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D8FE52" w14:textId="62A443B3" w:rsidR="00F4369A" w:rsidRPr="00763CA5" w:rsidRDefault="00883881" w:rsidP="00341FAF">
      <w:pPr>
        <w:tabs>
          <w:tab w:val="left" w:pos="360"/>
        </w:tabs>
        <w:rPr>
          <w:b/>
          <w:sz w:val="28"/>
          <w:szCs w:val="28"/>
        </w:rPr>
      </w:pPr>
      <w:r w:rsidRPr="00763CA5">
        <w:rPr>
          <w:b/>
          <w:bCs/>
          <w:noProof/>
          <w:sz w:val="28"/>
          <w:szCs w:val="28"/>
          <w:lang w:val="en-GB" w:eastAsia="en-GB"/>
        </w:rPr>
        <mc:AlternateContent>
          <mc:Choice Requires="wps">
            <w:drawing>
              <wp:anchor distT="0" distB="0" distL="114300" distR="114300" simplePos="0" relativeHeight="251659776" behindDoc="0" locked="0" layoutInCell="1" allowOverlap="1" wp14:anchorId="36C15D67" wp14:editId="42AF2756">
                <wp:simplePos x="0" y="0"/>
                <wp:positionH relativeFrom="column">
                  <wp:posOffset>-60960</wp:posOffset>
                </wp:positionH>
                <wp:positionV relativeFrom="paragraph">
                  <wp:posOffset>129540</wp:posOffset>
                </wp:positionV>
                <wp:extent cx="6004560" cy="8877300"/>
                <wp:effectExtent l="0" t="0" r="15240" b="19050"/>
                <wp:wrapNone/>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04560" cy="8877300"/>
                        </a:xfrm>
                        <a:prstGeom prst="rect">
                          <a:avLst/>
                        </a:prstGeom>
                        <a:solidFill>
                          <a:srgbClr val="E7E6E6"/>
                        </a:solidFill>
                        <a:ln w="9525">
                          <a:solidFill>
                            <a:srgbClr val="000000"/>
                          </a:solidFill>
                          <a:miter lim="800000"/>
                          <a:headEnd/>
                          <a:tailEnd/>
                        </a:ln>
                      </wps:spPr>
                      <wps:txbx>
                        <w:txbxContent>
                          <w:p w14:paraId="070F0172" w14:textId="77777777" w:rsidR="00883881" w:rsidRDefault="00883881" w:rsidP="00EE2922">
                            <w:pPr>
                              <w:jc w:val="center"/>
                              <w:rPr>
                                <w:b/>
                                <w:bCs/>
                                <w:sz w:val="28"/>
                                <w:szCs w:val="28"/>
                              </w:rPr>
                            </w:pPr>
                          </w:p>
                          <w:p w14:paraId="408E3279" w14:textId="6A04EBA2" w:rsidR="00883881" w:rsidRDefault="00883881" w:rsidP="00EE2922">
                            <w:pPr>
                              <w:jc w:val="center"/>
                              <w:rPr>
                                <w:b/>
                                <w:bCs/>
                                <w:sz w:val="28"/>
                                <w:szCs w:val="28"/>
                              </w:rPr>
                            </w:pPr>
                            <w:r>
                              <w:rPr>
                                <w:noProof/>
                              </w:rPr>
                              <w:drawing>
                                <wp:inline distT="0" distB="0" distL="0" distR="0" wp14:anchorId="59D09C9D" wp14:editId="185716AC">
                                  <wp:extent cx="5622290" cy="628015"/>
                                  <wp:effectExtent l="0" t="0" r="0" b="635"/>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5770" name="Picture 6"/>
                                          <pic:cNvPicPr>
                                            <a:picLocks noChangeAspect="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622290" cy="628015"/>
                                          </a:xfrm>
                                          <a:prstGeom prst="rect">
                                            <a:avLst/>
                                          </a:prstGeom>
                                          <a:noFill/>
                                          <a:ln>
                                            <a:noFill/>
                                          </a:ln>
                                        </pic:spPr>
                                      </pic:pic>
                                    </a:graphicData>
                                  </a:graphic>
                                </wp:inline>
                              </w:drawing>
                            </w:r>
                          </w:p>
                          <w:p w14:paraId="7223080F" w14:textId="65B7358C" w:rsidR="00A5552A" w:rsidRPr="003216EB" w:rsidRDefault="00A5552A" w:rsidP="00EE2922">
                            <w:pPr>
                              <w:jc w:val="center"/>
                              <w:rPr>
                                <w:b/>
                                <w:bCs/>
                                <w:sz w:val="28"/>
                                <w:szCs w:val="28"/>
                              </w:rPr>
                            </w:pPr>
                            <w:r w:rsidRPr="003216EB">
                              <w:rPr>
                                <w:b/>
                                <w:bCs/>
                                <w:sz w:val="28"/>
                                <w:szCs w:val="28"/>
                              </w:rPr>
                              <w:t>REPUBLIKA E SHQIPËRISË</w:t>
                            </w:r>
                          </w:p>
                          <w:p w14:paraId="44F924F4" w14:textId="002CFD4D" w:rsidR="00A5552A" w:rsidRPr="003216EB" w:rsidRDefault="00A5552A" w:rsidP="00EE2922">
                            <w:pPr>
                              <w:jc w:val="center"/>
                              <w:rPr>
                                <w:b/>
                                <w:bCs/>
                                <w:sz w:val="28"/>
                                <w:szCs w:val="28"/>
                              </w:rPr>
                            </w:pPr>
                            <w:r w:rsidRPr="003216EB">
                              <w:rPr>
                                <w:b/>
                                <w:bCs/>
                                <w:sz w:val="28"/>
                                <w:szCs w:val="28"/>
                              </w:rPr>
                              <w:t>MINISTRIA E EKO</w:t>
                            </w:r>
                            <w:r w:rsidR="000B6145">
                              <w:rPr>
                                <w:b/>
                                <w:bCs/>
                                <w:sz w:val="28"/>
                                <w:szCs w:val="28"/>
                              </w:rPr>
                              <w:t>N</w:t>
                            </w:r>
                            <w:r w:rsidRPr="003216EB">
                              <w:rPr>
                                <w:b/>
                                <w:bCs/>
                                <w:sz w:val="28"/>
                                <w:szCs w:val="28"/>
                              </w:rPr>
                              <w:t>OMISË DHE INOVACIONIT</w:t>
                            </w:r>
                          </w:p>
                          <w:p w14:paraId="250B8813" w14:textId="77777777" w:rsidR="00A5552A" w:rsidRPr="003216EB" w:rsidRDefault="00A5552A" w:rsidP="00EE2922">
                            <w:pPr>
                              <w:jc w:val="center"/>
                              <w:rPr>
                                <w:b/>
                                <w:bCs/>
                                <w:sz w:val="28"/>
                                <w:szCs w:val="28"/>
                              </w:rPr>
                            </w:pPr>
                            <w:r w:rsidRPr="003216EB">
                              <w:rPr>
                                <w:b/>
                                <w:bCs/>
                                <w:sz w:val="28"/>
                                <w:szCs w:val="28"/>
                              </w:rPr>
                              <w:t>Agjencia Kombëtare e Arsimit, Formimit Profesional dhe Kualifikimeve</w:t>
                            </w:r>
                          </w:p>
                          <w:p w14:paraId="466FF5CD" w14:textId="77777777" w:rsidR="00A5552A" w:rsidRPr="003216EB" w:rsidRDefault="00A5552A" w:rsidP="00EE2922">
                            <w:pPr>
                              <w:jc w:val="center"/>
                              <w:rPr>
                                <w:b/>
                                <w:bCs/>
                                <w:sz w:val="28"/>
                                <w:szCs w:val="28"/>
                              </w:rPr>
                            </w:pPr>
                          </w:p>
                          <w:p w14:paraId="33BFE5F5" w14:textId="77777777" w:rsidR="00A5552A" w:rsidRDefault="00A5552A" w:rsidP="00EE2922">
                            <w:pPr>
                              <w:rPr>
                                <w:b/>
                                <w:bCs/>
                                <w:sz w:val="28"/>
                                <w:szCs w:val="28"/>
                                <w:u w:val="single"/>
                              </w:rPr>
                            </w:pPr>
                          </w:p>
                          <w:p w14:paraId="6087473B" w14:textId="77777777" w:rsidR="00A5552A" w:rsidRPr="003216EB" w:rsidRDefault="00A5552A" w:rsidP="00EE2922">
                            <w:pPr>
                              <w:rPr>
                                <w:b/>
                                <w:bCs/>
                                <w:sz w:val="28"/>
                                <w:szCs w:val="28"/>
                                <w:u w:val="single"/>
                              </w:rPr>
                            </w:pPr>
                          </w:p>
                          <w:p w14:paraId="63E5BD58" w14:textId="77777777" w:rsidR="00A5552A" w:rsidRPr="003216EB" w:rsidRDefault="00A5552A" w:rsidP="00EE2922">
                            <w:pPr>
                              <w:rPr>
                                <w:b/>
                                <w:bCs/>
                                <w:sz w:val="28"/>
                                <w:szCs w:val="28"/>
                                <w:u w:val="single"/>
                              </w:rPr>
                            </w:pPr>
                          </w:p>
                          <w:p w14:paraId="7F9DD4E6" w14:textId="77777777" w:rsidR="00A5552A" w:rsidRPr="00883881" w:rsidRDefault="00A5552A" w:rsidP="00EE2922">
                            <w:pPr>
                              <w:jc w:val="center"/>
                              <w:rPr>
                                <w:b/>
                                <w:bCs/>
                                <w:sz w:val="44"/>
                                <w:szCs w:val="44"/>
                                <w:u w:val="single"/>
                              </w:rPr>
                            </w:pPr>
                            <w:r w:rsidRPr="00883881">
                              <w:rPr>
                                <w:b/>
                                <w:bCs/>
                                <w:sz w:val="44"/>
                                <w:szCs w:val="44"/>
                                <w:u w:val="single"/>
                              </w:rPr>
                              <w:t>SKELETKURRIKULI</w:t>
                            </w:r>
                          </w:p>
                          <w:p w14:paraId="40C47BF9" w14:textId="77777777" w:rsidR="00A5552A" w:rsidRPr="00883EDD" w:rsidRDefault="00A5552A" w:rsidP="00883881">
                            <w:pPr>
                              <w:pStyle w:val="Heading2"/>
                              <w:rPr>
                                <w:rFonts w:ascii="Times New Roman" w:hAnsi="Times New Roman"/>
                                <w:i w:val="0"/>
                                <w:sz w:val="24"/>
                                <w:szCs w:val="40"/>
                              </w:rPr>
                            </w:pPr>
                          </w:p>
                          <w:p w14:paraId="7935DDC5" w14:textId="77777777" w:rsidR="00A5552A" w:rsidRPr="003216EB" w:rsidRDefault="00A5552A" w:rsidP="00EE2922">
                            <w:pPr>
                              <w:pStyle w:val="Heading2"/>
                              <w:jc w:val="center"/>
                              <w:rPr>
                                <w:rFonts w:ascii="Times New Roman" w:hAnsi="Times New Roman"/>
                                <w:bCs w:val="0"/>
                                <w:i w:val="0"/>
                                <w:sz w:val="40"/>
                                <w:szCs w:val="40"/>
                              </w:rPr>
                            </w:pPr>
                            <w:r w:rsidRPr="003216EB">
                              <w:rPr>
                                <w:rFonts w:ascii="Times New Roman" w:hAnsi="Times New Roman"/>
                                <w:i w:val="0"/>
                                <w:sz w:val="40"/>
                                <w:szCs w:val="40"/>
                              </w:rPr>
                              <w:t>Për Kualifikimin Profesional</w:t>
                            </w:r>
                          </w:p>
                          <w:p w14:paraId="2289C57B" w14:textId="77777777" w:rsidR="00A5552A" w:rsidRPr="003216EB" w:rsidRDefault="00A5552A" w:rsidP="00EE2922">
                            <w:pPr>
                              <w:rPr>
                                <w:b/>
                              </w:rPr>
                            </w:pPr>
                          </w:p>
                          <w:p w14:paraId="1A69BD5A" w14:textId="77777777" w:rsidR="00A5552A" w:rsidRPr="003216EB" w:rsidRDefault="00A5552A" w:rsidP="00EE2922">
                            <w:pPr>
                              <w:rPr>
                                <w:b/>
                              </w:rPr>
                            </w:pPr>
                          </w:p>
                          <w:p w14:paraId="6591EBFA" w14:textId="77777777" w:rsidR="00A5552A" w:rsidRPr="003216EB" w:rsidRDefault="00A5552A" w:rsidP="00EE2922">
                            <w:pPr>
                              <w:rPr>
                                <w:b/>
                              </w:rPr>
                            </w:pPr>
                          </w:p>
                          <w:p w14:paraId="0EC77C5B" w14:textId="37598FA5" w:rsidR="00A5552A" w:rsidRPr="00883EDD" w:rsidRDefault="00A5552A" w:rsidP="009A0805">
                            <w:pPr>
                              <w:jc w:val="center"/>
                              <w:rPr>
                                <w:b/>
                                <w:bCs/>
                                <w:sz w:val="44"/>
                                <w:szCs w:val="36"/>
                              </w:rPr>
                            </w:pPr>
                            <w:r>
                              <w:rPr>
                                <w:b/>
                                <w:sz w:val="44"/>
                                <w:szCs w:val="36"/>
                              </w:rPr>
                              <w:t>INSTALIME ELEKTRIKE CIVILE DHE INDUSTRIALE</w:t>
                            </w:r>
                          </w:p>
                          <w:p w14:paraId="26A1E116" w14:textId="77777777" w:rsidR="00A5552A" w:rsidRPr="009A0805" w:rsidRDefault="00A5552A" w:rsidP="009A0805">
                            <w:pPr>
                              <w:jc w:val="center"/>
                              <w:rPr>
                                <w:b/>
                                <w:sz w:val="24"/>
                              </w:rPr>
                            </w:pPr>
                          </w:p>
                          <w:p w14:paraId="15FA793E" w14:textId="5144930C" w:rsidR="00A5552A" w:rsidRPr="003216EB" w:rsidRDefault="00A5552A" w:rsidP="00EE2922">
                            <w:pPr>
                              <w:jc w:val="center"/>
                              <w:rPr>
                                <w:b/>
                                <w:bCs/>
                                <w:sz w:val="32"/>
                                <w:szCs w:val="32"/>
                              </w:rPr>
                            </w:pPr>
                            <w:r>
                              <w:rPr>
                                <w:b/>
                                <w:bCs/>
                                <w:sz w:val="32"/>
                                <w:szCs w:val="32"/>
                              </w:rPr>
                              <w:t>(3</w:t>
                            </w:r>
                            <w:r w:rsidRPr="003216EB">
                              <w:rPr>
                                <w:b/>
                                <w:bCs/>
                                <w:sz w:val="32"/>
                                <w:szCs w:val="32"/>
                              </w:rPr>
                              <w:t>-vjeçar)</w:t>
                            </w:r>
                          </w:p>
                          <w:p w14:paraId="28B96450" w14:textId="77777777" w:rsidR="00A5552A" w:rsidRPr="003216EB" w:rsidRDefault="00A5552A" w:rsidP="00EE2922">
                            <w:pPr>
                              <w:rPr>
                                <w:b/>
                              </w:rPr>
                            </w:pPr>
                          </w:p>
                          <w:p w14:paraId="6B4A1DB6" w14:textId="77777777" w:rsidR="00A5552A" w:rsidRPr="003216EB" w:rsidRDefault="00A5552A" w:rsidP="00EE2922">
                            <w:pPr>
                              <w:rPr>
                                <w:b/>
                              </w:rPr>
                            </w:pPr>
                          </w:p>
                          <w:p w14:paraId="1562C85B" w14:textId="5B35D798" w:rsidR="00A5552A" w:rsidRPr="003216EB" w:rsidRDefault="00A5552A" w:rsidP="00EE2922">
                            <w:pPr>
                              <w:jc w:val="center"/>
                              <w:rPr>
                                <w:b/>
                                <w:bCs/>
                                <w:sz w:val="28"/>
                                <w:szCs w:val="28"/>
                              </w:rPr>
                            </w:pPr>
                            <w:r>
                              <w:rPr>
                                <w:b/>
                                <w:bCs/>
                                <w:sz w:val="28"/>
                                <w:szCs w:val="28"/>
                              </w:rPr>
                              <w:t>Niveli III</w:t>
                            </w:r>
                            <w:r w:rsidRPr="003216EB">
                              <w:rPr>
                                <w:b/>
                                <w:bCs/>
                                <w:sz w:val="28"/>
                                <w:szCs w:val="28"/>
                              </w:rPr>
                              <w:t xml:space="preserve"> në KSHK</w:t>
                            </w:r>
                            <w:r w:rsidRPr="003216EB">
                              <w:rPr>
                                <w:b/>
                                <w:bCs/>
                                <w:sz w:val="28"/>
                                <w:szCs w:val="28"/>
                                <w:vertAlign w:val="superscript"/>
                              </w:rPr>
                              <w:t>1</w:t>
                            </w:r>
                            <w:r>
                              <w:rPr>
                                <w:b/>
                                <w:bCs/>
                                <w:sz w:val="28"/>
                                <w:szCs w:val="28"/>
                              </w:rPr>
                              <w:t>, referuar nivelit III</w:t>
                            </w:r>
                            <w:r w:rsidRPr="003216EB">
                              <w:rPr>
                                <w:b/>
                                <w:bCs/>
                                <w:sz w:val="28"/>
                                <w:szCs w:val="28"/>
                              </w:rPr>
                              <w:t xml:space="preserve"> në KEK</w:t>
                            </w:r>
                            <w:r w:rsidRPr="003216EB">
                              <w:rPr>
                                <w:b/>
                                <w:bCs/>
                                <w:sz w:val="28"/>
                                <w:szCs w:val="28"/>
                                <w:vertAlign w:val="superscript"/>
                              </w:rPr>
                              <w:t>2</w:t>
                            </w:r>
                          </w:p>
                          <w:p w14:paraId="09ACFAA4" w14:textId="016B786D" w:rsidR="00A5552A" w:rsidRPr="003216EB" w:rsidRDefault="00A5552A" w:rsidP="00EE2922">
                            <w:pPr>
                              <w:jc w:val="center"/>
                              <w:rPr>
                                <w:b/>
                                <w:bCs/>
                                <w:sz w:val="28"/>
                                <w:szCs w:val="32"/>
                              </w:rPr>
                            </w:pPr>
                          </w:p>
                          <w:p w14:paraId="557D0920" w14:textId="77777777" w:rsidR="00A5552A" w:rsidRPr="003216EB" w:rsidRDefault="00A5552A" w:rsidP="00EE2922">
                            <w:pPr>
                              <w:jc w:val="center"/>
                              <w:rPr>
                                <w:b/>
                                <w:bCs/>
                                <w:sz w:val="40"/>
                                <w:szCs w:val="40"/>
                              </w:rPr>
                            </w:pPr>
                          </w:p>
                          <w:p w14:paraId="38D3F1BC" w14:textId="7A62C807" w:rsidR="00A5552A" w:rsidRPr="00E16998" w:rsidRDefault="00A5552A" w:rsidP="00EE2922">
                            <w:pPr>
                              <w:jc w:val="center"/>
                              <w:rPr>
                                <w:b/>
                                <w:bCs/>
                                <w:sz w:val="32"/>
                                <w:szCs w:val="32"/>
                              </w:rPr>
                            </w:pPr>
                            <w:r w:rsidRPr="003216EB">
                              <w:rPr>
                                <w:b/>
                                <w:bCs/>
                                <w:sz w:val="32"/>
                                <w:szCs w:val="32"/>
                              </w:rPr>
                              <w:t>Kodi:</w:t>
                            </w:r>
                            <w:r w:rsidRPr="003216EB">
                              <w:rPr>
                                <w:b/>
                                <w:bCs/>
                                <w:color w:val="FF0000"/>
                                <w:sz w:val="32"/>
                                <w:szCs w:val="32"/>
                              </w:rPr>
                              <w:t xml:space="preserve"> </w:t>
                            </w:r>
                            <w:r w:rsidR="00E16998" w:rsidRPr="00E16998">
                              <w:rPr>
                                <w:b/>
                                <w:bCs/>
                                <w:sz w:val="32"/>
                                <w:szCs w:val="32"/>
                              </w:rPr>
                              <w:t>E9</w:t>
                            </w:r>
                            <w:r w:rsidRPr="00E16998">
                              <w:rPr>
                                <w:b/>
                                <w:bCs/>
                                <w:sz w:val="32"/>
                                <w:szCs w:val="32"/>
                              </w:rPr>
                              <w:t>-</w:t>
                            </w:r>
                            <w:r w:rsidR="00E16998" w:rsidRPr="00E16998">
                              <w:rPr>
                                <w:b/>
                                <w:bCs/>
                                <w:sz w:val="32"/>
                                <w:szCs w:val="32"/>
                              </w:rPr>
                              <w:t>III-</w:t>
                            </w:r>
                            <w:r w:rsidRPr="00E16998">
                              <w:rPr>
                                <w:b/>
                                <w:bCs/>
                                <w:sz w:val="32"/>
                                <w:szCs w:val="32"/>
                              </w:rPr>
                              <w:t>26</w:t>
                            </w:r>
                          </w:p>
                          <w:p w14:paraId="35ED7C5C" w14:textId="77777777" w:rsidR="00A5552A" w:rsidRPr="003216EB" w:rsidRDefault="00A5552A" w:rsidP="00EE2922">
                            <w:pPr>
                              <w:rPr>
                                <w:b/>
                              </w:rPr>
                            </w:pPr>
                            <w:r w:rsidRPr="003216EB">
                              <w:rPr>
                                <w:b/>
                              </w:rPr>
                              <w:t xml:space="preserve">         </w:t>
                            </w:r>
                          </w:p>
                          <w:p w14:paraId="307235CE" w14:textId="77777777" w:rsidR="00A5552A" w:rsidRPr="003216EB" w:rsidRDefault="00A5552A" w:rsidP="000A3434">
                            <w:pPr>
                              <w:jc w:val="center"/>
                              <w:rPr>
                                <w:sz w:val="28"/>
                                <w:szCs w:val="28"/>
                              </w:rPr>
                            </w:pPr>
                          </w:p>
                          <w:p w14:paraId="58626A5A" w14:textId="77777777" w:rsidR="00A5552A" w:rsidRPr="003216EB" w:rsidRDefault="00A5552A" w:rsidP="00EE2922">
                            <w:pPr>
                              <w:rPr>
                                <w:sz w:val="28"/>
                                <w:szCs w:val="28"/>
                              </w:rPr>
                            </w:pPr>
                          </w:p>
                          <w:p w14:paraId="157D2B98" w14:textId="30A1FABF" w:rsidR="00A5552A" w:rsidRPr="003216EB" w:rsidRDefault="00A5552A" w:rsidP="00EE2922">
                            <w:r w:rsidRPr="003216EB">
                              <w:t xml:space="preserve">                </w:t>
                            </w:r>
                          </w:p>
                          <w:p w14:paraId="18169B3E" w14:textId="35E5319C" w:rsidR="00A5552A" w:rsidRDefault="00A5552A" w:rsidP="00EE2922"/>
                          <w:p w14:paraId="34ACFE4C" w14:textId="77777777" w:rsidR="00A5552A" w:rsidRDefault="00A5552A" w:rsidP="00EE2922"/>
                          <w:p w14:paraId="461E48B6" w14:textId="77777777" w:rsidR="00A5552A" w:rsidRDefault="00A5552A" w:rsidP="00EE2922"/>
                          <w:p w14:paraId="2520D5E9" w14:textId="77777777" w:rsidR="00A5552A" w:rsidRDefault="00A5552A" w:rsidP="00EE2922"/>
                          <w:p w14:paraId="4ABB305E" w14:textId="77777777" w:rsidR="00A5552A" w:rsidRPr="003216EB" w:rsidRDefault="00A5552A" w:rsidP="00EE2922"/>
                          <w:p w14:paraId="77BB0A22" w14:textId="77777777" w:rsidR="00A5552A" w:rsidRPr="003216EB" w:rsidRDefault="00A5552A" w:rsidP="00EE2922">
                            <w:pPr>
                              <w:rPr>
                                <w:sz w:val="18"/>
                                <w:szCs w:val="18"/>
                              </w:rPr>
                            </w:pPr>
                            <w:r w:rsidRPr="003216EB">
                              <w:rPr>
                                <w:sz w:val="18"/>
                                <w:szCs w:val="18"/>
                              </w:rPr>
                              <w:t>1.Korniza Shqiptare e Kualifikimeve</w:t>
                            </w:r>
                          </w:p>
                          <w:p w14:paraId="5D80A6EC" w14:textId="77777777" w:rsidR="00A5552A" w:rsidRPr="003216EB" w:rsidRDefault="00A5552A" w:rsidP="00EE2922">
                            <w:pPr>
                              <w:rPr>
                                <w:sz w:val="18"/>
                                <w:szCs w:val="18"/>
                              </w:rPr>
                            </w:pPr>
                            <w:r w:rsidRPr="003216EB">
                              <w:rPr>
                                <w:sz w:val="18"/>
                                <w:szCs w:val="18"/>
                              </w:rPr>
                              <w:t>2.Korniza Evropiane e Kualifikimeve</w:t>
                            </w:r>
                          </w:p>
                          <w:p w14:paraId="6BA46E2B" w14:textId="77777777" w:rsidR="00A5552A" w:rsidRDefault="00A5552A" w:rsidP="00EE2922">
                            <w:pPr>
                              <w:jc w:val="center"/>
                            </w:pPr>
                          </w:p>
                          <w:p w14:paraId="0E0B36A7" w14:textId="77777777" w:rsidR="00A5552A" w:rsidRDefault="00A5552A" w:rsidP="00EE2922">
                            <w:pPr>
                              <w:jc w:val="center"/>
                            </w:pPr>
                          </w:p>
                          <w:p w14:paraId="5F3C69C0" w14:textId="77777777" w:rsidR="00A5552A" w:rsidRDefault="00A5552A" w:rsidP="00EE2922">
                            <w:pPr>
                              <w:jc w:val="center"/>
                            </w:pPr>
                          </w:p>
                          <w:p w14:paraId="2BB1D6B9" w14:textId="77777777" w:rsidR="00A5552A" w:rsidRDefault="00A5552A" w:rsidP="00EE2922">
                            <w:pPr>
                              <w:jc w:val="center"/>
                            </w:pPr>
                          </w:p>
                          <w:p w14:paraId="34A62524" w14:textId="3883C976" w:rsidR="00A5552A" w:rsidRPr="003216EB" w:rsidRDefault="00A5552A" w:rsidP="00EE2922">
                            <w:pPr>
                              <w:jc w:val="center"/>
                              <w:rPr>
                                <w:b/>
                                <w:color w:val="FF0000"/>
                                <w:sz w:val="28"/>
                                <w:szCs w:val="28"/>
                              </w:rPr>
                            </w:pPr>
                            <w:r w:rsidRPr="003216EB">
                              <w:rPr>
                                <w:b/>
                                <w:sz w:val="28"/>
                                <w:szCs w:val="28"/>
                              </w:rPr>
                              <w:t>Tiranë, 2026</w:t>
                            </w:r>
                          </w:p>
                          <w:p w14:paraId="64EBA427" w14:textId="77777777" w:rsidR="00A5552A" w:rsidRPr="003216EB" w:rsidRDefault="00A5552A" w:rsidP="00EE2922">
                            <w:pPr>
                              <w:jc w:val="center"/>
                              <w:rPr>
                                <w:b/>
                                <w:color w:val="FF0000"/>
                                <w:sz w:val="28"/>
                                <w:szCs w:val="28"/>
                              </w:rPr>
                            </w:pPr>
                          </w:p>
                          <w:p w14:paraId="3F055059" w14:textId="77777777" w:rsidR="00A5552A" w:rsidRPr="003216EB" w:rsidRDefault="00A5552A" w:rsidP="00EE2922">
                            <w:pPr>
                              <w:jc w:val="center"/>
                              <w:rPr>
                                <w:b/>
                                <w:sz w:val="28"/>
                                <w:szCs w:val="28"/>
                              </w:rPr>
                            </w:pPr>
                          </w:p>
                          <w:p w14:paraId="49E83A8D" w14:textId="77777777" w:rsidR="00A5552A" w:rsidRPr="003216EB" w:rsidRDefault="00A5552A" w:rsidP="00EE2922"/>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C15D67" id="_x0000_t202" coordsize="21600,21600" o:spt="202" path="m,l,21600r21600,l21600,xe">
                <v:stroke joinstyle="miter"/>
                <v:path gradientshapeok="t" o:connecttype="rect"/>
              </v:shapetype>
              <v:shape id="Text Box 4" o:spid="_x0000_s1026" type="#_x0000_t202" style="position:absolute;margin-left:-4.8pt;margin-top:10.2pt;width:472.8pt;height:699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" fillcolor="#e7e6e6">
                <v:textbox>
                  <w:txbxContent>
                    <w:p w14:paraId="070F0172" w14:textId="77777777" w:rsidR="00883881" w:rsidRDefault="00883881" w:rsidP="00EE2922">
                      <w:pPr>
                        <w:jc w:val="center"/>
                        <w:rPr>
                          <w:b/>
                          <w:bCs/>
                          <w:sz w:val="28"/>
                          <w:szCs w:val="28"/>
                        </w:rPr>
                      </w:pPr>
                    </w:p>
                    <w:p w14:paraId="408E3279" w14:textId="6A04EBA2" w:rsidR="00883881" w:rsidRDefault="00883881" w:rsidP="00EE2922">
                      <w:pPr>
                        <w:jc w:val="center"/>
                        <w:rPr>
                          <w:b/>
                          <w:bCs/>
                          <w:sz w:val="28"/>
                          <w:szCs w:val="28"/>
                        </w:rPr>
                      </w:pPr>
                      <w:r>
                        <w:rPr>
                          <w:noProof/>
                        </w:rPr>
                        <w:drawing>
                          <wp:inline distT="0" distB="0" distL="0" distR="0" wp14:anchorId="59D09C9D" wp14:editId="185716AC">
                            <wp:extent cx="5622290" cy="628015"/>
                            <wp:effectExtent l="0" t="0" r="0" b="635"/>
                            <wp:docPr id="1445275770"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5275770" name="Picture 6"/>
                                    <pic:cNvPicPr>
                                      <a:picLocks noChangeAspect="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622290" cy="628015"/>
                                    </a:xfrm>
                                    <a:prstGeom prst="rect">
                                      <a:avLst/>
                                    </a:prstGeom>
                                    <a:noFill/>
                                    <a:ln>
                                      <a:noFill/>
                                    </a:ln>
                                  </pic:spPr>
                                </pic:pic>
                              </a:graphicData>
                            </a:graphic>
                          </wp:inline>
                        </w:drawing>
                      </w:r>
                    </w:p>
                    <w:p w14:paraId="7223080F" w14:textId="65B7358C" w:rsidR="00A5552A" w:rsidRPr="003216EB" w:rsidRDefault="00A5552A" w:rsidP="00EE2922">
                      <w:pPr>
                        <w:jc w:val="center"/>
                        <w:rPr>
                          <w:b/>
                          <w:bCs/>
                          <w:sz w:val="28"/>
                          <w:szCs w:val="28"/>
                        </w:rPr>
                      </w:pPr>
                      <w:r w:rsidRPr="003216EB">
                        <w:rPr>
                          <w:b/>
                          <w:bCs/>
                          <w:sz w:val="28"/>
                          <w:szCs w:val="28"/>
                        </w:rPr>
                        <w:t>REPUBLIKA E SHQIPËRISË</w:t>
                      </w:r>
                    </w:p>
                    <w:p w14:paraId="44F924F4" w14:textId="002CFD4D" w:rsidR="00A5552A" w:rsidRPr="003216EB" w:rsidRDefault="00A5552A" w:rsidP="00EE2922">
                      <w:pPr>
                        <w:jc w:val="center"/>
                        <w:rPr>
                          <w:b/>
                          <w:bCs/>
                          <w:sz w:val="28"/>
                          <w:szCs w:val="28"/>
                        </w:rPr>
                      </w:pPr>
                      <w:r w:rsidRPr="003216EB">
                        <w:rPr>
                          <w:b/>
                          <w:bCs/>
                          <w:sz w:val="28"/>
                          <w:szCs w:val="28"/>
                        </w:rPr>
                        <w:t>MINISTRIA E EKO</w:t>
                      </w:r>
                      <w:r w:rsidR="000B6145">
                        <w:rPr>
                          <w:b/>
                          <w:bCs/>
                          <w:sz w:val="28"/>
                          <w:szCs w:val="28"/>
                        </w:rPr>
                        <w:t>N</w:t>
                      </w:r>
                      <w:r w:rsidRPr="003216EB">
                        <w:rPr>
                          <w:b/>
                          <w:bCs/>
                          <w:sz w:val="28"/>
                          <w:szCs w:val="28"/>
                        </w:rPr>
                        <w:t>OMISË DHE INOVACIONIT</w:t>
                      </w:r>
                    </w:p>
                    <w:p w14:paraId="250B8813" w14:textId="77777777" w:rsidR="00A5552A" w:rsidRPr="003216EB" w:rsidRDefault="00A5552A" w:rsidP="00EE2922">
                      <w:pPr>
                        <w:jc w:val="center"/>
                        <w:rPr>
                          <w:b/>
                          <w:bCs/>
                          <w:sz w:val="28"/>
                          <w:szCs w:val="28"/>
                        </w:rPr>
                      </w:pPr>
                      <w:r w:rsidRPr="003216EB">
                        <w:rPr>
                          <w:b/>
                          <w:bCs/>
                          <w:sz w:val="28"/>
                          <w:szCs w:val="28"/>
                        </w:rPr>
                        <w:t>Agjencia Kombëtare e Arsimit, Formimit Profesional dhe Kualifikimeve</w:t>
                      </w:r>
                    </w:p>
                    <w:p w14:paraId="466FF5CD" w14:textId="77777777" w:rsidR="00A5552A" w:rsidRPr="003216EB" w:rsidRDefault="00A5552A" w:rsidP="00EE2922">
                      <w:pPr>
                        <w:jc w:val="center"/>
                        <w:rPr>
                          <w:b/>
                          <w:bCs/>
                          <w:sz w:val="28"/>
                          <w:szCs w:val="28"/>
                        </w:rPr>
                      </w:pPr>
                    </w:p>
                    <w:p w14:paraId="33BFE5F5" w14:textId="77777777" w:rsidR="00A5552A" w:rsidRDefault="00A5552A" w:rsidP="00EE2922">
                      <w:pPr>
                        <w:rPr>
                          <w:b/>
                          <w:bCs/>
                          <w:sz w:val="28"/>
                          <w:szCs w:val="28"/>
                          <w:u w:val="single"/>
                        </w:rPr>
                      </w:pPr>
                    </w:p>
                    <w:p w14:paraId="6087473B" w14:textId="77777777" w:rsidR="00A5552A" w:rsidRPr="003216EB" w:rsidRDefault="00A5552A" w:rsidP="00EE2922">
                      <w:pPr>
                        <w:rPr>
                          <w:b/>
                          <w:bCs/>
                          <w:sz w:val="28"/>
                          <w:szCs w:val="28"/>
                          <w:u w:val="single"/>
                        </w:rPr>
                      </w:pPr>
                    </w:p>
                    <w:p w14:paraId="63E5BD58" w14:textId="77777777" w:rsidR="00A5552A" w:rsidRPr="003216EB" w:rsidRDefault="00A5552A" w:rsidP="00EE2922">
                      <w:pPr>
                        <w:rPr>
                          <w:b/>
                          <w:bCs/>
                          <w:sz w:val="28"/>
                          <w:szCs w:val="28"/>
                          <w:u w:val="single"/>
                        </w:rPr>
                      </w:pPr>
                    </w:p>
                    <w:p w14:paraId="7F9DD4E6" w14:textId="77777777" w:rsidR="00A5552A" w:rsidRPr="00883881" w:rsidRDefault="00A5552A" w:rsidP="00EE2922">
                      <w:pPr>
                        <w:jc w:val="center"/>
                        <w:rPr>
                          <w:b/>
                          <w:bCs/>
                          <w:sz w:val="44"/>
                          <w:szCs w:val="44"/>
                          <w:u w:val="single"/>
                        </w:rPr>
                      </w:pPr>
                      <w:r w:rsidRPr="00883881">
                        <w:rPr>
                          <w:b/>
                          <w:bCs/>
                          <w:sz w:val="44"/>
                          <w:szCs w:val="44"/>
                          <w:u w:val="single"/>
                        </w:rPr>
                        <w:t>SKELETKURRIKULI</w:t>
                      </w:r>
                    </w:p>
                    <w:p w14:paraId="40C47BF9" w14:textId="77777777" w:rsidR="00A5552A" w:rsidRPr="00883EDD" w:rsidRDefault="00A5552A" w:rsidP="00883881">
                      <w:pPr>
                        <w:pStyle w:val="Heading2"/>
                        <w:rPr>
                          <w:rFonts w:ascii="Times New Roman" w:hAnsi="Times New Roman"/>
                          <w:i w:val="0"/>
                          <w:sz w:val="24"/>
                          <w:szCs w:val="40"/>
                        </w:rPr>
                      </w:pPr>
                    </w:p>
                    <w:p w14:paraId="7935DDC5" w14:textId="77777777" w:rsidR="00A5552A" w:rsidRPr="003216EB" w:rsidRDefault="00A5552A" w:rsidP="00EE2922">
                      <w:pPr>
                        <w:pStyle w:val="Heading2"/>
                        <w:jc w:val="center"/>
                        <w:rPr>
                          <w:rFonts w:ascii="Times New Roman" w:hAnsi="Times New Roman"/>
                          <w:bCs w:val="0"/>
                          <w:i w:val="0"/>
                          <w:sz w:val="40"/>
                          <w:szCs w:val="40"/>
                        </w:rPr>
                      </w:pPr>
                      <w:r w:rsidRPr="003216EB">
                        <w:rPr>
                          <w:rFonts w:ascii="Times New Roman" w:hAnsi="Times New Roman"/>
                          <w:i w:val="0"/>
                          <w:sz w:val="40"/>
                          <w:szCs w:val="40"/>
                        </w:rPr>
                        <w:t>Për Kualifikimin Profesional</w:t>
                      </w:r>
                    </w:p>
                    <w:p w14:paraId="2289C57B" w14:textId="77777777" w:rsidR="00A5552A" w:rsidRPr="003216EB" w:rsidRDefault="00A5552A" w:rsidP="00EE2922">
                      <w:pPr>
                        <w:rPr>
                          <w:b/>
                        </w:rPr>
                      </w:pPr>
                    </w:p>
                    <w:p w14:paraId="1A69BD5A" w14:textId="77777777" w:rsidR="00A5552A" w:rsidRPr="003216EB" w:rsidRDefault="00A5552A" w:rsidP="00EE2922">
                      <w:pPr>
                        <w:rPr>
                          <w:b/>
                        </w:rPr>
                      </w:pPr>
                    </w:p>
                    <w:p w14:paraId="6591EBFA" w14:textId="77777777" w:rsidR="00A5552A" w:rsidRPr="003216EB" w:rsidRDefault="00A5552A" w:rsidP="00EE2922">
                      <w:pPr>
                        <w:rPr>
                          <w:b/>
                        </w:rPr>
                      </w:pPr>
                    </w:p>
                    <w:p w14:paraId="0EC77C5B" w14:textId="37598FA5" w:rsidR="00A5552A" w:rsidRPr="00883EDD" w:rsidRDefault="00A5552A" w:rsidP="009A0805">
                      <w:pPr>
                        <w:jc w:val="center"/>
                        <w:rPr>
                          <w:b/>
                          <w:bCs/>
                          <w:sz w:val="44"/>
                          <w:szCs w:val="36"/>
                        </w:rPr>
                      </w:pPr>
                      <w:r>
                        <w:rPr>
                          <w:b/>
                          <w:sz w:val="44"/>
                          <w:szCs w:val="36"/>
                        </w:rPr>
                        <w:t>INSTALIME ELEKTRIKE CIVILE DHE INDUSTRIALE</w:t>
                      </w:r>
                    </w:p>
                    <w:p w14:paraId="26A1E116" w14:textId="77777777" w:rsidR="00A5552A" w:rsidRPr="009A0805" w:rsidRDefault="00A5552A" w:rsidP="009A0805">
                      <w:pPr>
                        <w:jc w:val="center"/>
                        <w:rPr>
                          <w:b/>
                          <w:sz w:val="24"/>
                        </w:rPr>
                      </w:pPr>
                    </w:p>
                    <w:p w14:paraId="15FA793E" w14:textId="5144930C" w:rsidR="00A5552A" w:rsidRPr="003216EB" w:rsidRDefault="00A5552A" w:rsidP="00EE2922">
                      <w:pPr>
                        <w:jc w:val="center"/>
                        <w:rPr>
                          <w:b/>
                          <w:bCs/>
                          <w:sz w:val="32"/>
                          <w:szCs w:val="32"/>
                        </w:rPr>
                      </w:pPr>
                      <w:r>
                        <w:rPr>
                          <w:b/>
                          <w:bCs/>
                          <w:sz w:val="32"/>
                          <w:szCs w:val="32"/>
                        </w:rPr>
                        <w:t>(3</w:t>
                      </w:r>
                      <w:r w:rsidRPr="003216EB">
                        <w:rPr>
                          <w:b/>
                          <w:bCs/>
                          <w:sz w:val="32"/>
                          <w:szCs w:val="32"/>
                        </w:rPr>
                        <w:t>-vjeçar)</w:t>
                      </w:r>
                    </w:p>
                    <w:p w14:paraId="28B96450" w14:textId="77777777" w:rsidR="00A5552A" w:rsidRPr="003216EB" w:rsidRDefault="00A5552A" w:rsidP="00EE2922">
                      <w:pPr>
                        <w:rPr>
                          <w:b/>
                        </w:rPr>
                      </w:pPr>
                    </w:p>
                    <w:p w14:paraId="6B4A1DB6" w14:textId="77777777" w:rsidR="00A5552A" w:rsidRPr="003216EB" w:rsidRDefault="00A5552A" w:rsidP="00EE2922">
                      <w:pPr>
                        <w:rPr>
                          <w:b/>
                        </w:rPr>
                      </w:pPr>
                    </w:p>
                    <w:p w14:paraId="1562C85B" w14:textId="5B35D798" w:rsidR="00A5552A" w:rsidRPr="003216EB" w:rsidRDefault="00A5552A" w:rsidP="00EE2922">
                      <w:pPr>
                        <w:jc w:val="center"/>
                        <w:rPr>
                          <w:b/>
                          <w:bCs/>
                          <w:sz w:val="28"/>
                          <w:szCs w:val="28"/>
                        </w:rPr>
                      </w:pPr>
                      <w:r>
                        <w:rPr>
                          <w:b/>
                          <w:bCs/>
                          <w:sz w:val="28"/>
                          <w:szCs w:val="28"/>
                        </w:rPr>
                        <w:t>Niveli III</w:t>
                      </w:r>
                      <w:r w:rsidRPr="003216EB">
                        <w:rPr>
                          <w:b/>
                          <w:bCs/>
                          <w:sz w:val="28"/>
                          <w:szCs w:val="28"/>
                        </w:rPr>
                        <w:t xml:space="preserve"> në KSHK</w:t>
                      </w:r>
                      <w:r w:rsidRPr="003216EB">
                        <w:rPr>
                          <w:b/>
                          <w:bCs/>
                          <w:sz w:val="28"/>
                          <w:szCs w:val="28"/>
                          <w:vertAlign w:val="superscript"/>
                        </w:rPr>
                        <w:t>1</w:t>
                      </w:r>
                      <w:r>
                        <w:rPr>
                          <w:b/>
                          <w:bCs/>
                          <w:sz w:val="28"/>
                          <w:szCs w:val="28"/>
                        </w:rPr>
                        <w:t>, referuar nivelit III</w:t>
                      </w:r>
                      <w:r w:rsidRPr="003216EB">
                        <w:rPr>
                          <w:b/>
                          <w:bCs/>
                          <w:sz w:val="28"/>
                          <w:szCs w:val="28"/>
                        </w:rPr>
                        <w:t xml:space="preserve"> në KEK</w:t>
                      </w:r>
                      <w:r w:rsidRPr="003216EB">
                        <w:rPr>
                          <w:b/>
                          <w:bCs/>
                          <w:sz w:val="28"/>
                          <w:szCs w:val="28"/>
                          <w:vertAlign w:val="superscript"/>
                        </w:rPr>
                        <w:t>2</w:t>
                      </w:r>
                    </w:p>
                    <w:p w14:paraId="09ACFAA4" w14:textId="016B786D" w:rsidR="00A5552A" w:rsidRPr="003216EB" w:rsidRDefault="00A5552A" w:rsidP="00EE2922">
                      <w:pPr>
                        <w:jc w:val="center"/>
                        <w:rPr>
                          <w:b/>
                          <w:bCs/>
                          <w:sz w:val="28"/>
                          <w:szCs w:val="32"/>
                        </w:rPr>
                      </w:pPr>
                    </w:p>
                    <w:p w14:paraId="557D0920" w14:textId="77777777" w:rsidR="00A5552A" w:rsidRPr="003216EB" w:rsidRDefault="00A5552A" w:rsidP="00EE2922">
                      <w:pPr>
                        <w:jc w:val="center"/>
                        <w:rPr>
                          <w:b/>
                          <w:bCs/>
                          <w:sz w:val="40"/>
                          <w:szCs w:val="40"/>
                        </w:rPr>
                      </w:pPr>
                    </w:p>
                    <w:p w14:paraId="38D3F1BC" w14:textId="7A62C807" w:rsidR="00A5552A" w:rsidRPr="00E16998" w:rsidRDefault="00A5552A" w:rsidP="00EE2922">
                      <w:pPr>
                        <w:jc w:val="center"/>
                        <w:rPr>
                          <w:b/>
                          <w:bCs/>
                          <w:sz w:val="32"/>
                          <w:szCs w:val="32"/>
                        </w:rPr>
                      </w:pPr>
                      <w:r w:rsidRPr="003216EB">
                        <w:rPr>
                          <w:b/>
                          <w:bCs/>
                          <w:sz w:val="32"/>
                          <w:szCs w:val="32"/>
                        </w:rPr>
                        <w:t>Kodi:</w:t>
                      </w:r>
                      <w:r w:rsidRPr="003216EB">
                        <w:rPr>
                          <w:b/>
                          <w:bCs/>
                          <w:color w:val="FF0000"/>
                          <w:sz w:val="32"/>
                          <w:szCs w:val="32"/>
                        </w:rPr>
                        <w:t xml:space="preserve"> </w:t>
                      </w:r>
                      <w:r w:rsidR="00E16998" w:rsidRPr="00E16998">
                        <w:rPr>
                          <w:b/>
                          <w:bCs/>
                          <w:sz w:val="32"/>
                          <w:szCs w:val="32"/>
                        </w:rPr>
                        <w:t>E9</w:t>
                      </w:r>
                      <w:r w:rsidRPr="00E16998">
                        <w:rPr>
                          <w:b/>
                          <w:bCs/>
                          <w:sz w:val="32"/>
                          <w:szCs w:val="32"/>
                        </w:rPr>
                        <w:t>-</w:t>
                      </w:r>
                      <w:r w:rsidR="00E16998" w:rsidRPr="00E16998">
                        <w:rPr>
                          <w:b/>
                          <w:bCs/>
                          <w:sz w:val="32"/>
                          <w:szCs w:val="32"/>
                        </w:rPr>
                        <w:t>III-</w:t>
                      </w:r>
                      <w:r w:rsidRPr="00E16998">
                        <w:rPr>
                          <w:b/>
                          <w:bCs/>
                          <w:sz w:val="32"/>
                          <w:szCs w:val="32"/>
                        </w:rPr>
                        <w:t>26</w:t>
                      </w:r>
                    </w:p>
                    <w:p w14:paraId="35ED7C5C" w14:textId="77777777" w:rsidR="00A5552A" w:rsidRPr="003216EB" w:rsidRDefault="00A5552A" w:rsidP="00EE2922">
                      <w:pPr>
                        <w:rPr>
                          <w:b/>
                        </w:rPr>
                      </w:pPr>
                      <w:r w:rsidRPr="003216EB">
                        <w:rPr>
                          <w:b/>
                        </w:rPr>
                        <w:t xml:space="preserve">         </w:t>
                      </w:r>
                    </w:p>
                    <w:p w14:paraId="307235CE" w14:textId="77777777" w:rsidR="00A5552A" w:rsidRPr="003216EB" w:rsidRDefault="00A5552A" w:rsidP="000A3434">
                      <w:pPr>
                        <w:jc w:val="center"/>
                        <w:rPr>
                          <w:sz w:val="28"/>
                          <w:szCs w:val="28"/>
                        </w:rPr>
                      </w:pPr>
                    </w:p>
                    <w:p w14:paraId="58626A5A" w14:textId="77777777" w:rsidR="00A5552A" w:rsidRPr="003216EB" w:rsidRDefault="00A5552A" w:rsidP="00EE2922">
                      <w:pPr>
                        <w:rPr>
                          <w:sz w:val="28"/>
                          <w:szCs w:val="28"/>
                        </w:rPr>
                      </w:pPr>
                    </w:p>
                    <w:p w14:paraId="157D2B98" w14:textId="30A1FABF" w:rsidR="00A5552A" w:rsidRPr="003216EB" w:rsidRDefault="00A5552A" w:rsidP="00EE2922">
                      <w:r w:rsidRPr="003216EB">
                        <w:t xml:space="preserve">                </w:t>
                      </w:r>
                    </w:p>
                    <w:p w14:paraId="18169B3E" w14:textId="35E5319C" w:rsidR="00A5552A" w:rsidRDefault="00A5552A" w:rsidP="00EE2922"/>
                    <w:p w14:paraId="34ACFE4C" w14:textId="77777777" w:rsidR="00A5552A" w:rsidRDefault="00A5552A" w:rsidP="00EE2922"/>
                    <w:p w14:paraId="461E48B6" w14:textId="77777777" w:rsidR="00A5552A" w:rsidRDefault="00A5552A" w:rsidP="00EE2922"/>
                    <w:p w14:paraId="2520D5E9" w14:textId="77777777" w:rsidR="00A5552A" w:rsidRDefault="00A5552A" w:rsidP="00EE2922"/>
                    <w:p w14:paraId="4ABB305E" w14:textId="77777777" w:rsidR="00A5552A" w:rsidRPr="003216EB" w:rsidRDefault="00A5552A" w:rsidP="00EE2922"/>
                    <w:p w14:paraId="77BB0A22" w14:textId="77777777" w:rsidR="00A5552A" w:rsidRPr="003216EB" w:rsidRDefault="00A5552A" w:rsidP="00EE2922">
                      <w:pPr>
                        <w:rPr>
                          <w:sz w:val="18"/>
                          <w:szCs w:val="18"/>
                        </w:rPr>
                      </w:pPr>
                      <w:r w:rsidRPr="003216EB">
                        <w:rPr>
                          <w:sz w:val="18"/>
                          <w:szCs w:val="18"/>
                        </w:rPr>
                        <w:t>1.Korniza Shqiptare e Kualifikimeve</w:t>
                      </w:r>
                    </w:p>
                    <w:p w14:paraId="5D80A6EC" w14:textId="77777777" w:rsidR="00A5552A" w:rsidRPr="003216EB" w:rsidRDefault="00A5552A" w:rsidP="00EE2922">
                      <w:pPr>
                        <w:rPr>
                          <w:sz w:val="18"/>
                          <w:szCs w:val="18"/>
                        </w:rPr>
                      </w:pPr>
                      <w:r w:rsidRPr="003216EB">
                        <w:rPr>
                          <w:sz w:val="18"/>
                          <w:szCs w:val="18"/>
                        </w:rPr>
                        <w:t>2.Korniza Evropiane e Kualifikimeve</w:t>
                      </w:r>
                    </w:p>
                    <w:p w14:paraId="6BA46E2B" w14:textId="77777777" w:rsidR="00A5552A" w:rsidRDefault="00A5552A" w:rsidP="00EE2922">
                      <w:pPr>
                        <w:jc w:val="center"/>
                      </w:pPr>
                    </w:p>
                    <w:p w14:paraId="0E0B36A7" w14:textId="77777777" w:rsidR="00A5552A" w:rsidRDefault="00A5552A" w:rsidP="00EE2922">
                      <w:pPr>
                        <w:jc w:val="center"/>
                      </w:pPr>
                    </w:p>
                    <w:p w14:paraId="5F3C69C0" w14:textId="77777777" w:rsidR="00A5552A" w:rsidRDefault="00A5552A" w:rsidP="00EE2922">
                      <w:pPr>
                        <w:jc w:val="center"/>
                      </w:pPr>
                    </w:p>
                    <w:p w14:paraId="2BB1D6B9" w14:textId="77777777" w:rsidR="00A5552A" w:rsidRDefault="00A5552A" w:rsidP="00EE2922">
                      <w:pPr>
                        <w:jc w:val="center"/>
                      </w:pPr>
                    </w:p>
                    <w:p w14:paraId="34A62524" w14:textId="3883C976" w:rsidR="00A5552A" w:rsidRPr="003216EB" w:rsidRDefault="00A5552A" w:rsidP="00EE2922">
                      <w:pPr>
                        <w:jc w:val="center"/>
                        <w:rPr>
                          <w:b/>
                          <w:color w:val="FF0000"/>
                          <w:sz w:val="28"/>
                          <w:szCs w:val="28"/>
                        </w:rPr>
                      </w:pPr>
                      <w:r w:rsidRPr="003216EB">
                        <w:rPr>
                          <w:b/>
                          <w:sz w:val="28"/>
                          <w:szCs w:val="28"/>
                        </w:rPr>
                        <w:t>Tiranë, 2026</w:t>
                      </w:r>
                    </w:p>
                    <w:p w14:paraId="64EBA427" w14:textId="77777777" w:rsidR="00A5552A" w:rsidRPr="003216EB" w:rsidRDefault="00A5552A" w:rsidP="00EE2922">
                      <w:pPr>
                        <w:jc w:val="center"/>
                        <w:rPr>
                          <w:b/>
                          <w:color w:val="FF0000"/>
                          <w:sz w:val="28"/>
                          <w:szCs w:val="28"/>
                        </w:rPr>
                      </w:pPr>
                    </w:p>
                    <w:p w14:paraId="3F055059" w14:textId="77777777" w:rsidR="00A5552A" w:rsidRPr="003216EB" w:rsidRDefault="00A5552A" w:rsidP="00EE2922">
                      <w:pPr>
                        <w:jc w:val="center"/>
                        <w:rPr>
                          <w:b/>
                          <w:sz w:val="28"/>
                          <w:szCs w:val="28"/>
                        </w:rPr>
                      </w:pPr>
                    </w:p>
                    <w:p w14:paraId="49E83A8D" w14:textId="77777777" w:rsidR="00A5552A" w:rsidRPr="003216EB" w:rsidRDefault="00A5552A" w:rsidP="00EE2922"/>
                  </w:txbxContent>
                </v:textbox>
              </v:shape>
            </w:pict>
          </mc:Fallback>
        </mc:AlternateContent>
      </w:r>
    </w:p>
    <w:p w14:paraId="64A13507" w14:textId="77777777" w:rsidR="00F4369A" w:rsidRPr="00763CA5" w:rsidRDefault="00F4369A" w:rsidP="00341FAF">
      <w:pPr>
        <w:tabs>
          <w:tab w:val="left" w:pos="360"/>
        </w:tabs>
        <w:rPr>
          <w:b/>
          <w:sz w:val="28"/>
          <w:szCs w:val="28"/>
        </w:rPr>
      </w:pPr>
    </w:p>
    <w:p w14:paraId="42C2659F" w14:textId="38A66603" w:rsidR="00EE2922" w:rsidRPr="00763CA5" w:rsidRDefault="00EE2922" w:rsidP="00EE2922">
      <w:pPr>
        <w:rPr>
          <w:b/>
          <w:bCs/>
          <w:sz w:val="28"/>
          <w:szCs w:val="28"/>
        </w:rPr>
      </w:pPr>
    </w:p>
    <w:p w14:paraId="177C31F3" w14:textId="77777777" w:rsidR="00F4369A" w:rsidRPr="00763CA5" w:rsidRDefault="00F4369A" w:rsidP="00341FAF">
      <w:pPr>
        <w:tabs>
          <w:tab w:val="left" w:pos="360"/>
        </w:tabs>
        <w:rPr>
          <w:b/>
          <w:sz w:val="28"/>
          <w:szCs w:val="28"/>
        </w:rPr>
      </w:pPr>
    </w:p>
    <w:p w14:paraId="7D0634C3" w14:textId="77777777" w:rsidR="00EE2922" w:rsidRPr="00763CA5" w:rsidRDefault="00EE2922">
      <w:pPr>
        <w:overflowPunct/>
        <w:autoSpaceDE/>
        <w:autoSpaceDN/>
        <w:adjustRightInd/>
        <w:textAlignment w:val="auto"/>
        <w:rPr>
          <w:b/>
          <w:sz w:val="28"/>
          <w:szCs w:val="28"/>
        </w:rPr>
      </w:pPr>
      <w:r w:rsidRPr="00763CA5">
        <w:rPr>
          <w:b/>
          <w:sz w:val="28"/>
          <w:szCs w:val="28"/>
        </w:rPr>
        <w:br w:type="page"/>
      </w:r>
    </w:p>
    <w:p w14:paraId="1294FA0B" w14:textId="4B6BAE30" w:rsidR="00541A21" w:rsidRPr="00763CA5" w:rsidRDefault="00541A21" w:rsidP="00341FAF">
      <w:pPr>
        <w:tabs>
          <w:tab w:val="left" w:pos="360"/>
        </w:tabs>
        <w:rPr>
          <w:b/>
          <w:sz w:val="28"/>
          <w:szCs w:val="28"/>
        </w:rPr>
      </w:pPr>
      <w:r w:rsidRPr="00763CA5">
        <w:rPr>
          <w:b/>
          <w:sz w:val="28"/>
          <w:szCs w:val="28"/>
        </w:rPr>
        <w:lastRenderedPageBreak/>
        <w:t>Përmbajtja</w:t>
      </w:r>
    </w:p>
    <w:p w14:paraId="78492566" w14:textId="77777777" w:rsidR="00332B44" w:rsidRPr="00763CA5" w:rsidRDefault="00332B44" w:rsidP="00341FAF">
      <w:pPr>
        <w:tabs>
          <w:tab w:val="num" w:pos="1080"/>
        </w:tabs>
        <w:jc w:val="both"/>
        <w:rPr>
          <w:b/>
          <w:sz w:val="24"/>
        </w:rPr>
      </w:pPr>
    </w:p>
    <w:p w14:paraId="345F82CF" w14:textId="63FA4E27" w:rsidR="00332B44" w:rsidRPr="00763CA5" w:rsidRDefault="00105BED" w:rsidP="00F224B7">
      <w:pPr>
        <w:tabs>
          <w:tab w:val="num" w:pos="270"/>
          <w:tab w:val="left" w:pos="360"/>
        </w:tabs>
        <w:ind w:left="270" w:hanging="270"/>
        <w:jc w:val="both"/>
        <w:rPr>
          <w:b/>
          <w:sz w:val="24"/>
          <w:szCs w:val="24"/>
        </w:rPr>
      </w:pPr>
      <w:r w:rsidRPr="00763CA5">
        <w:rPr>
          <w:b/>
          <w:sz w:val="24"/>
        </w:rPr>
        <w:t xml:space="preserve">I. </w:t>
      </w:r>
      <w:r w:rsidR="00541A21" w:rsidRPr="00763CA5">
        <w:rPr>
          <w:b/>
          <w:sz w:val="24"/>
        </w:rPr>
        <w:t xml:space="preserve">Qëllimet </w:t>
      </w:r>
      <w:r w:rsidR="002C39D0" w:rsidRPr="00763CA5">
        <w:rPr>
          <w:b/>
          <w:sz w:val="24"/>
        </w:rPr>
        <w:t xml:space="preserve">e </w:t>
      </w:r>
      <w:r w:rsidR="001D06E4" w:rsidRPr="00763CA5">
        <w:rPr>
          <w:b/>
          <w:sz w:val="24"/>
        </w:rPr>
        <w:t>arsimit profesional në kualifikimin</w:t>
      </w:r>
      <w:r w:rsidR="002C39D0" w:rsidRPr="00763CA5">
        <w:rPr>
          <w:b/>
          <w:sz w:val="24"/>
        </w:rPr>
        <w:t xml:space="preserve"> profesional </w:t>
      </w:r>
      <w:r w:rsidR="009A0805" w:rsidRPr="00763CA5">
        <w:rPr>
          <w:b/>
          <w:sz w:val="24"/>
          <w:szCs w:val="28"/>
        </w:rPr>
        <w:t>“</w:t>
      </w:r>
      <w:r w:rsidR="002B07E8" w:rsidRPr="00763CA5">
        <w:rPr>
          <w:b/>
          <w:sz w:val="24"/>
        </w:rPr>
        <w:t>Instalime elektrike</w:t>
      </w:r>
      <w:r w:rsidR="00F66379">
        <w:rPr>
          <w:b/>
          <w:spacing w:val="40"/>
          <w:sz w:val="24"/>
        </w:rPr>
        <w:t xml:space="preserve"> </w:t>
      </w:r>
      <w:r w:rsidR="002B07E8" w:rsidRPr="00763CA5">
        <w:rPr>
          <w:b/>
          <w:sz w:val="24"/>
        </w:rPr>
        <w:t>civile</w:t>
      </w:r>
      <w:r w:rsidR="002B07E8" w:rsidRPr="00763CA5">
        <w:rPr>
          <w:b/>
          <w:spacing w:val="-2"/>
          <w:sz w:val="24"/>
        </w:rPr>
        <w:t xml:space="preserve"> </w:t>
      </w:r>
      <w:r w:rsidR="002B07E8" w:rsidRPr="00763CA5">
        <w:rPr>
          <w:b/>
          <w:sz w:val="24"/>
        </w:rPr>
        <w:t>dhe</w:t>
      </w:r>
      <w:r w:rsidR="002B07E8" w:rsidRPr="00763CA5">
        <w:rPr>
          <w:b/>
          <w:spacing w:val="-3"/>
          <w:sz w:val="24"/>
        </w:rPr>
        <w:t xml:space="preserve"> </w:t>
      </w:r>
      <w:r w:rsidR="002B07E8" w:rsidRPr="00763CA5">
        <w:rPr>
          <w:b/>
          <w:sz w:val="24"/>
        </w:rPr>
        <w:t>industriale”</w:t>
      </w:r>
      <w:r w:rsidR="009A0805" w:rsidRPr="00763CA5">
        <w:rPr>
          <w:b/>
          <w:sz w:val="24"/>
          <w:szCs w:val="24"/>
        </w:rPr>
        <w:t xml:space="preserve">, niveli </w:t>
      </w:r>
      <w:r w:rsidR="009A0805" w:rsidRPr="00763CA5">
        <w:rPr>
          <w:b/>
          <w:iCs/>
          <w:sz w:val="24"/>
        </w:rPr>
        <w:t>III në KSHK</w:t>
      </w:r>
      <w:r w:rsidR="009A0805" w:rsidRPr="00763CA5">
        <w:rPr>
          <w:b/>
          <w:sz w:val="24"/>
          <w:szCs w:val="24"/>
        </w:rPr>
        <w:t>, referuar nivelit III në KEK</w:t>
      </w:r>
    </w:p>
    <w:p w14:paraId="15828173" w14:textId="77777777" w:rsidR="009A0805" w:rsidRPr="00763CA5" w:rsidRDefault="009A0805" w:rsidP="00F224B7">
      <w:pPr>
        <w:tabs>
          <w:tab w:val="num" w:pos="270"/>
          <w:tab w:val="left" w:pos="360"/>
        </w:tabs>
        <w:ind w:left="270" w:hanging="270"/>
        <w:jc w:val="both"/>
        <w:rPr>
          <w:b/>
          <w:sz w:val="24"/>
        </w:rPr>
      </w:pPr>
    </w:p>
    <w:p w14:paraId="20EE6BDC" w14:textId="4992E49C" w:rsidR="009A0805" w:rsidRPr="00763CA5" w:rsidRDefault="00332B44" w:rsidP="00F224B7">
      <w:pPr>
        <w:tabs>
          <w:tab w:val="num" w:pos="1080"/>
        </w:tabs>
        <w:ind w:left="360" w:hanging="360"/>
        <w:jc w:val="both"/>
        <w:rPr>
          <w:b/>
          <w:iCs/>
          <w:sz w:val="24"/>
        </w:rPr>
      </w:pPr>
      <w:r w:rsidRPr="00763CA5">
        <w:rPr>
          <w:b/>
          <w:sz w:val="24"/>
        </w:rPr>
        <w:t xml:space="preserve">II. </w:t>
      </w:r>
      <w:r w:rsidR="00541A21" w:rsidRPr="00763CA5">
        <w:rPr>
          <w:b/>
          <w:sz w:val="24"/>
        </w:rPr>
        <w:t xml:space="preserve">Profili profesional i nxënësve në përfundim të </w:t>
      </w:r>
      <w:r w:rsidR="002C39D0" w:rsidRPr="00763CA5">
        <w:rPr>
          <w:b/>
          <w:sz w:val="24"/>
        </w:rPr>
        <w:t>kualifikimit</w:t>
      </w:r>
      <w:r w:rsidR="00541A21" w:rsidRPr="00763CA5">
        <w:rPr>
          <w:b/>
          <w:sz w:val="24"/>
        </w:rPr>
        <w:t xml:space="preserve"> profesional</w:t>
      </w:r>
      <w:r w:rsidR="002B07E8" w:rsidRPr="00763CA5">
        <w:rPr>
          <w:bCs/>
          <w:sz w:val="24"/>
        </w:rPr>
        <w:t xml:space="preserve"> “</w:t>
      </w:r>
      <w:r w:rsidR="002B07E8" w:rsidRPr="00763CA5">
        <w:rPr>
          <w:b/>
          <w:sz w:val="24"/>
        </w:rPr>
        <w:t>Instalime elektrike</w:t>
      </w:r>
      <w:r w:rsidR="002B07E8" w:rsidRPr="00763CA5">
        <w:rPr>
          <w:b/>
          <w:spacing w:val="40"/>
          <w:sz w:val="24"/>
        </w:rPr>
        <w:t xml:space="preserve"> </w:t>
      </w:r>
      <w:r w:rsidR="002B07E8" w:rsidRPr="00763CA5">
        <w:rPr>
          <w:b/>
          <w:sz w:val="24"/>
        </w:rPr>
        <w:t>civile</w:t>
      </w:r>
      <w:r w:rsidR="002B07E8" w:rsidRPr="00763CA5">
        <w:rPr>
          <w:b/>
          <w:spacing w:val="-2"/>
          <w:sz w:val="24"/>
        </w:rPr>
        <w:t xml:space="preserve"> </w:t>
      </w:r>
      <w:r w:rsidR="002B07E8" w:rsidRPr="00763CA5">
        <w:rPr>
          <w:b/>
          <w:sz w:val="24"/>
        </w:rPr>
        <w:t>dhe</w:t>
      </w:r>
      <w:r w:rsidR="002B07E8" w:rsidRPr="00763CA5">
        <w:rPr>
          <w:b/>
          <w:spacing w:val="-3"/>
          <w:sz w:val="24"/>
        </w:rPr>
        <w:t xml:space="preserve"> </w:t>
      </w:r>
      <w:r w:rsidR="002B07E8" w:rsidRPr="00763CA5">
        <w:rPr>
          <w:b/>
          <w:sz w:val="24"/>
        </w:rPr>
        <w:t>industriale”</w:t>
      </w:r>
      <w:r w:rsidR="009A0805" w:rsidRPr="00763CA5">
        <w:rPr>
          <w:b/>
          <w:sz w:val="24"/>
          <w:szCs w:val="24"/>
        </w:rPr>
        <w:t xml:space="preserve">, niveli </w:t>
      </w:r>
      <w:r w:rsidR="009A0805" w:rsidRPr="00763CA5">
        <w:rPr>
          <w:b/>
          <w:iCs/>
          <w:sz w:val="24"/>
        </w:rPr>
        <w:t>III në KSHK</w:t>
      </w:r>
      <w:r w:rsidR="009A0805" w:rsidRPr="00763CA5">
        <w:rPr>
          <w:b/>
          <w:sz w:val="24"/>
          <w:szCs w:val="24"/>
        </w:rPr>
        <w:t>, referuar nivelit III në KEK</w:t>
      </w:r>
      <w:r w:rsidR="009A0805" w:rsidRPr="00763CA5">
        <w:rPr>
          <w:b/>
          <w:iCs/>
          <w:sz w:val="24"/>
        </w:rPr>
        <w:t xml:space="preserve"> </w:t>
      </w:r>
    </w:p>
    <w:p w14:paraId="77EFD518" w14:textId="77777777" w:rsidR="009A0805" w:rsidRPr="00763CA5" w:rsidRDefault="009A0805" w:rsidP="00F224B7">
      <w:pPr>
        <w:tabs>
          <w:tab w:val="num" w:pos="1080"/>
        </w:tabs>
        <w:ind w:left="360" w:hanging="360"/>
        <w:jc w:val="both"/>
        <w:rPr>
          <w:bCs/>
          <w:iCs/>
          <w:sz w:val="24"/>
        </w:rPr>
      </w:pPr>
    </w:p>
    <w:p w14:paraId="6D66918D" w14:textId="069D786D" w:rsidR="00F224B7" w:rsidRPr="00763CA5" w:rsidRDefault="00541A21" w:rsidP="00F26070">
      <w:pPr>
        <w:pStyle w:val="ListParagraph"/>
        <w:numPr>
          <w:ilvl w:val="0"/>
          <w:numId w:val="22"/>
        </w:numPr>
        <w:tabs>
          <w:tab w:val="num" w:pos="1080"/>
        </w:tabs>
        <w:spacing w:after="0" w:line="240" w:lineRule="auto"/>
        <w:ind w:left="360"/>
        <w:jc w:val="both"/>
        <w:rPr>
          <w:rFonts w:ascii="Times New Roman" w:hAnsi="Times New Roman"/>
          <w:bCs/>
          <w:iCs/>
          <w:sz w:val="24"/>
        </w:rPr>
      </w:pPr>
      <w:r w:rsidRPr="00763CA5">
        <w:rPr>
          <w:rFonts w:ascii="Times New Roman" w:hAnsi="Times New Roman"/>
          <w:bCs/>
          <w:iCs/>
          <w:sz w:val="24"/>
        </w:rPr>
        <w:t xml:space="preserve">Kërkesat e pranimit të nxënësve në arsimin profesional, në </w:t>
      </w:r>
      <w:r w:rsidR="002C39D0" w:rsidRPr="00763CA5">
        <w:rPr>
          <w:rFonts w:ascii="Times New Roman" w:hAnsi="Times New Roman"/>
          <w:bCs/>
          <w:iCs/>
          <w:sz w:val="24"/>
        </w:rPr>
        <w:t>kualifikimin profesional</w:t>
      </w:r>
      <w:r w:rsidR="002B07E8" w:rsidRPr="00763CA5">
        <w:rPr>
          <w:rFonts w:ascii="Times New Roman" w:hAnsi="Times New Roman"/>
          <w:bCs/>
          <w:sz w:val="24"/>
        </w:rPr>
        <w:t xml:space="preserve"> “Instalime elektrike</w:t>
      </w:r>
      <w:r w:rsidR="002B07E8" w:rsidRPr="00763CA5">
        <w:rPr>
          <w:rFonts w:ascii="Times New Roman" w:hAnsi="Times New Roman"/>
          <w:bCs/>
          <w:spacing w:val="40"/>
          <w:sz w:val="24"/>
        </w:rPr>
        <w:t xml:space="preserve"> </w:t>
      </w:r>
      <w:r w:rsidR="002B07E8" w:rsidRPr="00763CA5">
        <w:rPr>
          <w:rFonts w:ascii="Times New Roman" w:hAnsi="Times New Roman"/>
          <w:bCs/>
          <w:sz w:val="24"/>
        </w:rPr>
        <w:t>civile</w:t>
      </w:r>
      <w:r w:rsidR="002B07E8" w:rsidRPr="00763CA5">
        <w:rPr>
          <w:rFonts w:ascii="Times New Roman" w:hAnsi="Times New Roman"/>
          <w:bCs/>
          <w:spacing w:val="-2"/>
          <w:sz w:val="24"/>
        </w:rPr>
        <w:t xml:space="preserve"> </w:t>
      </w:r>
      <w:r w:rsidR="002B07E8" w:rsidRPr="00763CA5">
        <w:rPr>
          <w:rFonts w:ascii="Times New Roman" w:hAnsi="Times New Roman"/>
          <w:bCs/>
          <w:sz w:val="24"/>
        </w:rPr>
        <w:t>dhe</w:t>
      </w:r>
      <w:r w:rsidR="002B07E8" w:rsidRPr="00763CA5">
        <w:rPr>
          <w:rFonts w:ascii="Times New Roman" w:hAnsi="Times New Roman"/>
          <w:bCs/>
          <w:spacing w:val="-3"/>
          <w:sz w:val="24"/>
        </w:rPr>
        <w:t xml:space="preserve"> </w:t>
      </w:r>
      <w:r w:rsidR="002B07E8" w:rsidRPr="00763CA5">
        <w:rPr>
          <w:rFonts w:ascii="Times New Roman" w:hAnsi="Times New Roman"/>
          <w:bCs/>
          <w:sz w:val="24"/>
        </w:rPr>
        <w:t>industriale”</w:t>
      </w:r>
      <w:r w:rsidR="009A0805" w:rsidRPr="00763CA5">
        <w:rPr>
          <w:rFonts w:ascii="Times New Roman" w:hAnsi="Times New Roman"/>
          <w:bCs/>
          <w:iCs/>
          <w:sz w:val="24"/>
        </w:rPr>
        <w:t xml:space="preserve">, niveli III në KSHK, referuar nivelit III në KEK. </w:t>
      </w:r>
    </w:p>
    <w:p w14:paraId="5439E30E" w14:textId="481EB905" w:rsidR="00F224B7" w:rsidRPr="00763CA5" w:rsidRDefault="00541A21" w:rsidP="00F26070">
      <w:pPr>
        <w:pStyle w:val="ListParagraph"/>
        <w:numPr>
          <w:ilvl w:val="0"/>
          <w:numId w:val="22"/>
        </w:numPr>
        <w:tabs>
          <w:tab w:val="num" w:pos="1080"/>
        </w:tabs>
        <w:spacing w:after="0" w:line="240" w:lineRule="auto"/>
        <w:ind w:left="360"/>
        <w:jc w:val="both"/>
        <w:rPr>
          <w:rFonts w:ascii="Times New Roman" w:hAnsi="Times New Roman"/>
          <w:bCs/>
          <w:iCs/>
          <w:sz w:val="24"/>
        </w:rPr>
      </w:pPr>
      <w:r w:rsidRPr="00763CA5">
        <w:rPr>
          <w:rFonts w:ascii="Times New Roman" w:hAnsi="Times New Roman"/>
          <w:bCs/>
          <w:iCs/>
          <w:sz w:val="24"/>
        </w:rPr>
        <w:t xml:space="preserve">Kompetencat e përgjithshme kryesore të nxënësit në përfundim të arsimit profesional në </w:t>
      </w:r>
      <w:r w:rsidR="002C39D0" w:rsidRPr="00763CA5">
        <w:rPr>
          <w:rFonts w:ascii="Times New Roman" w:hAnsi="Times New Roman"/>
          <w:bCs/>
          <w:iCs/>
          <w:sz w:val="24"/>
        </w:rPr>
        <w:t>kualifikimin profesional</w:t>
      </w:r>
      <w:r w:rsidR="002B07E8" w:rsidRPr="00763CA5">
        <w:rPr>
          <w:rFonts w:ascii="Times New Roman" w:hAnsi="Times New Roman"/>
          <w:bCs/>
          <w:iCs/>
          <w:sz w:val="24"/>
        </w:rPr>
        <w:t xml:space="preserve"> </w:t>
      </w:r>
      <w:r w:rsidR="002B07E8" w:rsidRPr="00763CA5">
        <w:rPr>
          <w:rFonts w:ascii="Times New Roman" w:hAnsi="Times New Roman"/>
          <w:bCs/>
          <w:sz w:val="24"/>
        </w:rPr>
        <w:t>“Instalime elektrike</w:t>
      </w:r>
      <w:r w:rsidR="002B07E8" w:rsidRPr="00763CA5">
        <w:rPr>
          <w:rFonts w:ascii="Times New Roman" w:hAnsi="Times New Roman"/>
          <w:bCs/>
          <w:spacing w:val="40"/>
          <w:sz w:val="24"/>
        </w:rPr>
        <w:t xml:space="preserve"> </w:t>
      </w:r>
      <w:r w:rsidR="002B07E8" w:rsidRPr="00763CA5">
        <w:rPr>
          <w:rFonts w:ascii="Times New Roman" w:hAnsi="Times New Roman"/>
          <w:bCs/>
          <w:sz w:val="24"/>
        </w:rPr>
        <w:t>civile</w:t>
      </w:r>
      <w:r w:rsidR="002B07E8" w:rsidRPr="00763CA5">
        <w:rPr>
          <w:rFonts w:ascii="Times New Roman" w:hAnsi="Times New Roman"/>
          <w:bCs/>
          <w:spacing w:val="-2"/>
          <w:sz w:val="24"/>
        </w:rPr>
        <w:t xml:space="preserve"> </w:t>
      </w:r>
      <w:r w:rsidR="002B07E8" w:rsidRPr="00763CA5">
        <w:rPr>
          <w:rFonts w:ascii="Times New Roman" w:hAnsi="Times New Roman"/>
          <w:bCs/>
          <w:sz w:val="24"/>
        </w:rPr>
        <w:t>dhe</w:t>
      </w:r>
      <w:r w:rsidR="002B07E8" w:rsidRPr="00763CA5">
        <w:rPr>
          <w:rFonts w:ascii="Times New Roman" w:hAnsi="Times New Roman"/>
          <w:bCs/>
          <w:spacing w:val="-3"/>
          <w:sz w:val="24"/>
        </w:rPr>
        <w:t xml:space="preserve"> </w:t>
      </w:r>
      <w:r w:rsidR="002B07E8" w:rsidRPr="00763CA5">
        <w:rPr>
          <w:rFonts w:ascii="Times New Roman" w:hAnsi="Times New Roman"/>
          <w:bCs/>
          <w:sz w:val="24"/>
        </w:rPr>
        <w:t>industriale”</w:t>
      </w:r>
      <w:r w:rsidR="009A0805" w:rsidRPr="00763CA5">
        <w:rPr>
          <w:rFonts w:ascii="Times New Roman" w:hAnsi="Times New Roman"/>
          <w:bCs/>
          <w:iCs/>
          <w:sz w:val="24"/>
        </w:rPr>
        <w:t>, niveli III në KSHK, referuar nivelit III në KEK.</w:t>
      </w:r>
    </w:p>
    <w:p w14:paraId="2DE54352" w14:textId="0F6EEB8B" w:rsidR="00F224B7" w:rsidRPr="00763CA5" w:rsidRDefault="00541A21" w:rsidP="00F26070">
      <w:pPr>
        <w:pStyle w:val="ListParagraph"/>
        <w:numPr>
          <w:ilvl w:val="0"/>
          <w:numId w:val="22"/>
        </w:numPr>
        <w:tabs>
          <w:tab w:val="num" w:pos="1080"/>
        </w:tabs>
        <w:spacing w:after="0" w:line="240" w:lineRule="auto"/>
        <w:ind w:left="360"/>
        <w:jc w:val="both"/>
        <w:rPr>
          <w:rFonts w:ascii="Times New Roman" w:hAnsi="Times New Roman"/>
          <w:bCs/>
          <w:iCs/>
          <w:sz w:val="24"/>
        </w:rPr>
      </w:pPr>
      <w:r w:rsidRPr="00763CA5">
        <w:rPr>
          <w:rFonts w:ascii="Times New Roman" w:hAnsi="Times New Roman"/>
          <w:bCs/>
          <w:iCs/>
          <w:sz w:val="24"/>
        </w:rPr>
        <w:t xml:space="preserve">Kompetencat profesionale të nxënësit në përfundim të arsimit profesional në </w:t>
      </w:r>
      <w:r w:rsidR="002C39D0" w:rsidRPr="00763CA5">
        <w:rPr>
          <w:rFonts w:ascii="Times New Roman" w:hAnsi="Times New Roman"/>
          <w:bCs/>
          <w:iCs/>
          <w:sz w:val="24"/>
        </w:rPr>
        <w:t>kualifikimin profesional</w:t>
      </w:r>
      <w:r w:rsidR="002B07E8" w:rsidRPr="00763CA5">
        <w:rPr>
          <w:rFonts w:ascii="Times New Roman" w:hAnsi="Times New Roman"/>
          <w:bCs/>
          <w:iCs/>
          <w:sz w:val="24"/>
        </w:rPr>
        <w:t xml:space="preserve"> </w:t>
      </w:r>
      <w:r w:rsidR="002B07E8" w:rsidRPr="00763CA5">
        <w:rPr>
          <w:rFonts w:ascii="Times New Roman" w:hAnsi="Times New Roman"/>
          <w:bCs/>
          <w:sz w:val="24"/>
        </w:rPr>
        <w:t>“Instalime elektrike</w:t>
      </w:r>
      <w:r w:rsidR="002B07E8" w:rsidRPr="00763CA5">
        <w:rPr>
          <w:rFonts w:ascii="Times New Roman" w:hAnsi="Times New Roman"/>
          <w:bCs/>
          <w:spacing w:val="40"/>
          <w:sz w:val="24"/>
        </w:rPr>
        <w:t xml:space="preserve"> </w:t>
      </w:r>
      <w:r w:rsidR="002B07E8" w:rsidRPr="00763CA5">
        <w:rPr>
          <w:rFonts w:ascii="Times New Roman" w:hAnsi="Times New Roman"/>
          <w:bCs/>
          <w:sz w:val="24"/>
        </w:rPr>
        <w:t>civile</w:t>
      </w:r>
      <w:r w:rsidR="002B07E8" w:rsidRPr="00763CA5">
        <w:rPr>
          <w:rFonts w:ascii="Times New Roman" w:hAnsi="Times New Roman"/>
          <w:bCs/>
          <w:spacing w:val="-2"/>
          <w:sz w:val="24"/>
        </w:rPr>
        <w:t xml:space="preserve"> </w:t>
      </w:r>
      <w:r w:rsidR="002B07E8" w:rsidRPr="00763CA5">
        <w:rPr>
          <w:rFonts w:ascii="Times New Roman" w:hAnsi="Times New Roman"/>
          <w:bCs/>
          <w:sz w:val="24"/>
        </w:rPr>
        <w:t>dhe</w:t>
      </w:r>
      <w:r w:rsidR="002B07E8" w:rsidRPr="00763CA5">
        <w:rPr>
          <w:rFonts w:ascii="Times New Roman" w:hAnsi="Times New Roman"/>
          <w:bCs/>
          <w:spacing w:val="-3"/>
          <w:sz w:val="24"/>
        </w:rPr>
        <w:t xml:space="preserve"> </w:t>
      </w:r>
      <w:r w:rsidR="002B07E8" w:rsidRPr="00763CA5">
        <w:rPr>
          <w:rFonts w:ascii="Times New Roman" w:hAnsi="Times New Roman"/>
          <w:bCs/>
          <w:sz w:val="24"/>
        </w:rPr>
        <w:t>industriale”</w:t>
      </w:r>
      <w:r w:rsidR="009A0805" w:rsidRPr="00763CA5">
        <w:rPr>
          <w:rFonts w:ascii="Times New Roman" w:hAnsi="Times New Roman"/>
          <w:bCs/>
          <w:iCs/>
          <w:sz w:val="24"/>
        </w:rPr>
        <w:t>, niveli III në KSHK, referuar nivelit III në KEK.</w:t>
      </w:r>
    </w:p>
    <w:p w14:paraId="724BA177" w14:textId="10CB0A74" w:rsidR="00541A21" w:rsidRPr="00763CA5" w:rsidRDefault="00541A21" w:rsidP="00F26070">
      <w:pPr>
        <w:pStyle w:val="ListParagraph"/>
        <w:numPr>
          <w:ilvl w:val="0"/>
          <w:numId w:val="22"/>
        </w:numPr>
        <w:tabs>
          <w:tab w:val="num" w:pos="1080"/>
        </w:tabs>
        <w:spacing w:after="0" w:line="240" w:lineRule="auto"/>
        <w:ind w:left="360"/>
        <w:jc w:val="both"/>
        <w:rPr>
          <w:rFonts w:ascii="Times New Roman" w:hAnsi="Times New Roman"/>
          <w:bCs/>
          <w:iCs/>
          <w:sz w:val="24"/>
        </w:rPr>
      </w:pPr>
      <w:r w:rsidRPr="00763CA5">
        <w:rPr>
          <w:rFonts w:ascii="Times New Roman" w:hAnsi="Times New Roman"/>
          <w:bCs/>
          <w:iCs/>
          <w:sz w:val="24"/>
        </w:rPr>
        <w:t xml:space="preserve">Mundësitë e punësimit dhe të arsimimit të mëtejshëm në përfundim të arsimit </w:t>
      </w:r>
      <w:r w:rsidR="002C39D0" w:rsidRPr="00763CA5">
        <w:rPr>
          <w:rFonts w:ascii="Times New Roman" w:hAnsi="Times New Roman"/>
          <w:bCs/>
          <w:iCs/>
          <w:sz w:val="24"/>
        </w:rPr>
        <w:t xml:space="preserve">në kualifikimin </w:t>
      </w:r>
      <w:r w:rsidRPr="00763CA5">
        <w:rPr>
          <w:rFonts w:ascii="Times New Roman" w:hAnsi="Times New Roman"/>
          <w:bCs/>
          <w:iCs/>
          <w:sz w:val="24"/>
        </w:rPr>
        <w:t>profesional</w:t>
      </w:r>
      <w:r w:rsidR="002B07E8" w:rsidRPr="00763CA5">
        <w:rPr>
          <w:rFonts w:ascii="Times New Roman" w:hAnsi="Times New Roman"/>
          <w:bCs/>
          <w:iCs/>
          <w:sz w:val="24"/>
        </w:rPr>
        <w:t xml:space="preserve"> </w:t>
      </w:r>
      <w:r w:rsidR="002B07E8" w:rsidRPr="00763CA5">
        <w:rPr>
          <w:rFonts w:ascii="Times New Roman" w:hAnsi="Times New Roman"/>
          <w:bCs/>
          <w:sz w:val="24"/>
        </w:rPr>
        <w:t>“Instalime elektrike</w:t>
      </w:r>
      <w:r w:rsidR="002B07E8" w:rsidRPr="00763CA5">
        <w:rPr>
          <w:rFonts w:ascii="Times New Roman" w:hAnsi="Times New Roman"/>
          <w:bCs/>
          <w:spacing w:val="40"/>
          <w:sz w:val="24"/>
        </w:rPr>
        <w:t xml:space="preserve"> </w:t>
      </w:r>
      <w:r w:rsidR="002B07E8" w:rsidRPr="00763CA5">
        <w:rPr>
          <w:rFonts w:ascii="Times New Roman" w:hAnsi="Times New Roman"/>
          <w:bCs/>
          <w:sz w:val="24"/>
        </w:rPr>
        <w:t>civile</w:t>
      </w:r>
      <w:r w:rsidR="002B07E8" w:rsidRPr="00763CA5">
        <w:rPr>
          <w:rFonts w:ascii="Times New Roman" w:hAnsi="Times New Roman"/>
          <w:bCs/>
          <w:spacing w:val="-2"/>
          <w:sz w:val="24"/>
        </w:rPr>
        <w:t xml:space="preserve"> </w:t>
      </w:r>
      <w:r w:rsidR="002B07E8" w:rsidRPr="00763CA5">
        <w:rPr>
          <w:rFonts w:ascii="Times New Roman" w:hAnsi="Times New Roman"/>
          <w:bCs/>
          <w:sz w:val="24"/>
        </w:rPr>
        <w:t>dhe</w:t>
      </w:r>
      <w:r w:rsidR="002B07E8" w:rsidRPr="00763CA5">
        <w:rPr>
          <w:rFonts w:ascii="Times New Roman" w:hAnsi="Times New Roman"/>
          <w:bCs/>
          <w:spacing w:val="-3"/>
          <w:sz w:val="24"/>
        </w:rPr>
        <w:t xml:space="preserve"> </w:t>
      </w:r>
      <w:r w:rsidR="002B07E8" w:rsidRPr="00763CA5">
        <w:rPr>
          <w:rFonts w:ascii="Times New Roman" w:hAnsi="Times New Roman"/>
          <w:bCs/>
          <w:sz w:val="24"/>
        </w:rPr>
        <w:t>industriale”</w:t>
      </w:r>
      <w:r w:rsidR="009A0805" w:rsidRPr="00763CA5">
        <w:rPr>
          <w:rFonts w:ascii="Times New Roman" w:hAnsi="Times New Roman"/>
          <w:bCs/>
          <w:iCs/>
          <w:sz w:val="24"/>
        </w:rPr>
        <w:t>, niveli III në KSHK, referuar nivelit III në KEK</w:t>
      </w:r>
      <w:r w:rsidR="00E31D5F" w:rsidRPr="00763CA5">
        <w:rPr>
          <w:rFonts w:ascii="Times New Roman" w:hAnsi="Times New Roman"/>
          <w:bCs/>
          <w:iCs/>
          <w:sz w:val="24"/>
        </w:rPr>
        <w:t>.</w:t>
      </w:r>
    </w:p>
    <w:p w14:paraId="5A7E3E0D" w14:textId="77777777" w:rsidR="00827313" w:rsidRPr="00763CA5" w:rsidRDefault="00827313" w:rsidP="00341FAF">
      <w:pPr>
        <w:pStyle w:val="BodyTextIndent2"/>
        <w:ind w:left="0" w:firstLine="0"/>
        <w:rPr>
          <w:bCs w:val="0"/>
          <w:szCs w:val="20"/>
        </w:rPr>
      </w:pPr>
    </w:p>
    <w:p w14:paraId="0EEB36F7" w14:textId="0B1BD81F" w:rsidR="009A0805" w:rsidRPr="00763CA5" w:rsidRDefault="00F224B7" w:rsidP="009A0805">
      <w:pPr>
        <w:tabs>
          <w:tab w:val="num" w:pos="1080"/>
        </w:tabs>
        <w:ind w:left="360" w:hanging="360"/>
        <w:jc w:val="both"/>
        <w:rPr>
          <w:b/>
          <w:sz w:val="24"/>
        </w:rPr>
      </w:pPr>
      <w:r w:rsidRPr="00763CA5">
        <w:rPr>
          <w:b/>
          <w:sz w:val="24"/>
        </w:rPr>
        <w:t xml:space="preserve">III. </w:t>
      </w:r>
      <w:r w:rsidR="00541A21" w:rsidRPr="00763CA5">
        <w:rPr>
          <w:b/>
          <w:sz w:val="24"/>
        </w:rPr>
        <w:t xml:space="preserve">Plani mësimor për </w:t>
      </w:r>
      <w:r w:rsidR="002C39D0" w:rsidRPr="00763CA5">
        <w:rPr>
          <w:b/>
          <w:sz w:val="24"/>
        </w:rPr>
        <w:t>kualifikimin profesional</w:t>
      </w:r>
      <w:r w:rsidR="002B07E8" w:rsidRPr="00763CA5">
        <w:rPr>
          <w:b/>
          <w:sz w:val="24"/>
        </w:rPr>
        <w:t xml:space="preserve"> “Instalime elektrike</w:t>
      </w:r>
      <w:r w:rsidR="002B07E8" w:rsidRPr="00763CA5">
        <w:rPr>
          <w:b/>
          <w:spacing w:val="40"/>
          <w:sz w:val="24"/>
        </w:rPr>
        <w:t xml:space="preserve"> </w:t>
      </w:r>
      <w:r w:rsidR="002B07E8" w:rsidRPr="00763CA5">
        <w:rPr>
          <w:b/>
          <w:sz w:val="24"/>
        </w:rPr>
        <w:t>civile</w:t>
      </w:r>
      <w:r w:rsidR="002B07E8" w:rsidRPr="00763CA5">
        <w:rPr>
          <w:b/>
          <w:spacing w:val="-2"/>
          <w:sz w:val="24"/>
        </w:rPr>
        <w:t xml:space="preserve"> </w:t>
      </w:r>
      <w:r w:rsidR="002B07E8" w:rsidRPr="00763CA5">
        <w:rPr>
          <w:b/>
          <w:sz w:val="24"/>
        </w:rPr>
        <w:t>dhe</w:t>
      </w:r>
      <w:r w:rsidR="002B07E8" w:rsidRPr="00763CA5">
        <w:rPr>
          <w:b/>
          <w:spacing w:val="-3"/>
          <w:sz w:val="24"/>
        </w:rPr>
        <w:t xml:space="preserve"> </w:t>
      </w:r>
      <w:r w:rsidR="002B07E8" w:rsidRPr="00763CA5">
        <w:rPr>
          <w:b/>
          <w:sz w:val="24"/>
        </w:rPr>
        <w:t>industriale</w:t>
      </w:r>
      <w:r w:rsidR="002B07E8" w:rsidRPr="00763CA5">
        <w:rPr>
          <w:bCs/>
          <w:sz w:val="24"/>
        </w:rPr>
        <w:t>”</w:t>
      </w:r>
      <w:r w:rsidR="009A0805" w:rsidRPr="00763CA5">
        <w:rPr>
          <w:b/>
          <w:sz w:val="24"/>
        </w:rPr>
        <w:t xml:space="preserve">, </w:t>
      </w:r>
      <w:r w:rsidR="002B07E8" w:rsidRPr="00763CA5">
        <w:rPr>
          <w:b/>
          <w:sz w:val="24"/>
        </w:rPr>
        <w:t xml:space="preserve">  </w:t>
      </w:r>
      <w:r w:rsidR="009A0805" w:rsidRPr="00763CA5">
        <w:rPr>
          <w:b/>
          <w:sz w:val="24"/>
        </w:rPr>
        <w:t xml:space="preserve">niveli III në KSHK, referuar nivelit III në KEK </w:t>
      </w:r>
    </w:p>
    <w:p w14:paraId="26E296A3" w14:textId="63DF7728" w:rsidR="00332B44" w:rsidRPr="00763CA5" w:rsidRDefault="00332B44" w:rsidP="009A0805">
      <w:pPr>
        <w:tabs>
          <w:tab w:val="num" w:pos="1080"/>
        </w:tabs>
        <w:ind w:left="360" w:hanging="360"/>
        <w:jc w:val="both"/>
      </w:pPr>
    </w:p>
    <w:p w14:paraId="5DB9C281" w14:textId="245C4B84" w:rsidR="00541A21" w:rsidRPr="00763CA5" w:rsidRDefault="00E31D5F" w:rsidP="00341FAF">
      <w:pPr>
        <w:pStyle w:val="BodyTextIndent2"/>
        <w:tabs>
          <w:tab w:val="num" w:pos="1080"/>
        </w:tabs>
      </w:pPr>
      <w:r w:rsidRPr="00763CA5">
        <w:t xml:space="preserve">IV. </w:t>
      </w:r>
      <w:r w:rsidR="00507FA5" w:rsidRPr="00763CA5">
        <w:t>Udhëzime për planin mësimor</w:t>
      </w:r>
    </w:p>
    <w:p w14:paraId="3A67C028" w14:textId="77777777" w:rsidR="00332B44" w:rsidRPr="00763CA5" w:rsidRDefault="00332B44" w:rsidP="00341FAF">
      <w:pPr>
        <w:pStyle w:val="BodyTextIndent2"/>
        <w:tabs>
          <w:tab w:val="num" w:pos="1080"/>
        </w:tabs>
      </w:pPr>
    </w:p>
    <w:p w14:paraId="39438A96" w14:textId="6E01B41F" w:rsidR="00541A21" w:rsidRPr="00763CA5" w:rsidRDefault="00E31D5F" w:rsidP="00341FAF">
      <w:pPr>
        <w:pStyle w:val="BodyTextIndent2"/>
        <w:tabs>
          <w:tab w:val="num" w:pos="1080"/>
        </w:tabs>
      </w:pPr>
      <w:r w:rsidRPr="00763CA5">
        <w:t xml:space="preserve">V. </w:t>
      </w:r>
      <w:r w:rsidR="00507FA5" w:rsidRPr="00763CA5">
        <w:t>Udhëzime për procesin mësimor</w:t>
      </w:r>
    </w:p>
    <w:p w14:paraId="6F285DFA" w14:textId="77777777" w:rsidR="00332B44" w:rsidRPr="00763CA5" w:rsidRDefault="00332B44" w:rsidP="00341FAF">
      <w:pPr>
        <w:pStyle w:val="Heading4"/>
        <w:tabs>
          <w:tab w:val="num" w:pos="1080"/>
        </w:tabs>
      </w:pPr>
    </w:p>
    <w:p w14:paraId="7AAA3694" w14:textId="78F5B1F1" w:rsidR="00541A21" w:rsidRPr="00763CA5" w:rsidRDefault="00E31D5F" w:rsidP="00341FAF">
      <w:pPr>
        <w:pStyle w:val="Heading4"/>
        <w:tabs>
          <w:tab w:val="num" w:pos="1080"/>
        </w:tabs>
      </w:pPr>
      <w:r w:rsidRPr="00763CA5">
        <w:t xml:space="preserve">VI. </w:t>
      </w:r>
      <w:r w:rsidR="00541A21" w:rsidRPr="00763CA5">
        <w:t>Udhëzime për vlerësimin dhe provim</w:t>
      </w:r>
      <w:r w:rsidR="00507FA5" w:rsidRPr="00763CA5">
        <w:t>et</w:t>
      </w:r>
    </w:p>
    <w:p w14:paraId="6EFCC838" w14:textId="77777777" w:rsidR="00332B44" w:rsidRPr="00763CA5" w:rsidRDefault="00332B44" w:rsidP="008F430B">
      <w:pPr>
        <w:tabs>
          <w:tab w:val="num" w:pos="1080"/>
        </w:tabs>
        <w:ind w:left="360" w:hanging="360"/>
        <w:jc w:val="both"/>
        <w:rPr>
          <w:b/>
          <w:sz w:val="24"/>
        </w:rPr>
      </w:pPr>
    </w:p>
    <w:p w14:paraId="25B5ADA0" w14:textId="77777777" w:rsidR="008F430B" w:rsidRPr="00763CA5" w:rsidRDefault="00332B44" w:rsidP="008F430B">
      <w:pPr>
        <w:tabs>
          <w:tab w:val="num" w:pos="1080"/>
        </w:tabs>
        <w:ind w:left="360" w:hanging="360"/>
        <w:jc w:val="both"/>
        <w:rPr>
          <w:b/>
          <w:sz w:val="24"/>
        </w:rPr>
      </w:pPr>
      <w:r w:rsidRPr="00763CA5">
        <w:rPr>
          <w:b/>
          <w:sz w:val="24"/>
        </w:rPr>
        <w:t xml:space="preserve">VII. </w:t>
      </w:r>
      <w:r w:rsidR="00541A21" w:rsidRPr="00763CA5">
        <w:rPr>
          <w:b/>
          <w:sz w:val="24"/>
        </w:rPr>
        <w:t xml:space="preserve">Të dhëna për certifikatën që fitohet në përfundim të arsimit </w:t>
      </w:r>
      <w:r w:rsidR="002C39D0" w:rsidRPr="00763CA5">
        <w:rPr>
          <w:b/>
          <w:sz w:val="24"/>
        </w:rPr>
        <w:t xml:space="preserve">në kualifikimin </w:t>
      </w:r>
      <w:r w:rsidR="008F430B" w:rsidRPr="00763CA5">
        <w:rPr>
          <w:b/>
          <w:sz w:val="24"/>
        </w:rPr>
        <w:t xml:space="preserve">profesional  </w:t>
      </w:r>
    </w:p>
    <w:p w14:paraId="70A857C0" w14:textId="5627499E" w:rsidR="009A0805" w:rsidRPr="00763CA5" w:rsidRDefault="00403F9E" w:rsidP="00E31D5F">
      <w:pPr>
        <w:tabs>
          <w:tab w:val="num" w:pos="1080"/>
        </w:tabs>
        <w:jc w:val="both"/>
        <w:rPr>
          <w:b/>
          <w:sz w:val="24"/>
          <w:szCs w:val="24"/>
        </w:rPr>
      </w:pPr>
      <w:r w:rsidRPr="00763CA5">
        <w:rPr>
          <w:b/>
          <w:sz w:val="24"/>
        </w:rPr>
        <w:t>“Instalime elektrike</w:t>
      </w:r>
      <w:r w:rsidRPr="00763CA5">
        <w:rPr>
          <w:b/>
          <w:spacing w:val="40"/>
          <w:sz w:val="24"/>
        </w:rPr>
        <w:t xml:space="preserve"> </w:t>
      </w:r>
      <w:r w:rsidRPr="00763CA5">
        <w:rPr>
          <w:b/>
          <w:sz w:val="24"/>
        </w:rPr>
        <w:t>civile</w:t>
      </w:r>
      <w:r w:rsidRPr="00763CA5">
        <w:rPr>
          <w:b/>
          <w:spacing w:val="-2"/>
          <w:sz w:val="24"/>
        </w:rPr>
        <w:t xml:space="preserve"> </w:t>
      </w:r>
      <w:r w:rsidRPr="00763CA5">
        <w:rPr>
          <w:b/>
          <w:sz w:val="24"/>
        </w:rPr>
        <w:t>dhe</w:t>
      </w:r>
      <w:r w:rsidRPr="00763CA5">
        <w:rPr>
          <w:b/>
          <w:spacing w:val="-3"/>
          <w:sz w:val="24"/>
        </w:rPr>
        <w:t xml:space="preserve"> </w:t>
      </w:r>
      <w:r w:rsidRPr="00763CA5">
        <w:rPr>
          <w:b/>
          <w:sz w:val="24"/>
        </w:rPr>
        <w:t>industriale”</w:t>
      </w:r>
      <w:r w:rsidR="009A0805" w:rsidRPr="00763CA5">
        <w:rPr>
          <w:b/>
          <w:sz w:val="24"/>
          <w:szCs w:val="24"/>
        </w:rPr>
        <w:t xml:space="preserve">, niveli </w:t>
      </w:r>
      <w:r w:rsidR="009A0805" w:rsidRPr="00763CA5">
        <w:rPr>
          <w:b/>
          <w:iCs/>
          <w:sz w:val="24"/>
        </w:rPr>
        <w:t>III në KSHK</w:t>
      </w:r>
      <w:r w:rsidR="009A0805" w:rsidRPr="00763CA5">
        <w:rPr>
          <w:b/>
          <w:sz w:val="24"/>
          <w:szCs w:val="24"/>
        </w:rPr>
        <w:t>, referuar nivelit III në KEK</w:t>
      </w:r>
      <w:r w:rsidR="009A0805" w:rsidRPr="00763CA5">
        <w:rPr>
          <w:b/>
          <w:iCs/>
          <w:sz w:val="24"/>
        </w:rPr>
        <w:t xml:space="preserve"> </w:t>
      </w:r>
    </w:p>
    <w:p w14:paraId="07409725" w14:textId="77777777" w:rsidR="00541A21" w:rsidRPr="00763CA5" w:rsidRDefault="00541A21" w:rsidP="008F430B">
      <w:pPr>
        <w:tabs>
          <w:tab w:val="num" w:pos="1080"/>
        </w:tabs>
        <w:ind w:left="360" w:hanging="360"/>
        <w:jc w:val="both"/>
        <w:rPr>
          <w:b/>
          <w:sz w:val="24"/>
        </w:rPr>
      </w:pPr>
    </w:p>
    <w:p w14:paraId="55DAB8CC" w14:textId="77777777" w:rsidR="008A7F45" w:rsidRPr="00763CA5" w:rsidRDefault="00332B44" w:rsidP="008F430B">
      <w:pPr>
        <w:tabs>
          <w:tab w:val="num" w:pos="1080"/>
        </w:tabs>
        <w:ind w:left="360" w:hanging="360"/>
        <w:jc w:val="both"/>
        <w:rPr>
          <w:b/>
          <w:sz w:val="24"/>
        </w:rPr>
      </w:pPr>
      <w:r w:rsidRPr="00763CA5">
        <w:rPr>
          <w:b/>
          <w:sz w:val="24"/>
        </w:rPr>
        <w:t xml:space="preserve">VIII. </w:t>
      </w:r>
      <w:r w:rsidR="00541A21" w:rsidRPr="00763CA5">
        <w:rPr>
          <w:b/>
          <w:sz w:val="24"/>
        </w:rPr>
        <w:t xml:space="preserve">Programet e </w:t>
      </w:r>
      <w:r w:rsidR="008A7F45" w:rsidRPr="00763CA5">
        <w:rPr>
          <w:b/>
          <w:sz w:val="24"/>
        </w:rPr>
        <w:t xml:space="preserve">përgjithshme të </w:t>
      </w:r>
      <w:r w:rsidR="008F430B" w:rsidRPr="00763CA5">
        <w:rPr>
          <w:b/>
          <w:sz w:val="24"/>
        </w:rPr>
        <w:t>lëndëve</w:t>
      </w:r>
      <w:r w:rsidR="008A7F45" w:rsidRPr="00763CA5">
        <w:rPr>
          <w:b/>
          <w:sz w:val="24"/>
        </w:rPr>
        <w:t xml:space="preserve"> teorike</w:t>
      </w:r>
      <w:r w:rsidR="008F430B" w:rsidRPr="00763CA5">
        <w:rPr>
          <w:b/>
          <w:sz w:val="24"/>
        </w:rPr>
        <w:t xml:space="preserve"> profesionale </w:t>
      </w:r>
    </w:p>
    <w:p w14:paraId="0FFB0350" w14:textId="77777777" w:rsidR="008A7F45" w:rsidRPr="00763CA5" w:rsidRDefault="008A7F45" w:rsidP="008F430B">
      <w:pPr>
        <w:tabs>
          <w:tab w:val="num" w:pos="1080"/>
        </w:tabs>
        <w:ind w:left="360" w:hanging="360"/>
        <w:jc w:val="both"/>
        <w:rPr>
          <w:b/>
          <w:sz w:val="24"/>
        </w:rPr>
      </w:pPr>
    </w:p>
    <w:p w14:paraId="2BBABB1A" w14:textId="792CA74B" w:rsidR="008A7F45" w:rsidRPr="00763CA5" w:rsidRDefault="008A7F45" w:rsidP="008F430B">
      <w:pPr>
        <w:tabs>
          <w:tab w:val="num" w:pos="1080"/>
        </w:tabs>
        <w:ind w:left="360" w:hanging="360"/>
        <w:jc w:val="both"/>
        <w:rPr>
          <w:b/>
          <w:sz w:val="24"/>
        </w:rPr>
      </w:pPr>
      <w:r w:rsidRPr="00763CA5">
        <w:rPr>
          <w:b/>
          <w:sz w:val="24"/>
        </w:rPr>
        <w:t>IX. Përshkruesit e moduleve të detyruar të praktikës profesionale</w:t>
      </w:r>
    </w:p>
    <w:p w14:paraId="411AD6C4" w14:textId="77777777" w:rsidR="008A7F45" w:rsidRPr="00763CA5" w:rsidRDefault="008A7F45" w:rsidP="008F430B">
      <w:pPr>
        <w:tabs>
          <w:tab w:val="num" w:pos="1080"/>
        </w:tabs>
        <w:ind w:left="360" w:hanging="360"/>
        <w:jc w:val="both"/>
        <w:rPr>
          <w:b/>
          <w:sz w:val="24"/>
        </w:rPr>
      </w:pPr>
    </w:p>
    <w:p w14:paraId="3DADF40C" w14:textId="1B5BC00E" w:rsidR="008A7F45" w:rsidRPr="00763CA5" w:rsidRDefault="008A7F45" w:rsidP="008F430B">
      <w:pPr>
        <w:tabs>
          <w:tab w:val="num" w:pos="1080"/>
        </w:tabs>
        <w:ind w:left="360" w:hanging="360"/>
        <w:jc w:val="both"/>
        <w:rPr>
          <w:b/>
          <w:sz w:val="24"/>
        </w:rPr>
      </w:pPr>
      <w:r w:rsidRPr="00763CA5">
        <w:rPr>
          <w:b/>
          <w:sz w:val="24"/>
        </w:rPr>
        <w:t>X. Përshkruesit e moduleve me zgjedhje të detyruar të praktikës profesionale</w:t>
      </w:r>
    </w:p>
    <w:p w14:paraId="4BE48FE0" w14:textId="77777777" w:rsidR="00211114" w:rsidRPr="00763CA5" w:rsidRDefault="00211114" w:rsidP="008F430B">
      <w:pPr>
        <w:tabs>
          <w:tab w:val="num" w:pos="1080"/>
        </w:tabs>
        <w:jc w:val="both"/>
        <w:rPr>
          <w:b/>
          <w:sz w:val="24"/>
          <w:szCs w:val="28"/>
        </w:rPr>
      </w:pPr>
    </w:p>
    <w:p w14:paraId="69CEB712" w14:textId="1E6B4A4B" w:rsidR="008F430B" w:rsidRPr="00763CA5" w:rsidRDefault="008F430B" w:rsidP="008F430B">
      <w:pPr>
        <w:tabs>
          <w:tab w:val="num" w:pos="1080"/>
        </w:tabs>
        <w:ind w:left="360" w:hanging="360"/>
        <w:jc w:val="both"/>
        <w:rPr>
          <w:b/>
          <w:sz w:val="24"/>
        </w:rPr>
      </w:pPr>
    </w:p>
    <w:p w14:paraId="1A705872" w14:textId="1E6393C8" w:rsidR="00211114" w:rsidRPr="00763CA5" w:rsidRDefault="00211114" w:rsidP="008F430B">
      <w:pPr>
        <w:tabs>
          <w:tab w:val="num" w:pos="1080"/>
        </w:tabs>
        <w:ind w:left="360" w:hanging="360"/>
        <w:jc w:val="both"/>
        <w:rPr>
          <w:b/>
          <w:sz w:val="24"/>
        </w:rPr>
      </w:pPr>
    </w:p>
    <w:p w14:paraId="62FDDF9C" w14:textId="77777777" w:rsidR="00541A21" w:rsidRPr="00763CA5" w:rsidRDefault="00541A21" w:rsidP="00341FAF">
      <w:pPr>
        <w:pStyle w:val="BodyTextIndent2"/>
      </w:pPr>
    </w:p>
    <w:p w14:paraId="57C6AAF9" w14:textId="77777777" w:rsidR="00883EDD" w:rsidRPr="00763CA5" w:rsidRDefault="00883EDD" w:rsidP="00341FAF">
      <w:pPr>
        <w:pStyle w:val="BodyTextIndent2"/>
      </w:pPr>
    </w:p>
    <w:p w14:paraId="7B9A0924" w14:textId="77777777" w:rsidR="00883EDD" w:rsidRPr="00763CA5" w:rsidRDefault="00883EDD" w:rsidP="00341FAF">
      <w:pPr>
        <w:pStyle w:val="BodyTextIndent2"/>
      </w:pPr>
    </w:p>
    <w:p w14:paraId="5F5D9F7D" w14:textId="77777777" w:rsidR="00883EDD" w:rsidRPr="00763CA5" w:rsidRDefault="00883EDD" w:rsidP="00341FAF">
      <w:pPr>
        <w:pStyle w:val="BodyTextIndent2"/>
      </w:pPr>
    </w:p>
    <w:p w14:paraId="25BC7087" w14:textId="77777777" w:rsidR="00883EDD" w:rsidRPr="00763CA5" w:rsidRDefault="00883EDD" w:rsidP="00341FAF">
      <w:pPr>
        <w:pStyle w:val="BodyTextIndent2"/>
      </w:pPr>
    </w:p>
    <w:p w14:paraId="4935B705" w14:textId="77777777" w:rsidR="00883EDD" w:rsidRPr="00763CA5" w:rsidRDefault="00883EDD" w:rsidP="00341FAF">
      <w:pPr>
        <w:pStyle w:val="BodyTextIndent2"/>
      </w:pPr>
    </w:p>
    <w:p w14:paraId="2CBB1BB3" w14:textId="77777777" w:rsidR="00883EDD" w:rsidRPr="00763CA5" w:rsidRDefault="00883EDD" w:rsidP="00341FAF">
      <w:pPr>
        <w:pStyle w:val="BodyTextIndent2"/>
      </w:pPr>
    </w:p>
    <w:p w14:paraId="2122768C" w14:textId="77777777" w:rsidR="00883EDD" w:rsidRPr="00763CA5" w:rsidRDefault="00883EDD" w:rsidP="00341FAF">
      <w:pPr>
        <w:pStyle w:val="BodyTextIndent2"/>
      </w:pPr>
    </w:p>
    <w:p w14:paraId="422AAE81" w14:textId="77777777" w:rsidR="00883EDD" w:rsidRPr="00763CA5" w:rsidRDefault="00883EDD" w:rsidP="00341FAF">
      <w:pPr>
        <w:pStyle w:val="BodyTextIndent2"/>
      </w:pPr>
    </w:p>
    <w:p w14:paraId="77F8932F" w14:textId="77777777" w:rsidR="00541A21" w:rsidRPr="00763CA5" w:rsidRDefault="00541A21" w:rsidP="00341FAF">
      <w:pPr>
        <w:tabs>
          <w:tab w:val="left" w:pos="360"/>
        </w:tabs>
        <w:jc w:val="both"/>
        <w:rPr>
          <w:b/>
          <w:sz w:val="24"/>
          <w:szCs w:val="24"/>
        </w:rPr>
      </w:pPr>
    </w:p>
    <w:p w14:paraId="4EAE1FCC" w14:textId="77777777" w:rsidR="00541A21" w:rsidRPr="00763CA5" w:rsidRDefault="00541A21" w:rsidP="00341FAF">
      <w:pPr>
        <w:tabs>
          <w:tab w:val="left" w:pos="360"/>
        </w:tabs>
        <w:jc w:val="both"/>
        <w:rPr>
          <w:b/>
          <w:sz w:val="24"/>
          <w:szCs w:val="24"/>
        </w:rPr>
      </w:pPr>
    </w:p>
    <w:p w14:paraId="447760A9" w14:textId="711AA4DB" w:rsidR="00541A21" w:rsidRPr="00773CBF" w:rsidRDefault="00541A21" w:rsidP="00F224B7">
      <w:pPr>
        <w:tabs>
          <w:tab w:val="left" w:pos="360"/>
        </w:tabs>
        <w:jc w:val="both"/>
        <w:rPr>
          <w:b/>
          <w:spacing w:val="40"/>
          <w:sz w:val="28"/>
          <w:szCs w:val="28"/>
        </w:rPr>
      </w:pPr>
      <w:r w:rsidRPr="00763CA5">
        <w:rPr>
          <w:b/>
          <w:sz w:val="28"/>
          <w:szCs w:val="28"/>
        </w:rPr>
        <w:lastRenderedPageBreak/>
        <w:t xml:space="preserve">I. Qëllimet e arsimit profesional në </w:t>
      </w:r>
      <w:r w:rsidR="00773CBF">
        <w:rPr>
          <w:b/>
          <w:sz w:val="28"/>
          <w:szCs w:val="28"/>
        </w:rPr>
        <w:t xml:space="preserve">arsimim profesional në </w:t>
      </w:r>
      <w:r w:rsidR="002C39D0" w:rsidRPr="00763CA5">
        <w:rPr>
          <w:b/>
          <w:sz w:val="28"/>
          <w:szCs w:val="28"/>
        </w:rPr>
        <w:t>kualifikimin profesional</w:t>
      </w:r>
      <w:r w:rsidR="00403F9E" w:rsidRPr="00763CA5">
        <w:rPr>
          <w:b/>
          <w:sz w:val="28"/>
          <w:szCs w:val="28"/>
        </w:rPr>
        <w:t xml:space="preserve"> “Instalime elektrike</w:t>
      </w:r>
      <w:r w:rsidR="00773CBF">
        <w:rPr>
          <w:b/>
          <w:spacing w:val="40"/>
          <w:sz w:val="28"/>
          <w:szCs w:val="28"/>
        </w:rPr>
        <w:t xml:space="preserve"> </w:t>
      </w:r>
      <w:r w:rsidR="00403F9E" w:rsidRPr="00763CA5">
        <w:rPr>
          <w:b/>
          <w:sz w:val="28"/>
          <w:szCs w:val="28"/>
        </w:rPr>
        <w:t>civile</w:t>
      </w:r>
      <w:r w:rsidR="00403F9E" w:rsidRPr="00763CA5">
        <w:rPr>
          <w:b/>
          <w:spacing w:val="-2"/>
          <w:sz w:val="28"/>
          <w:szCs w:val="28"/>
        </w:rPr>
        <w:t xml:space="preserve"> </w:t>
      </w:r>
      <w:r w:rsidR="00403F9E" w:rsidRPr="00763CA5">
        <w:rPr>
          <w:b/>
          <w:sz w:val="28"/>
          <w:szCs w:val="28"/>
        </w:rPr>
        <w:t>dhe</w:t>
      </w:r>
      <w:r w:rsidR="00403F9E" w:rsidRPr="00763CA5">
        <w:rPr>
          <w:b/>
          <w:spacing w:val="-3"/>
          <w:sz w:val="28"/>
          <w:szCs w:val="28"/>
        </w:rPr>
        <w:t xml:space="preserve"> </w:t>
      </w:r>
      <w:r w:rsidR="00403F9E" w:rsidRPr="00763CA5">
        <w:rPr>
          <w:b/>
          <w:sz w:val="28"/>
          <w:szCs w:val="28"/>
        </w:rPr>
        <w:t>industriale”</w:t>
      </w:r>
      <w:r w:rsidR="00F224B7" w:rsidRPr="00763CA5">
        <w:rPr>
          <w:b/>
          <w:sz w:val="28"/>
          <w:szCs w:val="28"/>
        </w:rPr>
        <w:t>, niveli III në KSHK, referuar nivelit III në KEK</w:t>
      </w:r>
    </w:p>
    <w:p w14:paraId="7990DD6B" w14:textId="77777777" w:rsidR="00F224B7" w:rsidRPr="00763CA5" w:rsidRDefault="00F224B7" w:rsidP="00F224B7">
      <w:pPr>
        <w:tabs>
          <w:tab w:val="left" w:pos="360"/>
        </w:tabs>
        <w:jc w:val="both"/>
        <w:rPr>
          <w:sz w:val="24"/>
          <w:szCs w:val="24"/>
        </w:rPr>
      </w:pPr>
    </w:p>
    <w:p w14:paraId="5D35A738" w14:textId="37AF6AA4" w:rsidR="00F912C8" w:rsidRPr="00763CA5" w:rsidRDefault="00F912C8" w:rsidP="00F912C8">
      <w:pPr>
        <w:pStyle w:val="TableParagraph"/>
        <w:ind w:left="90" w:right="65"/>
        <w:jc w:val="both"/>
        <w:rPr>
          <w:sz w:val="24"/>
        </w:rPr>
      </w:pPr>
      <w:r w:rsidRPr="00763CA5">
        <w:rPr>
          <w:sz w:val="24"/>
        </w:rPr>
        <w:t>Qëllimi i kualifikimit profesional “</w:t>
      </w:r>
      <w:r w:rsidRPr="00763CA5">
        <w:rPr>
          <w:bCs/>
          <w:sz w:val="24"/>
        </w:rPr>
        <w:t>Instalime elektrike</w:t>
      </w:r>
      <w:r w:rsidRPr="00763CA5">
        <w:rPr>
          <w:bCs/>
          <w:spacing w:val="40"/>
          <w:sz w:val="24"/>
        </w:rPr>
        <w:t xml:space="preserve"> </w:t>
      </w:r>
      <w:r w:rsidRPr="00763CA5">
        <w:rPr>
          <w:bCs/>
          <w:sz w:val="24"/>
        </w:rPr>
        <w:t>civile</w:t>
      </w:r>
      <w:r w:rsidRPr="00763CA5">
        <w:rPr>
          <w:bCs/>
          <w:spacing w:val="-2"/>
          <w:sz w:val="24"/>
        </w:rPr>
        <w:t xml:space="preserve"> </w:t>
      </w:r>
      <w:r w:rsidRPr="00763CA5">
        <w:rPr>
          <w:bCs/>
          <w:sz w:val="24"/>
        </w:rPr>
        <w:t>dhe</w:t>
      </w:r>
      <w:r w:rsidRPr="00763CA5">
        <w:rPr>
          <w:bCs/>
          <w:spacing w:val="-3"/>
          <w:sz w:val="24"/>
        </w:rPr>
        <w:t xml:space="preserve"> </w:t>
      </w:r>
      <w:r w:rsidRPr="00763CA5">
        <w:rPr>
          <w:bCs/>
          <w:sz w:val="24"/>
        </w:rPr>
        <w:t>industriale”</w:t>
      </w:r>
      <w:r w:rsidRPr="00763CA5">
        <w:rPr>
          <w:bCs/>
          <w:spacing w:val="-3"/>
          <w:sz w:val="24"/>
        </w:rPr>
        <w:t xml:space="preserve"> </w:t>
      </w:r>
      <w:r w:rsidRPr="00763CA5">
        <w:rPr>
          <w:bCs/>
          <w:sz w:val="24"/>
        </w:rPr>
        <w:t>ni</w:t>
      </w:r>
      <w:r w:rsidRPr="00763CA5">
        <w:rPr>
          <w:sz w:val="24"/>
        </w:rPr>
        <w:t>veli III</w:t>
      </w:r>
      <w:r w:rsidRPr="00763CA5">
        <w:rPr>
          <w:spacing w:val="-3"/>
          <w:sz w:val="24"/>
        </w:rPr>
        <w:t xml:space="preserve"> </w:t>
      </w:r>
      <w:r w:rsidRPr="00763CA5">
        <w:rPr>
          <w:sz w:val="24"/>
        </w:rPr>
        <w:t>në</w:t>
      </w:r>
      <w:r w:rsidRPr="00763CA5">
        <w:rPr>
          <w:spacing w:val="-1"/>
          <w:sz w:val="24"/>
        </w:rPr>
        <w:t xml:space="preserve"> </w:t>
      </w:r>
      <w:r w:rsidRPr="00763CA5">
        <w:rPr>
          <w:sz w:val="24"/>
        </w:rPr>
        <w:t>KSHK,</w:t>
      </w:r>
      <w:r w:rsidRPr="00763CA5">
        <w:rPr>
          <w:spacing w:val="-7"/>
          <w:sz w:val="24"/>
        </w:rPr>
        <w:t xml:space="preserve"> </w:t>
      </w:r>
      <w:r w:rsidRPr="00763CA5">
        <w:rPr>
          <w:sz w:val="24"/>
        </w:rPr>
        <w:t>referuar</w:t>
      </w:r>
      <w:r w:rsidRPr="00763CA5">
        <w:rPr>
          <w:spacing w:val="-2"/>
          <w:sz w:val="24"/>
        </w:rPr>
        <w:t xml:space="preserve"> </w:t>
      </w:r>
      <w:r w:rsidRPr="00763CA5">
        <w:rPr>
          <w:sz w:val="24"/>
        </w:rPr>
        <w:t>nivelit III</w:t>
      </w:r>
      <w:r w:rsidRPr="00763CA5">
        <w:rPr>
          <w:spacing w:val="-3"/>
          <w:sz w:val="24"/>
        </w:rPr>
        <w:t xml:space="preserve"> </w:t>
      </w:r>
      <w:r w:rsidRPr="00763CA5">
        <w:rPr>
          <w:sz w:val="24"/>
        </w:rPr>
        <w:t>të</w:t>
      </w:r>
      <w:r w:rsidRPr="00763CA5">
        <w:rPr>
          <w:spacing w:val="-3"/>
          <w:sz w:val="24"/>
        </w:rPr>
        <w:t xml:space="preserve"> </w:t>
      </w:r>
      <w:r w:rsidRPr="00763CA5">
        <w:rPr>
          <w:sz w:val="24"/>
        </w:rPr>
        <w:t>KEK,</w:t>
      </w:r>
      <w:r w:rsidRPr="00763CA5">
        <w:rPr>
          <w:spacing w:val="-2"/>
          <w:sz w:val="24"/>
        </w:rPr>
        <w:t xml:space="preserve"> </w:t>
      </w:r>
      <w:r w:rsidRPr="00763CA5">
        <w:rPr>
          <w:sz w:val="24"/>
        </w:rPr>
        <w:t xml:space="preserve">është </w:t>
      </w:r>
      <w:r w:rsidR="00745CA1">
        <w:rPr>
          <w:sz w:val="24"/>
        </w:rPr>
        <w:t>“</w:t>
      </w:r>
      <w:r w:rsidRPr="00745CA1">
        <w:rPr>
          <w:i/>
          <w:iCs/>
          <w:sz w:val="24"/>
        </w:rPr>
        <w:t>të përgatisë punonjës të kualifikuar për kryerjen e instalimeve elektrike të ndriçimit, të fuqisë dhe sinjalizimeve në banesë dhe reparte industriale, për krijimin</w:t>
      </w:r>
      <w:r w:rsidRPr="00745CA1">
        <w:rPr>
          <w:i/>
          <w:iCs/>
          <w:spacing w:val="6"/>
          <w:sz w:val="24"/>
        </w:rPr>
        <w:t xml:space="preserve"> </w:t>
      </w:r>
      <w:r w:rsidRPr="00745CA1">
        <w:rPr>
          <w:i/>
          <w:iCs/>
          <w:sz w:val="24"/>
        </w:rPr>
        <w:t>e</w:t>
      </w:r>
      <w:r w:rsidRPr="00745CA1">
        <w:rPr>
          <w:i/>
          <w:iCs/>
          <w:spacing w:val="5"/>
          <w:sz w:val="24"/>
        </w:rPr>
        <w:t xml:space="preserve"> </w:t>
      </w:r>
      <w:r w:rsidRPr="00745CA1">
        <w:rPr>
          <w:i/>
          <w:iCs/>
          <w:sz w:val="24"/>
        </w:rPr>
        <w:t>një</w:t>
      </w:r>
      <w:r w:rsidRPr="00745CA1">
        <w:rPr>
          <w:i/>
          <w:iCs/>
          <w:spacing w:val="6"/>
          <w:sz w:val="24"/>
        </w:rPr>
        <w:t xml:space="preserve"> </w:t>
      </w:r>
      <w:r w:rsidRPr="00745CA1">
        <w:rPr>
          <w:i/>
          <w:iCs/>
          <w:sz w:val="24"/>
        </w:rPr>
        <w:t>biznesi</w:t>
      </w:r>
      <w:r w:rsidRPr="00745CA1">
        <w:rPr>
          <w:i/>
          <w:iCs/>
          <w:spacing w:val="6"/>
          <w:sz w:val="24"/>
        </w:rPr>
        <w:t xml:space="preserve"> </w:t>
      </w:r>
      <w:r w:rsidRPr="00745CA1">
        <w:rPr>
          <w:i/>
          <w:iCs/>
          <w:sz w:val="24"/>
        </w:rPr>
        <w:t>privat,</w:t>
      </w:r>
      <w:r w:rsidRPr="00745CA1">
        <w:rPr>
          <w:i/>
          <w:iCs/>
          <w:spacing w:val="6"/>
          <w:sz w:val="24"/>
        </w:rPr>
        <w:t xml:space="preserve"> </w:t>
      </w:r>
      <w:r w:rsidRPr="00745CA1">
        <w:rPr>
          <w:i/>
          <w:iCs/>
          <w:sz w:val="24"/>
        </w:rPr>
        <w:t>si</w:t>
      </w:r>
      <w:r w:rsidRPr="00745CA1">
        <w:rPr>
          <w:i/>
          <w:iCs/>
          <w:spacing w:val="7"/>
          <w:sz w:val="24"/>
        </w:rPr>
        <w:t xml:space="preserve"> </w:t>
      </w:r>
      <w:r w:rsidRPr="00745CA1">
        <w:rPr>
          <w:i/>
          <w:iCs/>
          <w:sz w:val="24"/>
        </w:rPr>
        <w:t>dhe</w:t>
      </w:r>
      <w:r w:rsidRPr="00745CA1">
        <w:rPr>
          <w:i/>
          <w:iCs/>
          <w:spacing w:val="8"/>
          <w:sz w:val="24"/>
        </w:rPr>
        <w:t xml:space="preserve"> </w:t>
      </w:r>
      <w:r w:rsidRPr="00745CA1">
        <w:rPr>
          <w:i/>
          <w:iCs/>
          <w:sz w:val="24"/>
        </w:rPr>
        <w:t>të</w:t>
      </w:r>
      <w:r w:rsidRPr="00745CA1">
        <w:rPr>
          <w:i/>
          <w:iCs/>
          <w:spacing w:val="5"/>
          <w:sz w:val="24"/>
        </w:rPr>
        <w:t xml:space="preserve"> </w:t>
      </w:r>
      <w:r w:rsidRPr="00745CA1">
        <w:rPr>
          <w:i/>
          <w:iCs/>
          <w:sz w:val="24"/>
        </w:rPr>
        <w:t>zhvillojë</w:t>
      </w:r>
      <w:r w:rsidRPr="00745CA1">
        <w:rPr>
          <w:i/>
          <w:iCs/>
          <w:spacing w:val="6"/>
          <w:sz w:val="24"/>
        </w:rPr>
        <w:t xml:space="preserve"> </w:t>
      </w:r>
      <w:r w:rsidRPr="00745CA1">
        <w:rPr>
          <w:i/>
          <w:iCs/>
          <w:sz w:val="24"/>
        </w:rPr>
        <w:t>personalitetin</w:t>
      </w:r>
      <w:r w:rsidRPr="00745CA1">
        <w:rPr>
          <w:i/>
          <w:iCs/>
          <w:spacing w:val="6"/>
          <w:sz w:val="24"/>
        </w:rPr>
        <w:t xml:space="preserve"> </w:t>
      </w:r>
      <w:r w:rsidRPr="00745CA1">
        <w:rPr>
          <w:i/>
          <w:iCs/>
          <w:sz w:val="24"/>
        </w:rPr>
        <w:t>e</w:t>
      </w:r>
      <w:r w:rsidRPr="00745CA1">
        <w:rPr>
          <w:i/>
          <w:iCs/>
          <w:spacing w:val="5"/>
          <w:sz w:val="24"/>
        </w:rPr>
        <w:t xml:space="preserve"> </w:t>
      </w:r>
      <w:r w:rsidRPr="00745CA1">
        <w:rPr>
          <w:i/>
          <w:iCs/>
          <w:sz w:val="24"/>
        </w:rPr>
        <w:t>individëve</w:t>
      </w:r>
      <w:r w:rsidRPr="00745CA1">
        <w:rPr>
          <w:i/>
          <w:iCs/>
          <w:spacing w:val="10"/>
          <w:sz w:val="24"/>
        </w:rPr>
        <w:t xml:space="preserve"> </w:t>
      </w:r>
      <w:r w:rsidRPr="00745CA1">
        <w:rPr>
          <w:i/>
          <w:iCs/>
          <w:spacing w:val="-5"/>
          <w:sz w:val="24"/>
        </w:rPr>
        <w:t>për</w:t>
      </w:r>
      <w:r w:rsidRPr="00745CA1">
        <w:rPr>
          <w:i/>
          <w:iCs/>
          <w:sz w:val="24"/>
        </w:rPr>
        <w:t xml:space="preserve"> të</w:t>
      </w:r>
      <w:r w:rsidRPr="00745CA1">
        <w:rPr>
          <w:i/>
          <w:iCs/>
          <w:spacing w:val="-1"/>
          <w:sz w:val="24"/>
        </w:rPr>
        <w:t xml:space="preserve"> </w:t>
      </w:r>
      <w:r w:rsidRPr="00745CA1">
        <w:rPr>
          <w:i/>
          <w:iCs/>
          <w:sz w:val="24"/>
        </w:rPr>
        <w:t>jetuar</w:t>
      </w:r>
      <w:r w:rsidRPr="00745CA1">
        <w:rPr>
          <w:i/>
          <w:iCs/>
          <w:spacing w:val="-2"/>
          <w:sz w:val="24"/>
        </w:rPr>
        <w:t xml:space="preserve"> </w:t>
      </w:r>
      <w:r w:rsidRPr="00745CA1">
        <w:rPr>
          <w:i/>
          <w:iCs/>
          <w:sz w:val="24"/>
        </w:rPr>
        <w:t>në</w:t>
      </w:r>
      <w:r w:rsidRPr="00745CA1">
        <w:rPr>
          <w:i/>
          <w:iCs/>
          <w:spacing w:val="-1"/>
          <w:sz w:val="24"/>
        </w:rPr>
        <w:t xml:space="preserve"> </w:t>
      </w:r>
      <w:r w:rsidRPr="00745CA1">
        <w:rPr>
          <w:i/>
          <w:iCs/>
          <w:sz w:val="24"/>
        </w:rPr>
        <w:t>përshtatje</w:t>
      </w:r>
      <w:r w:rsidRPr="00745CA1">
        <w:rPr>
          <w:i/>
          <w:iCs/>
          <w:spacing w:val="-1"/>
          <w:sz w:val="24"/>
        </w:rPr>
        <w:t xml:space="preserve"> </w:t>
      </w:r>
      <w:r w:rsidRPr="00745CA1">
        <w:rPr>
          <w:i/>
          <w:iCs/>
          <w:sz w:val="24"/>
        </w:rPr>
        <w:t>me</w:t>
      </w:r>
      <w:r w:rsidRPr="00745CA1">
        <w:rPr>
          <w:i/>
          <w:iCs/>
          <w:spacing w:val="1"/>
          <w:sz w:val="24"/>
        </w:rPr>
        <w:t xml:space="preserve"> </w:t>
      </w:r>
      <w:r w:rsidRPr="00745CA1">
        <w:rPr>
          <w:i/>
          <w:iCs/>
          <w:sz w:val="24"/>
        </w:rPr>
        <w:t>botën që</w:t>
      </w:r>
      <w:r w:rsidRPr="00745CA1">
        <w:rPr>
          <w:i/>
          <w:iCs/>
          <w:spacing w:val="-2"/>
          <w:sz w:val="24"/>
        </w:rPr>
        <w:t xml:space="preserve"> </w:t>
      </w:r>
      <w:r w:rsidRPr="00745CA1">
        <w:rPr>
          <w:i/>
          <w:iCs/>
          <w:sz w:val="24"/>
        </w:rPr>
        <w:t xml:space="preserve">i </w:t>
      </w:r>
      <w:r w:rsidRPr="00745CA1">
        <w:rPr>
          <w:i/>
          <w:iCs/>
          <w:spacing w:val="-2"/>
          <w:sz w:val="24"/>
        </w:rPr>
        <w:t>rrethon</w:t>
      </w:r>
      <w:r w:rsidR="00745CA1" w:rsidRPr="00745CA1">
        <w:rPr>
          <w:i/>
          <w:iCs/>
          <w:spacing w:val="-2"/>
          <w:sz w:val="24"/>
        </w:rPr>
        <w:t>”</w:t>
      </w:r>
      <w:r w:rsidRPr="00745CA1">
        <w:rPr>
          <w:i/>
          <w:iCs/>
          <w:spacing w:val="-2"/>
          <w:sz w:val="24"/>
        </w:rPr>
        <w:t>.</w:t>
      </w:r>
    </w:p>
    <w:p w14:paraId="32C40FC8" w14:textId="35CE15FA" w:rsidR="00541A21" w:rsidRPr="00763CA5" w:rsidRDefault="00541A21" w:rsidP="00F912C8">
      <w:pPr>
        <w:ind w:left="90"/>
        <w:jc w:val="both"/>
        <w:rPr>
          <w:bCs/>
          <w:sz w:val="24"/>
          <w:szCs w:val="24"/>
        </w:rPr>
      </w:pPr>
      <w:r w:rsidRPr="00763CA5">
        <w:rPr>
          <w:bCs/>
          <w:sz w:val="24"/>
          <w:szCs w:val="24"/>
        </w:rPr>
        <w:t>Zhvillimi te nxënësit i ndjenjës</w:t>
      </w:r>
      <w:r w:rsidRPr="00763CA5">
        <w:rPr>
          <w:sz w:val="24"/>
          <w:szCs w:val="24"/>
        </w:rPr>
        <w:t xml:space="preserve"> së vetëbesimit, kultivimi i vullnetit të lirë në marrjen e vendimeve, nxitja e ga</w:t>
      </w:r>
      <w:r w:rsidR="004D475E" w:rsidRPr="00763CA5">
        <w:rPr>
          <w:sz w:val="24"/>
          <w:szCs w:val="24"/>
        </w:rPr>
        <w:t>t</w:t>
      </w:r>
      <w:r w:rsidRPr="00763CA5">
        <w:rPr>
          <w:sz w:val="24"/>
          <w:szCs w:val="24"/>
        </w:rPr>
        <w:t xml:space="preserve">ishmërisë për të nxënë gjatë gjithë jetës dhe për t’u zhvilluar individualisht në drejtimet emocionale, intelektuale dhe profesionale janë sfida të rëndësishme për arritjen e këtij qëllimi. Për të realizuar këtë, shkolla profesionale u krijon nxënësve:  </w:t>
      </w:r>
    </w:p>
    <w:p w14:paraId="269E4413" w14:textId="77777777" w:rsidR="00541A21" w:rsidRPr="00763CA5" w:rsidRDefault="00541A21" w:rsidP="00DB4D20">
      <w:pPr>
        <w:numPr>
          <w:ilvl w:val="0"/>
          <w:numId w:val="8"/>
        </w:numPr>
        <w:jc w:val="both"/>
        <w:rPr>
          <w:sz w:val="24"/>
          <w:szCs w:val="24"/>
        </w:rPr>
      </w:pPr>
      <w:r w:rsidRPr="00763CA5">
        <w:rPr>
          <w:sz w:val="24"/>
          <w:szCs w:val="24"/>
        </w:rPr>
        <w:t xml:space="preserve">mundësi të përshtatshme për të nxënë, pavarësisht nga gjinia, raca, besimi dhe aftësitë; </w:t>
      </w:r>
    </w:p>
    <w:p w14:paraId="20A64D45" w14:textId="77777777" w:rsidR="00541A21" w:rsidRPr="00763CA5" w:rsidRDefault="00541A21" w:rsidP="00DB4D20">
      <w:pPr>
        <w:numPr>
          <w:ilvl w:val="0"/>
          <w:numId w:val="8"/>
        </w:numPr>
        <w:jc w:val="both"/>
        <w:rPr>
          <w:sz w:val="24"/>
          <w:szCs w:val="24"/>
        </w:rPr>
      </w:pPr>
      <w:r w:rsidRPr="00763CA5">
        <w:rPr>
          <w:sz w:val="24"/>
          <w:szCs w:val="24"/>
        </w:rPr>
        <w:t>mundësi për të gjithë, për të zhvilluar kompetencat profesionale, të bazuara në njohuritë, shprehitë, qëndrimet dhe vlerat të mjaftueshme për të lehtësuar punësimin dhe përparimin drejt arsimit e formimit profesional të mëtejshëm;</w:t>
      </w:r>
    </w:p>
    <w:p w14:paraId="26EF04AB" w14:textId="77777777" w:rsidR="00541A21" w:rsidRPr="00763CA5" w:rsidRDefault="00541A21" w:rsidP="00DB4D20">
      <w:pPr>
        <w:numPr>
          <w:ilvl w:val="0"/>
          <w:numId w:val="8"/>
        </w:numPr>
        <w:jc w:val="both"/>
        <w:rPr>
          <w:sz w:val="24"/>
          <w:szCs w:val="24"/>
        </w:rPr>
      </w:pPr>
      <w:r w:rsidRPr="00763CA5">
        <w:rPr>
          <w:sz w:val="24"/>
          <w:szCs w:val="24"/>
        </w:rPr>
        <w:t>mbështetje për t’u njohur me rregullat e sigurimit teknik e të ruajtjes së mjedisit në përputhje me standardet ndërkombëtare dhe për t’i zbatuar ato me rreptësi;</w:t>
      </w:r>
    </w:p>
    <w:p w14:paraId="3A92DB3B" w14:textId="77777777" w:rsidR="00541A21" w:rsidRPr="00763CA5" w:rsidRDefault="00541A21" w:rsidP="00DB4D20">
      <w:pPr>
        <w:numPr>
          <w:ilvl w:val="0"/>
          <w:numId w:val="8"/>
        </w:numPr>
        <w:jc w:val="both"/>
        <w:rPr>
          <w:sz w:val="24"/>
          <w:szCs w:val="24"/>
        </w:rPr>
      </w:pPr>
      <w:r w:rsidRPr="00763CA5">
        <w:rPr>
          <w:sz w:val="24"/>
          <w:szCs w:val="24"/>
        </w:rPr>
        <w:t>mbështetje për t’u njohur me teknologjitë e proceset teknologjike bashkëkohore e të perspektivës që lidhen me kualifikimin profesional përkatës;</w:t>
      </w:r>
    </w:p>
    <w:p w14:paraId="2EF1285F" w14:textId="77777777" w:rsidR="00541A21" w:rsidRPr="00763CA5" w:rsidRDefault="00541A21" w:rsidP="00DB4D20">
      <w:pPr>
        <w:numPr>
          <w:ilvl w:val="0"/>
          <w:numId w:val="8"/>
        </w:numPr>
        <w:jc w:val="both"/>
        <w:rPr>
          <w:sz w:val="24"/>
          <w:szCs w:val="24"/>
        </w:rPr>
      </w:pPr>
      <w:r w:rsidRPr="00763CA5">
        <w:rPr>
          <w:sz w:val="24"/>
          <w:szCs w:val="24"/>
        </w:rPr>
        <w:t>mbështetje për të zhvilluar ndjenjën e disiplinës, kuriozitetin intelektual dhe profesional,</w:t>
      </w:r>
      <w:r w:rsidR="00634A47" w:rsidRPr="00763CA5">
        <w:t xml:space="preserve"> </w:t>
      </w:r>
      <w:r w:rsidR="00634A47" w:rsidRPr="00763CA5">
        <w:rPr>
          <w:sz w:val="24"/>
          <w:szCs w:val="24"/>
        </w:rPr>
        <w:t>aftësitë sipërmarrëse</w:t>
      </w:r>
      <w:r w:rsidRPr="00763CA5">
        <w:rPr>
          <w:sz w:val="24"/>
          <w:szCs w:val="24"/>
        </w:rPr>
        <w:t xml:space="preserve"> si dhe vlerat e tyre morale;</w:t>
      </w:r>
    </w:p>
    <w:p w14:paraId="74A6985B" w14:textId="77777777" w:rsidR="00541A21" w:rsidRPr="00763CA5" w:rsidRDefault="00541A21" w:rsidP="00DB4D20">
      <w:pPr>
        <w:numPr>
          <w:ilvl w:val="0"/>
          <w:numId w:val="8"/>
        </w:numPr>
        <w:jc w:val="both"/>
        <w:rPr>
          <w:sz w:val="24"/>
          <w:szCs w:val="24"/>
        </w:rPr>
      </w:pPr>
      <w:r w:rsidRPr="00763CA5">
        <w:rPr>
          <w:sz w:val="24"/>
          <w:szCs w:val="24"/>
        </w:rPr>
        <w:t>mbështetje për t’u zhvilluar psikologjikisht dhe fizikisht për të përballuar vështirësitë që do të ndeshin gjatë veprimtarive të ardhshme profesionale;</w:t>
      </w:r>
    </w:p>
    <w:p w14:paraId="362FBEB7" w14:textId="1ADE4E8C" w:rsidR="00541A21" w:rsidRPr="00763CA5" w:rsidRDefault="00541A21" w:rsidP="00DB4D20">
      <w:pPr>
        <w:numPr>
          <w:ilvl w:val="0"/>
          <w:numId w:val="8"/>
        </w:numPr>
        <w:jc w:val="both"/>
        <w:rPr>
          <w:sz w:val="24"/>
          <w:szCs w:val="24"/>
        </w:rPr>
      </w:pPr>
      <w:r w:rsidRPr="00763CA5">
        <w:rPr>
          <w:sz w:val="24"/>
          <w:szCs w:val="24"/>
        </w:rPr>
        <w:t>mbështetje për të zhvilluar frymën e tolerancës dhe të mirëbesimit nëpërmjet përvojës së punës</w:t>
      </w:r>
      <w:r w:rsidR="00EF1D71" w:rsidRPr="00763CA5">
        <w:rPr>
          <w:sz w:val="24"/>
          <w:szCs w:val="24"/>
        </w:rPr>
        <w:t>.</w:t>
      </w:r>
    </w:p>
    <w:p w14:paraId="60B43C6F" w14:textId="77777777" w:rsidR="00541A21" w:rsidRPr="00763CA5" w:rsidRDefault="00541A21" w:rsidP="00341FAF">
      <w:pPr>
        <w:jc w:val="both"/>
        <w:rPr>
          <w:b/>
          <w:sz w:val="28"/>
          <w:szCs w:val="28"/>
        </w:rPr>
      </w:pPr>
    </w:p>
    <w:p w14:paraId="189B5270" w14:textId="1F7C26DC" w:rsidR="00541A21" w:rsidRPr="00763CA5" w:rsidRDefault="00541A21" w:rsidP="00F224B7">
      <w:pPr>
        <w:jc w:val="both"/>
        <w:rPr>
          <w:b/>
          <w:bCs/>
          <w:sz w:val="28"/>
          <w:szCs w:val="28"/>
        </w:rPr>
      </w:pPr>
      <w:r w:rsidRPr="00763CA5">
        <w:rPr>
          <w:b/>
          <w:sz w:val="28"/>
          <w:szCs w:val="28"/>
        </w:rPr>
        <w:t>II. Profili profesional i nxënësve në përfun</w:t>
      </w:r>
      <w:r w:rsidR="002C39D0" w:rsidRPr="00763CA5">
        <w:rPr>
          <w:b/>
          <w:sz w:val="28"/>
          <w:szCs w:val="28"/>
        </w:rPr>
        <w:t>dim të arsimit profesional në</w:t>
      </w:r>
      <w:r w:rsidRPr="00763CA5">
        <w:rPr>
          <w:b/>
          <w:sz w:val="28"/>
          <w:szCs w:val="28"/>
        </w:rPr>
        <w:t xml:space="preserve"> </w:t>
      </w:r>
      <w:r w:rsidR="002C39D0" w:rsidRPr="00763CA5">
        <w:rPr>
          <w:b/>
          <w:sz w:val="28"/>
          <w:szCs w:val="28"/>
        </w:rPr>
        <w:t>kualifikimin profesional</w:t>
      </w:r>
      <w:r w:rsidR="00403F9E" w:rsidRPr="00763CA5">
        <w:rPr>
          <w:b/>
          <w:sz w:val="28"/>
          <w:szCs w:val="28"/>
        </w:rPr>
        <w:t xml:space="preserve"> </w:t>
      </w:r>
      <w:r w:rsidR="00403F9E" w:rsidRPr="00763CA5">
        <w:rPr>
          <w:b/>
          <w:sz w:val="24"/>
        </w:rPr>
        <w:t>“</w:t>
      </w:r>
      <w:r w:rsidR="00403F9E" w:rsidRPr="00763CA5">
        <w:rPr>
          <w:b/>
          <w:sz w:val="28"/>
          <w:szCs w:val="28"/>
        </w:rPr>
        <w:t>Instalime elektrike</w:t>
      </w:r>
      <w:r w:rsidR="00403F9E" w:rsidRPr="00763CA5">
        <w:rPr>
          <w:b/>
          <w:spacing w:val="40"/>
          <w:sz w:val="28"/>
          <w:szCs w:val="28"/>
        </w:rPr>
        <w:t xml:space="preserve"> </w:t>
      </w:r>
      <w:r w:rsidR="00403F9E" w:rsidRPr="00763CA5">
        <w:rPr>
          <w:b/>
          <w:sz w:val="28"/>
          <w:szCs w:val="28"/>
        </w:rPr>
        <w:t>civile</w:t>
      </w:r>
      <w:r w:rsidR="00403F9E" w:rsidRPr="00763CA5">
        <w:rPr>
          <w:b/>
          <w:spacing w:val="-2"/>
          <w:sz w:val="28"/>
          <w:szCs w:val="28"/>
        </w:rPr>
        <w:t xml:space="preserve"> </w:t>
      </w:r>
      <w:r w:rsidR="00403F9E" w:rsidRPr="00763CA5">
        <w:rPr>
          <w:b/>
          <w:sz w:val="28"/>
          <w:szCs w:val="28"/>
        </w:rPr>
        <w:t>dhe</w:t>
      </w:r>
      <w:r w:rsidR="00403F9E" w:rsidRPr="00763CA5">
        <w:rPr>
          <w:b/>
          <w:spacing w:val="-3"/>
          <w:sz w:val="28"/>
          <w:szCs w:val="28"/>
        </w:rPr>
        <w:t xml:space="preserve"> </w:t>
      </w:r>
      <w:r w:rsidR="00403F9E" w:rsidRPr="00763CA5">
        <w:rPr>
          <w:b/>
          <w:sz w:val="28"/>
          <w:szCs w:val="28"/>
        </w:rPr>
        <w:t>industriale”</w:t>
      </w:r>
      <w:r w:rsidR="00F224B7" w:rsidRPr="00763CA5">
        <w:rPr>
          <w:b/>
          <w:sz w:val="28"/>
          <w:szCs w:val="28"/>
        </w:rPr>
        <w:t>,</w:t>
      </w:r>
      <w:r w:rsidR="00F224B7" w:rsidRPr="00763CA5">
        <w:rPr>
          <w:b/>
          <w:bCs/>
          <w:sz w:val="28"/>
          <w:szCs w:val="28"/>
        </w:rPr>
        <w:t xml:space="preserve"> niveli </w:t>
      </w:r>
      <w:r w:rsidR="00F224B7" w:rsidRPr="00763CA5">
        <w:rPr>
          <w:b/>
          <w:bCs/>
          <w:iCs/>
          <w:sz w:val="28"/>
          <w:szCs w:val="28"/>
        </w:rPr>
        <w:t>III në KSHK</w:t>
      </w:r>
      <w:r w:rsidR="00F224B7" w:rsidRPr="00763CA5">
        <w:rPr>
          <w:b/>
          <w:bCs/>
          <w:sz w:val="28"/>
          <w:szCs w:val="28"/>
        </w:rPr>
        <w:t>, referuar nivelit III në KEK.</w:t>
      </w:r>
    </w:p>
    <w:p w14:paraId="656EDFF8" w14:textId="77777777" w:rsidR="00F224B7" w:rsidRPr="00763CA5" w:rsidRDefault="00F224B7" w:rsidP="00341FAF">
      <w:pPr>
        <w:jc w:val="both"/>
        <w:rPr>
          <w:b/>
        </w:rPr>
      </w:pPr>
    </w:p>
    <w:p w14:paraId="044C214A" w14:textId="59E93265" w:rsidR="006251B1" w:rsidRPr="00763CA5" w:rsidRDefault="007A3124" w:rsidP="008F430B">
      <w:pPr>
        <w:jc w:val="both"/>
        <w:rPr>
          <w:b/>
          <w:sz w:val="24"/>
          <w:szCs w:val="24"/>
        </w:rPr>
      </w:pPr>
      <w:r w:rsidRPr="00763CA5">
        <w:rPr>
          <w:b/>
          <w:sz w:val="24"/>
          <w:szCs w:val="24"/>
        </w:rPr>
        <w:t xml:space="preserve">1. </w:t>
      </w:r>
      <w:r w:rsidR="00541A21" w:rsidRPr="00763CA5">
        <w:rPr>
          <w:b/>
          <w:sz w:val="24"/>
          <w:szCs w:val="24"/>
        </w:rPr>
        <w:t>Kërk</w:t>
      </w:r>
      <w:r w:rsidR="002C39D0" w:rsidRPr="00763CA5">
        <w:rPr>
          <w:b/>
          <w:sz w:val="24"/>
          <w:szCs w:val="24"/>
        </w:rPr>
        <w:t>esat e pranimit të nxënësve në kualifikimin profesional</w:t>
      </w:r>
      <w:r w:rsidR="00403F9E" w:rsidRPr="00763CA5">
        <w:rPr>
          <w:b/>
          <w:sz w:val="24"/>
          <w:szCs w:val="24"/>
        </w:rPr>
        <w:t xml:space="preserve"> </w:t>
      </w:r>
      <w:r w:rsidR="00403F9E" w:rsidRPr="00763CA5">
        <w:rPr>
          <w:b/>
          <w:sz w:val="24"/>
        </w:rPr>
        <w:t>“Instalime elektrike</w:t>
      </w:r>
      <w:r w:rsidR="00403F9E" w:rsidRPr="00763CA5">
        <w:rPr>
          <w:b/>
          <w:spacing w:val="40"/>
          <w:sz w:val="24"/>
        </w:rPr>
        <w:t xml:space="preserve"> </w:t>
      </w:r>
      <w:r w:rsidR="00403F9E" w:rsidRPr="00763CA5">
        <w:rPr>
          <w:b/>
          <w:sz w:val="24"/>
        </w:rPr>
        <w:t>civile</w:t>
      </w:r>
      <w:r w:rsidR="00403F9E" w:rsidRPr="00763CA5">
        <w:rPr>
          <w:b/>
          <w:spacing w:val="-2"/>
          <w:sz w:val="24"/>
        </w:rPr>
        <w:t xml:space="preserve"> </w:t>
      </w:r>
      <w:r w:rsidR="00403F9E" w:rsidRPr="00763CA5">
        <w:rPr>
          <w:b/>
          <w:sz w:val="24"/>
        </w:rPr>
        <w:t>dhe</w:t>
      </w:r>
      <w:r w:rsidR="00403F9E" w:rsidRPr="00763CA5">
        <w:rPr>
          <w:b/>
          <w:spacing w:val="-3"/>
          <w:sz w:val="24"/>
        </w:rPr>
        <w:t xml:space="preserve"> </w:t>
      </w:r>
      <w:r w:rsidR="00403F9E" w:rsidRPr="00763CA5">
        <w:rPr>
          <w:b/>
          <w:sz w:val="24"/>
        </w:rPr>
        <w:t>industriale”</w:t>
      </w:r>
      <w:r w:rsidR="00F224B7" w:rsidRPr="00763CA5">
        <w:rPr>
          <w:b/>
          <w:sz w:val="24"/>
          <w:szCs w:val="24"/>
        </w:rPr>
        <w:t>, niveli III në KSHK, referuar nivelit III në KEK.</w:t>
      </w:r>
    </w:p>
    <w:p w14:paraId="3522B3D4" w14:textId="77777777" w:rsidR="00F224B7" w:rsidRPr="00763CA5" w:rsidRDefault="00F224B7" w:rsidP="00F224B7">
      <w:pPr>
        <w:ind w:left="360" w:hanging="360"/>
        <w:jc w:val="both"/>
        <w:rPr>
          <w:sz w:val="24"/>
          <w:szCs w:val="24"/>
        </w:rPr>
      </w:pPr>
    </w:p>
    <w:p w14:paraId="77A5D6A4" w14:textId="2FF71B0C" w:rsidR="00541A21" w:rsidRPr="00763CA5" w:rsidRDefault="00541A21" w:rsidP="00341FAF">
      <w:pPr>
        <w:pStyle w:val="BodyText3"/>
        <w:spacing w:after="0"/>
        <w:jc w:val="both"/>
        <w:rPr>
          <w:sz w:val="24"/>
          <w:szCs w:val="24"/>
        </w:rPr>
      </w:pPr>
      <w:r w:rsidRPr="00763CA5">
        <w:rPr>
          <w:sz w:val="24"/>
          <w:szCs w:val="24"/>
        </w:rPr>
        <w:t xml:space="preserve">Në shkollat që ofrojnë arsimin profesional në </w:t>
      </w:r>
      <w:r w:rsidR="003B2CDA" w:rsidRPr="00763CA5">
        <w:rPr>
          <w:sz w:val="24"/>
          <w:szCs w:val="24"/>
        </w:rPr>
        <w:t>kualifikimin profesional</w:t>
      </w:r>
      <w:r w:rsidR="00403F9E" w:rsidRPr="00763CA5">
        <w:rPr>
          <w:sz w:val="24"/>
          <w:szCs w:val="24"/>
        </w:rPr>
        <w:t xml:space="preserve"> </w:t>
      </w:r>
      <w:r w:rsidR="00403F9E" w:rsidRPr="00763CA5">
        <w:rPr>
          <w:bCs/>
          <w:sz w:val="24"/>
        </w:rPr>
        <w:t>“Instalime elektrike</w:t>
      </w:r>
      <w:r w:rsidR="00403F9E" w:rsidRPr="00763CA5">
        <w:rPr>
          <w:bCs/>
          <w:spacing w:val="40"/>
          <w:sz w:val="24"/>
        </w:rPr>
        <w:t xml:space="preserve"> </w:t>
      </w:r>
      <w:r w:rsidR="00403F9E" w:rsidRPr="00763CA5">
        <w:rPr>
          <w:bCs/>
          <w:sz w:val="24"/>
        </w:rPr>
        <w:t>civile</w:t>
      </w:r>
      <w:r w:rsidR="00403F9E" w:rsidRPr="00763CA5">
        <w:rPr>
          <w:bCs/>
          <w:spacing w:val="-2"/>
          <w:sz w:val="24"/>
        </w:rPr>
        <w:t xml:space="preserve"> </w:t>
      </w:r>
      <w:r w:rsidR="00403F9E" w:rsidRPr="00763CA5">
        <w:rPr>
          <w:bCs/>
          <w:sz w:val="24"/>
        </w:rPr>
        <w:t>dhe</w:t>
      </w:r>
      <w:r w:rsidR="00403F9E" w:rsidRPr="00763CA5">
        <w:rPr>
          <w:bCs/>
          <w:spacing w:val="-3"/>
          <w:sz w:val="24"/>
        </w:rPr>
        <w:t xml:space="preserve"> </w:t>
      </w:r>
      <w:r w:rsidR="00403F9E" w:rsidRPr="00763CA5">
        <w:rPr>
          <w:bCs/>
          <w:sz w:val="24"/>
        </w:rPr>
        <w:t>industriale”</w:t>
      </w:r>
      <w:r w:rsidR="00F224B7" w:rsidRPr="00763CA5">
        <w:rPr>
          <w:bCs/>
          <w:sz w:val="24"/>
          <w:szCs w:val="24"/>
        </w:rPr>
        <w:t xml:space="preserve">, niveli </w:t>
      </w:r>
      <w:r w:rsidR="00F224B7" w:rsidRPr="00763CA5">
        <w:rPr>
          <w:bCs/>
          <w:iCs/>
          <w:sz w:val="24"/>
        </w:rPr>
        <w:t>III në KSHK</w:t>
      </w:r>
      <w:r w:rsidR="00F224B7" w:rsidRPr="00763CA5">
        <w:rPr>
          <w:bCs/>
          <w:sz w:val="24"/>
          <w:szCs w:val="24"/>
        </w:rPr>
        <w:t>, referuar nivelit III në KEK</w:t>
      </w:r>
      <w:r w:rsidRPr="00763CA5">
        <w:rPr>
          <w:sz w:val="24"/>
          <w:szCs w:val="24"/>
        </w:rPr>
        <w:t>, kanë të drejtë të regjistrohen të gjithë të rinjtë që:</w:t>
      </w:r>
    </w:p>
    <w:p w14:paraId="6954AF9F" w14:textId="77777777" w:rsidR="003C6131" w:rsidRPr="00763CA5" w:rsidRDefault="00EF1D71" w:rsidP="00DB4D20">
      <w:pPr>
        <w:numPr>
          <w:ilvl w:val="0"/>
          <w:numId w:val="9"/>
        </w:numPr>
        <w:jc w:val="both"/>
        <w:rPr>
          <w:sz w:val="24"/>
          <w:szCs w:val="24"/>
        </w:rPr>
      </w:pPr>
      <w:r w:rsidRPr="00763CA5">
        <w:rPr>
          <w:sz w:val="24"/>
          <w:szCs w:val="24"/>
        </w:rPr>
        <w:t>kanë përfunduar</w:t>
      </w:r>
      <w:r w:rsidR="003C6131" w:rsidRPr="00763CA5">
        <w:rPr>
          <w:sz w:val="24"/>
          <w:szCs w:val="24"/>
        </w:rPr>
        <w:t xml:space="preserve"> arsimin </w:t>
      </w:r>
      <w:r w:rsidR="00541A21" w:rsidRPr="00763CA5">
        <w:rPr>
          <w:sz w:val="24"/>
          <w:szCs w:val="24"/>
        </w:rPr>
        <w:t>9-vjeçar;</w:t>
      </w:r>
    </w:p>
    <w:p w14:paraId="07022099" w14:textId="70E25833" w:rsidR="003C6131" w:rsidRPr="00763CA5" w:rsidRDefault="003C6131" w:rsidP="00DB4D20">
      <w:pPr>
        <w:numPr>
          <w:ilvl w:val="0"/>
          <w:numId w:val="9"/>
        </w:numPr>
        <w:jc w:val="both"/>
        <w:rPr>
          <w:sz w:val="24"/>
          <w:szCs w:val="24"/>
        </w:rPr>
      </w:pPr>
      <w:r w:rsidRPr="00763CA5">
        <w:rPr>
          <w:sz w:val="23"/>
          <w:szCs w:val="23"/>
        </w:rPr>
        <w:t xml:space="preserve">janë në kushte shëndetësore që të përballojnë kërkesat e këtij niveli të arsimit profesional; </w:t>
      </w:r>
    </w:p>
    <w:p w14:paraId="71D3A980" w14:textId="28360BE3" w:rsidR="00BB01CB" w:rsidRPr="00763CA5" w:rsidRDefault="00606291" w:rsidP="00DB4D20">
      <w:pPr>
        <w:numPr>
          <w:ilvl w:val="0"/>
          <w:numId w:val="9"/>
        </w:numPr>
        <w:jc w:val="both"/>
        <w:rPr>
          <w:sz w:val="24"/>
          <w:szCs w:val="24"/>
        </w:rPr>
      </w:pPr>
      <w:r w:rsidRPr="00763CA5">
        <w:rPr>
          <w:sz w:val="24"/>
          <w:szCs w:val="24"/>
          <w:u w:val="single"/>
        </w:rPr>
        <w:t xml:space="preserve">nëse </w:t>
      </w:r>
      <w:r w:rsidR="00BB01CB" w:rsidRPr="00763CA5">
        <w:rPr>
          <w:sz w:val="24"/>
          <w:szCs w:val="24"/>
          <w:u w:val="single"/>
        </w:rPr>
        <w:t>kanë aftësi të kufizuara</w:t>
      </w:r>
      <w:r w:rsidR="00BB01CB" w:rsidRPr="00763CA5">
        <w:rPr>
          <w:sz w:val="24"/>
          <w:szCs w:val="24"/>
        </w:rPr>
        <w:t xml:space="preserve">, </w:t>
      </w:r>
      <w:r w:rsidR="003C6131" w:rsidRPr="00763CA5">
        <w:rPr>
          <w:sz w:val="24"/>
          <w:szCs w:val="24"/>
        </w:rPr>
        <w:t>ofruesi i kualifikimit</w:t>
      </w:r>
      <w:r w:rsidR="00BB01CB" w:rsidRPr="00763CA5">
        <w:rPr>
          <w:sz w:val="24"/>
          <w:szCs w:val="24"/>
        </w:rPr>
        <w:t xml:space="preserve"> krijon kushte dhe përshtat programin në përputhje me paaftësitë që shfaqin.</w:t>
      </w:r>
    </w:p>
    <w:p w14:paraId="601A87DD" w14:textId="7FD9BD63" w:rsidR="00541A21" w:rsidRPr="00763CA5" w:rsidRDefault="00541A21" w:rsidP="00341FAF">
      <w:pPr>
        <w:jc w:val="both"/>
        <w:rPr>
          <w:sz w:val="24"/>
          <w:szCs w:val="24"/>
        </w:rPr>
      </w:pPr>
      <w:r w:rsidRPr="00763CA5">
        <w:rPr>
          <w:sz w:val="24"/>
          <w:szCs w:val="24"/>
        </w:rPr>
        <w:t>Në raste të veçanta kur kërkesat për të ndjekur këtë shkollim janë më të larta se kapacitet</w:t>
      </w:r>
      <w:r w:rsidR="00F66379">
        <w:rPr>
          <w:sz w:val="24"/>
          <w:szCs w:val="24"/>
        </w:rPr>
        <w:t>et</w:t>
      </w:r>
      <w:r w:rsidRPr="00763CA5">
        <w:rPr>
          <w:sz w:val="24"/>
          <w:szCs w:val="24"/>
        </w:rPr>
        <w:t xml:space="preserve"> reale t</w:t>
      </w:r>
      <w:r w:rsidR="00606291" w:rsidRPr="00763CA5">
        <w:rPr>
          <w:sz w:val="24"/>
          <w:szCs w:val="24"/>
        </w:rPr>
        <w:t>ë këtyre shkollave, atëherë ME</w:t>
      </w:r>
      <w:r w:rsidR="0095058C" w:rsidRPr="00763CA5">
        <w:rPr>
          <w:sz w:val="24"/>
          <w:szCs w:val="24"/>
        </w:rPr>
        <w:t>I</w:t>
      </w:r>
      <w:r w:rsidRPr="00763CA5">
        <w:rPr>
          <w:sz w:val="24"/>
          <w:szCs w:val="24"/>
        </w:rPr>
        <w:t xml:space="preserve"> përgatit udhëzime të veçanta për pranimin në këto shkolla. </w:t>
      </w:r>
    </w:p>
    <w:p w14:paraId="222787EB" w14:textId="77777777" w:rsidR="00F224B7" w:rsidRPr="00763CA5" w:rsidRDefault="00F224B7" w:rsidP="00341FAF">
      <w:pPr>
        <w:jc w:val="both"/>
        <w:rPr>
          <w:b/>
          <w:iCs/>
          <w:sz w:val="24"/>
          <w:szCs w:val="24"/>
        </w:rPr>
      </w:pPr>
    </w:p>
    <w:p w14:paraId="63FBB48D" w14:textId="27308FDD" w:rsidR="00541A21" w:rsidRPr="00763CA5" w:rsidRDefault="00541A21" w:rsidP="00341FAF">
      <w:pPr>
        <w:jc w:val="both"/>
        <w:rPr>
          <w:b/>
          <w:bCs/>
          <w:sz w:val="24"/>
          <w:szCs w:val="24"/>
        </w:rPr>
      </w:pPr>
      <w:r w:rsidRPr="00763CA5">
        <w:rPr>
          <w:b/>
          <w:bCs/>
          <w:iCs/>
          <w:sz w:val="24"/>
          <w:szCs w:val="24"/>
        </w:rPr>
        <w:t>2. Kompetencat e përgjithshme kryesore të nxënësit në përfundim</w:t>
      </w:r>
      <w:r w:rsidR="00F224B7" w:rsidRPr="00763CA5">
        <w:rPr>
          <w:b/>
          <w:bCs/>
          <w:iCs/>
          <w:sz w:val="24"/>
          <w:szCs w:val="24"/>
        </w:rPr>
        <w:t xml:space="preserve"> të arsimit profesional </w:t>
      </w:r>
      <w:r w:rsidRPr="00763CA5">
        <w:rPr>
          <w:b/>
          <w:bCs/>
          <w:iCs/>
          <w:sz w:val="24"/>
          <w:szCs w:val="24"/>
        </w:rPr>
        <w:t xml:space="preserve">në </w:t>
      </w:r>
      <w:r w:rsidR="003B2CDA" w:rsidRPr="00763CA5">
        <w:rPr>
          <w:b/>
          <w:bCs/>
          <w:iCs/>
          <w:sz w:val="24"/>
          <w:szCs w:val="24"/>
        </w:rPr>
        <w:t>kualifikimin profesional</w:t>
      </w:r>
      <w:r w:rsidR="00F224B7" w:rsidRPr="00763CA5">
        <w:rPr>
          <w:b/>
          <w:bCs/>
          <w:sz w:val="24"/>
          <w:szCs w:val="24"/>
        </w:rPr>
        <w:t>,</w:t>
      </w:r>
      <w:r w:rsidR="00514254" w:rsidRPr="00763CA5">
        <w:rPr>
          <w:bCs/>
          <w:sz w:val="24"/>
        </w:rPr>
        <w:t xml:space="preserve"> </w:t>
      </w:r>
      <w:r w:rsidR="00514254" w:rsidRPr="00763CA5">
        <w:rPr>
          <w:b/>
          <w:sz w:val="24"/>
        </w:rPr>
        <w:t>“Instalime elektrike</w:t>
      </w:r>
      <w:r w:rsidR="00514254" w:rsidRPr="00763CA5">
        <w:rPr>
          <w:b/>
          <w:spacing w:val="40"/>
          <w:sz w:val="24"/>
        </w:rPr>
        <w:t xml:space="preserve"> </w:t>
      </w:r>
      <w:r w:rsidR="00514254" w:rsidRPr="00763CA5">
        <w:rPr>
          <w:b/>
          <w:sz w:val="24"/>
        </w:rPr>
        <w:t>civile</w:t>
      </w:r>
      <w:r w:rsidR="00514254" w:rsidRPr="00763CA5">
        <w:rPr>
          <w:b/>
          <w:spacing w:val="-2"/>
          <w:sz w:val="24"/>
        </w:rPr>
        <w:t xml:space="preserve"> </w:t>
      </w:r>
      <w:r w:rsidR="00514254" w:rsidRPr="00763CA5">
        <w:rPr>
          <w:b/>
          <w:sz w:val="24"/>
        </w:rPr>
        <w:t>dhe</w:t>
      </w:r>
      <w:r w:rsidR="00514254" w:rsidRPr="00763CA5">
        <w:rPr>
          <w:b/>
          <w:spacing w:val="-3"/>
          <w:sz w:val="24"/>
        </w:rPr>
        <w:t xml:space="preserve"> </w:t>
      </w:r>
      <w:r w:rsidR="00514254" w:rsidRPr="00763CA5">
        <w:rPr>
          <w:b/>
          <w:sz w:val="24"/>
        </w:rPr>
        <w:t>industriale”</w:t>
      </w:r>
      <w:r w:rsidR="00F224B7" w:rsidRPr="00763CA5">
        <w:rPr>
          <w:b/>
          <w:sz w:val="24"/>
          <w:szCs w:val="24"/>
        </w:rPr>
        <w:t xml:space="preserve"> </w:t>
      </w:r>
      <w:r w:rsidR="00F224B7" w:rsidRPr="00763CA5">
        <w:rPr>
          <w:b/>
          <w:bCs/>
          <w:sz w:val="24"/>
          <w:szCs w:val="24"/>
        </w:rPr>
        <w:t xml:space="preserve">niveli </w:t>
      </w:r>
      <w:r w:rsidR="00F224B7" w:rsidRPr="00763CA5">
        <w:rPr>
          <w:b/>
          <w:bCs/>
          <w:iCs/>
          <w:sz w:val="24"/>
        </w:rPr>
        <w:t>III në KSHK</w:t>
      </w:r>
      <w:r w:rsidR="00F224B7" w:rsidRPr="00763CA5">
        <w:rPr>
          <w:b/>
          <w:bCs/>
          <w:sz w:val="24"/>
          <w:szCs w:val="24"/>
        </w:rPr>
        <w:t>, referuar nivelit III në KEK</w:t>
      </w:r>
    </w:p>
    <w:p w14:paraId="678F7D67" w14:textId="77777777" w:rsidR="00F224B7" w:rsidRPr="00763CA5" w:rsidRDefault="00F224B7" w:rsidP="00341FAF">
      <w:pPr>
        <w:jc w:val="both"/>
        <w:rPr>
          <w:b/>
          <w:bCs/>
          <w:iCs/>
          <w:sz w:val="24"/>
          <w:szCs w:val="24"/>
        </w:rPr>
      </w:pPr>
    </w:p>
    <w:p w14:paraId="4A4A6ECC" w14:textId="76DECE30" w:rsidR="00541A21" w:rsidRPr="00763CA5" w:rsidRDefault="00541A21" w:rsidP="00341FAF">
      <w:pPr>
        <w:jc w:val="both"/>
        <w:rPr>
          <w:bCs/>
        </w:rPr>
      </w:pPr>
      <w:r w:rsidRPr="00763CA5">
        <w:rPr>
          <w:bCs/>
          <w:sz w:val="24"/>
          <w:szCs w:val="24"/>
        </w:rPr>
        <w:t xml:space="preserve">Në përfundim të </w:t>
      </w:r>
      <w:r w:rsidR="003B2CDA" w:rsidRPr="00763CA5">
        <w:rPr>
          <w:bCs/>
          <w:sz w:val="24"/>
          <w:szCs w:val="24"/>
        </w:rPr>
        <w:t xml:space="preserve">kualifikimit </w:t>
      </w:r>
      <w:r w:rsidRPr="00763CA5">
        <w:rPr>
          <w:bCs/>
          <w:sz w:val="24"/>
          <w:szCs w:val="24"/>
        </w:rPr>
        <w:t>profesional</w:t>
      </w:r>
      <w:r w:rsidR="00F224B7" w:rsidRPr="00763CA5">
        <w:rPr>
          <w:bCs/>
          <w:sz w:val="24"/>
          <w:szCs w:val="24"/>
        </w:rPr>
        <w:t>,</w:t>
      </w:r>
      <w:r w:rsidR="00514254" w:rsidRPr="00763CA5">
        <w:rPr>
          <w:bCs/>
          <w:sz w:val="24"/>
        </w:rPr>
        <w:t xml:space="preserve"> “Instalime elektrike</w:t>
      </w:r>
      <w:r w:rsidR="00514254" w:rsidRPr="00763CA5">
        <w:rPr>
          <w:bCs/>
          <w:spacing w:val="40"/>
          <w:sz w:val="24"/>
        </w:rPr>
        <w:t xml:space="preserve"> </w:t>
      </w:r>
      <w:r w:rsidR="00514254" w:rsidRPr="00763CA5">
        <w:rPr>
          <w:bCs/>
          <w:sz w:val="24"/>
        </w:rPr>
        <w:t>civile</w:t>
      </w:r>
      <w:r w:rsidR="00514254" w:rsidRPr="00763CA5">
        <w:rPr>
          <w:bCs/>
          <w:spacing w:val="-2"/>
          <w:sz w:val="24"/>
        </w:rPr>
        <w:t xml:space="preserve"> </w:t>
      </w:r>
      <w:r w:rsidR="00514254" w:rsidRPr="00763CA5">
        <w:rPr>
          <w:bCs/>
          <w:sz w:val="24"/>
        </w:rPr>
        <w:t>dhe</w:t>
      </w:r>
      <w:r w:rsidR="00514254" w:rsidRPr="00763CA5">
        <w:rPr>
          <w:bCs/>
          <w:spacing w:val="-3"/>
          <w:sz w:val="24"/>
        </w:rPr>
        <w:t xml:space="preserve"> </w:t>
      </w:r>
      <w:r w:rsidR="00514254" w:rsidRPr="00763CA5">
        <w:rPr>
          <w:bCs/>
          <w:sz w:val="24"/>
        </w:rPr>
        <w:t>industriale”</w:t>
      </w:r>
      <w:r w:rsidR="00F224B7" w:rsidRPr="00763CA5">
        <w:rPr>
          <w:bCs/>
          <w:sz w:val="24"/>
          <w:szCs w:val="24"/>
        </w:rPr>
        <w:t xml:space="preserve"> niveli </w:t>
      </w:r>
      <w:r w:rsidR="00F224B7" w:rsidRPr="00763CA5">
        <w:rPr>
          <w:bCs/>
          <w:iCs/>
          <w:sz w:val="24"/>
        </w:rPr>
        <w:t>III në KSHK</w:t>
      </w:r>
      <w:r w:rsidR="00F224B7" w:rsidRPr="00763CA5">
        <w:rPr>
          <w:bCs/>
          <w:sz w:val="24"/>
          <w:szCs w:val="24"/>
        </w:rPr>
        <w:t>, referuar nivelit III në KEK</w:t>
      </w:r>
      <w:r w:rsidR="00FE487C" w:rsidRPr="00763CA5">
        <w:rPr>
          <w:bCs/>
          <w:sz w:val="24"/>
          <w:szCs w:val="24"/>
        </w:rPr>
        <w:t xml:space="preserve"> nxënësi</w:t>
      </w:r>
      <w:r w:rsidRPr="00763CA5">
        <w:rPr>
          <w:bCs/>
          <w:sz w:val="24"/>
          <w:szCs w:val="24"/>
        </w:rPr>
        <w:t xml:space="preserve"> do të ke</w:t>
      </w:r>
      <w:r w:rsidR="00E62450" w:rsidRPr="00763CA5">
        <w:rPr>
          <w:bCs/>
          <w:sz w:val="24"/>
          <w:szCs w:val="24"/>
        </w:rPr>
        <w:t>t</w:t>
      </w:r>
      <w:r w:rsidRPr="00763CA5">
        <w:rPr>
          <w:bCs/>
          <w:sz w:val="24"/>
          <w:szCs w:val="24"/>
        </w:rPr>
        <w:t xml:space="preserve">ë këto kompetenca të përgjithshme kryesore:  </w:t>
      </w:r>
    </w:p>
    <w:p w14:paraId="24895F54" w14:textId="77777777" w:rsidR="00541A21" w:rsidRPr="00763CA5" w:rsidRDefault="00541A21" w:rsidP="00DB4D20">
      <w:pPr>
        <w:numPr>
          <w:ilvl w:val="0"/>
          <w:numId w:val="10"/>
        </w:numPr>
        <w:jc w:val="both"/>
        <w:rPr>
          <w:sz w:val="24"/>
          <w:szCs w:val="24"/>
        </w:rPr>
      </w:pPr>
      <w:r w:rsidRPr="00763CA5">
        <w:rPr>
          <w:sz w:val="24"/>
          <w:szCs w:val="24"/>
        </w:rPr>
        <w:lastRenderedPageBreak/>
        <w:t>Të komunikojë në mënyrë korrekte me shkrim e me gojë për të shprehur mendimet e ndjenjat e t</w:t>
      </w:r>
      <w:r w:rsidR="00E62450" w:rsidRPr="00763CA5">
        <w:rPr>
          <w:sz w:val="24"/>
          <w:szCs w:val="24"/>
        </w:rPr>
        <w:t>ij</w:t>
      </w:r>
      <w:r w:rsidRPr="00763CA5">
        <w:rPr>
          <w:sz w:val="24"/>
          <w:szCs w:val="24"/>
        </w:rPr>
        <w:t xml:space="preserve"> dhe për të argumentuar opinionet për çështje të ndryshme.</w:t>
      </w:r>
    </w:p>
    <w:p w14:paraId="451ADD7A" w14:textId="77777777" w:rsidR="00541A21" w:rsidRPr="00763CA5" w:rsidRDefault="00541A21" w:rsidP="00DB4D20">
      <w:pPr>
        <w:numPr>
          <w:ilvl w:val="0"/>
          <w:numId w:val="10"/>
        </w:numPr>
        <w:jc w:val="both"/>
        <w:rPr>
          <w:sz w:val="24"/>
          <w:szCs w:val="24"/>
        </w:rPr>
      </w:pPr>
      <w:r w:rsidRPr="00763CA5">
        <w:rPr>
          <w:sz w:val="24"/>
          <w:szCs w:val="24"/>
        </w:rPr>
        <w:t>Të përdorë burime dhe teknika të ndryshme të mbledhjes dhe të shfrytëzimit të informacioneve të nevojshme për zhvillimin e tij personal dhe profesional.</w:t>
      </w:r>
    </w:p>
    <w:p w14:paraId="32AF617F" w14:textId="77777777" w:rsidR="00541A21" w:rsidRPr="00763CA5" w:rsidRDefault="00541A21" w:rsidP="00341FAF">
      <w:pPr>
        <w:numPr>
          <w:ilvl w:val="0"/>
          <w:numId w:val="1"/>
        </w:numPr>
        <w:jc w:val="both"/>
        <w:rPr>
          <w:sz w:val="24"/>
          <w:szCs w:val="24"/>
        </w:rPr>
      </w:pPr>
      <w:r w:rsidRPr="00763CA5">
        <w:rPr>
          <w:sz w:val="24"/>
          <w:szCs w:val="24"/>
        </w:rPr>
        <w:t>Të angazhohet fizikisht, mendërisht dhe emocionalisht në kryerjen e detyrave të ndryshme në kontekstin profesional, personal dhe shoqëror.</w:t>
      </w:r>
    </w:p>
    <w:p w14:paraId="0D3C0641" w14:textId="77777777" w:rsidR="00541A21" w:rsidRPr="00763CA5" w:rsidRDefault="00541A21" w:rsidP="00341FAF">
      <w:pPr>
        <w:widowControl w:val="0"/>
        <w:numPr>
          <w:ilvl w:val="0"/>
          <w:numId w:val="1"/>
        </w:numPr>
        <w:overflowPunct/>
        <w:jc w:val="both"/>
        <w:textAlignment w:val="auto"/>
      </w:pPr>
      <w:r w:rsidRPr="00763CA5">
        <w:rPr>
          <w:sz w:val="24"/>
          <w:szCs w:val="24"/>
        </w:rPr>
        <w:t>Të nxisë potencialin e tij të brendshëm në kërkim të vazhdueshëm për zgjidhje të reja më efektive dhe më efiçente</w:t>
      </w:r>
      <w:r w:rsidRPr="00763CA5">
        <w:t>.</w:t>
      </w:r>
    </w:p>
    <w:p w14:paraId="52C8992B" w14:textId="77777777" w:rsidR="00541A21" w:rsidRPr="00763CA5" w:rsidRDefault="00541A21" w:rsidP="00341FAF">
      <w:pPr>
        <w:numPr>
          <w:ilvl w:val="0"/>
          <w:numId w:val="1"/>
        </w:numPr>
        <w:jc w:val="both"/>
        <w:rPr>
          <w:sz w:val="24"/>
          <w:szCs w:val="24"/>
        </w:rPr>
      </w:pPr>
      <w:r w:rsidRPr="00763CA5">
        <w:rPr>
          <w:sz w:val="24"/>
          <w:szCs w:val="24"/>
        </w:rPr>
        <w:t>Të respektojë rregullat dhe parimet e një bashkëjetese demokratike në kontekstin e integrimeve lokale, rajonale.</w:t>
      </w:r>
    </w:p>
    <w:p w14:paraId="74A8F13E" w14:textId="77777777" w:rsidR="001A4C6F" w:rsidRPr="00763CA5" w:rsidRDefault="001A4C6F" w:rsidP="00341FAF">
      <w:pPr>
        <w:widowControl w:val="0"/>
        <w:numPr>
          <w:ilvl w:val="0"/>
          <w:numId w:val="1"/>
        </w:numPr>
        <w:overflowPunct/>
        <w:jc w:val="both"/>
        <w:textAlignment w:val="auto"/>
        <w:rPr>
          <w:sz w:val="24"/>
          <w:szCs w:val="24"/>
        </w:rPr>
      </w:pPr>
      <w:r w:rsidRPr="00763CA5">
        <w:rPr>
          <w:sz w:val="24"/>
          <w:szCs w:val="24"/>
        </w:rPr>
        <w:t>Të manifestojë guxim dhe aftësi sipërmarrëse për të ardhmen e tij.</w:t>
      </w:r>
    </w:p>
    <w:p w14:paraId="103BC393" w14:textId="77777777" w:rsidR="00541A21" w:rsidRPr="00763CA5" w:rsidRDefault="00541A21" w:rsidP="00341FAF">
      <w:pPr>
        <w:numPr>
          <w:ilvl w:val="0"/>
          <w:numId w:val="1"/>
        </w:numPr>
        <w:jc w:val="both"/>
        <w:rPr>
          <w:sz w:val="24"/>
          <w:szCs w:val="24"/>
        </w:rPr>
      </w:pPr>
      <w:r w:rsidRPr="00763CA5">
        <w:rPr>
          <w:sz w:val="24"/>
          <w:szCs w:val="24"/>
        </w:rPr>
        <w:t>Të tregojë vetëkontroll gjatë ushtrimit të veprimtarive të tij.</w:t>
      </w:r>
    </w:p>
    <w:p w14:paraId="5FCA8F2E" w14:textId="1737ED9A" w:rsidR="00541A21" w:rsidRPr="00763CA5" w:rsidRDefault="00541A21" w:rsidP="00341FAF">
      <w:pPr>
        <w:numPr>
          <w:ilvl w:val="0"/>
          <w:numId w:val="1"/>
        </w:numPr>
        <w:jc w:val="both"/>
        <w:rPr>
          <w:sz w:val="24"/>
          <w:szCs w:val="24"/>
        </w:rPr>
      </w:pPr>
      <w:r w:rsidRPr="00763CA5">
        <w:rPr>
          <w:sz w:val="24"/>
          <w:szCs w:val="24"/>
        </w:rPr>
        <w:t>Të organizojë drejt procesin e të nxënit dhe të shfaq</w:t>
      </w:r>
      <w:r w:rsidR="00E65C91" w:rsidRPr="00763CA5">
        <w:rPr>
          <w:sz w:val="24"/>
          <w:szCs w:val="24"/>
        </w:rPr>
        <w:t>ë</w:t>
      </w:r>
      <w:r w:rsidR="00CB7A6F" w:rsidRPr="00763CA5">
        <w:rPr>
          <w:sz w:val="24"/>
          <w:szCs w:val="24"/>
        </w:rPr>
        <w:t xml:space="preserve"> gat</w:t>
      </w:r>
      <w:r w:rsidRPr="00763CA5">
        <w:rPr>
          <w:sz w:val="24"/>
          <w:szCs w:val="24"/>
        </w:rPr>
        <w:t>ishmërinë dhe vullnetin për të nxënë gjatë gjithë jetës.</w:t>
      </w:r>
    </w:p>
    <w:p w14:paraId="78E3BB10" w14:textId="77777777" w:rsidR="00541A21" w:rsidRPr="00763CA5" w:rsidRDefault="00541A21" w:rsidP="00341FAF">
      <w:pPr>
        <w:numPr>
          <w:ilvl w:val="0"/>
          <w:numId w:val="1"/>
        </w:numPr>
        <w:jc w:val="both"/>
        <w:rPr>
          <w:sz w:val="24"/>
          <w:szCs w:val="24"/>
        </w:rPr>
      </w:pPr>
      <w:r w:rsidRPr="00763CA5">
        <w:rPr>
          <w:sz w:val="24"/>
          <w:szCs w:val="24"/>
        </w:rPr>
        <w:t>Të respektojë parimet e p</w:t>
      </w:r>
      <w:r w:rsidR="00E65C91" w:rsidRPr="00763CA5">
        <w:rPr>
          <w:sz w:val="24"/>
          <w:szCs w:val="24"/>
        </w:rPr>
        <w:t>unës në grup dhe të bashkëpunoj</w:t>
      </w:r>
      <w:r w:rsidRPr="00763CA5">
        <w:rPr>
          <w:sz w:val="24"/>
          <w:szCs w:val="24"/>
        </w:rPr>
        <w:t>ë aktivisht në arritjen e objektivave të pranuara.</w:t>
      </w:r>
    </w:p>
    <w:p w14:paraId="538C4F78" w14:textId="77777777" w:rsidR="00541A21" w:rsidRPr="00763CA5" w:rsidRDefault="00541A21" w:rsidP="00341FAF">
      <w:pPr>
        <w:numPr>
          <w:ilvl w:val="0"/>
          <w:numId w:val="1"/>
        </w:numPr>
        <w:jc w:val="both"/>
        <w:rPr>
          <w:sz w:val="24"/>
          <w:szCs w:val="24"/>
        </w:rPr>
      </w:pPr>
      <w:r w:rsidRPr="00763CA5">
        <w:rPr>
          <w:sz w:val="24"/>
          <w:szCs w:val="24"/>
        </w:rPr>
        <w:t>Të vlerësojë dhe vetvlerësojë nisur nga kritere të drejta si bazë për të përmirësuar dhe çuar më tej arritjet e tij.</w:t>
      </w:r>
    </w:p>
    <w:p w14:paraId="48D195C5" w14:textId="77777777" w:rsidR="00541A21" w:rsidRPr="00763CA5" w:rsidRDefault="00541A21" w:rsidP="00341FAF">
      <w:pPr>
        <w:rPr>
          <w:b/>
          <w:bCs/>
          <w:iCs/>
          <w:sz w:val="24"/>
        </w:rPr>
      </w:pPr>
    </w:p>
    <w:p w14:paraId="2B6B84FA" w14:textId="2E9D6170" w:rsidR="00541A21" w:rsidRPr="00763CA5" w:rsidRDefault="00541A21" w:rsidP="00341FAF">
      <w:pPr>
        <w:jc w:val="both"/>
        <w:rPr>
          <w:b/>
          <w:bCs/>
          <w:iCs/>
          <w:sz w:val="24"/>
        </w:rPr>
      </w:pPr>
      <w:r w:rsidRPr="00763CA5">
        <w:rPr>
          <w:b/>
          <w:bCs/>
          <w:iCs/>
          <w:sz w:val="24"/>
        </w:rPr>
        <w:t xml:space="preserve">3. Kompetencat profesionale të nxënësit në përfundim të arsimit profesional në </w:t>
      </w:r>
      <w:r w:rsidR="003B2CDA" w:rsidRPr="00763CA5">
        <w:rPr>
          <w:b/>
          <w:bCs/>
          <w:iCs/>
          <w:sz w:val="24"/>
        </w:rPr>
        <w:t>kualifikimin profesional</w:t>
      </w:r>
      <w:r w:rsidR="0062529E" w:rsidRPr="00763CA5">
        <w:rPr>
          <w:b/>
          <w:bCs/>
          <w:iCs/>
          <w:sz w:val="24"/>
        </w:rPr>
        <w:t xml:space="preserve"> </w:t>
      </w:r>
      <w:r w:rsidR="00883EDD" w:rsidRPr="00763CA5">
        <w:rPr>
          <w:b/>
          <w:sz w:val="24"/>
          <w:szCs w:val="28"/>
        </w:rPr>
        <w:t>“</w:t>
      </w:r>
      <w:r w:rsidR="00514254" w:rsidRPr="00763CA5">
        <w:rPr>
          <w:b/>
          <w:sz w:val="24"/>
        </w:rPr>
        <w:t>Instalime elektrike</w:t>
      </w:r>
      <w:r w:rsidR="00514254" w:rsidRPr="00763CA5">
        <w:rPr>
          <w:b/>
          <w:spacing w:val="40"/>
          <w:sz w:val="24"/>
        </w:rPr>
        <w:t xml:space="preserve"> </w:t>
      </w:r>
      <w:r w:rsidR="00514254" w:rsidRPr="00763CA5">
        <w:rPr>
          <w:b/>
          <w:sz w:val="24"/>
        </w:rPr>
        <w:t>civile</w:t>
      </w:r>
      <w:r w:rsidR="00514254" w:rsidRPr="00763CA5">
        <w:rPr>
          <w:b/>
          <w:spacing w:val="-2"/>
          <w:sz w:val="24"/>
        </w:rPr>
        <w:t xml:space="preserve"> </w:t>
      </w:r>
      <w:r w:rsidR="00514254" w:rsidRPr="00763CA5">
        <w:rPr>
          <w:b/>
          <w:sz w:val="24"/>
        </w:rPr>
        <w:t>dhe</w:t>
      </w:r>
      <w:r w:rsidR="00514254" w:rsidRPr="00763CA5">
        <w:rPr>
          <w:b/>
          <w:spacing w:val="-3"/>
          <w:sz w:val="24"/>
        </w:rPr>
        <w:t xml:space="preserve"> </w:t>
      </w:r>
      <w:r w:rsidR="00514254" w:rsidRPr="00763CA5">
        <w:rPr>
          <w:b/>
          <w:sz w:val="24"/>
        </w:rPr>
        <w:t>industriale”</w:t>
      </w:r>
      <w:r w:rsidR="00F224B7" w:rsidRPr="00763CA5">
        <w:rPr>
          <w:b/>
          <w:bCs/>
          <w:sz w:val="24"/>
          <w:szCs w:val="24"/>
        </w:rPr>
        <w:t xml:space="preserve">, niveli </w:t>
      </w:r>
      <w:r w:rsidR="00F224B7" w:rsidRPr="00763CA5">
        <w:rPr>
          <w:b/>
          <w:bCs/>
          <w:iCs/>
          <w:sz w:val="24"/>
        </w:rPr>
        <w:t>III në KSHK</w:t>
      </w:r>
      <w:r w:rsidR="00F224B7" w:rsidRPr="00763CA5">
        <w:rPr>
          <w:b/>
          <w:bCs/>
          <w:sz w:val="24"/>
          <w:szCs w:val="24"/>
        </w:rPr>
        <w:t>, referuar nivelit III në KEK</w:t>
      </w:r>
    </w:p>
    <w:p w14:paraId="56D93F90" w14:textId="77777777" w:rsidR="00541A21" w:rsidRPr="00763CA5" w:rsidRDefault="00541A21" w:rsidP="00341FAF">
      <w:pPr>
        <w:jc w:val="both"/>
        <w:rPr>
          <w:sz w:val="24"/>
          <w:szCs w:val="24"/>
        </w:rPr>
      </w:pPr>
    </w:p>
    <w:p w14:paraId="7BC621CF" w14:textId="64C27316" w:rsidR="001D30F5" w:rsidRPr="00763CA5" w:rsidRDefault="001D30F5" w:rsidP="001D30F5">
      <w:pPr>
        <w:jc w:val="both"/>
        <w:rPr>
          <w:sz w:val="24"/>
          <w:szCs w:val="24"/>
        </w:rPr>
      </w:pPr>
      <w:r w:rsidRPr="00763CA5">
        <w:rPr>
          <w:sz w:val="24"/>
          <w:szCs w:val="24"/>
        </w:rPr>
        <w:t>Në përfundimin me sukses të arsimit në kualifikimin profesional</w:t>
      </w:r>
      <w:r w:rsidR="00514254" w:rsidRPr="00763CA5">
        <w:rPr>
          <w:sz w:val="24"/>
          <w:szCs w:val="24"/>
        </w:rPr>
        <w:t xml:space="preserve"> </w:t>
      </w:r>
      <w:r w:rsidR="00514254" w:rsidRPr="00763CA5">
        <w:rPr>
          <w:bCs/>
          <w:sz w:val="24"/>
        </w:rPr>
        <w:t>“Instalime elektrike</w:t>
      </w:r>
      <w:r w:rsidR="00514254" w:rsidRPr="00763CA5">
        <w:rPr>
          <w:bCs/>
          <w:spacing w:val="40"/>
          <w:sz w:val="24"/>
        </w:rPr>
        <w:t xml:space="preserve"> </w:t>
      </w:r>
      <w:r w:rsidR="00514254" w:rsidRPr="00763CA5">
        <w:rPr>
          <w:bCs/>
          <w:sz w:val="24"/>
        </w:rPr>
        <w:t>civile</w:t>
      </w:r>
      <w:r w:rsidR="00514254" w:rsidRPr="00763CA5">
        <w:rPr>
          <w:bCs/>
          <w:spacing w:val="-2"/>
          <w:sz w:val="24"/>
        </w:rPr>
        <w:t xml:space="preserve"> </w:t>
      </w:r>
      <w:r w:rsidR="00514254" w:rsidRPr="00763CA5">
        <w:rPr>
          <w:bCs/>
          <w:sz w:val="24"/>
        </w:rPr>
        <w:t>dhe</w:t>
      </w:r>
      <w:r w:rsidR="00514254" w:rsidRPr="00763CA5">
        <w:rPr>
          <w:bCs/>
          <w:spacing w:val="-3"/>
          <w:sz w:val="24"/>
        </w:rPr>
        <w:t xml:space="preserve"> </w:t>
      </w:r>
      <w:r w:rsidR="00514254" w:rsidRPr="00763CA5">
        <w:rPr>
          <w:bCs/>
          <w:sz w:val="24"/>
        </w:rPr>
        <w:t>industriale”</w:t>
      </w:r>
      <w:r w:rsidR="00F224B7" w:rsidRPr="00763CA5">
        <w:rPr>
          <w:bCs/>
          <w:sz w:val="24"/>
          <w:szCs w:val="24"/>
        </w:rPr>
        <w:t xml:space="preserve">, niveli </w:t>
      </w:r>
      <w:r w:rsidR="00F224B7" w:rsidRPr="00763CA5">
        <w:rPr>
          <w:bCs/>
          <w:iCs/>
          <w:sz w:val="24"/>
        </w:rPr>
        <w:t>III në KSHK</w:t>
      </w:r>
      <w:r w:rsidR="00F224B7" w:rsidRPr="00763CA5">
        <w:rPr>
          <w:bCs/>
          <w:sz w:val="24"/>
          <w:szCs w:val="24"/>
        </w:rPr>
        <w:t>, referuar nivelit III në KEK</w:t>
      </w:r>
      <w:r w:rsidRPr="00763CA5">
        <w:rPr>
          <w:sz w:val="24"/>
          <w:szCs w:val="24"/>
        </w:rPr>
        <w:t>, nxënësi do të jetë i aftë të ushtrojë kompetencat profesionale si më poshtë:</w:t>
      </w:r>
    </w:p>
    <w:p w14:paraId="30BE0920" w14:textId="52F592CB" w:rsidR="008956BA" w:rsidRPr="00763CA5" w:rsidRDefault="008956BA" w:rsidP="00F26070">
      <w:pPr>
        <w:pStyle w:val="ListParagraph"/>
        <w:numPr>
          <w:ilvl w:val="0"/>
          <w:numId w:val="21"/>
        </w:numPr>
        <w:tabs>
          <w:tab w:val="left" w:pos="860"/>
          <w:tab w:val="left" w:pos="861"/>
        </w:tabs>
        <w:spacing w:before="5" w:after="160" w:line="237" w:lineRule="auto"/>
        <w:ind w:right="1099"/>
        <w:rPr>
          <w:rFonts w:ascii="Times New Roman" w:hAnsi="Times New Roman"/>
          <w:sz w:val="24"/>
          <w:szCs w:val="24"/>
        </w:rPr>
      </w:pPr>
      <w:r w:rsidRPr="00763CA5">
        <w:rPr>
          <w:rFonts w:ascii="Times New Roman" w:hAnsi="Times New Roman"/>
          <w:sz w:val="24"/>
          <w:szCs w:val="24"/>
        </w:rPr>
        <w:t>Tё konceptojё planin pёr hapjen e njё bi</w:t>
      </w:r>
      <w:r w:rsidR="00745CA1">
        <w:rPr>
          <w:rFonts w:ascii="Times New Roman" w:hAnsi="Times New Roman"/>
          <w:sz w:val="24"/>
          <w:szCs w:val="24"/>
        </w:rPr>
        <w:t>z</w:t>
      </w:r>
      <w:r w:rsidRPr="00763CA5">
        <w:rPr>
          <w:rFonts w:ascii="Times New Roman" w:hAnsi="Times New Roman"/>
          <w:sz w:val="24"/>
          <w:szCs w:val="24"/>
        </w:rPr>
        <w:t>nesi tё vogёl nё veprimtaritё</w:t>
      </w:r>
      <w:r w:rsidRPr="00763CA5">
        <w:rPr>
          <w:rFonts w:ascii="Times New Roman" w:hAnsi="Times New Roman"/>
          <w:spacing w:val="-21"/>
          <w:sz w:val="24"/>
          <w:szCs w:val="24"/>
        </w:rPr>
        <w:t xml:space="preserve"> </w:t>
      </w:r>
      <w:r w:rsidRPr="00763CA5">
        <w:rPr>
          <w:rFonts w:ascii="Times New Roman" w:hAnsi="Times New Roman"/>
          <w:sz w:val="24"/>
          <w:szCs w:val="24"/>
        </w:rPr>
        <w:t>profesionale pёrkatёse</w:t>
      </w:r>
      <w:r w:rsidR="008235F1" w:rsidRPr="00763CA5">
        <w:rPr>
          <w:rFonts w:ascii="Times New Roman" w:hAnsi="Times New Roman"/>
          <w:sz w:val="24"/>
          <w:szCs w:val="24"/>
        </w:rPr>
        <w:t>;</w:t>
      </w:r>
    </w:p>
    <w:p w14:paraId="0570DB68" w14:textId="4854B85F" w:rsidR="008956BA" w:rsidRPr="00763CA5" w:rsidRDefault="008956BA" w:rsidP="00F26070">
      <w:pPr>
        <w:pStyle w:val="ListParagraph"/>
        <w:numPr>
          <w:ilvl w:val="0"/>
          <w:numId w:val="21"/>
        </w:numPr>
        <w:tabs>
          <w:tab w:val="left" w:pos="860"/>
          <w:tab w:val="left" w:pos="861"/>
        </w:tabs>
        <w:spacing w:before="2" w:after="160" w:line="259" w:lineRule="auto"/>
        <w:ind w:right="1245"/>
        <w:rPr>
          <w:rFonts w:ascii="Times New Roman" w:hAnsi="Times New Roman"/>
          <w:sz w:val="24"/>
          <w:szCs w:val="24"/>
        </w:rPr>
      </w:pPr>
      <w:r w:rsidRPr="00763CA5">
        <w:rPr>
          <w:rFonts w:ascii="Times New Roman" w:hAnsi="Times New Roman"/>
          <w:sz w:val="24"/>
          <w:szCs w:val="24"/>
        </w:rPr>
        <w:t>Tё kryejё llogaritje tё thjeshta ekonomike qё lidhen me veprimtaritё</w:t>
      </w:r>
      <w:r w:rsidRPr="00763CA5">
        <w:rPr>
          <w:rFonts w:ascii="Times New Roman" w:hAnsi="Times New Roman"/>
          <w:spacing w:val="-24"/>
          <w:sz w:val="24"/>
          <w:szCs w:val="24"/>
        </w:rPr>
        <w:t xml:space="preserve"> </w:t>
      </w:r>
      <w:r w:rsidRPr="00763CA5">
        <w:rPr>
          <w:rFonts w:ascii="Times New Roman" w:hAnsi="Times New Roman"/>
          <w:sz w:val="24"/>
          <w:szCs w:val="24"/>
        </w:rPr>
        <w:t>profesionale pёrkatёse</w:t>
      </w:r>
      <w:r w:rsidR="008235F1" w:rsidRPr="00763CA5">
        <w:rPr>
          <w:rFonts w:ascii="Times New Roman" w:hAnsi="Times New Roman"/>
          <w:sz w:val="24"/>
          <w:szCs w:val="24"/>
        </w:rPr>
        <w:t>;</w:t>
      </w:r>
    </w:p>
    <w:p w14:paraId="559DE2E5" w14:textId="1CBB984D" w:rsidR="008956BA" w:rsidRPr="00763CA5" w:rsidRDefault="008956BA" w:rsidP="00F26070">
      <w:pPr>
        <w:pStyle w:val="ListParagraph"/>
        <w:numPr>
          <w:ilvl w:val="0"/>
          <w:numId w:val="21"/>
        </w:numPr>
        <w:tabs>
          <w:tab w:val="left" w:pos="860"/>
          <w:tab w:val="left" w:pos="861"/>
        </w:tabs>
        <w:spacing w:before="1" w:after="160" w:line="293" w:lineRule="exact"/>
        <w:rPr>
          <w:rFonts w:ascii="Times New Roman" w:hAnsi="Times New Roman"/>
          <w:sz w:val="24"/>
          <w:szCs w:val="24"/>
          <w:lang w:val="it-IT"/>
        </w:rPr>
      </w:pPr>
      <w:r w:rsidRPr="00763CA5">
        <w:rPr>
          <w:rFonts w:ascii="Times New Roman" w:hAnsi="Times New Roman"/>
          <w:sz w:val="24"/>
          <w:szCs w:val="24"/>
          <w:lang w:val="it-IT"/>
        </w:rPr>
        <w:t>Të planifikoj</w:t>
      </w:r>
      <w:r w:rsidR="008235F1" w:rsidRPr="00763CA5">
        <w:rPr>
          <w:rFonts w:ascii="Times New Roman" w:hAnsi="Times New Roman"/>
          <w:sz w:val="24"/>
          <w:szCs w:val="24"/>
          <w:lang w:val="it-IT"/>
        </w:rPr>
        <w:t>ë</w:t>
      </w:r>
      <w:r w:rsidRPr="00763CA5">
        <w:rPr>
          <w:rFonts w:ascii="Times New Roman" w:hAnsi="Times New Roman"/>
          <w:sz w:val="24"/>
          <w:szCs w:val="24"/>
          <w:lang w:val="it-IT"/>
        </w:rPr>
        <w:t xml:space="preserve"> dhe organizoj</w:t>
      </w:r>
      <w:r w:rsidR="008235F1" w:rsidRPr="00763CA5">
        <w:rPr>
          <w:rFonts w:ascii="Times New Roman" w:hAnsi="Times New Roman"/>
          <w:sz w:val="24"/>
          <w:szCs w:val="24"/>
          <w:lang w:val="it-IT"/>
        </w:rPr>
        <w:t>ë</w:t>
      </w:r>
      <w:r w:rsidRPr="00763CA5">
        <w:rPr>
          <w:rFonts w:ascii="Times New Roman" w:hAnsi="Times New Roman"/>
          <w:sz w:val="24"/>
          <w:szCs w:val="24"/>
          <w:lang w:val="it-IT"/>
        </w:rPr>
        <w:t xml:space="preserve"> punën në instalimet elektrike civile dhe</w:t>
      </w:r>
      <w:r w:rsidRPr="00763CA5">
        <w:rPr>
          <w:rFonts w:ascii="Times New Roman" w:hAnsi="Times New Roman"/>
          <w:spacing w:val="-7"/>
          <w:sz w:val="24"/>
          <w:szCs w:val="24"/>
          <w:lang w:val="it-IT"/>
        </w:rPr>
        <w:t xml:space="preserve"> </w:t>
      </w:r>
      <w:r w:rsidRPr="00763CA5">
        <w:rPr>
          <w:rFonts w:ascii="Times New Roman" w:hAnsi="Times New Roman"/>
          <w:sz w:val="24"/>
          <w:szCs w:val="24"/>
          <w:lang w:val="it-IT"/>
        </w:rPr>
        <w:t>industriale;</w:t>
      </w:r>
    </w:p>
    <w:p w14:paraId="25165B49" w14:textId="77777777" w:rsidR="008956BA" w:rsidRPr="00763CA5" w:rsidRDefault="008956BA" w:rsidP="00F26070">
      <w:pPr>
        <w:pStyle w:val="ListParagraph"/>
        <w:numPr>
          <w:ilvl w:val="0"/>
          <w:numId w:val="21"/>
        </w:numPr>
        <w:tabs>
          <w:tab w:val="left" w:pos="860"/>
          <w:tab w:val="left" w:pos="861"/>
        </w:tabs>
        <w:spacing w:after="160" w:line="293" w:lineRule="exact"/>
        <w:rPr>
          <w:rFonts w:ascii="Times New Roman" w:hAnsi="Times New Roman"/>
          <w:sz w:val="24"/>
          <w:szCs w:val="24"/>
          <w:lang w:val="it-IT"/>
        </w:rPr>
      </w:pPr>
      <w:r w:rsidRPr="00763CA5">
        <w:rPr>
          <w:rFonts w:ascii="Times New Roman" w:hAnsi="Times New Roman"/>
          <w:sz w:val="24"/>
          <w:szCs w:val="24"/>
          <w:lang w:val="it-IT"/>
        </w:rPr>
        <w:t>Të interpretojë, plotësojë dhe përgatisë dokumentacionin teknik të</w:t>
      </w:r>
      <w:r w:rsidRPr="00763CA5">
        <w:rPr>
          <w:rFonts w:ascii="Times New Roman" w:hAnsi="Times New Roman"/>
          <w:spacing w:val="-8"/>
          <w:sz w:val="24"/>
          <w:szCs w:val="24"/>
          <w:lang w:val="it-IT"/>
        </w:rPr>
        <w:t xml:space="preserve"> </w:t>
      </w:r>
      <w:r w:rsidRPr="00763CA5">
        <w:rPr>
          <w:rFonts w:ascii="Times New Roman" w:hAnsi="Times New Roman"/>
          <w:sz w:val="24"/>
          <w:szCs w:val="24"/>
          <w:lang w:val="it-IT"/>
        </w:rPr>
        <w:t>profesionit;</w:t>
      </w:r>
    </w:p>
    <w:p w14:paraId="65B8CF2B" w14:textId="1B70D358" w:rsidR="008956BA" w:rsidRPr="00763CA5" w:rsidRDefault="008956BA" w:rsidP="00F26070">
      <w:pPr>
        <w:pStyle w:val="ListParagraph"/>
        <w:numPr>
          <w:ilvl w:val="0"/>
          <w:numId w:val="21"/>
        </w:numPr>
        <w:tabs>
          <w:tab w:val="left" w:pos="860"/>
          <w:tab w:val="left" w:pos="861"/>
        </w:tabs>
        <w:spacing w:after="160" w:line="293" w:lineRule="exact"/>
        <w:rPr>
          <w:rFonts w:ascii="Times New Roman" w:hAnsi="Times New Roman"/>
          <w:sz w:val="24"/>
          <w:szCs w:val="24"/>
        </w:rPr>
      </w:pPr>
      <w:r w:rsidRPr="00763CA5">
        <w:rPr>
          <w:rFonts w:ascii="Times New Roman" w:hAnsi="Times New Roman"/>
          <w:sz w:val="24"/>
          <w:szCs w:val="24"/>
        </w:rPr>
        <w:t>Të zbatojë standardet</w:t>
      </w:r>
      <w:r w:rsidRPr="00763CA5">
        <w:rPr>
          <w:rFonts w:ascii="Times New Roman" w:hAnsi="Times New Roman"/>
          <w:spacing w:val="-4"/>
          <w:sz w:val="24"/>
          <w:szCs w:val="24"/>
        </w:rPr>
        <w:t xml:space="preserve"> </w:t>
      </w:r>
      <w:r w:rsidRPr="00763CA5">
        <w:rPr>
          <w:rFonts w:ascii="Times New Roman" w:hAnsi="Times New Roman"/>
          <w:sz w:val="24"/>
          <w:szCs w:val="24"/>
        </w:rPr>
        <w:t>teknike;</w:t>
      </w:r>
    </w:p>
    <w:p w14:paraId="0140DC03" w14:textId="6D42BF3A" w:rsidR="002B5290" w:rsidRPr="00763CA5" w:rsidRDefault="002B5290" w:rsidP="00F26070">
      <w:pPr>
        <w:pStyle w:val="ListParagraph"/>
        <w:numPr>
          <w:ilvl w:val="0"/>
          <w:numId w:val="21"/>
        </w:numPr>
        <w:jc w:val="both"/>
        <w:rPr>
          <w:rFonts w:ascii="Times New Roman" w:hAnsi="Times New Roman"/>
          <w:sz w:val="24"/>
          <w:szCs w:val="24"/>
        </w:rPr>
      </w:pPr>
      <w:r w:rsidRPr="00763CA5">
        <w:rPr>
          <w:rFonts w:ascii="Times New Roman" w:hAnsi="Times New Roman"/>
          <w:sz w:val="24"/>
          <w:szCs w:val="24"/>
        </w:rPr>
        <w:t>Të përdorë dhe mirëmbajë mjetet dhe veglat e punës</w:t>
      </w:r>
      <w:r w:rsidR="008235F1" w:rsidRPr="00763CA5">
        <w:rPr>
          <w:rFonts w:ascii="Times New Roman" w:hAnsi="Times New Roman"/>
          <w:sz w:val="24"/>
          <w:szCs w:val="24"/>
        </w:rPr>
        <w:t>;</w:t>
      </w:r>
    </w:p>
    <w:p w14:paraId="5F5581BA" w14:textId="396AAD0B" w:rsidR="002B5290" w:rsidRPr="00763CA5" w:rsidRDefault="002B5290" w:rsidP="00F26070">
      <w:pPr>
        <w:pStyle w:val="ListParagraph"/>
        <w:numPr>
          <w:ilvl w:val="0"/>
          <w:numId w:val="21"/>
        </w:numPr>
        <w:jc w:val="both"/>
        <w:rPr>
          <w:rFonts w:ascii="Times New Roman" w:hAnsi="Times New Roman"/>
          <w:sz w:val="24"/>
          <w:szCs w:val="24"/>
        </w:rPr>
      </w:pPr>
      <w:r w:rsidRPr="00763CA5">
        <w:rPr>
          <w:rFonts w:ascii="Times New Roman" w:hAnsi="Times New Roman"/>
          <w:sz w:val="24"/>
          <w:szCs w:val="24"/>
        </w:rPr>
        <w:t>Të vizatojë skemat e thjeshta elektrike dhe elektronike</w:t>
      </w:r>
      <w:r w:rsidR="008235F1" w:rsidRPr="00763CA5">
        <w:rPr>
          <w:rFonts w:ascii="Times New Roman" w:hAnsi="Times New Roman"/>
          <w:sz w:val="24"/>
          <w:szCs w:val="24"/>
        </w:rPr>
        <w:t>;</w:t>
      </w:r>
    </w:p>
    <w:p w14:paraId="5268A9C4" w14:textId="4C7D4B93" w:rsidR="002B5290" w:rsidRPr="00763CA5" w:rsidRDefault="002B5290" w:rsidP="00F26070">
      <w:pPr>
        <w:pStyle w:val="ListParagraph"/>
        <w:numPr>
          <w:ilvl w:val="0"/>
          <w:numId w:val="21"/>
        </w:numPr>
        <w:tabs>
          <w:tab w:val="left" w:pos="860"/>
          <w:tab w:val="left" w:pos="861"/>
        </w:tabs>
        <w:spacing w:after="160" w:line="293" w:lineRule="exact"/>
        <w:rPr>
          <w:rFonts w:ascii="Times New Roman" w:hAnsi="Times New Roman"/>
          <w:sz w:val="24"/>
          <w:szCs w:val="24"/>
        </w:rPr>
      </w:pPr>
      <w:r w:rsidRPr="00763CA5">
        <w:rPr>
          <w:rFonts w:ascii="Times New Roman" w:hAnsi="Times New Roman"/>
          <w:sz w:val="24"/>
          <w:szCs w:val="24"/>
        </w:rPr>
        <w:t>Të lexojë dhe interpretojë skemat elektrike dhe elektronike</w:t>
      </w:r>
      <w:r w:rsidR="008235F1" w:rsidRPr="00763CA5">
        <w:rPr>
          <w:rFonts w:ascii="Times New Roman" w:hAnsi="Times New Roman"/>
          <w:sz w:val="24"/>
          <w:szCs w:val="24"/>
        </w:rPr>
        <w:t>;</w:t>
      </w:r>
    </w:p>
    <w:p w14:paraId="0E0056FA" w14:textId="636418AE" w:rsidR="002B5290" w:rsidRPr="00763CA5" w:rsidRDefault="002B5290" w:rsidP="00F26070">
      <w:pPr>
        <w:pStyle w:val="ListParagraph"/>
        <w:numPr>
          <w:ilvl w:val="0"/>
          <w:numId w:val="21"/>
        </w:numPr>
        <w:jc w:val="both"/>
        <w:rPr>
          <w:rFonts w:ascii="Times New Roman" w:hAnsi="Times New Roman"/>
          <w:sz w:val="24"/>
          <w:szCs w:val="24"/>
        </w:rPr>
      </w:pPr>
      <w:r w:rsidRPr="00763CA5">
        <w:rPr>
          <w:rFonts w:ascii="Times New Roman" w:hAnsi="Times New Roman"/>
          <w:sz w:val="24"/>
          <w:szCs w:val="24"/>
        </w:rPr>
        <w:t>Të kryejë punime të ndryshme axhusterike për veprimtarinë e elektroteknikës</w:t>
      </w:r>
      <w:r w:rsidR="008235F1" w:rsidRPr="00763CA5">
        <w:rPr>
          <w:rFonts w:ascii="Times New Roman" w:hAnsi="Times New Roman"/>
          <w:sz w:val="24"/>
          <w:szCs w:val="24"/>
        </w:rPr>
        <w:t>;</w:t>
      </w:r>
    </w:p>
    <w:p w14:paraId="3E157423" w14:textId="1213B9D0" w:rsidR="002B5290" w:rsidRPr="00763CA5" w:rsidRDefault="002B5290" w:rsidP="00F26070">
      <w:pPr>
        <w:pStyle w:val="ListParagraph"/>
        <w:numPr>
          <w:ilvl w:val="0"/>
          <w:numId w:val="21"/>
        </w:numPr>
        <w:jc w:val="both"/>
        <w:rPr>
          <w:rFonts w:ascii="Times New Roman" w:hAnsi="Times New Roman"/>
          <w:sz w:val="24"/>
          <w:szCs w:val="24"/>
        </w:rPr>
      </w:pPr>
      <w:r w:rsidRPr="00763CA5">
        <w:rPr>
          <w:rFonts w:ascii="Times New Roman" w:hAnsi="Times New Roman"/>
          <w:sz w:val="24"/>
          <w:szCs w:val="24"/>
        </w:rPr>
        <w:t>Të bëjë kuotimet vertikale dhe horizontale për instalimet elektrike</w:t>
      </w:r>
      <w:r w:rsidR="008235F1" w:rsidRPr="00763CA5">
        <w:rPr>
          <w:rFonts w:ascii="Times New Roman" w:hAnsi="Times New Roman"/>
          <w:sz w:val="24"/>
          <w:szCs w:val="24"/>
        </w:rPr>
        <w:t>;</w:t>
      </w:r>
    </w:p>
    <w:p w14:paraId="581528D9" w14:textId="77777777" w:rsidR="002B5290" w:rsidRPr="00763CA5" w:rsidRDefault="002B5290" w:rsidP="00F26070">
      <w:pPr>
        <w:pStyle w:val="ListParagraph"/>
        <w:numPr>
          <w:ilvl w:val="0"/>
          <w:numId w:val="21"/>
        </w:numPr>
        <w:jc w:val="both"/>
        <w:rPr>
          <w:rFonts w:ascii="Times New Roman" w:hAnsi="Times New Roman"/>
          <w:sz w:val="24"/>
          <w:szCs w:val="24"/>
        </w:rPr>
      </w:pPr>
      <w:r w:rsidRPr="00763CA5">
        <w:rPr>
          <w:rFonts w:ascii="Times New Roman" w:hAnsi="Times New Roman"/>
          <w:sz w:val="24"/>
          <w:szCs w:val="24"/>
        </w:rPr>
        <w:t>Të hapë kanale, fole dhe vrima në mure, për instalime elektrike dhe telefonike.</w:t>
      </w:r>
    </w:p>
    <w:p w14:paraId="3ECCE745" w14:textId="3A3FD33A" w:rsidR="002B5290" w:rsidRPr="00763CA5" w:rsidRDefault="002B5290" w:rsidP="00F26070">
      <w:pPr>
        <w:pStyle w:val="ListParagraph"/>
        <w:numPr>
          <w:ilvl w:val="0"/>
          <w:numId w:val="21"/>
        </w:numPr>
        <w:jc w:val="both"/>
        <w:rPr>
          <w:rFonts w:ascii="Times New Roman" w:hAnsi="Times New Roman"/>
          <w:sz w:val="24"/>
          <w:szCs w:val="24"/>
        </w:rPr>
      </w:pPr>
      <w:r w:rsidRPr="00763CA5">
        <w:rPr>
          <w:rFonts w:ascii="Times New Roman" w:hAnsi="Times New Roman"/>
          <w:sz w:val="24"/>
          <w:szCs w:val="24"/>
        </w:rPr>
        <w:t>Të kryejë instalime të elementeve të skemave elektrike</w:t>
      </w:r>
      <w:r w:rsidR="008235F1" w:rsidRPr="00763CA5">
        <w:rPr>
          <w:rFonts w:ascii="Times New Roman" w:hAnsi="Times New Roman"/>
          <w:sz w:val="24"/>
          <w:szCs w:val="24"/>
        </w:rPr>
        <w:t>;</w:t>
      </w:r>
    </w:p>
    <w:p w14:paraId="55D1251F" w14:textId="467FAD93" w:rsidR="002B5290" w:rsidRPr="00763CA5" w:rsidRDefault="002B5290" w:rsidP="00F26070">
      <w:pPr>
        <w:pStyle w:val="ListParagraph"/>
        <w:numPr>
          <w:ilvl w:val="0"/>
          <w:numId w:val="21"/>
        </w:numPr>
        <w:jc w:val="both"/>
        <w:rPr>
          <w:rFonts w:ascii="Times New Roman" w:hAnsi="Times New Roman"/>
          <w:sz w:val="24"/>
          <w:szCs w:val="24"/>
        </w:rPr>
      </w:pPr>
      <w:r w:rsidRPr="00763CA5">
        <w:rPr>
          <w:rFonts w:ascii="Times New Roman" w:hAnsi="Times New Roman"/>
          <w:sz w:val="24"/>
          <w:szCs w:val="24"/>
        </w:rPr>
        <w:t>Të kryejë riparimin e transformatorit njëfazor</w:t>
      </w:r>
      <w:r w:rsidR="00FB6289" w:rsidRPr="00763CA5">
        <w:rPr>
          <w:rFonts w:ascii="Times New Roman" w:hAnsi="Times New Roman"/>
          <w:sz w:val="24"/>
          <w:szCs w:val="24"/>
        </w:rPr>
        <w:t xml:space="preserve"> të vogël;</w:t>
      </w:r>
    </w:p>
    <w:p w14:paraId="74F20708" w14:textId="12BEAFB9" w:rsidR="002B5290" w:rsidRPr="00763CA5" w:rsidRDefault="002B5290" w:rsidP="00F26070">
      <w:pPr>
        <w:pStyle w:val="ListParagraph"/>
        <w:numPr>
          <w:ilvl w:val="0"/>
          <w:numId w:val="21"/>
        </w:numPr>
        <w:jc w:val="both"/>
        <w:rPr>
          <w:rFonts w:ascii="Times New Roman" w:hAnsi="Times New Roman"/>
          <w:sz w:val="24"/>
          <w:szCs w:val="24"/>
        </w:rPr>
      </w:pPr>
      <w:r w:rsidRPr="00763CA5">
        <w:rPr>
          <w:rFonts w:ascii="Times New Roman" w:hAnsi="Times New Roman"/>
          <w:sz w:val="24"/>
          <w:szCs w:val="24"/>
        </w:rPr>
        <w:t>Të kryejë riparimin e motorit asinkron njëfazor;</w:t>
      </w:r>
    </w:p>
    <w:p w14:paraId="56F29012" w14:textId="294EF927" w:rsidR="002B5290" w:rsidRPr="00763CA5" w:rsidRDefault="002B5290" w:rsidP="00F26070">
      <w:pPr>
        <w:pStyle w:val="ListParagraph"/>
        <w:numPr>
          <w:ilvl w:val="0"/>
          <w:numId w:val="21"/>
        </w:numPr>
        <w:jc w:val="both"/>
        <w:rPr>
          <w:rFonts w:ascii="Times New Roman" w:hAnsi="Times New Roman"/>
          <w:sz w:val="24"/>
          <w:szCs w:val="24"/>
        </w:rPr>
      </w:pPr>
      <w:r w:rsidRPr="00763CA5">
        <w:rPr>
          <w:rFonts w:ascii="Times New Roman" w:hAnsi="Times New Roman"/>
          <w:sz w:val="24"/>
          <w:szCs w:val="24"/>
        </w:rPr>
        <w:t>Të kryejë instalimin e rrjetit të internetit dhe telefonisë brenda dhe jashtë murit</w:t>
      </w:r>
      <w:r w:rsidR="008235F1" w:rsidRPr="00763CA5">
        <w:rPr>
          <w:rFonts w:ascii="Times New Roman" w:hAnsi="Times New Roman"/>
          <w:sz w:val="24"/>
          <w:szCs w:val="24"/>
        </w:rPr>
        <w:t>;</w:t>
      </w:r>
    </w:p>
    <w:p w14:paraId="795FF3CA" w14:textId="71B43480" w:rsidR="0029058F" w:rsidRPr="00763CA5" w:rsidRDefault="0029058F" w:rsidP="00F26070">
      <w:pPr>
        <w:pStyle w:val="ListParagraph"/>
        <w:numPr>
          <w:ilvl w:val="0"/>
          <w:numId w:val="21"/>
        </w:numPr>
        <w:tabs>
          <w:tab w:val="left" w:pos="860"/>
          <w:tab w:val="left" w:pos="861"/>
        </w:tabs>
        <w:spacing w:before="1" w:after="160" w:line="259" w:lineRule="auto"/>
        <w:rPr>
          <w:rFonts w:ascii="Times New Roman" w:hAnsi="Times New Roman"/>
          <w:sz w:val="24"/>
          <w:szCs w:val="24"/>
        </w:rPr>
      </w:pPr>
      <w:r w:rsidRPr="00763CA5">
        <w:rPr>
          <w:rFonts w:ascii="Times New Roman" w:hAnsi="Times New Roman"/>
          <w:sz w:val="24"/>
          <w:szCs w:val="24"/>
        </w:rPr>
        <w:t>Të realizojë komandimin e motorëve elektrikë me mënyra të ndryshme</w:t>
      </w:r>
      <w:r w:rsidR="008235F1" w:rsidRPr="00763CA5">
        <w:rPr>
          <w:rFonts w:ascii="Times New Roman" w:hAnsi="Times New Roman"/>
          <w:sz w:val="24"/>
          <w:szCs w:val="24"/>
        </w:rPr>
        <w:t>;</w:t>
      </w:r>
    </w:p>
    <w:p w14:paraId="1A4F257E" w14:textId="02B32BFF" w:rsidR="0029058F" w:rsidRPr="00763CA5" w:rsidRDefault="0029058F" w:rsidP="00F26070">
      <w:pPr>
        <w:pStyle w:val="ListParagraph"/>
        <w:numPr>
          <w:ilvl w:val="0"/>
          <w:numId w:val="21"/>
        </w:numPr>
        <w:tabs>
          <w:tab w:val="left" w:pos="860"/>
          <w:tab w:val="left" w:pos="861"/>
        </w:tabs>
        <w:spacing w:after="160" w:line="293" w:lineRule="exact"/>
        <w:rPr>
          <w:rFonts w:ascii="Times New Roman" w:hAnsi="Times New Roman"/>
          <w:sz w:val="24"/>
          <w:szCs w:val="24"/>
        </w:rPr>
      </w:pPr>
      <w:r w:rsidRPr="00763CA5">
        <w:rPr>
          <w:rFonts w:ascii="Times New Roman" w:hAnsi="Times New Roman"/>
          <w:sz w:val="24"/>
          <w:szCs w:val="24"/>
        </w:rPr>
        <w:t>Të realizioj</w:t>
      </w:r>
      <w:r w:rsidR="008235F1" w:rsidRPr="00763CA5">
        <w:rPr>
          <w:rFonts w:ascii="Times New Roman" w:hAnsi="Times New Roman"/>
          <w:sz w:val="24"/>
          <w:szCs w:val="24"/>
        </w:rPr>
        <w:t>ë</w:t>
      </w:r>
      <w:r w:rsidRPr="00763CA5">
        <w:rPr>
          <w:rFonts w:ascii="Times New Roman" w:hAnsi="Times New Roman"/>
          <w:sz w:val="24"/>
          <w:szCs w:val="24"/>
        </w:rPr>
        <w:t xml:space="preserve"> burimin e ushqimit me stabilizim tensioni</w:t>
      </w:r>
      <w:r w:rsidR="008235F1" w:rsidRPr="00763CA5">
        <w:rPr>
          <w:rFonts w:ascii="Times New Roman" w:hAnsi="Times New Roman"/>
          <w:sz w:val="24"/>
          <w:szCs w:val="24"/>
        </w:rPr>
        <w:t>;</w:t>
      </w:r>
      <w:r w:rsidRPr="00763CA5">
        <w:rPr>
          <w:rFonts w:ascii="Times New Roman" w:hAnsi="Times New Roman"/>
          <w:sz w:val="24"/>
          <w:szCs w:val="24"/>
        </w:rPr>
        <w:t xml:space="preserve"> </w:t>
      </w:r>
    </w:p>
    <w:p w14:paraId="74C6FD49" w14:textId="40ED5532" w:rsidR="0029058F" w:rsidRPr="00763CA5" w:rsidRDefault="0029058F" w:rsidP="00F26070">
      <w:pPr>
        <w:pStyle w:val="ListParagraph"/>
        <w:numPr>
          <w:ilvl w:val="0"/>
          <w:numId w:val="21"/>
        </w:numPr>
        <w:jc w:val="both"/>
        <w:rPr>
          <w:rFonts w:ascii="Times New Roman" w:hAnsi="Times New Roman"/>
          <w:sz w:val="24"/>
          <w:szCs w:val="24"/>
        </w:rPr>
      </w:pPr>
      <w:r w:rsidRPr="00763CA5">
        <w:rPr>
          <w:rFonts w:ascii="Times New Roman" w:hAnsi="Times New Roman"/>
          <w:sz w:val="24"/>
          <w:szCs w:val="24"/>
        </w:rPr>
        <w:t>Të kryejë riparimin e ushqyesve të thjeshtë</w:t>
      </w:r>
      <w:r w:rsidR="008235F1" w:rsidRPr="00763CA5">
        <w:rPr>
          <w:rFonts w:ascii="Times New Roman" w:hAnsi="Times New Roman"/>
          <w:sz w:val="24"/>
          <w:szCs w:val="24"/>
        </w:rPr>
        <w:t>;</w:t>
      </w:r>
      <w:r w:rsidRPr="00763CA5">
        <w:rPr>
          <w:rFonts w:ascii="Times New Roman" w:hAnsi="Times New Roman"/>
        </w:rPr>
        <w:t xml:space="preserve"> </w:t>
      </w:r>
    </w:p>
    <w:p w14:paraId="7DF081AE" w14:textId="77777777" w:rsidR="008956BA" w:rsidRPr="00763CA5" w:rsidRDefault="008956BA" w:rsidP="00F26070">
      <w:pPr>
        <w:pStyle w:val="ListParagraph"/>
        <w:numPr>
          <w:ilvl w:val="0"/>
          <w:numId w:val="21"/>
        </w:numPr>
        <w:tabs>
          <w:tab w:val="left" w:pos="860"/>
          <w:tab w:val="left" w:pos="861"/>
        </w:tabs>
        <w:spacing w:after="160" w:line="293" w:lineRule="exact"/>
        <w:rPr>
          <w:rFonts w:ascii="Times New Roman" w:hAnsi="Times New Roman"/>
          <w:sz w:val="24"/>
          <w:szCs w:val="24"/>
        </w:rPr>
      </w:pPr>
      <w:r w:rsidRPr="00763CA5">
        <w:rPr>
          <w:rFonts w:ascii="Times New Roman" w:hAnsi="Times New Roman"/>
          <w:sz w:val="24"/>
          <w:szCs w:val="24"/>
        </w:rPr>
        <w:t>Të lexojë planimetritë e objekteve ku do të kryejë instalimet</w:t>
      </w:r>
      <w:r w:rsidRPr="00763CA5">
        <w:rPr>
          <w:rFonts w:ascii="Times New Roman" w:hAnsi="Times New Roman"/>
          <w:spacing w:val="-4"/>
          <w:sz w:val="24"/>
          <w:szCs w:val="24"/>
        </w:rPr>
        <w:t xml:space="preserve"> </w:t>
      </w:r>
      <w:r w:rsidRPr="00763CA5">
        <w:rPr>
          <w:rFonts w:ascii="Times New Roman" w:hAnsi="Times New Roman"/>
          <w:sz w:val="24"/>
          <w:szCs w:val="24"/>
        </w:rPr>
        <w:t>elektrike;</w:t>
      </w:r>
    </w:p>
    <w:p w14:paraId="72E2BEE5" w14:textId="38CD5F37" w:rsidR="008956BA" w:rsidRPr="00763CA5" w:rsidRDefault="008956BA" w:rsidP="00F26070">
      <w:pPr>
        <w:pStyle w:val="ListParagraph"/>
        <w:numPr>
          <w:ilvl w:val="0"/>
          <w:numId w:val="21"/>
        </w:numPr>
        <w:tabs>
          <w:tab w:val="left" w:pos="860"/>
          <w:tab w:val="left" w:pos="861"/>
        </w:tabs>
        <w:spacing w:after="160" w:line="293" w:lineRule="exact"/>
        <w:rPr>
          <w:rFonts w:ascii="Times New Roman" w:hAnsi="Times New Roman"/>
          <w:sz w:val="24"/>
          <w:szCs w:val="24"/>
        </w:rPr>
      </w:pPr>
      <w:r w:rsidRPr="00763CA5">
        <w:rPr>
          <w:rFonts w:ascii="Times New Roman" w:hAnsi="Times New Roman"/>
          <w:sz w:val="24"/>
          <w:szCs w:val="24"/>
        </w:rPr>
        <w:t>Të vizatojë skemat funksionale dhe të montimit p</w:t>
      </w:r>
      <w:r w:rsidR="008235F1" w:rsidRPr="00763CA5">
        <w:rPr>
          <w:rFonts w:ascii="Times New Roman" w:hAnsi="Times New Roman"/>
          <w:sz w:val="24"/>
          <w:szCs w:val="24"/>
        </w:rPr>
        <w:t>ë</w:t>
      </w:r>
      <w:r w:rsidRPr="00763CA5">
        <w:rPr>
          <w:rFonts w:ascii="Times New Roman" w:hAnsi="Times New Roman"/>
          <w:sz w:val="24"/>
          <w:szCs w:val="24"/>
        </w:rPr>
        <w:t>r instalimet elektrike q</w:t>
      </w:r>
      <w:r w:rsidR="008235F1" w:rsidRPr="00763CA5">
        <w:rPr>
          <w:rFonts w:ascii="Times New Roman" w:hAnsi="Times New Roman"/>
          <w:sz w:val="24"/>
          <w:szCs w:val="24"/>
        </w:rPr>
        <w:t>ë</w:t>
      </w:r>
      <w:r w:rsidRPr="00763CA5">
        <w:rPr>
          <w:rFonts w:ascii="Times New Roman" w:hAnsi="Times New Roman"/>
          <w:sz w:val="24"/>
          <w:szCs w:val="24"/>
        </w:rPr>
        <w:t xml:space="preserve"> do t</w:t>
      </w:r>
      <w:r w:rsidR="008235F1" w:rsidRPr="00763CA5">
        <w:rPr>
          <w:rFonts w:ascii="Times New Roman" w:hAnsi="Times New Roman"/>
          <w:sz w:val="24"/>
          <w:szCs w:val="24"/>
        </w:rPr>
        <w:t>ë</w:t>
      </w:r>
      <w:r w:rsidRPr="00763CA5">
        <w:rPr>
          <w:rFonts w:ascii="Times New Roman" w:hAnsi="Times New Roman"/>
          <w:spacing w:val="-11"/>
          <w:sz w:val="24"/>
          <w:szCs w:val="24"/>
        </w:rPr>
        <w:t xml:space="preserve"> </w:t>
      </w:r>
      <w:r w:rsidRPr="00763CA5">
        <w:rPr>
          <w:rFonts w:ascii="Times New Roman" w:hAnsi="Times New Roman"/>
          <w:sz w:val="24"/>
          <w:szCs w:val="24"/>
        </w:rPr>
        <w:t>kryej</w:t>
      </w:r>
      <w:r w:rsidR="008235F1" w:rsidRPr="00763CA5">
        <w:rPr>
          <w:rFonts w:ascii="Times New Roman" w:hAnsi="Times New Roman"/>
          <w:sz w:val="24"/>
          <w:szCs w:val="24"/>
        </w:rPr>
        <w:t>ë</w:t>
      </w:r>
      <w:r w:rsidRPr="00763CA5">
        <w:rPr>
          <w:rFonts w:ascii="Times New Roman" w:hAnsi="Times New Roman"/>
          <w:sz w:val="24"/>
          <w:szCs w:val="24"/>
        </w:rPr>
        <w:t>;</w:t>
      </w:r>
    </w:p>
    <w:p w14:paraId="7FC23C7E" w14:textId="6425157B" w:rsidR="008956BA" w:rsidRPr="00763CA5" w:rsidRDefault="002B5290" w:rsidP="00F26070">
      <w:pPr>
        <w:pStyle w:val="ListParagraph"/>
        <w:numPr>
          <w:ilvl w:val="0"/>
          <w:numId w:val="21"/>
        </w:numPr>
        <w:tabs>
          <w:tab w:val="left" w:pos="860"/>
          <w:tab w:val="left" w:pos="861"/>
        </w:tabs>
        <w:spacing w:after="160" w:line="293" w:lineRule="exact"/>
        <w:rPr>
          <w:rFonts w:ascii="Times New Roman" w:hAnsi="Times New Roman"/>
          <w:sz w:val="24"/>
          <w:szCs w:val="24"/>
        </w:rPr>
      </w:pPr>
      <w:r w:rsidRPr="00763CA5">
        <w:rPr>
          <w:rFonts w:ascii="Times New Roman" w:hAnsi="Times New Roman"/>
          <w:sz w:val="24"/>
          <w:szCs w:val="24"/>
        </w:rPr>
        <w:lastRenderedPageBreak/>
        <w:t>Të kryejë matje dhe kontrolle në  skemat elektrike dhe elektronike;</w:t>
      </w:r>
    </w:p>
    <w:p w14:paraId="59979DCA" w14:textId="19CC0894" w:rsidR="008956BA" w:rsidRPr="00763CA5" w:rsidRDefault="008956BA" w:rsidP="00F26070">
      <w:pPr>
        <w:pStyle w:val="ListParagraph"/>
        <w:numPr>
          <w:ilvl w:val="0"/>
          <w:numId w:val="21"/>
        </w:numPr>
        <w:tabs>
          <w:tab w:val="left" w:pos="860"/>
          <w:tab w:val="left" w:pos="861"/>
        </w:tabs>
        <w:spacing w:after="160" w:line="293" w:lineRule="exact"/>
        <w:rPr>
          <w:rFonts w:ascii="Times New Roman" w:hAnsi="Times New Roman"/>
          <w:sz w:val="24"/>
          <w:szCs w:val="24"/>
        </w:rPr>
      </w:pPr>
      <w:r w:rsidRPr="00763CA5">
        <w:rPr>
          <w:rFonts w:ascii="Times New Roman" w:hAnsi="Times New Roman"/>
          <w:sz w:val="24"/>
          <w:szCs w:val="24"/>
        </w:rPr>
        <w:t xml:space="preserve">Të bëjë preventivin për realizimin </w:t>
      </w:r>
      <w:r w:rsidR="00FB6289" w:rsidRPr="00763CA5">
        <w:rPr>
          <w:rFonts w:ascii="Times New Roman" w:hAnsi="Times New Roman"/>
          <w:sz w:val="24"/>
          <w:szCs w:val="24"/>
        </w:rPr>
        <w:t>e</w:t>
      </w:r>
      <w:r w:rsidRPr="00763CA5">
        <w:rPr>
          <w:rFonts w:ascii="Times New Roman" w:hAnsi="Times New Roman"/>
          <w:sz w:val="24"/>
          <w:szCs w:val="24"/>
        </w:rPr>
        <w:t xml:space="preserve"> instalim</w:t>
      </w:r>
      <w:r w:rsidR="00FB6289" w:rsidRPr="00763CA5">
        <w:rPr>
          <w:rFonts w:ascii="Times New Roman" w:hAnsi="Times New Roman"/>
          <w:sz w:val="24"/>
          <w:szCs w:val="24"/>
        </w:rPr>
        <w:t>eve</w:t>
      </w:r>
      <w:r w:rsidRPr="00763CA5">
        <w:rPr>
          <w:rFonts w:ascii="Times New Roman" w:hAnsi="Times New Roman"/>
          <w:spacing w:val="-1"/>
          <w:sz w:val="24"/>
          <w:szCs w:val="24"/>
        </w:rPr>
        <w:t xml:space="preserve"> </w:t>
      </w:r>
      <w:r w:rsidRPr="00763CA5">
        <w:rPr>
          <w:rFonts w:ascii="Times New Roman" w:hAnsi="Times New Roman"/>
          <w:sz w:val="24"/>
          <w:szCs w:val="24"/>
        </w:rPr>
        <w:t>elektrik</w:t>
      </w:r>
      <w:r w:rsidR="00FB6289" w:rsidRPr="00763CA5">
        <w:rPr>
          <w:rFonts w:ascii="Times New Roman" w:hAnsi="Times New Roman"/>
          <w:sz w:val="24"/>
          <w:szCs w:val="24"/>
        </w:rPr>
        <w:t>e</w:t>
      </w:r>
      <w:r w:rsidR="008235F1" w:rsidRPr="00763CA5">
        <w:rPr>
          <w:rFonts w:ascii="Times New Roman" w:hAnsi="Times New Roman"/>
          <w:sz w:val="24"/>
          <w:szCs w:val="24"/>
        </w:rPr>
        <w:t>;</w:t>
      </w:r>
    </w:p>
    <w:p w14:paraId="288D3D81" w14:textId="77777777" w:rsidR="008956BA" w:rsidRPr="00763CA5" w:rsidRDefault="008956BA" w:rsidP="00F26070">
      <w:pPr>
        <w:pStyle w:val="ListParagraph"/>
        <w:numPr>
          <w:ilvl w:val="0"/>
          <w:numId w:val="21"/>
        </w:numPr>
        <w:tabs>
          <w:tab w:val="left" w:pos="860"/>
          <w:tab w:val="left" w:pos="861"/>
        </w:tabs>
        <w:spacing w:after="160" w:line="293" w:lineRule="exact"/>
        <w:rPr>
          <w:rFonts w:ascii="Times New Roman" w:hAnsi="Times New Roman"/>
          <w:sz w:val="24"/>
          <w:szCs w:val="24"/>
          <w:lang w:val="it-IT"/>
        </w:rPr>
      </w:pPr>
      <w:r w:rsidRPr="00763CA5">
        <w:rPr>
          <w:rFonts w:ascii="Times New Roman" w:hAnsi="Times New Roman"/>
          <w:sz w:val="24"/>
          <w:szCs w:val="24"/>
          <w:lang w:val="it-IT"/>
        </w:rPr>
        <w:t>Të realizojë instalimin e impiantit elektrik të objekteve</w:t>
      </w:r>
      <w:r w:rsidRPr="00763CA5">
        <w:rPr>
          <w:rFonts w:ascii="Times New Roman" w:hAnsi="Times New Roman"/>
          <w:spacing w:val="-1"/>
          <w:sz w:val="24"/>
          <w:szCs w:val="24"/>
          <w:lang w:val="it-IT"/>
        </w:rPr>
        <w:t xml:space="preserve"> </w:t>
      </w:r>
      <w:r w:rsidRPr="00763CA5">
        <w:rPr>
          <w:rFonts w:ascii="Times New Roman" w:hAnsi="Times New Roman"/>
          <w:sz w:val="24"/>
          <w:szCs w:val="24"/>
          <w:lang w:val="it-IT"/>
        </w:rPr>
        <w:t>civile;</w:t>
      </w:r>
    </w:p>
    <w:p w14:paraId="4D7D3FA6" w14:textId="77777777" w:rsidR="008956BA" w:rsidRPr="00763CA5" w:rsidRDefault="008956BA" w:rsidP="00F26070">
      <w:pPr>
        <w:pStyle w:val="ListParagraph"/>
        <w:numPr>
          <w:ilvl w:val="0"/>
          <w:numId w:val="21"/>
        </w:numPr>
        <w:tabs>
          <w:tab w:val="left" w:pos="860"/>
          <w:tab w:val="left" w:pos="861"/>
        </w:tabs>
        <w:spacing w:after="160" w:line="293" w:lineRule="exact"/>
        <w:rPr>
          <w:rFonts w:ascii="Times New Roman" w:hAnsi="Times New Roman"/>
          <w:bCs/>
          <w:sz w:val="24"/>
          <w:szCs w:val="24"/>
        </w:rPr>
      </w:pPr>
      <w:r w:rsidRPr="00763CA5">
        <w:rPr>
          <w:rFonts w:ascii="Times New Roman" w:hAnsi="Times New Roman"/>
          <w:sz w:val="24"/>
          <w:szCs w:val="24"/>
          <w:lang w:val="it-IT"/>
        </w:rPr>
        <w:t xml:space="preserve">Të realizojë instalimin </w:t>
      </w:r>
      <w:r w:rsidRPr="00763CA5">
        <w:rPr>
          <w:rFonts w:ascii="Times New Roman" w:hAnsi="Times New Roman"/>
          <w:bCs/>
          <w:sz w:val="24"/>
          <w:szCs w:val="24"/>
          <w:lang w:val="de-DE"/>
        </w:rPr>
        <w:t>e</w:t>
      </w:r>
      <w:r w:rsidRPr="00763CA5">
        <w:rPr>
          <w:rFonts w:ascii="Times New Roman" w:hAnsi="Times New Roman"/>
          <w:sz w:val="24"/>
          <w:szCs w:val="24"/>
        </w:rPr>
        <w:t xml:space="preserve"> burimeve elektrike rezervë;</w:t>
      </w:r>
    </w:p>
    <w:p w14:paraId="58FFAF93" w14:textId="77777777" w:rsidR="008956BA" w:rsidRPr="00763CA5" w:rsidRDefault="008956BA" w:rsidP="00F26070">
      <w:pPr>
        <w:pStyle w:val="ListParagraph"/>
        <w:numPr>
          <w:ilvl w:val="0"/>
          <w:numId w:val="21"/>
        </w:numPr>
        <w:tabs>
          <w:tab w:val="left" w:pos="860"/>
          <w:tab w:val="left" w:pos="861"/>
        </w:tabs>
        <w:spacing w:after="160" w:line="293" w:lineRule="exact"/>
        <w:rPr>
          <w:rFonts w:ascii="Times New Roman" w:hAnsi="Times New Roman"/>
          <w:sz w:val="24"/>
          <w:szCs w:val="24"/>
          <w:lang w:val="it-IT"/>
        </w:rPr>
      </w:pPr>
      <w:r w:rsidRPr="00763CA5">
        <w:rPr>
          <w:rFonts w:ascii="Times New Roman" w:hAnsi="Times New Roman"/>
          <w:sz w:val="24"/>
          <w:szCs w:val="24"/>
          <w:lang w:val="it-IT"/>
        </w:rPr>
        <w:t xml:space="preserve">Të realizojë instalimin </w:t>
      </w:r>
      <w:r w:rsidRPr="00763CA5">
        <w:rPr>
          <w:rFonts w:ascii="Times New Roman" w:hAnsi="Times New Roman"/>
          <w:bCs/>
          <w:sz w:val="24"/>
          <w:szCs w:val="24"/>
          <w:lang w:val="de-DE"/>
        </w:rPr>
        <w:t>e</w:t>
      </w:r>
      <w:r w:rsidRPr="00763CA5">
        <w:rPr>
          <w:rFonts w:ascii="Times New Roman" w:hAnsi="Times New Roman"/>
          <w:bCs/>
          <w:sz w:val="24"/>
          <w:szCs w:val="24"/>
        </w:rPr>
        <w:t xml:space="preserve"> kontatorëve të energjisë elektrike;</w:t>
      </w:r>
    </w:p>
    <w:p w14:paraId="63FF864C" w14:textId="77777777" w:rsidR="008956BA" w:rsidRPr="00763CA5" w:rsidRDefault="008956BA" w:rsidP="00F26070">
      <w:pPr>
        <w:pStyle w:val="ListParagraph"/>
        <w:numPr>
          <w:ilvl w:val="0"/>
          <w:numId w:val="21"/>
        </w:numPr>
        <w:tabs>
          <w:tab w:val="left" w:pos="860"/>
          <w:tab w:val="left" w:pos="861"/>
        </w:tabs>
        <w:spacing w:after="160" w:line="293" w:lineRule="exact"/>
        <w:rPr>
          <w:rFonts w:ascii="Times New Roman" w:hAnsi="Times New Roman"/>
          <w:sz w:val="24"/>
          <w:szCs w:val="24"/>
          <w:lang w:val="it-IT"/>
        </w:rPr>
      </w:pPr>
      <w:r w:rsidRPr="00763CA5">
        <w:rPr>
          <w:rFonts w:ascii="Times New Roman" w:hAnsi="Times New Roman"/>
          <w:sz w:val="24"/>
          <w:szCs w:val="24"/>
          <w:lang w:val="it-IT"/>
        </w:rPr>
        <w:t xml:space="preserve">Të realizojë instalimin </w:t>
      </w:r>
      <w:r w:rsidRPr="00763CA5">
        <w:rPr>
          <w:rFonts w:ascii="Times New Roman" w:hAnsi="Times New Roman"/>
          <w:bCs/>
          <w:sz w:val="24"/>
          <w:szCs w:val="24"/>
          <w:lang w:val="de-DE"/>
        </w:rPr>
        <w:t>e sistemeve te automatizuara;</w:t>
      </w:r>
    </w:p>
    <w:p w14:paraId="5CD00107" w14:textId="3B4D0820" w:rsidR="008956BA" w:rsidRPr="00763CA5" w:rsidRDefault="008956BA" w:rsidP="00F26070">
      <w:pPr>
        <w:pStyle w:val="ListParagraph"/>
        <w:numPr>
          <w:ilvl w:val="0"/>
          <w:numId w:val="21"/>
        </w:numPr>
        <w:tabs>
          <w:tab w:val="left" w:pos="860"/>
          <w:tab w:val="left" w:pos="861"/>
        </w:tabs>
        <w:spacing w:after="160" w:line="293" w:lineRule="exact"/>
        <w:rPr>
          <w:rFonts w:ascii="Times New Roman" w:hAnsi="Times New Roman"/>
          <w:sz w:val="24"/>
          <w:szCs w:val="24"/>
          <w:lang w:val="it-IT"/>
        </w:rPr>
      </w:pPr>
      <w:r w:rsidRPr="00763CA5">
        <w:rPr>
          <w:rFonts w:ascii="Times New Roman" w:hAnsi="Times New Roman"/>
          <w:sz w:val="24"/>
          <w:szCs w:val="24"/>
          <w:lang w:val="it-IT"/>
        </w:rPr>
        <w:t>Të realizojë instalimin e</w:t>
      </w:r>
      <w:r w:rsidRPr="00763CA5">
        <w:rPr>
          <w:rFonts w:ascii="Times New Roman" w:hAnsi="Times New Roman"/>
          <w:bCs/>
          <w:sz w:val="24"/>
          <w:szCs w:val="24"/>
        </w:rPr>
        <w:t xml:space="preserve"> citofoni</w:t>
      </w:r>
      <w:r w:rsidR="00F66379">
        <w:rPr>
          <w:rFonts w:ascii="Times New Roman" w:hAnsi="Times New Roman"/>
          <w:bCs/>
          <w:sz w:val="24"/>
          <w:szCs w:val="24"/>
        </w:rPr>
        <w:t>s</w:t>
      </w:r>
      <w:r w:rsidRPr="00763CA5">
        <w:rPr>
          <w:rFonts w:ascii="Times New Roman" w:hAnsi="Times New Roman"/>
          <w:bCs/>
          <w:sz w:val="24"/>
          <w:szCs w:val="24"/>
        </w:rPr>
        <w:t>ë dhe vidiocitofonisë;</w:t>
      </w:r>
    </w:p>
    <w:p w14:paraId="32C44734" w14:textId="77777777" w:rsidR="008956BA" w:rsidRPr="00763CA5" w:rsidRDefault="008956BA" w:rsidP="00F26070">
      <w:pPr>
        <w:pStyle w:val="ListParagraph"/>
        <w:numPr>
          <w:ilvl w:val="0"/>
          <w:numId w:val="21"/>
        </w:numPr>
        <w:tabs>
          <w:tab w:val="left" w:pos="860"/>
          <w:tab w:val="left" w:pos="861"/>
        </w:tabs>
        <w:spacing w:after="160" w:line="293" w:lineRule="exact"/>
        <w:rPr>
          <w:rFonts w:ascii="Times New Roman" w:hAnsi="Times New Roman"/>
          <w:sz w:val="24"/>
          <w:szCs w:val="24"/>
        </w:rPr>
      </w:pPr>
      <w:r w:rsidRPr="00763CA5">
        <w:rPr>
          <w:rFonts w:ascii="Times New Roman" w:hAnsi="Times New Roman"/>
          <w:sz w:val="24"/>
          <w:szCs w:val="24"/>
          <w:lang w:val="it-IT"/>
        </w:rPr>
        <w:t>Të realizojë instalimin</w:t>
      </w:r>
      <w:r w:rsidRPr="00763CA5">
        <w:rPr>
          <w:rFonts w:ascii="Times New Roman" w:hAnsi="Times New Roman"/>
          <w:sz w:val="24"/>
          <w:szCs w:val="24"/>
        </w:rPr>
        <w:t xml:space="preserve"> e sistemeve të shpërndarjes së sinjaleve TV dhe SAT;</w:t>
      </w:r>
    </w:p>
    <w:p w14:paraId="2EEC71AE" w14:textId="0724E12E" w:rsidR="008956BA" w:rsidRPr="00763CA5" w:rsidRDefault="008956BA" w:rsidP="00F26070">
      <w:pPr>
        <w:pStyle w:val="ListParagraph"/>
        <w:numPr>
          <w:ilvl w:val="0"/>
          <w:numId w:val="21"/>
        </w:numPr>
        <w:tabs>
          <w:tab w:val="left" w:pos="860"/>
          <w:tab w:val="left" w:pos="861"/>
        </w:tabs>
        <w:spacing w:after="160" w:line="293" w:lineRule="exact"/>
        <w:rPr>
          <w:rFonts w:ascii="Times New Roman" w:hAnsi="Times New Roman"/>
          <w:sz w:val="24"/>
          <w:szCs w:val="24"/>
        </w:rPr>
      </w:pPr>
      <w:r w:rsidRPr="00763CA5">
        <w:rPr>
          <w:rFonts w:ascii="Times New Roman" w:hAnsi="Times New Roman"/>
          <w:sz w:val="24"/>
          <w:szCs w:val="24"/>
          <w:lang w:val="it-IT"/>
        </w:rPr>
        <w:t xml:space="preserve">Të realizojë instalimin </w:t>
      </w:r>
      <w:r w:rsidRPr="00763CA5">
        <w:rPr>
          <w:rFonts w:ascii="Times New Roman" w:hAnsi="Times New Roman"/>
          <w:bCs/>
          <w:sz w:val="24"/>
          <w:szCs w:val="24"/>
          <w:lang w:val="de-DE"/>
        </w:rPr>
        <w:t>e</w:t>
      </w:r>
      <w:r w:rsidRPr="00763CA5">
        <w:rPr>
          <w:rFonts w:ascii="Times New Roman" w:hAnsi="Times New Roman"/>
          <w:bCs/>
          <w:iCs/>
          <w:lang w:val="it-IT"/>
        </w:rPr>
        <w:t xml:space="preserve"> </w:t>
      </w:r>
      <w:r w:rsidRPr="00763CA5">
        <w:rPr>
          <w:rFonts w:ascii="Times New Roman" w:hAnsi="Times New Roman"/>
          <w:bCs/>
          <w:iCs/>
          <w:sz w:val="24"/>
          <w:szCs w:val="24"/>
          <w:lang w:val="it-IT"/>
        </w:rPr>
        <w:t>impiantit shpërndarës 20/0</w:t>
      </w:r>
      <w:r w:rsidR="008235F1" w:rsidRPr="00763CA5">
        <w:rPr>
          <w:rFonts w:ascii="Times New Roman" w:hAnsi="Times New Roman"/>
          <w:bCs/>
          <w:iCs/>
          <w:sz w:val="24"/>
          <w:szCs w:val="24"/>
          <w:lang w:val="it-IT"/>
        </w:rPr>
        <w:t>,</w:t>
      </w:r>
      <w:r w:rsidRPr="00763CA5">
        <w:rPr>
          <w:rFonts w:ascii="Times New Roman" w:hAnsi="Times New Roman"/>
          <w:bCs/>
          <w:iCs/>
          <w:sz w:val="24"/>
          <w:szCs w:val="24"/>
          <w:lang w:val="it-IT"/>
        </w:rPr>
        <w:t>4 kV;</w:t>
      </w:r>
    </w:p>
    <w:p w14:paraId="3FD1E73E" w14:textId="117E2BB7" w:rsidR="008956BA" w:rsidRPr="00763CA5" w:rsidRDefault="008956BA" w:rsidP="00F26070">
      <w:pPr>
        <w:pStyle w:val="ListParagraph"/>
        <w:numPr>
          <w:ilvl w:val="0"/>
          <w:numId w:val="21"/>
        </w:numPr>
        <w:tabs>
          <w:tab w:val="left" w:pos="741"/>
          <w:tab w:val="left" w:pos="860"/>
          <w:tab w:val="left" w:pos="861"/>
        </w:tabs>
        <w:spacing w:after="160" w:line="293" w:lineRule="exact"/>
        <w:rPr>
          <w:rFonts w:ascii="Times New Roman" w:hAnsi="Times New Roman"/>
          <w:bCs/>
          <w:spacing w:val="-3"/>
          <w:sz w:val="24"/>
          <w:szCs w:val="24"/>
          <w:lang w:val="it-IT"/>
        </w:rPr>
      </w:pPr>
      <w:r w:rsidRPr="00763CA5">
        <w:rPr>
          <w:rFonts w:ascii="Times New Roman" w:hAnsi="Times New Roman"/>
          <w:sz w:val="24"/>
          <w:szCs w:val="24"/>
        </w:rPr>
        <w:t xml:space="preserve">Të realizojë instalimin e impiantit </w:t>
      </w:r>
      <w:r w:rsidR="008235F1" w:rsidRPr="00763CA5">
        <w:rPr>
          <w:rFonts w:ascii="Times New Roman" w:hAnsi="Times New Roman"/>
          <w:sz w:val="24"/>
          <w:szCs w:val="24"/>
        </w:rPr>
        <w:t>fotovoltaik (PV)</w:t>
      </w:r>
      <w:r w:rsidRPr="00763CA5">
        <w:rPr>
          <w:rFonts w:ascii="Times New Roman" w:hAnsi="Times New Roman"/>
          <w:sz w:val="24"/>
          <w:szCs w:val="24"/>
        </w:rPr>
        <w:t>;</w:t>
      </w:r>
    </w:p>
    <w:p w14:paraId="72A116DA" w14:textId="7847EAF5" w:rsidR="008956BA" w:rsidRPr="00763CA5" w:rsidRDefault="008956BA" w:rsidP="00F26070">
      <w:pPr>
        <w:pStyle w:val="ListParagraph"/>
        <w:numPr>
          <w:ilvl w:val="0"/>
          <w:numId w:val="21"/>
        </w:numPr>
        <w:tabs>
          <w:tab w:val="left" w:pos="741"/>
          <w:tab w:val="left" w:pos="860"/>
          <w:tab w:val="left" w:pos="861"/>
        </w:tabs>
        <w:spacing w:after="160" w:line="293" w:lineRule="exact"/>
        <w:rPr>
          <w:rFonts w:ascii="Times New Roman" w:hAnsi="Times New Roman"/>
          <w:bCs/>
          <w:sz w:val="24"/>
          <w:szCs w:val="24"/>
          <w:shd w:val="clear" w:color="auto" w:fill="C0C0C0"/>
        </w:rPr>
      </w:pPr>
      <w:r w:rsidRPr="00763CA5">
        <w:rPr>
          <w:rFonts w:ascii="Times New Roman" w:hAnsi="Times New Roman"/>
          <w:sz w:val="24"/>
          <w:szCs w:val="24"/>
        </w:rPr>
        <w:t>Të realizojë instalimin</w:t>
      </w:r>
      <w:r w:rsidRPr="00763CA5">
        <w:rPr>
          <w:rFonts w:ascii="Times New Roman" w:hAnsi="Times New Roman"/>
          <w:bCs/>
          <w:spacing w:val="-3"/>
          <w:sz w:val="24"/>
          <w:szCs w:val="24"/>
          <w:lang w:val="it-IT"/>
        </w:rPr>
        <w:t xml:space="preserve"> e impiantit </w:t>
      </w:r>
      <w:r w:rsidRPr="00763CA5">
        <w:rPr>
          <w:rFonts w:ascii="Times New Roman" w:hAnsi="Times New Roman"/>
          <w:bCs/>
          <w:spacing w:val="-3"/>
          <w:sz w:val="24"/>
          <w:szCs w:val="24"/>
        </w:rPr>
        <w:t>elektrik me teknologjin</w:t>
      </w:r>
      <w:r w:rsidRPr="00763CA5">
        <w:rPr>
          <w:rFonts w:ascii="Times New Roman" w:hAnsi="Times New Roman"/>
          <w:sz w:val="24"/>
          <w:szCs w:val="24"/>
        </w:rPr>
        <w:t>ë</w:t>
      </w:r>
      <w:r w:rsidRPr="00763CA5">
        <w:rPr>
          <w:rFonts w:ascii="Times New Roman" w:hAnsi="Times New Roman"/>
          <w:bCs/>
          <w:spacing w:val="-3"/>
          <w:sz w:val="24"/>
          <w:szCs w:val="24"/>
        </w:rPr>
        <w:t xml:space="preserve"> </w:t>
      </w:r>
      <w:r w:rsidR="007068ED">
        <w:rPr>
          <w:rFonts w:ascii="Times New Roman" w:hAnsi="Times New Roman"/>
          <w:bCs/>
          <w:spacing w:val="-3"/>
          <w:sz w:val="24"/>
          <w:szCs w:val="24"/>
        </w:rPr>
        <w:t>digjital</w:t>
      </w:r>
      <w:r w:rsidRPr="00763CA5">
        <w:rPr>
          <w:rFonts w:ascii="Times New Roman" w:hAnsi="Times New Roman"/>
          <w:bCs/>
          <w:spacing w:val="-3"/>
          <w:sz w:val="24"/>
          <w:szCs w:val="24"/>
        </w:rPr>
        <w:t xml:space="preserve"> </w:t>
      </w:r>
      <w:r w:rsidRPr="00763CA5">
        <w:rPr>
          <w:rFonts w:ascii="Times New Roman" w:hAnsi="Times New Roman"/>
          <w:bCs/>
          <w:iCs/>
          <w:spacing w:val="-3"/>
          <w:sz w:val="24"/>
          <w:szCs w:val="24"/>
        </w:rPr>
        <w:t>strom;</w:t>
      </w:r>
    </w:p>
    <w:p w14:paraId="1985A31D" w14:textId="44E044E8" w:rsidR="008956BA" w:rsidRPr="00763CA5" w:rsidRDefault="008956BA" w:rsidP="00F26070">
      <w:pPr>
        <w:pStyle w:val="ListParagraph"/>
        <w:numPr>
          <w:ilvl w:val="0"/>
          <w:numId w:val="21"/>
        </w:numPr>
        <w:tabs>
          <w:tab w:val="left" w:pos="860"/>
          <w:tab w:val="left" w:pos="861"/>
        </w:tabs>
        <w:spacing w:after="160" w:line="293" w:lineRule="exact"/>
        <w:rPr>
          <w:rFonts w:ascii="Times New Roman" w:hAnsi="Times New Roman"/>
          <w:sz w:val="24"/>
          <w:szCs w:val="24"/>
        </w:rPr>
      </w:pPr>
      <w:r w:rsidRPr="00763CA5">
        <w:rPr>
          <w:rFonts w:ascii="Times New Roman" w:hAnsi="Times New Roman"/>
          <w:sz w:val="24"/>
          <w:szCs w:val="24"/>
        </w:rPr>
        <w:t>T</w:t>
      </w:r>
      <w:r w:rsidR="008235F1" w:rsidRPr="00763CA5">
        <w:rPr>
          <w:rFonts w:ascii="Times New Roman" w:hAnsi="Times New Roman"/>
          <w:sz w:val="24"/>
          <w:szCs w:val="24"/>
        </w:rPr>
        <w:t>ë</w:t>
      </w:r>
      <w:r w:rsidRPr="00763CA5">
        <w:rPr>
          <w:rFonts w:ascii="Times New Roman" w:hAnsi="Times New Roman"/>
          <w:sz w:val="24"/>
          <w:szCs w:val="24"/>
        </w:rPr>
        <w:t xml:space="preserve"> mirëmbaj</w:t>
      </w:r>
      <w:r w:rsidR="008235F1" w:rsidRPr="00763CA5">
        <w:rPr>
          <w:rFonts w:ascii="Times New Roman" w:hAnsi="Times New Roman"/>
          <w:sz w:val="24"/>
          <w:szCs w:val="24"/>
        </w:rPr>
        <w:t>ë</w:t>
      </w:r>
      <w:r w:rsidRPr="00763CA5">
        <w:rPr>
          <w:rFonts w:ascii="Times New Roman" w:hAnsi="Times New Roman"/>
          <w:sz w:val="24"/>
          <w:szCs w:val="24"/>
        </w:rPr>
        <w:t xml:space="preserve"> dhe riparoj</w:t>
      </w:r>
      <w:r w:rsidR="008235F1" w:rsidRPr="00763CA5">
        <w:rPr>
          <w:rFonts w:ascii="Times New Roman" w:hAnsi="Times New Roman"/>
          <w:sz w:val="24"/>
          <w:szCs w:val="24"/>
        </w:rPr>
        <w:t>ë</w:t>
      </w:r>
      <w:r w:rsidRPr="00763CA5">
        <w:rPr>
          <w:rFonts w:ascii="Times New Roman" w:hAnsi="Times New Roman"/>
          <w:sz w:val="24"/>
          <w:szCs w:val="24"/>
        </w:rPr>
        <w:t xml:space="preserve"> impiantin elektrik</w:t>
      </w:r>
      <w:r w:rsidR="00FB6289" w:rsidRPr="00763CA5">
        <w:rPr>
          <w:rFonts w:ascii="Times New Roman" w:hAnsi="Times New Roman"/>
          <w:sz w:val="24"/>
          <w:szCs w:val="24"/>
        </w:rPr>
        <w:t xml:space="preserve">; </w:t>
      </w:r>
    </w:p>
    <w:p w14:paraId="36CF446F" w14:textId="10D97CCC" w:rsidR="008956BA" w:rsidRPr="00763CA5" w:rsidRDefault="008956BA" w:rsidP="00F26070">
      <w:pPr>
        <w:pStyle w:val="ListParagraph"/>
        <w:numPr>
          <w:ilvl w:val="0"/>
          <w:numId w:val="21"/>
        </w:numPr>
        <w:tabs>
          <w:tab w:val="left" w:pos="860"/>
          <w:tab w:val="left" w:pos="861"/>
        </w:tabs>
        <w:spacing w:after="160" w:line="293" w:lineRule="exact"/>
        <w:rPr>
          <w:rFonts w:ascii="Times New Roman" w:hAnsi="Times New Roman"/>
          <w:sz w:val="24"/>
          <w:szCs w:val="24"/>
        </w:rPr>
      </w:pPr>
      <w:r w:rsidRPr="00763CA5">
        <w:rPr>
          <w:rFonts w:ascii="Times New Roman" w:hAnsi="Times New Roman"/>
          <w:sz w:val="24"/>
          <w:szCs w:val="24"/>
        </w:rPr>
        <w:t xml:space="preserve">Të realizojë </w:t>
      </w:r>
      <w:r w:rsidR="00FB6289" w:rsidRPr="00763CA5">
        <w:rPr>
          <w:rFonts w:ascii="Times New Roman" w:hAnsi="Times New Roman"/>
          <w:sz w:val="24"/>
          <w:szCs w:val="24"/>
        </w:rPr>
        <w:t>shtrirjen e kabllit të tensionit të ulët në tokë;</w:t>
      </w:r>
    </w:p>
    <w:p w14:paraId="2C657DFF" w14:textId="71ECC078" w:rsidR="002B5290" w:rsidRPr="00763CA5" w:rsidRDefault="008956BA" w:rsidP="00F26070">
      <w:pPr>
        <w:pStyle w:val="ListParagraph"/>
        <w:numPr>
          <w:ilvl w:val="0"/>
          <w:numId w:val="21"/>
        </w:numPr>
        <w:tabs>
          <w:tab w:val="left" w:pos="860"/>
          <w:tab w:val="left" w:pos="861"/>
        </w:tabs>
        <w:spacing w:after="160" w:line="293" w:lineRule="exact"/>
        <w:rPr>
          <w:rFonts w:ascii="Times New Roman" w:hAnsi="Times New Roman"/>
          <w:sz w:val="24"/>
          <w:szCs w:val="24"/>
        </w:rPr>
      </w:pPr>
      <w:r w:rsidRPr="00763CA5">
        <w:rPr>
          <w:rFonts w:ascii="Times New Roman" w:hAnsi="Times New Roman"/>
          <w:sz w:val="24"/>
          <w:szCs w:val="24"/>
        </w:rPr>
        <w:t>Të realizojë instalimin e impiantit t</w:t>
      </w:r>
      <w:r w:rsidR="008235F1" w:rsidRPr="00763CA5">
        <w:rPr>
          <w:rFonts w:ascii="Times New Roman" w:hAnsi="Times New Roman"/>
          <w:sz w:val="24"/>
          <w:szCs w:val="24"/>
        </w:rPr>
        <w:t>ë</w:t>
      </w:r>
      <w:r w:rsidRPr="00763CA5">
        <w:rPr>
          <w:rFonts w:ascii="Times New Roman" w:hAnsi="Times New Roman"/>
          <w:spacing w:val="-4"/>
          <w:sz w:val="24"/>
          <w:szCs w:val="24"/>
        </w:rPr>
        <w:t xml:space="preserve"> </w:t>
      </w:r>
      <w:r w:rsidRPr="00763CA5">
        <w:rPr>
          <w:rFonts w:ascii="Times New Roman" w:hAnsi="Times New Roman"/>
          <w:sz w:val="24"/>
          <w:szCs w:val="24"/>
        </w:rPr>
        <w:t>tokëzimit</w:t>
      </w:r>
      <w:r w:rsidR="008235F1" w:rsidRPr="00763CA5">
        <w:rPr>
          <w:rFonts w:ascii="Times New Roman" w:hAnsi="Times New Roman"/>
          <w:sz w:val="24"/>
          <w:szCs w:val="24"/>
        </w:rPr>
        <w:t>;</w:t>
      </w:r>
    </w:p>
    <w:p w14:paraId="6B503528" w14:textId="4C1FF97B" w:rsidR="008956BA" w:rsidRPr="00763CA5" w:rsidRDefault="008956BA" w:rsidP="00F26070">
      <w:pPr>
        <w:pStyle w:val="ListParagraph"/>
        <w:numPr>
          <w:ilvl w:val="0"/>
          <w:numId w:val="21"/>
        </w:numPr>
        <w:tabs>
          <w:tab w:val="left" w:pos="860"/>
          <w:tab w:val="left" w:pos="861"/>
        </w:tabs>
        <w:spacing w:after="160" w:line="293" w:lineRule="exact"/>
        <w:rPr>
          <w:rFonts w:ascii="Times New Roman" w:hAnsi="Times New Roman"/>
          <w:sz w:val="24"/>
          <w:szCs w:val="24"/>
        </w:rPr>
      </w:pPr>
      <w:r w:rsidRPr="00763CA5">
        <w:rPr>
          <w:rFonts w:ascii="Times New Roman" w:hAnsi="Times New Roman"/>
          <w:sz w:val="24"/>
          <w:szCs w:val="24"/>
        </w:rPr>
        <w:t>Të kryejë saktë veprimet kryesore për të dhënë ndihmën e</w:t>
      </w:r>
      <w:r w:rsidRPr="00763CA5">
        <w:rPr>
          <w:rFonts w:ascii="Times New Roman" w:hAnsi="Times New Roman"/>
          <w:spacing w:val="-12"/>
          <w:sz w:val="24"/>
          <w:szCs w:val="24"/>
        </w:rPr>
        <w:t xml:space="preserve"> </w:t>
      </w:r>
      <w:r w:rsidRPr="00763CA5">
        <w:rPr>
          <w:rFonts w:ascii="Times New Roman" w:hAnsi="Times New Roman"/>
          <w:sz w:val="24"/>
          <w:szCs w:val="24"/>
        </w:rPr>
        <w:t>shpejtë</w:t>
      </w:r>
      <w:r w:rsidR="008235F1" w:rsidRPr="00763CA5">
        <w:rPr>
          <w:rFonts w:ascii="Times New Roman" w:hAnsi="Times New Roman"/>
          <w:sz w:val="24"/>
          <w:szCs w:val="24"/>
        </w:rPr>
        <w:t>;</w:t>
      </w:r>
    </w:p>
    <w:p w14:paraId="7F142A27" w14:textId="37CADF33" w:rsidR="008956BA" w:rsidRPr="00763CA5" w:rsidRDefault="008956BA" w:rsidP="00F26070">
      <w:pPr>
        <w:pStyle w:val="ListParagraph"/>
        <w:numPr>
          <w:ilvl w:val="0"/>
          <w:numId w:val="21"/>
        </w:numPr>
        <w:tabs>
          <w:tab w:val="left" w:pos="860"/>
          <w:tab w:val="left" w:pos="861"/>
        </w:tabs>
        <w:spacing w:after="160" w:line="293" w:lineRule="exact"/>
        <w:rPr>
          <w:rFonts w:ascii="Times New Roman" w:hAnsi="Times New Roman"/>
          <w:sz w:val="24"/>
          <w:szCs w:val="24"/>
        </w:rPr>
      </w:pPr>
      <w:r w:rsidRPr="00763CA5">
        <w:rPr>
          <w:rFonts w:ascii="Times New Roman" w:hAnsi="Times New Roman"/>
          <w:sz w:val="24"/>
          <w:szCs w:val="24"/>
        </w:rPr>
        <w:t>Të zbatojë standardet e profesionit gjatë kryerjes së</w:t>
      </w:r>
      <w:r w:rsidRPr="00763CA5">
        <w:rPr>
          <w:rFonts w:ascii="Times New Roman" w:hAnsi="Times New Roman"/>
          <w:spacing w:val="-8"/>
          <w:sz w:val="24"/>
          <w:szCs w:val="24"/>
        </w:rPr>
        <w:t xml:space="preserve"> </w:t>
      </w:r>
      <w:r w:rsidRPr="00763CA5">
        <w:rPr>
          <w:rFonts w:ascii="Times New Roman" w:hAnsi="Times New Roman"/>
          <w:sz w:val="24"/>
          <w:szCs w:val="24"/>
        </w:rPr>
        <w:t>punimeve</w:t>
      </w:r>
      <w:r w:rsidR="008235F1" w:rsidRPr="00763CA5">
        <w:rPr>
          <w:rFonts w:ascii="Times New Roman" w:hAnsi="Times New Roman"/>
          <w:sz w:val="24"/>
          <w:szCs w:val="24"/>
        </w:rPr>
        <w:t>;</w:t>
      </w:r>
    </w:p>
    <w:p w14:paraId="43A2064A" w14:textId="6E139406" w:rsidR="008956BA" w:rsidRPr="00763CA5" w:rsidRDefault="008956BA" w:rsidP="00F26070">
      <w:pPr>
        <w:pStyle w:val="ListParagraph"/>
        <w:numPr>
          <w:ilvl w:val="0"/>
          <w:numId w:val="21"/>
        </w:numPr>
        <w:tabs>
          <w:tab w:val="left" w:pos="860"/>
          <w:tab w:val="left" w:pos="861"/>
        </w:tabs>
        <w:spacing w:before="1" w:after="160" w:line="259" w:lineRule="auto"/>
        <w:rPr>
          <w:rFonts w:ascii="Times New Roman" w:hAnsi="Times New Roman"/>
          <w:sz w:val="24"/>
          <w:szCs w:val="24"/>
        </w:rPr>
      </w:pPr>
      <w:r w:rsidRPr="00763CA5">
        <w:rPr>
          <w:rFonts w:ascii="Times New Roman" w:hAnsi="Times New Roman"/>
          <w:sz w:val="24"/>
          <w:szCs w:val="24"/>
        </w:rPr>
        <w:t>Të zbatojë rregullat e sigurisë në punë e të mbrojtjes së</w:t>
      </w:r>
      <w:r w:rsidRPr="00763CA5">
        <w:rPr>
          <w:rFonts w:ascii="Times New Roman" w:hAnsi="Times New Roman"/>
          <w:spacing w:val="-8"/>
          <w:sz w:val="24"/>
          <w:szCs w:val="24"/>
        </w:rPr>
        <w:t xml:space="preserve"> </w:t>
      </w:r>
      <w:r w:rsidRPr="00763CA5">
        <w:rPr>
          <w:rFonts w:ascii="Times New Roman" w:hAnsi="Times New Roman"/>
          <w:sz w:val="24"/>
          <w:szCs w:val="24"/>
        </w:rPr>
        <w:t>mjedisit</w:t>
      </w:r>
      <w:r w:rsidR="008235F1" w:rsidRPr="00763CA5">
        <w:rPr>
          <w:rFonts w:ascii="Times New Roman" w:hAnsi="Times New Roman"/>
          <w:sz w:val="24"/>
          <w:szCs w:val="24"/>
        </w:rPr>
        <w:t>;</w:t>
      </w:r>
    </w:p>
    <w:p w14:paraId="006020A4" w14:textId="7A5C13D5" w:rsidR="00FB6289" w:rsidRPr="00763CA5" w:rsidRDefault="00FB6289" w:rsidP="00F26070">
      <w:pPr>
        <w:pStyle w:val="ListParagraph"/>
        <w:numPr>
          <w:ilvl w:val="0"/>
          <w:numId w:val="21"/>
        </w:numPr>
        <w:jc w:val="both"/>
        <w:rPr>
          <w:rFonts w:ascii="Times New Roman" w:hAnsi="Times New Roman"/>
          <w:sz w:val="24"/>
          <w:szCs w:val="24"/>
        </w:rPr>
      </w:pPr>
      <w:r w:rsidRPr="00763CA5">
        <w:rPr>
          <w:rFonts w:ascii="Times New Roman" w:hAnsi="Times New Roman"/>
          <w:sz w:val="24"/>
          <w:szCs w:val="24"/>
        </w:rPr>
        <w:t xml:space="preserve">Të përdorë teknologjinë </w:t>
      </w:r>
      <w:r w:rsidR="007068ED">
        <w:rPr>
          <w:rFonts w:ascii="Times New Roman" w:hAnsi="Times New Roman"/>
          <w:sz w:val="24"/>
          <w:szCs w:val="24"/>
        </w:rPr>
        <w:t>digjital</w:t>
      </w:r>
      <w:r w:rsidRPr="00763CA5">
        <w:rPr>
          <w:rFonts w:ascii="Times New Roman" w:hAnsi="Times New Roman"/>
          <w:sz w:val="24"/>
          <w:szCs w:val="24"/>
        </w:rPr>
        <w:t xml:space="preserve">e në mbështetje të veprimtarisë profesionale </w:t>
      </w:r>
      <w:r w:rsidR="008235F1" w:rsidRPr="00763CA5">
        <w:rPr>
          <w:rFonts w:ascii="Times New Roman" w:hAnsi="Times New Roman"/>
          <w:sz w:val="24"/>
          <w:szCs w:val="24"/>
        </w:rPr>
        <w:t xml:space="preserve"> </w:t>
      </w:r>
    </w:p>
    <w:p w14:paraId="59D961F9" w14:textId="77777777" w:rsidR="00F224B7" w:rsidRPr="00763CA5" w:rsidRDefault="00F224B7" w:rsidP="008630B2">
      <w:pPr>
        <w:pStyle w:val="ListBullet"/>
        <w:numPr>
          <w:ilvl w:val="0"/>
          <w:numId w:val="0"/>
        </w:numPr>
        <w:overflowPunct/>
        <w:autoSpaceDE/>
        <w:autoSpaceDN/>
        <w:adjustRightInd/>
        <w:contextualSpacing/>
        <w:jc w:val="both"/>
        <w:textAlignment w:val="auto"/>
        <w:rPr>
          <w:sz w:val="24"/>
          <w:szCs w:val="24"/>
        </w:rPr>
      </w:pPr>
    </w:p>
    <w:p w14:paraId="61966EC8" w14:textId="77777777" w:rsidR="00514254" w:rsidRPr="00763CA5" w:rsidRDefault="00541A21" w:rsidP="001D30F5">
      <w:pPr>
        <w:jc w:val="both"/>
        <w:rPr>
          <w:b/>
          <w:bCs/>
          <w:iCs/>
          <w:sz w:val="24"/>
        </w:rPr>
      </w:pPr>
      <w:r w:rsidRPr="00763CA5">
        <w:rPr>
          <w:b/>
          <w:bCs/>
          <w:iCs/>
          <w:sz w:val="24"/>
        </w:rPr>
        <w:t>4.   Mundësitë e punësimit dhe të arsimimit të mëtejshëm në përfundim të arsimit</w:t>
      </w:r>
      <w:r w:rsidR="0095058C" w:rsidRPr="00763CA5">
        <w:rPr>
          <w:b/>
          <w:bCs/>
          <w:iCs/>
          <w:sz w:val="24"/>
        </w:rPr>
        <w:t xml:space="preserve"> </w:t>
      </w:r>
      <w:r w:rsidR="003B2CDA" w:rsidRPr="00763CA5">
        <w:rPr>
          <w:b/>
          <w:bCs/>
          <w:iCs/>
          <w:sz w:val="24"/>
        </w:rPr>
        <w:t xml:space="preserve">profesional </w:t>
      </w:r>
      <w:r w:rsidR="00514254" w:rsidRPr="00763CA5">
        <w:rPr>
          <w:b/>
          <w:bCs/>
          <w:iCs/>
          <w:sz w:val="24"/>
        </w:rPr>
        <w:t xml:space="preserve"> </w:t>
      </w:r>
    </w:p>
    <w:p w14:paraId="65C5EBF9" w14:textId="153D83CD" w:rsidR="00541A21" w:rsidRPr="00763CA5" w:rsidRDefault="003B2CDA" w:rsidP="00514254">
      <w:pPr>
        <w:ind w:left="360"/>
        <w:jc w:val="both"/>
        <w:rPr>
          <w:b/>
          <w:bCs/>
          <w:iCs/>
          <w:sz w:val="24"/>
        </w:rPr>
      </w:pPr>
      <w:r w:rsidRPr="00763CA5">
        <w:rPr>
          <w:b/>
          <w:bCs/>
          <w:iCs/>
          <w:sz w:val="24"/>
        </w:rPr>
        <w:t>në kualifikimin profesiona</w:t>
      </w:r>
      <w:r w:rsidR="003747E5">
        <w:rPr>
          <w:b/>
          <w:bCs/>
          <w:iCs/>
          <w:sz w:val="24"/>
        </w:rPr>
        <w:t xml:space="preserve"> </w:t>
      </w:r>
      <w:r w:rsidR="0004189A" w:rsidRPr="00763CA5">
        <w:rPr>
          <w:b/>
          <w:sz w:val="24"/>
        </w:rPr>
        <w:t>“Instalime elektrike</w:t>
      </w:r>
      <w:r w:rsidR="0004189A" w:rsidRPr="00763CA5">
        <w:rPr>
          <w:b/>
          <w:spacing w:val="40"/>
          <w:sz w:val="24"/>
        </w:rPr>
        <w:t xml:space="preserve"> </w:t>
      </w:r>
      <w:r w:rsidR="0004189A" w:rsidRPr="00763CA5">
        <w:rPr>
          <w:b/>
          <w:sz w:val="24"/>
        </w:rPr>
        <w:t>civile</w:t>
      </w:r>
      <w:r w:rsidR="0004189A" w:rsidRPr="00763CA5">
        <w:rPr>
          <w:b/>
          <w:spacing w:val="-2"/>
          <w:sz w:val="24"/>
        </w:rPr>
        <w:t xml:space="preserve"> </w:t>
      </w:r>
      <w:r w:rsidR="0004189A" w:rsidRPr="00763CA5">
        <w:rPr>
          <w:b/>
          <w:sz w:val="24"/>
        </w:rPr>
        <w:t>dhe</w:t>
      </w:r>
      <w:r w:rsidR="0004189A" w:rsidRPr="00763CA5">
        <w:rPr>
          <w:b/>
          <w:spacing w:val="-3"/>
          <w:sz w:val="24"/>
        </w:rPr>
        <w:t xml:space="preserve"> </w:t>
      </w:r>
      <w:r w:rsidR="0004189A" w:rsidRPr="00763CA5">
        <w:rPr>
          <w:b/>
          <w:sz w:val="24"/>
        </w:rPr>
        <w:t>industriale”</w:t>
      </w:r>
      <w:r w:rsidR="00F224B7" w:rsidRPr="00763CA5">
        <w:rPr>
          <w:b/>
          <w:bCs/>
          <w:sz w:val="24"/>
          <w:szCs w:val="24"/>
        </w:rPr>
        <w:t xml:space="preserve">, niveli </w:t>
      </w:r>
      <w:r w:rsidR="00F224B7" w:rsidRPr="00763CA5">
        <w:rPr>
          <w:b/>
          <w:bCs/>
          <w:iCs/>
          <w:sz w:val="24"/>
        </w:rPr>
        <w:t>III në KSHK</w:t>
      </w:r>
      <w:r w:rsidR="00F224B7" w:rsidRPr="00763CA5">
        <w:rPr>
          <w:b/>
          <w:bCs/>
          <w:sz w:val="24"/>
          <w:szCs w:val="24"/>
        </w:rPr>
        <w:t>, referuar nivelit III në KEK</w:t>
      </w:r>
    </w:p>
    <w:p w14:paraId="374FD2D3" w14:textId="77777777" w:rsidR="00260407" w:rsidRPr="00763CA5" w:rsidRDefault="00260407" w:rsidP="00341FAF">
      <w:pPr>
        <w:jc w:val="both"/>
        <w:rPr>
          <w:sz w:val="24"/>
          <w:szCs w:val="24"/>
        </w:rPr>
      </w:pPr>
    </w:p>
    <w:p w14:paraId="1DBFDCC4" w14:textId="4F6EA9CA" w:rsidR="0049428D" w:rsidRPr="00763CA5" w:rsidRDefault="002B45AB" w:rsidP="003747E5">
      <w:pPr>
        <w:overflowPunct/>
        <w:autoSpaceDE/>
        <w:autoSpaceDN/>
        <w:adjustRightInd/>
        <w:ind w:left="360"/>
        <w:contextualSpacing/>
        <w:jc w:val="both"/>
        <w:textAlignment w:val="auto"/>
        <w:rPr>
          <w:sz w:val="24"/>
          <w:szCs w:val="24"/>
        </w:rPr>
      </w:pPr>
      <w:r w:rsidRPr="00763CA5">
        <w:rPr>
          <w:sz w:val="24"/>
          <w:szCs w:val="24"/>
        </w:rPr>
        <w:t xml:space="preserve">Pas përfundimit me sukses të kualifikimit profesional </w:t>
      </w:r>
      <w:r w:rsidR="00514254" w:rsidRPr="00763CA5">
        <w:rPr>
          <w:bCs/>
          <w:sz w:val="24"/>
        </w:rPr>
        <w:t>“Instalime elektrike</w:t>
      </w:r>
      <w:r w:rsidR="00514254" w:rsidRPr="00763CA5">
        <w:rPr>
          <w:bCs/>
          <w:spacing w:val="40"/>
          <w:sz w:val="24"/>
        </w:rPr>
        <w:t xml:space="preserve"> </w:t>
      </w:r>
      <w:r w:rsidR="00514254" w:rsidRPr="00763CA5">
        <w:rPr>
          <w:bCs/>
          <w:sz w:val="24"/>
        </w:rPr>
        <w:t>civile</w:t>
      </w:r>
      <w:r w:rsidR="00514254" w:rsidRPr="00763CA5">
        <w:rPr>
          <w:bCs/>
          <w:spacing w:val="-2"/>
          <w:sz w:val="24"/>
        </w:rPr>
        <w:t xml:space="preserve"> </w:t>
      </w:r>
      <w:r w:rsidR="00514254" w:rsidRPr="00763CA5">
        <w:rPr>
          <w:bCs/>
          <w:sz w:val="24"/>
        </w:rPr>
        <w:t>dhe</w:t>
      </w:r>
      <w:r w:rsidR="00514254" w:rsidRPr="00763CA5">
        <w:rPr>
          <w:bCs/>
          <w:spacing w:val="-3"/>
          <w:sz w:val="24"/>
        </w:rPr>
        <w:t xml:space="preserve"> </w:t>
      </w:r>
      <w:r w:rsidR="00514254" w:rsidRPr="00763CA5">
        <w:rPr>
          <w:bCs/>
          <w:sz w:val="24"/>
        </w:rPr>
        <w:t>industriale”</w:t>
      </w:r>
      <w:r w:rsidRPr="00763CA5">
        <w:rPr>
          <w:sz w:val="24"/>
          <w:szCs w:val="24"/>
        </w:rPr>
        <w:t xml:space="preserve"> niveli III në KSHK, referuar nivelit III në KEK, me kohëzgjatje 3 vite shkollore, pas përfundimit të arsimit bazë, nxënësit pajisen me certifikatë profesionale të maturës shkollore profesionale dhe suplementin përkatës ose del në tregun e punës si punonjës i kualifikuar.</w:t>
      </w:r>
    </w:p>
    <w:p w14:paraId="3832AC10" w14:textId="77777777" w:rsidR="00514254" w:rsidRPr="00763CA5" w:rsidRDefault="00514254" w:rsidP="003747E5">
      <w:pPr>
        <w:pStyle w:val="TableParagraph"/>
        <w:ind w:left="360" w:right="66"/>
        <w:jc w:val="both"/>
        <w:rPr>
          <w:sz w:val="24"/>
        </w:rPr>
      </w:pPr>
      <w:r w:rsidRPr="00763CA5">
        <w:rPr>
          <w:sz w:val="24"/>
        </w:rPr>
        <w:t>Ky kualifikim i jep individit mundësinë që t`i drejtohet tregut të punës për punësim në ndërmarrje të shërbimeve elektrike ose firma që realizojnë instalime elektrike të ndryshme, në montime të pajisjeve dhe rrjetave elektrike, mirëmbajtje dhe riparime të rrjetit në fushën e elektroteknikës, në njësi të shit-blerjes së materialeve elektrike, si dhe në veprimtari të tjera që ushtrohen në këtë drejtim. Gjithashtu, individi mund të vetëpunësohet në kuadrin e një biznesi individual në fushën e instalimeve elektrike të</w:t>
      </w:r>
      <w:r w:rsidRPr="00763CA5">
        <w:rPr>
          <w:spacing w:val="40"/>
          <w:sz w:val="24"/>
        </w:rPr>
        <w:t xml:space="preserve"> </w:t>
      </w:r>
      <w:r w:rsidRPr="00763CA5">
        <w:rPr>
          <w:sz w:val="24"/>
        </w:rPr>
        <w:t>godinave civile dhe reparteve industriale.</w:t>
      </w:r>
    </w:p>
    <w:p w14:paraId="51224EF7" w14:textId="214F70CA" w:rsidR="002B45AB" w:rsidRPr="00763CA5" w:rsidRDefault="002B45AB" w:rsidP="003747E5">
      <w:pPr>
        <w:overflowPunct/>
        <w:autoSpaceDE/>
        <w:autoSpaceDN/>
        <w:adjustRightInd/>
        <w:ind w:left="360"/>
        <w:contextualSpacing/>
        <w:jc w:val="both"/>
        <w:textAlignment w:val="auto"/>
        <w:rPr>
          <w:sz w:val="24"/>
          <w:szCs w:val="24"/>
        </w:rPr>
      </w:pPr>
      <w:r w:rsidRPr="00763CA5">
        <w:rPr>
          <w:sz w:val="24"/>
          <w:szCs w:val="24"/>
        </w:rPr>
        <w:t>Gjithashtu, përfundimi i këtij niveli lejon kalimin në nivel më të lartë të arsimit profesional, në nivelin IV në KSHK, arsim profesional njëvjeçar (nivel teknik/menaxherial), me qëllim përfitimin e diplomës së “Maturës Shtetërore Profesionale” ose në kursin urë, të përgjithshëm, dhe pas përfundimit të njërit nga këto kualifikime mund të vazhdojë studime pas të mesme ose universitare.</w:t>
      </w:r>
    </w:p>
    <w:p w14:paraId="30EC7088" w14:textId="77777777" w:rsidR="00145641" w:rsidRPr="00763CA5" w:rsidRDefault="00145641" w:rsidP="003747E5">
      <w:pPr>
        <w:ind w:left="360" w:hanging="360"/>
        <w:jc w:val="both"/>
        <w:rPr>
          <w:sz w:val="24"/>
          <w:szCs w:val="24"/>
        </w:rPr>
      </w:pPr>
    </w:p>
    <w:p w14:paraId="79A5E852" w14:textId="77777777" w:rsidR="00145641" w:rsidRPr="00763CA5" w:rsidRDefault="00145641" w:rsidP="00341FAF">
      <w:pPr>
        <w:jc w:val="both"/>
        <w:rPr>
          <w:sz w:val="24"/>
          <w:szCs w:val="24"/>
        </w:rPr>
      </w:pPr>
    </w:p>
    <w:p w14:paraId="6CCE869A" w14:textId="77777777" w:rsidR="00145641" w:rsidRPr="00763CA5" w:rsidRDefault="00145641" w:rsidP="00341FAF">
      <w:pPr>
        <w:jc w:val="both"/>
        <w:rPr>
          <w:sz w:val="24"/>
          <w:szCs w:val="24"/>
        </w:rPr>
      </w:pPr>
    </w:p>
    <w:p w14:paraId="37E14252" w14:textId="6B3CB585" w:rsidR="00AA6A7A" w:rsidRPr="00763CA5" w:rsidRDefault="00AA6A7A" w:rsidP="006023E8">
      <w:pPr>
        <w:jc w:val="both"/>
        <w:rPr>
          <w:b/>
          <w:sz w:val="28"/>
          <w:szCs w:val="28"/>
        </w:rPr>
        <w:sectPr w:rsidR="00AA6A7A" w:rsidRPr="00763CA5" w:rsidSect="000C048D">
          <w:headerReference w:type="default" r:id="rId10"/>
          <w:footerReference w:type="even" r:id="rId11"/>
          <w:footerReference w:type="default" r:id="rId12"/>
          <w:footerReference w:type="first" r:id="rId13"/>
          <w:pgSz w:w="11910" w:h="16840"/>
          <w:pgMar w:top="1296" w:right="1008" w:bottom="1296" w:left="1296" w:header="0" w:footer="288" w:gutter="0"/>
          <w:cols w:space="720"/>
          <w:titlePg/>
          <w:docGrid w:linePitch="272"/>
        </w:sectPr>
      </w:pPr>
    </w:p>
    <w:p w14:paraId="0C57AA5E" w14:textId="771A70D8" w:rsidR="006023E8" w:rsidRPr="00763CA5" w:rsidRDefault="00FA3920" w:rsidP="006E2000">
      <w:pPr>
        <w:jc w:val="center"/>
        <w:rPr>
          <w:b/>
          <w:bCs/>
          <w:sz w:val="28"/>
          <w:szCs w:val="28"/>
        </w:rPr>
      </w:pPr>
      <w:r w:rsidRPr="00763CA5">
        <w:rPr>
          <w:b/>
          <w:sz w:val="28"/>
          <w:szCs w:val="28"/>
        </w:rPr>
        <w:lastRenderedPageBreak/>
        <w:t>III</w:t>
      </w:r>
      <w:r w:rsidR="002B45AB" w:rsidRPr="00763CA5">
        <w:rPr>
          <w:b/>
          <w:sz w:val="28"/>
          <w:szCs w:val="28"/>
        </w:rPr>
        <w:t xml:space="preserve">. </w:t>
      </w:r>
      <w:r w:rsidR="006E2000" w:rsidRPr="00763CA5">
        <w:rPr>
          <w:b/>
          <w:sz w:val="28"/>
          <w:szCs w:val="28"/>
        </w:rPr>
        <w:t>Plani m</w:t>
      </w:r>
      <w:r w:rsidR="006023E8" w:rsidRPr="00763CA5">
        <w:rPr>
          <w:b/>
          <w:sz w:val="28"/>
          <w:szCs w:val="28"/>
        </w:rPr>
        <w:t xml:space="preserve">ësimor për arsimin profesional në </w:t>
      </w:r>
      <w:r w:rsidR="003B2CDA" w:rsidRPr="00763CA5">
        <w:rPr>
          <w:b/>
          <w:sz w:val="28"/>
          <w:szCs w:val="28"/>
        </w:rPr>
        <w:t>kualifikimin profesional</w:t>
      </w:r>
      <w:r w:rsidR="006023E8" w:rsidRPr="00763CA5">
        <w:rPr>
          <w:b/>
          <w:sz w:val="28"/>
          <w:szCs w:val="28"/>
        </w:rPr>
        <w:t xml:space="preserve"> </w:t>
      </w:r>
      <w:r w:rsidR="001B2CC1" w:rsidRPr="00763CA5">
        <w:rPr>
          <w:b/>
          <w:sz w:val="28"/>
          <w:szCs w:val="28"/>
        </w:rPr>
        <w:t>“Instalime elektrike civile dhe industriale”</w:t>
      </w:r>
      <w:r w:rsidR="007B1522" w:rsidRPr="00763CA5">
        <w:rPr>
          <w:b/>
          <w:sz w:val="28"/>
          <w:szCs w:val="28"/>
        </w:rPr>
        <w:t xml:space="preserve"> </w:t>
      </w:r>
      <w:r w:rsidR="006023E8" w:rsidRPr="00763CA5">
        <w:rPr>
          <w:b/>
          <w:sz w:val="28"/>
          <w:szCs w:val="28"/>
        </w:rPr>
        <w:t xml:space="preserve">niveli </w:t>
      </w:r>
      <w:r w:rsidR="00145641" w:rsidRPr="00763CA5">
        <w:rPr>
          <w:b/>
          <w:bCs/>
          <w:iCs/>
          <w:sz w:val="28"/>
        </w:rPr>
        <w:t>I</w:t>
      </w:r>
      <w:r w:rsidR="0046737A" w:rsidRPr="00763CA5">
        <w:rPr>
          <w:b/>
          <w:bCs/>
          <w:iCs/>
          <w:sz w:val="28"/>
        </w:rPr>
        <w:t>II në KSHK, referuar nivelit III</w:t>
      </w:r>
      <w:r w:rsidR="00145641" w:rsidRPr="00763CA5">
        <w:rPr>
          <w:b/>
          <w:bCs/>
          <w:iCs/>
          <w:sz w:val="28"/>
        </w:rPr>
        <w:t xml:space="preserve"> në KEK</w:t>
      </w:r>
    </w:p>
    <w:p w14:paraId="1A2F9717" w14:textId="77777777" w:rsidR="006023E8" w:rsidRPr="00763CA5" w:rsidRDefault="006023E8" w:rsidP="006023E8">
      <w:pPr>
        <w:jc w:val="both"/>
        <w:rPr>
          <w:sz w:val="24"/>
          <w:szCs w:val="24"/>
        </w:rPr>
      </w:pPr>
    </w:p>
    <w:p w14:paraId="57010F90" w14:textId="77777777" w:rsidR="00AC770E" w:rsidRPr="00763CA5" w:rsidRDefault="00AC770E" w:rsidP="00341FAF">
      <w:pPr>
        <w:jc w:val="both"/>
        <w:rPr>
          <w:b/>
          <w:bCs/>
          <w:sz w:val="28"/>
          <w:szCs w:val="28"/>
        </w:rPr>
      </w:pPr>
    </w:p>
    <w:tbl>
      <w:tblPr>
        <w:tblpPr w:leftFromText="180" w:rightFromText="180" w:vertAnchor="text" w:tblpY="1"/>
        <w:tblOverlap w:val="never"/>
        <w:tblW w:w="143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A0" w:firstRow="1" w:lastRow="0" w:firstColumn="1" w:lastColumn="0" w:noHBand="0" w:noVBand="1"/>
      </w:tblPr>
      <w:tblGrid>
        <w:gridCol w:w="716"/>
        <w:gridCol w:w="2105"/>
        <w:gridCol w:w="5276"/>
        <w:gridCol w:w="990"/>
        <w:gridCol w:w="1815"/>
        <w:gridCol w:w="992"/>
        <w:gridCol w:w="2431"/>
      </w:tblGrid>
      <w:tr w:rsidR="006E1150" w:rsidRPr="004B2544" w14:paraId="20215760" w14:textId="77777777" w:rsidTr="00A31FB9">
        <w:trPr>
          <w:trHeight w:val="383"/>
        </w:trPr>
        <w:tc>
          <w:tcPr>
            <w:tcW w:w="716" w:type="dxa"/>
            <w:tcBorders>
              <w:top w:val="single" w:sz="4" w:space="0" w:color="auto"/>
              <w:left w:val="single" w:sz="4" w:space="0" w:color="auto"/>
              <w:bottom w:val="single" w:sz="4" w:space="0" w:color="auto"/>
              <w:right w:val="single" w:sz="4" w:space="0" w:color="auto"/>
            </w:tcBorders>
            <w:shd w:val="clear" w:color="auto" w:fill="CCCCCC"/>
          </w:tcPr>
          <w:p w14:paraId="70085885" w14:textId="77777777" w:rsidR="006E1150" w:rsidRPr="004B2544" w:rsidRDefault="006E1150">
            <w:pPr>
              <w:rPr>
                <w:b/>
                <w:sz w:val="24"/>
                <w:szCs w:val="24"/>
              </w:rPr>
            </w:pPr>
          </w:p>
        </w:tc>
        <w:tc>
          <w:tcPr>
            <w:tcW w:w="13609" w:type="dxa"/>
            <w:gridSpan w:val="6"/>
            <w:tcBorders>
              <w:top w:val="single" w:sz="4" w:space="0" w:color="auto"/>
              <w:left w:val="single" w:sz="4" w:space="0" w:color="auto"/>
              <w:bottom w:val="single" w:sz="4" w:space="0" w:color="auto"/>
              <w:right w:val="single" w:sz="4" w:space="0" w:color="auto"/>
            </w:tcBorders>
            <w:shd w:val="clear" w:color="auto" w:fill="CCCCCC"/>
            <w:hideMark/>
          </w:tcPr>
          <w:p w14:paraId="0B38E121" w14:textId="77777777" w:rsidR="006E1150" w:rsidRPr="004B2544" w:rsidRDefault="006E1150">
            <w:pPr>
              <w:jc w:val="center"/>
              <w:rPr>
                <w:b/>
                <w:sz w:val="24"/>
                <w:szCs w:val="24"/>
              </w:rPr>
            </w:pPr>
            <w:r w:rsidRPr="004B2544">
              <w:rPr>
                <w:b/>
                <w:sz w:val="24"/>
                <w:szCs w:val="24"/>
              </w:rPr>
              <w:t>Plani mësimor për kualifikimin profesional “Instalime elektrike civile dhe industriale” (3-vjeçar), niveli III në KSHK, referuar nivelit III në KEK</w:t>
            </w:r>
          </w:p>
        </w:tc>
      </w:tr>
      <w:tr w:rsidR="006E1150" w:rsidRPr="004B2544" w14:paraId="18C42DBD" w14:textId="77777777" w:rsidTr="00A31FB9">
        <w:trPr>
          <w:trHeight w:val="403"/>
        </w:trPr>
        <w:tc>
          <w:tcPr>
            <w:tcW w:w="716" w:type="dxa"/>
            <w:vMerge w:val="restart"/>
            <w:tcBorders>
              <w:top w:val="single" w:sz="4" w:space="0" w:color="auto"/>
              <w:left w:val="double" w:sz="4" w:space="0" w:color="auto"/>
              <w:bottom w:val="single" w:sz="12" w:space="0" w:color="auto"/>
              <w:right w:val="single" w:sz="12" w:space="0" w:color="auto"/>
            </w:tcBorders>
          </w:tcPr>
          <w:p w14:paraId="3A21D40B" w14:textId="77777777" w:rsidR="006E1150" w:rsidRPr="004B2544" w:rsidRDefault="006E1150">
            <w:pPr>
              <w:jc w:val="right"/>
              <w:rPr>
                <w:b/>
                <w:sz w:val="24"/>
                <w:szCs w:val="24"/>
              </w:rPr>
            </w:pPr>
          </w:p>
          <w:p w14:paraId="3ED07F7D" w14:textId="77777777" w:rsidR="006E1150" w:rsidRPr="004B2544" w:rsidRDefault="006E1150">
            <w:pPr>
              <w:jc w:val="right"/>
              <w:rPr>
                <w:b/>
                <w:sz w:val="24"/>
                <w:szCs w:val="24"/>
              </w:rPr>
            </w:pPr>
            <w:r w:rsidRPr="004B2544">
              <w:rPr>
                <w:b/>
                <w:sz w:val="24"/>
                <w:szCs w:val="24"/>
              </w:rPr>
              <w:t>Nr</w:t>
            </w:r>
          </w:p>
        </w:tc>
        <w:tc>
          <w:tcPr>
            <w:tcW w:w="2105" w:type="dxa"/>
            <w:vMerge w:val="restart"/>
            <w:tcBorders>
              <w:top w:val="single" w:sz="4" w:space="0" w:color="auto"/>
              <w:left w:val="single" w:sz="12" w:space="0" w:color="auto"/>
              <w:bottom w:val="single" w:sz="12" w:space="0" w:color="auto"/>
              <w:right w:val="single" w:sz="12" w:space="0" w:color="auto"/>
            </w:tcBorders>
          </w:tcPr>
          <w:p w14:paraId="5FB7C1EA" w14:textId="77777777" w:rsidR="006E1150" w:rsidRPr="004B2544" w:rsidRDefault="006E1150">
            <w:pPr>
              <w:ind w:left="1731" w:firstLine="180"/>
              <w:rPr>
                <w:b/>
                <w:sz w:val="24"/>
                <w:szCs w:val="24"/>
              </w:rPr>
            </w:pPr>
          </w:p>
          <w:p w14:paraId="2797103E" w14:textId="77777777" w:rsidR="006E1150" w:rsidRPr="004B2544" w:rsidRDefault="006E1150">
            <w:pPr>
              <w:jc w:val="center"/>
              <w:rPr>
                <w:b/>
                <w:sz w:val="24"/>
                <w:szCs w:val="24"/>
              </w:rPr>
            </w:pPr>
            <w:r w:rsidRPr="004B2544">
              <w:rPr>
                <w:b/>
                <w:sz w:val="24"/>
                <w:szCs w:val="24"/>
              </w:rPr>
              <w:t>Kodi</w:t>
            </w:r>
          </w:p>
          <w:p w14:paraId="6956D304" w14:textId="77777777" w:rsidR="006E1150" w:rsidRPr="004B2544" w:rsidRDefault="006E1150">
            <w:pPr>
              <w:rPr>
                <w:b/>
                <w:sz w:val="24"/>
                <w:szCs w:val="24"/>
              </w:rPr>
            </w:pPr>
          </w:p>
        </w:tc>
        <w:tc>
          <w:tcPr>
            <w:tcW w:w="5276" w:type="dxa"/>
            <w:vMerge w:val="restart"/>
            <w:tcBorders>
              <w:top w:val="single" w:sz="4" w:space="0" w:color="auto"/>
              <w:left w:val="single" w:sz="12" w:space="0" w:color="auto"/>
              <w:bottom w:val="single" w:sz="12" w:space="0" w:color="auto"/>
              <w:right w:val="single" w:sz="12" w:space="0" w:color="auto"/>
            </w:tcBorders>
          </w:tcPr>
          <w:p w14:paraId="42EA3F02" w14:textId="77777777" w:rsidR="006E1150" w:rsidRPr="004B2544" w:rsidRDefault="006E1150">
            <w:pPr>
              <w:jc w:val="center"/>
              <w:rPr>
                <w:b/>
                <w:sz w:val="24"/>
                <w:szCs w:val="24"/>
              </w:rPr>
            </w:pPr>
          </w:p>
          <w:p w14:paraId="2F80018D" w14:textId="77777777" w:rsidR="006E1150" w:rsidRPr="004B2544" w:rsidRDefault="006E1150">
            <w:pPr>
              <w:jc w:val="center"/>
              <w:rPr>
                <w:b/>
                <w:sz w:val="24"/>
                <w:szCs w:val="24"/>
              </w:rPr>
            </w:pPr>
            <w:r w:rsidRPr="004B2544">
              <w:rPr>
                <w:b/>
                <w:sz w:val="24"/>
                <w:szCs w:val="24"/>
              </w:rPr>
              <w:t xml:space="preserve">Lëndët dhe modulet mësimore  </w:t>
            </w:r>
          </w:p>
        </w:tc>
        <w:tc>
          <w:tcPr>
            <w:tcW w:w="3797" w:type="dxa"/>
            <w:gridSpan w:val="3"/>
            <w:tcBorders>
              <w:top w:val="single" w:sz="4" w:space="0" w:color="auto"/>
              <w:left w:val="single" w:sz="12" w:space="0" w:color="auto"/>
              <w:bottom w:val="nil"/>
              <w:right w:val="double" w:sz="4" w:space="0" w:color="auto"/>
            </w:tcBorders>
            <w:vAlign w:val="center"/>
            <w:hideMark/>
          </w:tcPr>
          <w:p w14:paraId="5CC83F2F" w14:textId="77777777" w:rsidR="006E1150" w:rsidRPr="004B2544" w:rsidRDefault="006E1150">
            <w:pPr>
              <w:jc w:val="center"/>
              <w:rPr>
                <w:b/>
                <w:sz w:val="24"/>
                <w:szCs w:val="24"/>
              </w:rPr>
            </w:pPr>
            <w:r w:rsidRPr="004B2544">
              <w:rPr>
                <w:b/>
                <w:sz w:val="24"/>
                <w:szCs w:val="24"/>
              </w:rPr>
              <w:t>Orët javore/vjetore</w:t>
            </w:r>
          </w:p>
        </w:tc>
        <w:tc>
          <w:tcPr>
            <w:tcW w:w="2431" w:type="dxa"/>
            <w:tcBorders>
              <w:top w:val="single" w:sz="4" w:space="0" w:color="auto"/>
              <w:left w:val="single" w:sz="12" w:space="0" w:color="auto"/>
              <w:bottom w:val="nil"/>
              <w:right w:val="double" w:sz="4" w:space="0" w:color="auto"/>
            </w:tcBorders>
            <w:hideMark/>
          </w:tcPr>
          <w:p w14:paraId="092CDA6D" w14:textId="77777777" w:rsidR="006E1150" w:rsidRPr="004B2544" w:rsidRDefault="006E1150">
            <w:pPr>
              <w:jc w:val="center"/>
              <w:rPr>
                <w:b/>
                <w:sz w:val="24"/>
                <w:szCs w:val="24"/>
              </w:rPr>
            </w:pPr>
            <w:r w:rsidRPr="004B2544">
              <w:rPr>
                <w:b/>
                <w:sz w:val="24"/>
                <w:szCs w:val="24"/>
              </w:rPr>
              <w:t xml:space="preserve">Kodet </w:t>
            </w:r>
          </w:p>
        </w:tc>
      </w:tr>
      <w:tr w:rsidR="006E1150" w:rsidRPr="004B2544" w14:paraId="0690DA1A" w14:textId="77777777" w:rsidTr="00A31FB9">
        <w:trPr>
          <w:trHeight w:val="232"/>
        </w:trPr>
        <w:tc>
          <w:tcPr>
            <w:tcW w:w="716" w:type="dxa"/>
            <w:vMerge/>
            <w:tcBorders>
              <w:top w:val="single" w:sz="4" w:space="0" w:color="auto"/>
              <w:left w:val="double" w:sz="4" w:space="0" w:color="auto"/>
              <w:bottom w:val="single" w:sz="12" w:space="0" w:color="auto"/>
              <w:right w:val="single" w:sz="12" w:space="0" w:color="auto"/>
            </w:tcBorders>
            <w:vAlign w:val="center"/>
            <w:hideMark/>
          </w:tcPr>
          <w:p w14:paraId="391B7098" w14:textId="77777777" w:rsidR="006E1150" w:rsidRPr="004B2544" w:rsidRDefault="006E1150">
            <w:pPr>
              <w:overflowPunct/>
              <w:autoSpaceDE/>
              <w:autoSpaceDN/>
              <w:adjustRightInd/>
              <w:rPr>
                <w:b/>
                <w:sz w:val="24"/>
                <w:szCs w:val="24"/>
              </w:rPr>
            </w:pPr>
          </w:p>
        </w:tc>
        <w:tc>
          <w:tcPr>
            <w:tcW w:w="2105" w:type="dxa"/>
            <w:vMerge/>
            <w:tcBorders>
              <w:top w:val="single" w:sz="4" w:space="0" w:color="auto"/>
              <w:left w:val="single" w:sz="12" w:space="0" w:color="auto"/>
              <w:bottom w:val="single" w:sz="12" w:space="0" w:color="auto"/>
              <w:right w:val="single" w:sz="12" w:space="0" w:color="auto"/>
            </w:tcBorders>
            <w:vAlign w:val="center"/>
            <w:hideMark/>
          </w:tcPr>
          <w:p w14:paraId="6CBB5540" w14:textId="77777777" w:rsidR="006E1150" w:rsidRPr="004B2544" w:rsidRDefault="006E1150">
            <w:pPr>
              <w:overflowPunct/>
              <w:autoSpaceDE/>
              <w:autoSpaceDN/>
              <w:adjustRightInd/>
              <w:rPr>
                <w:b/>
                <w:sz w:val="24"/>
                <w:szCs w:val="24"/>
              </w:rPr>
            </w:pPr>
          </w:p>
        </w:tc>
        <w:tc>
          <w:tcPr>
            <w:tcW w:w="5276" w:type="dxa"/>
            <w:vMerge/>
            <w:tcBorders>
              <w:top w:val="single" w:sz="4" w:space="0" w:color="auto"/>
              <w:left w:val="single" w:sz="12" w:space="0" w:color="auto"/>
              <w:bottom w:val="single" w:sz="12" w:space="0" w:color="auto"/>
              <w:right w:val="single" w:sz="12" w:space="0" w:color="auto"/>
            </w:tcBorders>
            <w:vAlign w:val="center"/>
            <w:hideMark/>
          </w:tcPr>
          <w:p w14:paraId="69C276E0" w14:textId="77777777" w:rsidR="006E1150" w:rsidRPr="004B2544" w:rsidRDefault="006E1150">
            <w:pPr>
              <w:overflowPunct/>
              <w:autoSpaceDE/>
              <w:autoSpaceDN/>
              <w:adjustRightInd/>
              <w:rPr>
                <w:b/>
                <w:sz w:val="24"/>
                <w:szCs w:val="24"/>
              </w:rPr>
            </w:pPr>
          </w:p>
        </w:tc>
        <w:tc>
          <w:tcPr>
            <w:tcW w:w="990" w:type="dxa"/>
            <w:tcBorders>
              <w:top w:val="single" w:sz="12" w:space="0" w:color="auto"/>
              <w:left w:val="single" w:sz="12" w:space="0" w:color="auto"/>
              <w:bottom w:val="single" w:sz="12" w:space="0" w:color="auto"/>
              <w:right w:val="single" w:sz="4" w:space="0" w:color="auto"/>
            </w:tcBorders>
            <w:vAlign w:val="center"/>
            <w:hideMark/>
          </w:tcPr>
          <w:p w14:paraId="64576EAD" w14:textId="77777777" w:rsidR="006E1150" w:rsidRPr="004B2544" w:rsidRDefault="006E1150">
            <w:pPr>
              <w:ind w:hanging="25"/>
              <w:jc w:val="center"/>
              <w:rPr>
                <w:b/>
                <w:sz w:val="24"/>
                <w:szCs w:val="24"/>
              </w:rPr>
            </w:pPr>
            <w:r w:rsidRPr="004B2544">
              <w:rPr>
                <w:b/>
                <w:sz w:val="24"/>
                <w:szCs w:val="24"/>
              </w:rPr>
              <w:t>Klasa 10</w:t>
            </w:r>
          </w:p>
        </w:tc>
        <w:tc>
          <w:tcPr>
            <w:tcW w:w="1815" w:type="dxa"/>
            <w:tcBorders>
              <w:top w:val="single" w:sz="12" w:space="0" w:color="auto"/>
              <w:left w:val="single" w:sz="4" w:space="0" w:color="auto"/>
              <w:bottom w:val="single" w:sz="12" w:space="0" w:color="auto"/>
              <w:right w:val="single" w:sz="4" w:space="0" w:color="auto"/>
            </w:tcBorders>
            <w:vAlign w:val="center"/>
            <w:hideMark/>
          </w:tcPr>
          <w:p w14:paraId="093DD3FE" w14:textId="77777777" w:rsidR="006E1150" w:rsidRPr="004B2544" w:rsidRDefault="006E1150">
            <w:pPr>
              <w:ind w:hanging="25"/>
              <w:jc w:val="center"/>
              <w:rPr>
                <w:b/>
                <w:sz w:val="24"/>
                <w:szCs w:val="24"/>
              </w:rPr>
            </w:pPr>
            <w:r w:rsidRPr="004B2544">
              <w:rPr>
                <w:b/>
                <w:sz w:val="24"/>
                <w:szCs w:val="24"/>
              </w:rPr>
              <w:t>Klasa 11</w:t>
            </w:r>
          </w:p>
        </w:tc>
        <w:tc>
          <w:tcPr>
            <w:tcW w:w="992" w:type="dxa"/>
            <w:tcBorders>
              <w:top w:val="single" w:sz="12" w:space="0" w:color="auto"/>
              <w:left w:val="single" w:sz="4" w:space="0" w:color="auto"/>
              <w:bottom w:val="single" w:sz="12" w:space="0" w:color="auto"/>
              <w:right w:val="single" w:sz="4" w:space="0" w:color="auto"/>
            </w:tcBorders>
            <w:vAlign w:val="center"/>
            <w:hideMark/>
          </w:tcPr>
          <w:p w14:paraId="23FA7564" w14:textId="77777777" w:rsidR="006E1150" w:rsidRPr="004B2544" w:rsidRDefault="006E1150">
            <w:pPr>
              <w:jc w:val="center"/>
              <w:rPr>
                <w:b/>
                <w:sz w:val="24"/>
                <w:szCs w:val="24"/>
              </w:rPr>
            </w:pPr>
            <w:r w:rsidRPr="004B2544">
              <w:rPr>
                <w:b/>
                <w:sz w:val="24"/>
                <w:szCs w:val="24"/>
              </w:rPr>
              <w:t>Klasa 12</w:t>
            </w:r>
          </w:p>
        </w:tc>
        <w:tc>
          <w:tcPr>
            <w:tcW w:w="2431" w:type="dxa"/>
            <w:tcBorders>
              <w:top w:val="single" w:sz="12" w:space="0" w:color="auto"/>
              <w:left w:val="single" w:sz="4" w:space="0" w:color="auto"/>
              <w:bottom w:val="single" w:sz="12" w:space="0" w:color="auto"/>
              <w:right w:val="double" w:sz="4" w:space="0" w:color="auto"/>
            </w:tcBorders>
            <w:hideMark/>
          </w:tcPr>
          <w:p w14:paraId="5A76470E" w14:textId="77777777" w:rsidR="006E1150" w:rsidRPr="004B2544" w:rsidRDefault="006E1150">
            <w:pPr>
              <w:jc w:val="center"/>
              <w:rPr>
                <w:b/>
                <w:sz w:val="24"/>
                <w:szCs w:val="24"/>
              </w:rPr>
            </w:pPr>
            <w:r w:rsidRPr="004B2544">
              <w:rPr>
                <w:b/>
                <w:sz w:val="24"/>
                <w:szCs w:val="24"/>
              </w:rPr>
              <w:t>Njësitë e të nxënit</w:t>
            </w:r>
          </w:p>
        </w:tc>
      </w:tr>
      <w:tr w:rsidR="006E1150" w:rsidRPr="004B2544" w14:paraId="242A021D" w14:textId="77777777" w:rsidTr="00A31FB9">
        <w:trPr>
          <w:trHeight w:val="848"/>
        </w:trPr>
        <w:tc>
          <w:tcPr>
            <w:tcW w:w="716" w:type="dxa"/>
            <w:tcBorders>
              <w:top w:val="single" w:sz="12" w:space="0" w:color="auto"/>
              <w:left w:val="double" w:sz="4" w:space="0" w:color="auto"/>
              <w:bottom w:val="single" w:sz="12" w:space="0" w:color="auto"/>
              <w:right w:val="single" w:sz="12" w:space="0" w:color="auto"/>
            </w:tcBorders>
            <w:shd w:val="clear" w:color="auto" w:fill="D9D9D9"/>
            <w:hideMark/>
          </w:tcPr>
          <w:p w14:paraId="7E0BCE24" w14:textId="77777777" w:rsidR="006E1150" w:rsidRPr="004B2544" w:rsidRDefault="006E1150">
            <w:pPr>
              <w:jc w:val="center"/>
              <w:rPr>
                <w:b/>
                <w:sz w:val="24"/>
                <w:szCs w:val="24"/>
              </w:rPr>
            </w:pPr>
            <w:r w:rsidRPr="004B2544">
              <w:rPr>
                <w:b/>
                <w:sz w:val="24"/>
                <w:szCs w:val="24"/>
              </w:rPr>
              <w:t>A.</w:t>
            </w:r>
          </w:p>
        </w:tc>
        <w:tc>
          <w:tcPr>
            <w:tcW w:w="2105" w:type="dxa"/>
            <w:tcBorders>
              <w:top w:val="single" w:sz="12" w:space="0" w:color="auto"/>
              <w:left w:val="single" w:sz="12" w:space="0" w:color="auto"/>
              <w:bottom w:val="single" w:sz="12" w:space="0" w:color="auto"/>
              <w:right w:val="single" w:sz="12" w:space="0" w:color="auto"/>
            </w:tcBorders>
            <w:shd w:val="clear" w:color="auto" w:fill="D9D9D9"/>
          </w:tcPr>
          <w:p w14:paraId="25F02BD9" w14:textId="77777777" w:rsidR="006E1150" w:rsidRPr="004B2544" w:rsidRDefault="006E1150">
            <w:pPr>
              <w:rPr>
                <w:b/>
                <w:sz w:val="24"/>
                <w:szCs w:val="24"/>
              </w:rPr>
            </w:pPr>
          </w:p>
          <w:p w14:paraId="09CEE58C" w14:textId="77777777" w:rsidR="006E1150" w:rsidRPr="004B2544" w:rsidRDefault="006E1150">
            <w:pPr>
              <w:rPr>
                <w:b/>
                <w:sz w:val="24"/>
                <w:szCs w:val="24"/>
              </w:rPr>
            </w:pPr>
          </w:p>
        </w:tc>
        <w:tc>
          <w:tcPr>
            <w:tcW w:w="5276" w:type="dxa"/>
            <w:tcBorders>
              <w:top w:val="single" w:sz="12" w:space="0" w:color="auto"/>
              <w:left w:val="single" w:sz="12" w:space="0" w:color="auto"/>
              <w:bottom w:val="single" w:sz="12" w:space="0" w:color="auto"/>
              <w:right w:val="single" w:sz="12" w:space="0" w:color="auto"/>
            </w:tcBorders>
            <w:shd w:val="clear" w:color="auto" w:fill="D9D9D9"/>
            <w:hideMark/>
          </w:tcPr>
          <w:p w14:paraId="6148EACC" w14:textId="77777777" w:rsidR="006E1150" w:rsidRPr="004B2544" w:rsidRDefault="006E1150">
            <w:pPr>
              <w:rPr>
                <w:b/>
                <w:sz w:val="24"/>
                <w:szCs w:val="24"/>
              </w:rPr>
            </w:pPr>
            <w:r w:rsidRPr="004B2544">
              <w:rPr>
                <w:b/>
                <w:sz w:val="24"/>
                <w:szCs w:val="24"/>
              </w:rPr>
              <w:t>Lëndët e përgjithshme                            (Gjithsej)</w:t>
            </w:r>
          </w:p>
        </w:tc>
        <w:tc>
          <w:tcPr>
            <w:tcW w:w="990" w:type="dxa"/>
            <w:tcBorders>
              <w:top w:val="single" w:sz="12" w:space="0" w:color="auto"/>
              <w:left w:val="single" w:sz="12" w:space="0" w:color="auto"/>
              <w:bottom w:val="single" w:sz="12" w:space="0" w:color="auto"/>
              <w:right w:val="single" w:sz="4" w:space="0" w:color="auto"/>
            </w:tcBorders>
            <w:shd w:val="clear" w:color="auto" w:fill="D9D9D9"/>
            <w:hideMark/>
          </w:tcPr>
          <w:p w14:paraId="45648421" w14:textId="77777777" w:rsidR="006E1150" w:rsidRPr="004B2544" w:rsidRDefault="006E1150">
            <w:pPr>
              <w:jc w:val="center"/>
              <w:rPr>
                <w:sz w:val="24"/>
                <w:szCs w:val="24"/>
              </w:rPr>
            </w:pPr>
            <w:r w:rsidRPr="004B2544">
              <w:rPr>
                <w:b/>
                <w:bCs/>
                <w:sz w:val="24"/>
                <w:szCs w:val="24"/>
              </w:rPr>
              <w:t>21/22</w:t>
            </w:r>
            <w:r w:rsidRPr="004B2544">
              <w:rPr>
                <w:sz w:val="24"/>
                <w:szCs w:val="24"/>
              </w:rPr>
              <w:t xml:space="preserve"> (756/</w:t>
            </w:r>
          </w:p>
          <w:p w14:paraId="3C2DAEAB" w14:textId="77777777" w:rsidR="006E1150" w:rsidRPr="004B2544" w:rsidRDefault="006E1150">
            <w:pPr>
              <w:jc w:val="center"/>
              <w:rPr>
                <w:b/>
                <w:bCs/>
                <w:sz w:val="24"/>
                <w:szCs w:val="24"/>
              </w:rPr>
            </w:pPr>
            <w:r w:rsidRPr="004B2544">
              <w:rPr>
                <w:sz w:val="24"/>
                <w:szCs w:val="24"/>
              </w:rPr>
              <w:t>792)</w:t>
            </w:r>
          </w:p>
        </w:tc>
        <w:tc>
          <w:tcPr>
            <w:tcW w:w="1815" w:type="dxa"/>
            <w:tcBorders>
              <w:top w:val="single" w:sz="12" w:space="0" w:color="auto"/>
              <w:left w:val="single" w:sz="4" w:space="0" w:color="auto"/>
              <w:bottom w:val="single" w:sz="12" w:space="0" w:color="auto"/>
              <w:right w:val="single" w:sz="4" w:space="0" w:color="auto"/>
            </w:tcBorders>
            <w:shd w:val="clear" w:color="auto" w:fill="D9D9D9"/>
            <w:hideMark/>
          </w:tcPr>
          <w:p w14:paraId="3F92B74E" w14:textId="77777777" w:rsidR="006E1150" w:rsidRPr="004B2544" w:rsidRDefault="006E1150">
            <w:pPr>
              <w:jc w:val="center"/>
              <w:rPr>
                <w:b/>
                <w:bCs/>
                <w:sz w:val="24"/>
                <w:szCs w:val="24"/>
              </w:rPr>
            </w:pPr>
            <w:r w:rsidRPr="004B2544">
              <w:rPr>
                <w:b/>
                <w:bCs/>
                <w:sz w:val="24"/>
                <w:szCs w:val="24"/>
              </w:rPr>
              <w:t>6/7</w:t>
            </w:r>
          </w:p>
          <w:p w14:paraId="7A8EF55D" w14:textId="77777777" w:rsidR="006E1150" w:rsidRPr="004B2544" w:rsidRDefault="006E1150">
            <w:pPr>
              <w:jc w:val="center"/>
              <w:rPr>
                <w:sz w:val="24"/>
                <w:szCs w:val="24"/>
              </w:rPr>
            </w:pPr>
            <w:r w:rsidRPr="004B2544">
              <w:rPr>
                <w:sz w:val="24"/>
                <w:szCs w:val="24"/>
              </w:rPr>
              <w:t>216/</w:t>
            </w:r>
          </w:p>
          <w:p w14:paraId="5967DC4E" w14:textId="77777777" w:rsidR="006E1150" w:rsidRPr="004B2544" w:rsidRDefault="006E1150">
            <w:pPr>
              <w:jc w:val="center"/>
              <w:rPr>
                <w:sz w:val="24"/>
                <w:szCs w:val="24"/>
              </w:rPr>
            </w:pPr>
            <w:r w:rsidRPr="004B2544">
              <w:rPr>
                <w:sz w:val="24"/>
                <w:szCs w:val="24"/>
              </w:rPr>
              <w:t>252)</w:t>
            </w:r>
          </w:p>
        </w:tc>
        <w:tc>
          <w:tcPr>
            <w:tcW w:w="992" w:type="dxa"/>
            <w:tcBorders>
              <w:top w:val="single" w:sz="12" w:space="0" w:color="auto"/>
              <w:left w:val="single" w:sz="4" w:space="0" w:color="auto"/>
              <w:bottom w:val="single" w:sz="12" w:space="0" w:color="auto"/>
              <w:right w:val="single" w:sz="4" w:space="0" w:color="auto"/>
            </w:tcBorders>
            <w:shd w:val="clear" w:color="auto" w:fill="D9D9D9"/>
            <w:hideMark/>
          </w:tcPr>
          <w:p w14:paraId="007B8F5B" w14:textId="77777777" w:rsidR="006E1150" w:rsidRPr="004B2544" w:rsidRDefault="006E1150">
            <w:pPr>
              <w:jc w:val="center"/>
              <w:rPr>
                <w:b/>
                <w:bCs/>
                <w:sz w:val="24"/>
                <w:szCs w:val="24"/>
              </w:rPr>
            </w:pPr>
            <w:r w:rsidRPr="004B2544">
              <w:rPr>
                <w:b/>
                <w:bCs/>
                <w:sz w:val="24"/>
                <w:szCs w:val="24"/>
              </w:rPr>
              <w:t>8/9</w:t>
            </w:r>
          </w:p>
          <w:p w14:paraId="1F374291" w14:textId="77777777" w:rsidR="006E1150" w:rsidRPr="004B2544" w:rsidRDefault="006E1150">
            <w:pPr>
              <w:jc w:val="center"/>
              <w:rPr>
                <w:sz w:val="24"/>
                <w:szCs w:val="24"/>
              </w:rPr>
            </w:pPr>
            <w:r w:rsidRPr="004B2544">
              <w:rPr>
                <w:sz w:val="24"/>
                <w:szCs w:val="24"/>
              </w:rPr>
              <w:t>(272/ 306)</w:t>
            </w:r>
          </w:p>
        </w:tc>
        <w:tc>
          <w:tcPr>
            <w:tcW w:w="2431" w:type="dxa"/>
            <w:tcBorders>
              <w:top w:val="single" w:sz="12" w:space="0" w:color="auto"/>
              <w:left w:val="single" w:sz="4" w:space="0" w:color="auto"/>
              <w:bottom w:val="single" w:sz="12" w:space="0" w:color="auto"/>
              <w:right w:val="double" w:sz="4" w:space="0" w:color="auto"/>
            </w:tcBorders>
            <w:shd w:val="clear" w:color="auto" w:fill="D9D9D9"/>
          </w:tcPr>
          <w:p w14:paraId="26018A79" w14:textId="77777777" w:rsidR="006E1150" w:rsidRPr="004B2544" w:rsidRDefault="006E1150">
            <w:pPr>
              <w:jc w:val="center"/>
              <w:rPr>
                <w:b/>
                <w:bCs/>
                <w:sz w:val="24"/>
                <w:szCs w:val="24"/>
              </w:rPr>
            </w:pPr>
          </w:p>
        </w:tc>
      </w:tr>
      <w:tr w:rsidR="006E1150" w:rsidRPr="004B2544" w14:paraId="3FB514E1" w14:textId="77777777" w:rsidTr="00A31FB9">
        <w:trPr>
          <w:trHeight w:val="287"/>
        </w:trPr>
        <w:tc>
          <w:tcPr>
            <w:tcW w:w="716" w:type="dxa"/>
            <w:tcBorders>
              <w:top w:val="single" w:sz="12" w:space="0" w:color="auto"/>
              <w:left w:val="double" w:sz="4" w:space="0" w:color="auto"/>
              <w:bottom w:val="single" w:sz="2" w:space="0" w:color="auto"/>
              <w:right w:val="single" w:sz="12" w:space="0" w:color="auto"/>
            </w:tcBorders>
            <w:hideMark/>
          </w:tcPr>
          <w:p w14:paraId="7A9FCC90" w14:textId="77777777" w:rsidR="006E1150" w:rsidRPr="004B2544" w:rsidRDefault="006E1150">
            <w:pPr>
              <w:jc w:val="center"/>
              <w:rPr>
                <w:bCs/>
                <w:sz w:val="24"/>
                <w:szCs w:val="24"/>
              </w:rPr>
            </w:pPr>
            <w:r w:rsidRPr="004B2544">
              <w:rPr>
                <w:bCs/>
                <w:sz w:val="24"/>
                <w:szCs w:val="24"/>
              </w:rPr>
              <w:t>1</w:t>
            </w:r>
          </w:p>
        </w:tc>
        <w:tc>
          <w:tcPr>
            <w:tcW w:w="2105" w:type="dxa"/>
            <w:tcBorders>
              <w:top w:val="single" w:sz="12" w:space="0" w:color="auto"/>
              <w:left w:val="single" w:sz="12" w:space="0" w:color="auto"/>
              <w:bottom w:val="single" w:sz="2" w:space="0" w:color="auto"/>
              <w:right w:val="single" w:sz="12" w:space="0" w:color="auto"/>
            </w:tcBorders>
          </w:tcPr>
          <w:p w14:paraId="5F77B772" w14:textId="77777777" w:rsidR="006E1150" w:rsidRPr="004B2544" w:rsidRDefault="006E1150">
            <w:pPr>
              <w:rPr>
                <w:b/>
                <w:sz w:val="24"/>
                <w:szCs w:val="24"/>
              </w:rPr>
            </w:pPr>
          </w:p>
        </w:tc>
        <w:tc>
          <w:tcPr>
            <w:tcW w:w="5276" w:type="dxa"/>
            <w:tcBorders>
              <w:top w:val="single" w:sz="12" w:space="0" w:color="auto"/>
              <w:left w:val="single" w:sz="12" w:space="0" w:color="auto"/>
              <w:bottom w:val="single" w:sz="2" w:space="0" w:color="auto"/>
              <w:right w:val="single" w:sz="12" w:space="0" w:color="auto"/>
            </w:tcBorders>
            <w:hideMark/>
          </w:tcPr>
          <w:p w14:paraId="0EC56DB4" w14:textId="77777777" w:rsidR="006E1150" w:rsidRPr="004B2544" w:rsidRDefault="006E1150">
            <w:pPr>
              <w:rPr>
                <w:b/>
                <w:sz w:val="24"/>
                <w:szCs w:val="24"/>
              </w:rPr>
            </w:pPr>
            <w:r w:rsidRPr="004B2544">
              <w:rPr>
                <w:sz w:val="24"/>
                <w:szCs w:val="24"/>
              </w:rPr>
              <w:t>Gjuhë shqipe</w:t>
            </w:r>
          </w:p>
        </w:tc>
        <w:tc>
          <w:tcPr>
            <w:tcW w:w="990" w:type="dxa"/>
            <w:tcBorders>
              <w:top w:val="single" w:sz="12" w:space="0" w:color="auto"/>
              <w:left w:val="single" w:sz="12" w:space="0" w:color="auto"/>
              <w:bottom w:val="single" w:sz="2" w:space="0" w:color="auto"/>
              <w:right w:val="single" w:sz="4" w:space="0" w:color="auto"/>
            </w:tcBorders>
            <w:hideMark/>
          </w:tcPr>
          <w:p w14:paraId="470E4B56" w14:textId="77777777" w:rsidR="006E1150" w:rsidRPr="004B2544" w:rsidRDefault="006E1150">
            <w:pPr>
              <w:jc w:val="center"/>
              <w:rPr>
                <w:b/>
                <w:bCs/>
                <w:sz w:val="24"/>
                <w:szCs w:val="24"/>
              </w:rPr>
            </w:pPr>
            <w:r w:rsidRPr="004B2544">
              <w:rPr>
                <w:sz w:val="24"/>
                <w:szCs w:val="24"/>
              </w:rPr>
              <w:t>1</w:t>
            </w:r>
          </w:p>
        </w:tc>
        <w:tc>
          <w:tcPr>
            <w:tcW w:w="1815" w:type="dxa"/>
            <w:tcBorders>
              <w:top w:val="single" w:sz="12" w:space="0" w:color="auto"/>
              <w:left w:val="single" w:sz="4" w:space="0" w:color="auto"/>
              <w:bottom w:val="single" w:sz="2" w:space="0" w:color="auto"/>
              <w:right w:val="single" w:sz="4" w:space="0" w:color="auto"/>
            </w:tcBorders>
            <w:hideMark/>
          </w:tcPr>
          <w:p w14:paraId="0A6CFDE2" w14:textId="77777777" w:rsidR="006E1150" w:rsidRPr="004B2544" w:rsidRDefault="006E1150">
            <w:pPr>
              <w:jc w:val="center"/>
              <w:rPr>
                <w:b/>
                <w:bCs/>
                <w:sz w:val="24"/>
                <w:szCs w:val="24"/>
              </w:rPr>
            </w:pPr>
            <w:r w:rsidRPr="004B2544">
              <w:rPr>
                <w:sz w:val="24"/>
                <w:szCs w:val="24"/>
              </w:rPr>
              <w:t>1</w:t>
            </w:r>
          </w:p>
        </w:tc>
        <w:tc>
          <w:tcPr>
            <w:tcW w:w="992" w:type="dxa"/>
            <w:tcBorders>
              <w:top w:val="single" w:sz="12" w:space="0" w:color="auto"/>
              <w:left w:val="single" w:sz="4" w:space="0" w:color="auto"/>
              <w:bottom w:val="single" w:sz="2" w:space="0" w:color="auto"/>
              <w:right w:val="single" w:sz="4" w:space="0" w:color="auto"/>
            </w:tcBorders>
            <w:hideMark/>
          </w:tcPr>
          <w:p w14:paraId="12548033" w14:textId="77777777" w:rsidR="006E1150" w:rsidRPr="004B2544" w:rsidRDefault="006E1150">
            <w:pPr>
              <w:jc w:val="center"/>
              <w:rPr>
                <w:b/>
                <w:bCs/>
                <w:sz w:val="24"/>
                <w:szCs w:val="24"/>
              </w:rPr>
            </w:pPr>
            <w:r w:rsidRPr="004B2544">
              <w:rPr>
                <w:sz w:val="24"/>
                <w:szCs w:val="24"/>
              </w:rPr>
              <w:t>1</w:t>
            </w:r>
          </w:p>
        </w:tc>
        <w:tc>
          <w:tcPr>
            <w:tcW w:w="2431" w:type="dxa"/>
            <w:tcBorders>
              <w:top w:val="single" w:sz="12" w:space="0" w:color="auto"/>
              <w:left w:val="single" w:sz="4" w:space="0" w:color="auto"/>
              <w:bottom w:val="single" w:sz="2" w:space="0" w:color="auto"/>
              <w:right w:val="double" w:sz="4" w:space="0" w:color="auto"/>
            </w:tcBorders>
          </w:tcPr>
          <w:p w14:paraId="4EC6E7BD" w14:textId="77777777" w:rsidR="006E1150" w:rsidRPr="004B2544" w:rsidRDefault="006E1150">
            <w:pPr>
              <w:jc w:val="center"/>
              <w:rPr>
                <w:sz w:val="24"/>
                <w:szCs w:val="24"/>
              </w:rPr>
            </w:pPr>
          </w:p>
        </w:tc>
      </w:tr>
      <w:tr w:rsidR="006E1150" w:rsidRPr="004B2544" w14:paraId="195F9F88" w14:textId="77777777" w:rsidTr="00A31FB9">
        <w:trPr>
          <w:trHeight w:val="271"/>
        </w:trPr>
        <w:tc>
          <w:tcPr>
            <w:tcW w:w="716" w:type="dxa"/>
            <w:tcBorders>
              <w:top w:val="single" w:sz="2" w:space="0" w:color="auto"/>
              <w:left w:val="double" w:sz="4" w:space="0" w:color="auto"/>
              <w:bottom w:val="single" w:sz="2" w:space="0" w:color="auto"/>
              <w:right w:val="single" w:sz="12" w:space="0" w:color="auto"/>
            </w:tcBorders>
            <w:hideMark/>
          </w:tcPr>
          <w:p w14:paraId="20EEBFB3" w14:textId="77777777" w:rsidR="006E1150" w:rsidRPr="004B2544" w:rsidRDefault="006E1150">
            <w:pPr>
              <w:jc w:val="center"/>
              <w:rPr>
                <w:bCs/>
                <w:sz w:val="24"/>
                <w:szCs w:val="24"/>
              </w:rPr>
            </w:pPr>
            <w:r w:rsidRPr="004B2544">
              <w:rPr>
                <w:bCs/>
                <w:sz w:val="24"/>
                <w:szCs w:val="24"/>
              </w:rPr>
              <w:t>2</w:t>
            </w:r>
          </w:p>
        </w:tc>
        <w:tc>
          <w:tcPr>
            <w:tcW w:w="2105" w:type="dxa"/>
            <w:tcBorders>
              <w:top w:val="single" w:sz="2" w:space="0" w:color="auto"/>
              <w:left w:val="single" w:sz="12" w:space="0" w:color="auto"/>
              <w:bottom w:val="single" w:sz="2" w:space="0" w:color="auto"/>
              <w:right w:val="single" w:sz="12" w:space="0" w:color="auto"/>
            </w:tcBorders>
          </w:tcPr>
          <w:p w14:paraId="023D0634" w14:textId="77777777" w:rsidR="006E1150" w:rsidRPr="004B2544" w:rsidRDefault="006E1150">
            <w:pPr>
              <w:rPr>
                <w:b/>
                <w:sz w:val="24"/>
                <w:szCs w:val="24"/>
              </w:rPr>
            </w:pPr>
          </w:p>
        </w:tc>
        <w:tc>
          <w:tcPr>
            <w:tcW w:w="5276" w:type="dxa"/>
            <w:tcBorders>
              <w:top w:val="single" w:sz="2" w:space="0" w:color="auto"/>
              <w:left w:val="single" w:sz="12" w:space="0" w:color="auto"/>
              <w:bottom w:val="single" w:sz="2" w:space="0" w:color="auto"/>
              <w:right w:val="single" w:sz="12" w:space="0" w:color="auto"/>
            </w:tcBorders>
            <w:hideMark/>
          </w:tcPr>
          <w:p w14:paraId="7A23BA00" w14:textId="77777777" w:rsidR="006E1150" w:rsidRPr="004B2544" w:rsidRDefault="006E1150">
            <w:pPr>
              <w:rPr>
                <w:b/>
                <w:sz w:val="24"/>
                <w:szCs w:val="24"/>
              </w:rPr>
            </w:pPr>
            <w:r w:rsidRPr="004B2544">
              <w:rPr>
                <w:sz w:val="24"/>
                <w:szCs w:val="24"/>
              </w:rPr>
              <w:t>Letërsi</w:t>
            </w:r>
          </w:p>
        </w:tc>
        <w:tc>
          <w:tcPr>
            <w:tcW w:w="990" w:type="dxa"/>
            <w:tcBorders>
              <w:top w:val="single" w:sz="2" w:space="0" w:color="auto"/>
              <w:left w:val="single" w:sz="12" w:space="0" w:color="auto"/>
              <w:bottom w:val="single" w:sz="2" w:space="0" w:color="auto"/>
              <w:right w:val="single" w:sz="4" w:space="0" w:color="auto"/>
            </w:tcBorders>
            <w:hideMark/>
          </w:tcPr>
          <w:p w14:paraId="47A38C49" w14:textId="77777777" w:rsidR="006E1150" w:rsidRPr="004B2544" w:rsidRDefault="006E1150">
            <w:pPr>
              <w:jc w:val="center"/>
              <w:rPr>
                <w:b/>
                <w:bCs/>
                <w:sz w:val="24"/>
                <w:szCs w:val="24"/>
              </w:rPr>
            </w:pPr>
            <w:r w:rsidRPr="004B2544">
              <w:rPr>
                <w:sz w:val="24"/>
                <w:szCs w:val="24"/>
              </w:rPr>
              <w:t>1</w:t>
            </w:r>
          </w:p>
        </w:tc>
        <w:tc>
          <w:tcPr>
            <w:tcW w:w="1815" w:type="dxa"/>
            <w:tcBorders>
              <w:top w:val="single" w:sz="2" w:space="0" w:color="auto"/>
              <w:left w:val="single" w:sz="4" w:space="0" w:color="auto"/>
              <w:bottom w:val="single" w:sz="2" w:space="0" w:color="auto"/>
              <w:right w:val="single" w:sz="4" w:space="0" w:color="auto"/>
            </w:tcBorders>
            <w:hideMark/>
          </w:tcPr>
          <w:p w14:paraId="6849A7DB" w14:textId="77777777" w:rsidR="006E1150" w:rsidRPr="004B2544" w:rsidRDefault="006E1150">
            <w:pPr>
              <w:jc w:val="center"/>
              <w:rPr>
                <w:b/>
                <w:bCs/>
                <w:sz w:val="24"/>
                <w:szCs w:val="24"/>
              </w:rPr>
            </w:pPr>
            <w:r w:rsidRPr="004B2544">
              <w:rPr>
                <w:sz w:val="24"/>
                <w:szCs w:val="24"/>
              </w:rPr>
              <w:t>1</w:t>
            </w:r>
          </w:p>
        </w:tc>
        <w:tc>
          <w:tcPr>
            <w:tcW w:w="992" w:type="dxa"/>
            <w:tcBorders>
              <w:top w:val="single" w:sz="2" w:space="0" w:color="auto"/>
              <w:left w:val="single" w:sz="4" w:space="0" w:color="auto"/>
              <w:bottom w:val="single" w:sz="2" w:space="0" w:color="auto"/>
              <w:right w:val="single" w:sz="4" w:space="0" w:color="auto"/>
            </w:tcBorders>
            <w:hideMark/>
          </w:tcPr>
          <w:p w14:paraId="6CB96681" w14:textId="77777777" w:rsidR="006E1150" w:rsidRPr="004B2544" w:rsidRDefault="006E1150">
            <w:pPr>
              <w:jc w:val="center"/>
              <w:rPr>
                <w:b/>
                <w:bCs/>
                <w:sz w:val="24"/>
                <w:szCs w:val="24"/>
              </w:rPr>
            </w:pPr>
            <w:r w:rsidRPr="004B2544">
              <w:rPr>
                <w:sz w:val="24"/>
                <w:szCs w:val="24"/>
              </w:rPr>
              <w:t>1</w:t>
            </w:r>
          </w:p>
        </w:tc>
        <w:tc>
          <w:tcPr>
            <w:tcW w:w="2431" w:type="dxa"/>
            <w:tcBorders>
              <w:top w:val="single" w:sz="2" w:space="0" w:color="auto"/>
              <w:left w:val="single" w:sz="4" w:space="0" w:color="auto"/>
              <w:bottom w:val="single" w:sz="2" w:space="0" w:color="auto"/>
              <w:right w:val="double" w:sz="4" w:space="0" w:color="auto"/>
            </w:tcBorders>
          </w:tcPr>
          <w:p w14:paraId="1F9E5CEC" w14:textId="77777777" w:rsidR="006E1150" w:rsidRPr="004B2544" w:rsidRDefault="006E1150">
            <w:pPr>
              <w:jc w:val="center"/>
              <w:rPr>
                <w:sz w:val="24"/>
                <w:szCs w:val="24"/>
              </w:rPr>
            </w:pPr>
          </w:p>
        </w:tc>
      </w:tr>
      <w:tr w:rsidR="006E1150" w:rsidRPr="004B2544" w14:paraId="1CB732CB" w14:textId="77777777" w:rsidTr="00A31FB9">
        <w:trPr>
          <w:trHeight w:val="287"/>
        </w:trPr>
        <w:tc>
          <w:tcPr>
            <w:tcW w:w="716" w:type="dxa"/>
            <w:tcBorders>
              <w:top w:val="single" w:sz="2" w:space="0" w:color="auto"/>
              <w:left w:val="double" w:sz="4" w:space="0" w:color="auto"/>
              <w:bottom w:val="single" w:sz="2" w:space="0" w:color="auto"/>
              <w:right w:val="single" w:sz="12" w:space="0" w:color="auto"/>
            </w:tcBorders>
            <w:hideMark/>
          </w:tcPr>
          <w:p w14:paraId="0477D710" w14:textId="77777777" w:rsidR="006E1150" w:rsidRPr="004B2544" w:rsidRDefault="006E1150">
            <w:pPr>
              <w:jc w:val="center"/>
              <w:rPr>
                <w:bCs/>
                <w:sz w:val="24"/>
                <w:szCs w:val="24"/>
              </w:rPr>
            </w:pPr>
            <w:r w:rsidRPr="004B2544">
              <w:rPr>
                <w:bCs/>
                <w:sz w:val="24"/>
                <w:szCs w:val="24"/>
              </w:rPr>
              <w:t>3</w:t>
            </w:r>
          </w:p>
        </w:tc>
        <w:tc>
          <w:tcPr>
            <w:tcW w:w="2105" w:type="dxa"/>
            <w:tcBorders>
              <w:top w:val="single" w:sz="2" w:space="0" w:color="auto"/>
              <w:left w:val="single" w:sz="12" w:space="0" w:color="auto"/>
              <w:bottom w:val="single" w:sz="2" w:space="0" w:color="auto"/>
              <w:right w:val="single" w:sz="12" w:space="0" w:color="auto"/>
            </w:tcBorders>
          </w:tcPr>
          <w:p w14:paraId="04822C33" w14:textId="77777777" w:rsidR="006E1150" w:rsidRPr="004B2544" w:rsidRDefault="006E1150">
            <w:pPr>
              <w:rPr>
                <w:b/>
                <w:sz w:val="24"/>
                <w:szCs w:val="24"/>
              </w:rPr>
            </w:pPr>
          </w:p>
        </w:tc>
        <w:tc>
          <w:tcPr>
            <w:tcW w:w="5276" w:type="dxa"/>
            <w:tcBorders>
              <w:top w:val="single" w:sz="2" w:space="0" w:color="auto"/>
              <w:left w:val="single" w:sz="12" w:space="0" w:color="auto"/>
              <w:bottom w:val="single" w:sz="2" w:space="0" w:color="auto"/>
              <w:right w:val="single" w:sz="12" w:space="0" w:color="auto"/>
            </w:tcBorders>
            <w:hideMark/>
          </w:tcPr>
          <w:p w14:paraId="10E65A86" w14:textId="77777777" w:rsidR="006E1150" w:rsidRPr="004B2544" w:rsidRDefault="006E1150">
            <w:pPr>
              <w:rPr>
                <w:b/>
                <w:sz w:val="24"/>
                <w:szCs w:val="24"/>
              </w:rPr>
            </w:pPr>
            <w:r w:rsidRPr="004B2544">
              <w:rPr>
                <w:sz w:val="24"/>
                <w:szCs w:val="24"/>
              </w:rPr>
              <w:t>Gjuhë e huaj e parë</w:t>
            </w:r>
          </w:p>
        </w:tc>
        <w:tc>
          <w:tcPr>
            <w:tcW w:w="990" w:type="dxa"/>
            <w:tcBorders>
              <w:top w:val="single" w:sz="2" w:space="0" w:color="auto"/>
              <w:left w:val="single" w:sz="12" w:space="0" w:color="auto"/>
              <w:bottom w:val="single" w:sz="2" w:space="0" w:color="auto"/>
              <w:right w:val="single" w:sz="4" w:space="0" w:color="auto"/>
            </w:tcBorders>
            <w:hideMark/>
          </w:tcPr>
          <w:p w14:paraId="702B90C8" w14:textId="77777777" w:rsidR="006E1150" w:rsidRPr="004B2544" w:rsidRDefault="006E1150">
            <w:pPr>
              <w:jc w:val="center"/>
              <w:rPr>
                <w:b/>
                <w:bCs/>
                <w:sz w:val="24"/>
                <w:szCs w:val="24"/>
              </w:rPr>
            </w:pPr>
            <w:r w:rsidRPr="004B2544">
              <w:rPr>
                <w:sz w:val="24"/>
                <w:szCs w:val="24"/>
              </w:rPr>
              <w:t>3</w:t>
            </w:r>
          </w:p>
        </w:tc>
        <w:tc>
          <w:tcPr>
            <w:tcW w:w="1815" w:type="dxa"/>
            <w:tcBorders>
              <w:top w:val="single" w:sz="2" w:space="0" w:color="auto"/>
              <w:left w:val="single" w:sz="4" w:space="0" w:color="auto"/>
              <w:bottom w:val="single" w:sz="2" w:space="0" w:color="auto"/>
              <w:right w:val="single" w:sz="4" w:space="0" w:color="auto"/>
            </w:tcBorders>
            <w:hideMark/>
          </w:tcPr>
          <w:p w14:paraId="525E3B25" w14:textId="77777777" w:rsidR="006E1150" w:rsidRPr="004B2544" w:rsidRDefault="006E1150">
            <w:pPr>
              <w:jc w:val="center"/>
              <w:rPr>
                <w:b/>
                <w:bCs/>
                <w:sz w:val="24"/>
                <w:szCs w:val="24"/>
              </w:rPr>
            </w:pPr>
            <w:r w:rsidRPr="004B2544">
              <w:rPr>
                <w:sz w:val="24"/>
                <w:szCs w:val="24"/>
              </w:rPr>
              <w:t>1</w:t>
            </w:r>
          </w:p>
        </w:tc>
        <w:tc>
          <w:tcPr>
            <w:tcW w:w="992" w:type="dxa"/>
            <w:tcBorders>
              <w:top w:val="single" w:sz="2" w:space="0" w:color="auto"/>
              <w:left w:val="single" w:sz="4" w:space="0" w:color="auto"/>
              <w:bottom w:val="single" w:sz="2" w:space="0" w:color="auto"/>
              <w:right w:val="single" w:sz="4" w:space="0" w:color="auto"/>
            </w:tcBorders>
            <w:hideMark/>
          </w:tcPr>
          <w:p w14:paraId="040FE944" w14:textId="77777777" w:rsidR="006E1150" w:rsidRPr="004B2544" w:rsidRDefault="006E1150">
            <w:pPr>
              <w:jc w:val="center"/>
              <w:rPr>
                <w:b/>
                <w:bCs/>
                <w:sz w:val="24"/>
                <w:szCs w:val="24"/>
              </w:rPr>
            </w:pPr>
            <w:r w:rsidRPr="004B2544">
              <w:rPr>
                <w:sz w:val="24"/>
                <w:szCs w:val="24"/>
              </w:rPr>
              <w:t>2</w:t>
            </w:r>
          </w:p>
        </w:tc>
        <w:tc>
          <w:tcPr>
            <w:tcW w:w="2431" w:type="dxa"/>
            <w:tcBorders>
              <w:top w:val="single" w:sz="2" w:space="0" w:color="auto"/>
              <w:left w:val="single" w:sz="4" w:space="0" w:color="auto"/>
              <w:bottom w:val="single" w:sz="2" w:space="0" w:color="auto"/>
              <w:right w:val="double" w:sz="4" w:space="0" w:color="auto"/>
            </w:tcBorders>
          </w:tcPr>
          <w:p w14:paraId="71747B9D" w14:textId="77777777" w:rsidR="006E1150" w:rsidRPr="004B2544" w:rsidRDefault="006E1150">
            <w:pPr>
              <w:jc w:val="center"/>
              <w:rPr>
                <w:sz w:val="24"/>
                <w:szCs w:val="24"/>
              </w:rPr>
            </w:pPr>
          </w:p>
        </w:tc>
      </w:tr>
      <w:tr w:rsidR="006E1150" w:rsidRPr="004B2544" w14:paraId="4587E295" w14:textId="77777777" w:rsidTr="00A31FB9">
        <w:trPr>
          <w:trHeight w:val="271"/>
        </w:trPr>
        <w:tc>
          <w:tcPr>
            <w:tcW w:w="716" w:type="dxa"/>
            <w:tcBorders>
              <w:top w:val="single" w:sz="2" w:space="0" w:color="auto"/>
              <w:left w:val="double" w:sz="4" w:space="0" w:color="auto"/>
              <w:bottom w:val="single" w:sz="2" w:space="0" w:color="auto"/>
              <w:right w:val="single" w:sz="12" w:space="0" w:color="auto"/>
            </w:tcBorders>
            <w:hideMark/>
          </w:tcPr>
          <w:p w14:paraId="3B2459DB" w14:textId="77777777" w:rsidR="006E1150" w:rsidRPr="004B2544" w:rsidRDefault="006E1150">
            <w:pPr>
              <w:jc w:val="center"/>
              <w:rPr>
                <w:bCs/>
                <w:sz w:val="24"/>
                <w:szCs w:val="24"/>
              </w:rPr>
            </w:pPr>
            <w:r w:rsidRPr="004B2544">
              <w:rPr>
                <w:bCs/>
                <w:sz w:val="24"/>
                <w:szCs w:val="24"/>
              </w:rPr>
              <w:t>4</w:t>
            </w:r>
          </w:p>
        </w:tc>
        <w:tc>
          <w:tcPr>
            <w:tcW w:w="2105" w:type="dxa"/>
            <w:tcBorders>
              <w:top w:val="single" w:sz="2" w:space="0" w:color="auto"/>
              <w:left w:val="single" w:sz="12" w:space="0" w:color="auto"/>
              <w:bottom w:val="single" w:sz="2" w:space="0" w:color="auto"/>
              <w:right w:val="single" w:sz="12" w:space="0" w:color="auto"/>
            </w:tcBorders>
          </w:tcPr>
          <w:p w14:paraId="7C9804AA" w14:textId="77777777" w:rsidR="006E1150" w:rsidRPr="004B2544" w:rsidRDefault="006E1150">
            <w:pPr>
              <w:rPr>
                <w:b/>
                <w:sz w:val="24"/>
                <w:szCs w:val="24"/>
              </w:rPr>
            </w:pPr>
          </w:p>
        </w:tc>
        <w:tc>
          <w:tcPr>
            <w:tcW w:w="5276" w:type="dxa"/>
            <w:tcBorders>
              <w:top w:val="single" w:sz="2" w:space="0" w:color="auto"/>
              <w:left w:val="single" w:sz="12" w:space="0" w:color="auto"/>
              <w:bottom w:val="single" w:sz="2" w:space="0" w:color="auto"/>
              <w:right w:val="single" w:sz="12" w:space="0" w:color="auto"/>
            </w:tcBorders>
            <w:hideMark/>
          </w:tcPr>
          <w:p w14:paraId="6EF7F35A" w14:textId="77777777" w:rsidR="006E1150" w:rsidRPr="004B2544" w:rsidRDefault="006E1150">
            <w:pPr>
              <w:rPr>
                <w:b/>
                <w:sz w:val="24"/>
                <w:szCs w:val="24"/>
              </w:rPr>
            </w:pPr>
            <w:r w:rsidRPr="004B2544">
              <w:rPr>
                <w:sz w:val="24"/>
                <w:szCs w:val="24"/>
              </w:rPr>
              <w:t>Gjuhë e huaj e dytë (me zgjedhje të lirë)</w:t>
            </w:r>
          </w:p>
        </w:tc>
        <w:tc>
          <w:tcPr>
            <w:tcW w:w="990" w:type="dxa"/>
            <w:tcBorders>
              <w:top w:val="single" w:sz="2" w:space="0" w:color="auto"/>
              <w:left w:val="single" w:sz="12" w:space="0" w:color="auto"/>
              <w:bottom w:val="single" w:sz="2" w:space="0" w:color="auto"/>
              <w:right w:val="single" w:sz="4" w:space="0" w:color="auto"/>
            </w:tcBorders>
            <w:hideMark/>
          </w:tcPr>
          <w:p w14:paraId="393FBECE" w14:textId="77777777" w:rsidR="006E1150" w:rsidRPr="004B2544" w:rsidRDefault="006E1150">
            <w:pPr>
              <w:jc w:val="center"/>
              <w:rPr>
                <w:b/>
                <w:bCs/>
                <w:sz w:val="24"/>
                <w:szCs w:val="24"/>
              </w:rPr>
            </w:pPr>
            <w:r w:rsidRPr="004B2544">
              <w:rPr>
                <w:sz w:val="24"/>
                <w:szCs w:val="24"/>
              </w:rPr>
              <w:t>(1)</w:t>
            </w:r>
          </w:p>
        </w:tc>
        <w:tc>
          <w:tcPr>
            <w:tcW w:w="1815" w:type="dxa"/>
            <w:tcBorders>
              <w:top w:val="single" w:sz="2" w:space="0" w:color="auto"/>
              <w:left w:val="single" w:sz="4" w:space="0" w:color="auto"/>
              <w:bottom w:val="single" w:sz="2" w:space="0" w:color="auto"/>
              <w:right w:val="single" w:sz="4" w:space="0" w:color="auto"/>
            </w:tcBorders>
            <w:hideMark/>
          </w:tcPr>
          <w:p w14:paraId="5D87A918" w14:textId="77777777" w:rsidR="006E1150" w:rsidRPr="004B2544" w:rsidRDefault="006E1150">
            <w:pPr>
              <w:jc w:val="center"/>
              <w:rPr>
                <w:b/>
                <w:bCs/>
                <w:sz w:val="24"/>
                <w:szCs w:val="24"/>
              </w:rPr>
            </w:pPr>
            <w:r w:rsidRPr="004B2544">
              <w:rPr>
                <w:sz w:val="24"/>
                <w:szCs w:val="24"/>
              </w:rPr>
              <w:t>(1)</w:t>
            </w:r>
          </w:p>
        </w:tc>
        <w:tc>
          <w:tcPr>
            <w:tcW w:w="992" w:type="dxa"/>
            <w:tcBorders>
              <w:top w:val="single" w:sz="2" w:space="0" w:color="auto"/>
              <w:left w:val="single" w:sz="4" w:space="0" w:color="auto"/>
              <w:bottom w:val="single" w:sz="2" w:space="0" w:color="auto"/>
              <w:right w:val="single" w:sz="4" w:space="0" w:color="auto"/>
            </w:tcBorders>
            <w:hideMark/>
          </w:tcPr>
          <w:p w14:paraId="386EE9C4" w14:textId="77777777" w:rsidR="006E1150" w:rsidRPr="004B2544" w:rsidRDefault="006E1150">
            <w:pPr>
              <w:jc w:val="center"/>
              <w:rPr>
                <w:b/>
                <w:bCs/>
                <w:sz w:val="24"/>
                <w:szCs w:val="24"/>
              </w:rPr>
            </w:pPr>
            <w:r w:rsidRPr="004B2544">
              <w:rPr>
                <w:sz w:val="24"/>
                <w:szCs w:val="24"/>
              </w:rPr>
              <w:t>(1)</w:t>
            </w:r>
          </w:p>
        </w:tc>
        <w:tc>
          <w:tcPr>
            <w:tcW w:w="2431" w:type="dxa"/>
            <w:tcBorders>
              <w:top w:val="single" w:sz="2" w:space="0" w:color="auto"/>
              <w:left w:val="single" w:sz="4" w:space="0" w:color="auto"/>
              <w:bottom w:val="single" w:sz="2" w:space="0" w:color="auto"/>
              <w:right w:val="double" w:sz="4" w:space="0" w:color="auto"/>
            </w:tcBorders>
          </w:tcPr>
          <w:p w14:paraId="120ADB33" w14:textId="77777777" w:rsidR="006E1150" w:rsidRPr="004B2544" w:rsidRDefault="006E1150">
            <w:pPr>
              <w:jc w:val="center"/>
              <w:rPr>
                <w:sz w:val="24"/>
                <w:szCs w:val="24"/>
              </w:rPr>
            </w:pPr>
          </w:p>
        </w:tc>
      </w:tr>
      <w:tr w:rsidR="006E1150" w:rsidRPr="004B2544" w14:paraId="245BEDFC" w14:textId="77777777" w:rsidTr="00A31FB9">
        <w:trPr>
          <w:trHeight w:val="271"/>
        </w:trPr>
        <w:tc>
          <w:tcPr>
            <w:tcW w:w="716" w:type="dxa"/>
            <w:tcBorders>
              <w:top w:val="single" w:sz="2" w:space="0" w:color="auto"/>
              <w:left w:val="double" w:sz="4" w:space="0" w:color="auto"/>
              <w:bottom w:val="single" w:sz="2" w:space="0" w:color="auto"/>
              <w:right w:val="single" w:sz="12" w:space="0" w:color="auto"/>
            </w:tcBorders>
            <w:hideMark/>
          </w:tcPr>
          <w:p w14:paraId="090C4AAB" w14:textId="77777777" w:rsidR="006E1150" w:rsidRPr="004B2544" w:rsidRDefault="006E1150">
            <w:pPr>
              <w:jc w:val="center"/>
              <w:rPr>
                <w:bCs/>
                <w:sz w:val="24"/>
                <w:szCs w:val="24"/>
              </w:rPr>
            </w:pPr>
            <w:r w:rsidRPr="004B2544">
              <w:rPr>
                <w:bCs/>
                <w:sz w:val="24"/>
                <w:szCs w:val="24"/>
              </w:rPr>
              <w:t>5</w:t>
            </w:r>
          </w:p>
        </w:tc>
        <w:tc>
          <w:tcPr>
            <w:tcW w:w="2105" w:type="dxa"/>
            <w:tcBorders>
              <w:top w:val="single" w:sz="2" w:space="0" w:color="auto"/>
              <w:left w:val="single" w:sz="12" w:space="0" w:color="auto"/>
              <w:bottom w:val="single" w:sz="2" w:space="0" w:color="auto"/>
              <w:right w:val="single" w:sz="12" w:space="0" w:color="auto"/>
            </w:tcBorders>
          </w:tcPr>
          <w:p w14:paraId="3799421C" w14:textId="77777777" w:rsidR="006E1150" w:rsidRPr="004B2544" w:rsidRDefault="006E1150">
            <w:pPr>
              <w:rPr>
                <w:b/>
                <w:sz w:val="24"/>
                <w:szCs w:val="24"/>
              </w:rPr>
            </w:pPr>
          </w:p>
        </w:tc>
        <w:tc>
          <w:tcPr>
            <w:tcW w:w="5276" w:type="dxa"/>
            <w:tcBorders>
              <w:top w:val="single" w:sz="2" w:space="0" w:color="auto"/>
              <w:left w:val="single" w:sz="12" w:space="0" w:color="auto"/>
              <w:bottom w:val="single" w:sz="2" w:space="0" w:color="auto"/>
              <w:right w:val="single" w:sz="12" w:space="0" w:color="auto"/>
            </w:tcBorders>
            <w:hideMark/>
          </w:tcPr>
          <w:p w14:paraId="0D8A0AA9" w14:textId="77777777" w:rsidR="006E1150" w:rsidRPr="004B2544" w:rsidRDefault="006E1150">
            <w:pPr>
              <w:rPr>
                <w:b/>
                <w:sz w:val="24"/>
                <w:szCs w:val="24"/>
              </w:rPr>
            </w:pPr>
            <w:r w:rsidRPr="004B2544">
              <w:rPr>
                <w:sz w:val="24"/>
                <w:szCs w:val="24"/>
              </w:rPr>
              <w:t>Matematikë</w:t>
            </w:r>
          </w:p>
        </w:tc>
        <w:tc>
          <w:tcPr>
            <w:tcW w:w="990" w:type="dxa"/>
            <w:tcBorders>
              <w:top w:val="single" w:sz="2" w:space="0" w:color="auto"/>
              <w:left w:val="single" w:sz="12" w:space="0" w:color="auto"/>
              <w:bottom w:val="single" w:sz="2" w:space="0" w:color="auto"/>
              <w:right w:val="single" w:sz="4" w:space="0" w:color="auto"/>
            </w:tcBorders>
            <w:hideMark/>
          </w:tcPr>
          <w:p w14:paraId="03C7AABF" w14:textId="77777777" w:rsidR="006E1150" w:rsidRPr="004B2544" w:rsidRDefault="006E1150">
            <w:pPr>
              <w:jc w:val="center"/>
              <w:rPr>
                <w:b/>
                <w:bCs/>
                <w:sz w:val="24"/>
                <w:szCs w:val="24"/>
              </w:rPr>
            </w:pPr>
            <w:r w:rsidRPr="004B2544">
              <w:rPr>
                <w:sz w:val="24"/>
                <w:szCs w:val="24"/>
              </w:rPr>
              <w:t>3</w:t>
            </w:r>
          </w:p>
        </w:tc>
        <w:tc>
          <w:tcPr>
            <w:tcW w:w="1815" w:type="dxa"/>
            <w:tcBorders>
              <w:top w:val="single" w:sz="2" w:space="0" w:color="auto"/>
              <w:left w:val="single" w:sz="4" w:space="0" w:color="auto"/>
              <w:bottom w:val="single" w:sz="2" w:space="0" w:color="auto"/>
              <w:right w:val="single" w:sz="4" w:space="0" w:color="auto"/>
            </w:tcBorders>
            <w:hideMark/>
          </w:tcPr>
          <w:p w14:paraId="1DEE2174" w14:textId="77777777" w:rsidR="006E1150" w:rsidRPr="004B2544" w:rsidRDefault="006E1150">
            <w:pPr>
              <w:jc w:val="center"/>
              <w:rPr>
                <w:b/>
                <w:bCs/>
                <w:sz w:val="24"/>
                <w:szCs w:val="24"/>
              </w:rPr>
            </w:pPr>
            <w:r w:rsidRPr="004B2544">
              <w:rPr>
                <w:sz w:val="24"/>
                <w:szCs w:val="24"/>
              </w:rPr>
              <w:t>1</w:t>
            </w:r>
          </w:p>
        </w:tc>
        <w:tc>
          <w:tcPr>
            <w:tcW w:w="992" w:type="dxa"/>
            <w:tcBorders>
              <w:top w:val="single" w:sz="2" w:space="0" w:color="auto"/>
              <w:left w:val="single" w:sz="4" w:space="0" w:color="auto"/>
              <w:bottom w:val="single" w:sz="2" w:space="0" w:color="auto"/>
              <w:right w:val="single" w:sz="4" w:space="0" w:color="auto"/>
            </w:tcBorders>
            <w:hideMark/>
          </w:tcPr>
          <w:p w14:paraId="53861E3B" w14:textId="77777777" w:rsidR="006E1150" w:rsidRPr="004B2544" w:rsidRDefault="006E1150">
            <w:pPr>
              <w:jc w:val="center"/>
              <w:rPr>
                <w:b/>
                <w:bCs/>
                <w:sz w:val="24"/>
                <w:szCs w:val="24"/>
              </w:rPr>
            </w:pPr>
            <w:r w:rsidRPr="004B2544">
              <w:rPr>
                <w:sz w:val="24"/>
                <w:szCs w:val="24"/>
              </w:rPr>
              <w:t>2</w:t>
            </w:r>
          </w:p>
        </w:tc>
        <w:tc>
          <w:tcPr>
            <w:tcW w:w="2431" w:type="dxa"/>
            <w:tcBorders>
              <w:top w:val="single" w:sz="2" w:space="0" w:color="auto"/>
              <w:left w:val="single" w:sz="4" w:space="0" w:color="auto"/>
              <w:bottom w:val="single" w:sz="2" w:space="0" w:color="auto"/>
              <w:right w:val="double" w:sz="4" w:space="0" w:color="auto"/>
            </w:tcBorders>
          </w:tcPr>
          <w:p w14:paraId="5B429506" w14:textId="77777777" w:rsidR="006E1150" w:rsidRPr="004B2544" w:rsidRDefault="006E1150">
            <w:pPr>
              <w:jc w:val="center"/>
              <w:rPr>
                <w:sz w:val="24"/>
                <w:szCs w:val="24"/>
              </w:rPr>
            </w:pPr>
          </w:p>
        </w:tc>
      </w:tr>
      <w:tr w:rsidR="006E1150" w:rsidRPr="004B2544" w14:paraId="2F00517B" w14:textId="77777777" w:rsidTr="00A31FB9">
        <w:trPr>
          <w:trHeight w:val="271"/>
        </w:trPr>
        <w:tc>
          <w:tcPr>
            <w:tcW w:w="716" w:type="dxa"/>
            <w:tcBorders>
              <w:top w:val="single" w:sz="2" w:space="0" w:color="auto"/>
              <w:left w:val="double" w:sz="4" w:space="0" w:color="auto"/>
              <w:bottom w:val="single" w:sz="2" w:space="0" w:color="auto"/>
              <w:right w:val="single" w:sz="12" w:space="0" w:color="auto"/>
            </w:tcBorders>
            <w:hideMark/>
          </w:tcPr>
          <w:p w14:paraId="75C5981D" w14:textId="77777777" w:rsidR="006E1150" w:rsidRPr="004B2544" w:rsidRDefault="006E1150">
            <w:pPr>
              <w:jc w:val="center"/>
              <w:rPr>
                <w:bCs/>
                <w:sz w:val="24"/>
                <w:szCs w:val="24"/>
              </w:rPr>
            </w:pPr>
            <w:r w:rsidRPr="004B2544">
              <w:rPr>
                <w:bCs/>
                <w:sz w:val="24"/>
                <w:szCs w:val="24"/>
              </w:rPr>
              <w:t>6</w:t>
            </w:r>
          </w:p>
        </w:tc>
        <w:tc>
          <w:tcPr>
            <w:tcW w:w="2105" w:type="dxa"/>
            <w:tcBorders>
              <w:top w:val="single" w:sz="2" w:space="0" w:color="auto"/>
              <w:left w:val="single" w:sz="12" w:space="0" w:color="auto"/>
              <w:bottom w:val="single" w:sz="2" w:space="0" w:color="auto"/>
              <w:right w:val="single" w:sz="12" w:space="0" w:color="auto"/>
            </w:tcBorders>
          </w:tcPr>
          <w:p w14:paraId="386979E3" w14:textId="77777777" w:rsidR="006E1150" w:rsidRPr="004B2544" w:rsidRDefault="006E1150">
            <w:pPr>
              <w:pStyle w:val="Default"/>
              <w:rPr>
                <w:rFonts w:ascii="Times New Roman" w:hAnsi="Times New Roman" w:cs="Times New Roman"/>
                <w:b/>
                <w:color w:val="auto"/>
                <w:lang w:val="sq-AL"/>
              </w:rPr>
            </w:pPr>
          </w:p>
        </w:tc>
        <w:tc>
          <w:tcPr>
            <w:tcW w:w="5276" w:type="dxa"/>
            <w:tcBorders>
              <w:top w:val="single" w:sz="2" w:space="0" w:color="auto"/>
              <w:left w:val="single" w:sz="12" w:space="0" w:color="auto"/>
              <w:bottom w:val="single" w:sz="2" w:space="0" w:color="auto"/>
              <w:right w:val="single" w:sz="12" w:space="0" w:color="auto"/>
            </w:tcBorders>
            <w:hideMark/>
          </w:tcPr>
          <w:p w14:paraId="4175BBED" w14:textId="77777777" w:rsidR="006E1150" w:rsidRPr="004B2544" w:rsidRDefault="006E1150">
            <w:pPr>
              <w:pStyle w:val="Default"/>
              <w:rPr>
                <w:rFonts w:ascii="Times New Roman" w:hAnsi="Times New Roman" w:cs="Times New Roman"/>
                <w:b/>
                <w:color w:val="auto"/>
                <w:lang w:val="sq-AL"/>
              </w:rPr>
            </w:pPr>
            <w:r w:rsidRPr="004B2544">
              <w:rPr>
                <w:rFonts w:ascii="Times New Roman" w:hAnsi="Times New Roman" w:cs="Times New Roman"/>
                <w:color w:val="auto"/>
                <w:lang w:val="sq-AL"/>
              </w:rPr>
              <w:t>Fizikë</w:t>
            </w:r>
          </w:p>
        </w:tc>
        <w:tc>
          <w:tcPr>
            <w:tcW w:w="990" w:type="dxa"/>
            <w:tcBorders>
              <w:top w:val="single" w:sz="2" w:space="0" w:color="auto"/>
              <w:left w:val="single" w:sz="12" w:space="0" w:color="auto"/>
              <w:bottom w:val="single" w:sz="2" w:space="0" w:color="auto"/>
              <w:right w:val="single" w:sz="4" w:space="0" w:color="auto"/>
            </w:tcBorders>
            <w:hideMark/>
          </w:tcPr>
          <w:p w14:paraId="5CB7515B" w14:textId="77777777" w:rsidR="006E1150" w:rsidRPr="004B2544" w:rsidRDefault="006E1150">
            <w:pPr>
              <w:jc w:val="center"/>
              <w:rPr>
                <w:b/>
                <w:bCs/>
                <w:sz w:val="24"/>
                <w:szCs w:val="24"/>
              </w:rPr>
            </w:pPr>
            <w:r w:rsidRPr="004B2544">
              <w:rPr>
                <w:sz w:val="24"/>
                <w:szCs w:val="24"/>
              </w:rPr>
              <w:t>2</w:t>
            </w:r>
          </w:p>
        </w:tc>
        <w:tc>
          <w:tcPr>
            <w:tcW w:w="1815" w:type="dxa"/>
            <w:tcBorders>
              <w:top w:val="single" w:sz="2" w:space="0" w:color="auto"/>
              <w:left w:val="single" w:sz="4" w:space="0" w:color="auto"/>
              <w:bottom w:val="single" w:sz="2" w:space="0" w:color="auto"/>
              <w:right w:val="single" w:sz="4" w:space="0" w:color="auto"/>
            </w:tcBorders>
            <w:hideMark/>
          </w:tcPr>
          <w:p w14:paraId="7FB8FD3A" w14:textId="77777777" w:rsidR="006E1150" w:rsidRPr="004B2544" w:rsidRDefault="006E1150">
            <w:pPr>
              <w:jc w:val="center"/>
              <w:rPr>
                <w:b/>
                <w:bCs/>
                <w:sz w:val="24"/>
                <w:szCs w:val="24"/>
              </w:rPr>
            </w:pPr>
            <w:r w:rsidRPr="004B2544">
              <w:rPr>
                <w:sz w:val="24"/>
                <w:szCs w:val="24"/>
              </w:rPr>
              <w:t>-</w:t>
            </w:r>
          </w:p>
        </w:tc>
        <w:tc>
          <w:tcPr>
            <w:tcW w:w="992" w:type="dxa"/>
            <w:tcBorders>
              <w:top w:val="single" w:sz="2" w:space="0" w:color="auto"/>
              <w:left w:val="single" w:sz="4" w:space="0" w:color="auto"/>
              <w:bottom w:val="single" w:sz="2" w:space="0" w:color="auto"/>
              <w:right w:val="single" w:sz="4" w:space="0" w:color="auto"/>
            </w:tcBorders>
            <w:hideMark/>
          </w:tcPr>
          <w:p w14:paraId="76D78CDC" w14:textId="77777777" w:rsidR="006E1150" w:rsidRPr="004B2544" w:rsidRDefault="006E1150">
            <w:pPr>
              <w:jc w:val="center"/>
              <w:rPr>
                <w:b/>
                <w:bCs/>
                <w:sz w:val="24"/>
                <w:szCs w:val="24"/>
              </w:rPr>
            </w:pPr>
            <w:r w:rsidRPr="004B2544">
              <w:rPr>
                <w:sz w:val="24"/>
                <w:szCs w:val="24"/>
              </w:rPr>
              <w:t>-</w:t>
            </w:r>
          </w:p>
        </w:tc>
        <w:tc>
          <w:tcPr>
            <w:tcW w:w="2431" w:type="dxa"/>
            <w:tcBorders>
              <w:top w:val="single" w:sz="2" w:space="0" w:color="auto"/>
              <w:left w:val="single" w:sz="4" w:space="0" w:color="auto"/>
              <w:bottom w:val="single" w:sz="2" w:space="0" w:color="auto"/>
              <w:right w:val="double" w:sz="4" w:space="0" w:color="auto"/>
            </w:tcBorders>
          </w:tcPr>
          <w:p w14:paraId="4643B840" w14:textId="77777777" w:rsidR="006E1150" w:rsidRPr="004B2544" w:rsidRDefault="006E1150">
            <w:pPr>
              <w:jc w:val="center"/>
              <w:rPr>
                <w:sz w:val="24"/>
                <w:szCs w:val="24"/>
              </w:rPr>
            </w:pPr>
          </w:p>
        </w:tc>
      </w:tr>
      <w:tr w:rsidR="006E1150" w:rsidRPr="004B2544" w14:paraId="1587AD40" w14:textId="77777777" w:rsidTr="00A31FB9">
        <w:trPr>
          <w:trHeight w:val="271"/>
        </w:trPr>
        <w:tc>
          <w:tcPr>
            <w:tcW w:w="716" w:type="dxa"/>
            <w:tcBorders>
              <w:top w:val="single" w:sz="2" w:space="0" w:color="auto"/>
              <w:left w:val="double" w:sz="4" w:space="0" w:color="auto"/>
              <w:bottom w:val="single" w:sz="2" w:space="0" w:color="auto"/>
              <w:right w:val="single" w:sz="12" w:space="0" w:color="auto"/>
            </w:tcBorders>
            <w:hideMark/>
          </w:tcPr>
          <w:p w14:paraId="3A42BA8B" w14:textId="77777777" w:rsidR="006E1150" w:rsidRPr="004B2544" w:rsidRDefault="006E1150">
            <w:pPr>
              <w:jc w:val="center"/>
              <w:rPr>
                <w:bCs/>
                <w:sz w:val="24"/>
                <w:szCs w:val="24"/>
              </w:rPr>
            </w:pPr>
            <w:r w:rsidRPr="004B2544">
              <w:rPr>
                <w:bCs/>
                <w:sz w:val="24"/>
                <w:szCs w:val="24"/>
              </w:rPr>
              <w:t>7</w:t>
            </w:r>
          </w:p>
        </w:tc>
        <w:tc>
          <w:tcPr>
            <w:tcW w:w="2105" w:type="dxa"/>
            <w:tcBorders>
              <w:top w:val="single" w:sz="2" w:space="0" w:color="auto"/>
              <w:left w:val="single" w:sz="12" w:space="0" w:color="auto"/>
              <w:bottom w:val="single" w:sz="2" w:space="0" w:color="auto"/>
              <w:right w:val="single" w:sz="12" w:space="0" w:color="auto"/>
            </w:tcBorders>
          </w:tcPr>
          <w:p w14:paraId="2CFB3EB0" w14:textId="77777777" w:rsidR="006E1150" w:rsidRPr="004B2544" w:rsidRDefault="006E1150">
            <w:pPr>
              <w:rPr>
                <w:b/>
                <w:sz w:val="24"/>
                <w:szCs w:val="24"/>
              </w:rPr>
            </w:pPr>
          </w:p>
        </w:tc>
        <w:tc>
          <w:tcPr>
            <w:tcW w:w="5276" w:type="dxa"/>
            <w:tcBorders>
              <w:top w:val="single" w:sz="2" w:space="0" w:color="auto"/>
              <w:left w:val="single" w:sz="12" w:space="0" w:color="auto"/>
              <w:bottom w:val="single" w:sz="2" w:space="0" w:color="auto"/>
              <w:right w:val="single" w:sz="12" w:space="0" w:color="auto"/>
            </w:tcBorders>
            <w:hideMark/>
          </w:tcPr>
          <w:p w14:paraId="3DA0B7C2" w14:textId="77777777" w:rsidR="006E1150" w:rsidRPr="004B2544" w:rsidRDefault="006E1150">
            <w:pPr>
              <w:rPr>
                <w:b/>
                <w:sz w:val="24"/>
                <w:szCs w:val="24"/>
              </w:rPr>
            </w:pPr>
            <w:r w:rsidRPr="004B2544">
              <w:rPr>
                <w:sz w:val="24"/>
                <w:szCs w:val="24"/>
              </w:rPr>
              <w:t>Kimi</w:t>
            </w:r>
          </w:p>
        </w:tc>
        <w:tc>
          <w:tcPr>
            <w:tcW w:w="990" w:type="dxa"/>
            <w:tcBorders>
              <w:top w:val="single" w:sz="2" w:space="0" w:color="auto"/>
              <w:left w:val="single" w:sz="12" w:space="0" w:color="auto"/>
              <w:bottom w:val="single" w:sz="2" w:space="0" w:color="auto"/>
              <w:right w:val="single" w:sz="4" w:space="0" w:color="auto"/>
            </w:tcBorders>
            <w:hideMark/>
          </w:tcPr>
          <w:p w14:paraId="59B674CD" w14:textId="77777777" w:rsidR="006E1150" w:rsidRPr="004B2544" w:rsidRDefault="006E1150">
            <w:pPr>
              <w:jc w:val="center"/>
              <w:rPr>
                <w:b/>
                <w:bCs/>
                <w:sz w:val="24"/>
                <w:szCs w:val="24"/>
              </w:rPr>
            </w:pPr>
            <w:r w:rsidRPr="004B2544">
              <w:rPr>
                <w:sz w:val="24"/>
                <w:szCs w:val="24"/>
              </w:rPr>
              <w:t>2</w:t>
            </w:r>
          </w:p>
        </w:tc>
        <w:tc>
          <w:tcPr>
            <w:tcW w:w="1815" w:type="dxa"/>
            <w:tcBorders>
              <w:top w:val="single" w:sz="2" w:space="0" w:color="auto"/>
              <w:left w:val="single" w:sz="4" w:space="0" w:color="auto"/>
              <w:bottom w:val="single" w:sz="2" w:space="0" w:color="auto"/>
              <w:right w:val="single" w:sz="4" w:space="0" w:color="auto"/>
            </w:tcBorders>
            <w:hideMark/>
          </w:tcPr>
          <w:p w14:paraId="47ABC8D2" w14:textId="77777777" w:rsidR="006E1150" w:rsidRPr="004B2544" w:rsidRDefault="006E1150">
            <w:pPr>
              <w:jc w:val="center"/>
              <w:rPr>
                <w:b/>
                <w:bCs/>
                <w:sz w:val="24"/>
                <w:szCs w:val="24"/>
              </w:rPr>
            </w:pPr>
            <w:r w:rsidRPr="004B2544">
              <w:rPr>
                <w:sz w:val="24"/>
                <w:szCs w:val="24"/>
              </w:rPr>
              <w:t>-</w:t>
            </w:r>
          </w:p>
        </w:tc>
        <w:tc>
          <w:tcPr>
            <w:tcW w:w="992" w:type="dxa"/>
            <w:tcBorders>
              <w:top w:val="single" w:sz="2" w:space="0" w:color="auto"/>
              <w:left w:val="single" w:sz="4" w:space="0" w:color="auto"/>
              <w:bottom w:val="single" w:sz="2" w:space="0" w:color="auto"/>
              <w:right w:val="single" w:sz="4" w:space="0" w:color="auto"/>
            </w:tcBorders>
            <w:hideMark/>
          </w:tcPr>
          <w:p w14:paraId="2443ECCB" w14:textId="77777777" w:rsidR="006E1150" w:rsidRPr="004B2544" w:rsidRDefault="006E1150">
            <w:pPr>
              <w:jc w:val="center"/>
              <w:rPr>
                <w:b/>
                <w:bCs/>
                <w:sz w:val="24"/>
                <w:szCs w:val="24"/>
              </w:rPr>
            </w:pPr>
            <w:r w:rsidRPr="004B2544">
              <w:rPr>
                <w:sz w:val="24"/>
                <w:szCs w:val="24"/>
              </w:rPr>
              <w:t>-</w:t>
            </w:r>
          </w:p>
        </w:tc>
        <w:tc>
          <w:tcPr>
            <w:tcW w:w="2431" w:type="dxa"/>
            <w:tcBorders>
              <w:top w:val="single" w:sz="2" w:space="0" w:color="auto"/>
              <w:left w:val="single" w:sz="4" w:space="0" w:color="auto"/>
              <w:bottom w:val="single" w:sz="2" w:space="0" w:color="auto"/>
              <w:right w:val="double" w:sz="4" w:space="0" w:color="auto"/>
            </w:tcBorders>
          </w:tcPr>
          <w:p w14:paraId="5CDFECAE" w14:textId="77777777" w:rsidR="006E1150" w:rsidRPr="004B2544" w:rsidRDefault="006E1150">
            <w:pPr>
              <w:jc w:val="center"/>
              <w:rPr>
                <w:sz w:val="24"/>
                <w:szCs w:val="24"/>
              </w:rPr>
            </w:pPr>
          </w:p>
        </w:tc>
      </w:tr>
      <w:tr w:rsidR="006E1150" w:rsidRPr="004B2544" w14:paraId="1BD93227" w14:textId="77777777" w:rsidTr="00A31FB9">
        <w:trPr>
          <w:trHeight w:val="271"/>
        </w:trPr>
        <w:tc>
          <w:tcPr>
            <w:tcW w:w="716" w:type="dxa"/>
            <w:tcBorders>
              <w:top w:val="single" w:sz="2" w:space="0" w:color="auto"/>
              <w:left w:val="double" w:sz="4" w:space="0" w:color="auto"/>
              <w:bottom w:val="single" w:sz="2" w:space="0" w:color="auto"/>
              <w:right w:val="single" w:sz="12" w:space="0" w:color="auto"/>
            </w:tcBorders>
            <w:hideMark/>
          </w:tcPr>
          <w:p w14:paraId="110E2228" w14:textId="77777777" w:rsidR="006E1150" w:rsidRPr="004B2544" w:rsidRDefault="006E1150">
            <w:pPr>
              <w:jc w:val="center"/>
              <w:rPr>
                <w:bCs/>
                <w:sz w:val="24"/>
                <w:szCs w:val="24"/>
              </w:rPr>
            </w:pPr>
            <w:r w:rsidRPr="004B2544">
              <w:rPr>
                <w:bCs/>
                <w:sz w:val="24"/>
                <w:szCs w:val="24"/>
              </w:rPr>
              <w:t>8</w:t>
            </w:r>
          </w:p>
        </w:tc>
        <w:tc>
          <w:tcPr>
            <w:tcW w:w="2105" w:type="dxa"/>
            <w:tcBorders>
              <w:top w:val="single" w:sz="2" w:space="0" w:color="auto"/>
              <w:left w:val="single" w:sz="12" w:space="0" w:color="auto"/>
              <w:bottom w:val="single" w:sz="2" w:space="0" w:color="auto"/>
              <w:right w:val="single" w:sz="12" w:space="0" w:color="auto"/>
            </w:tcBorders>
          </w:tcPr>
          <w:p w14:paraId="66410AF5" w14:textId="77777777" w:rsidR="006E1150" w:rsidRPr="004B2544" w:rsidRDefault="006E1150">
            <w:pPr>
              <w:rPr>
                <w:b/>
                <w:sz w:val="24"/>
                <w:szCs w:val="24"/>
              </w:rPr>
            </w:pPr>
          </w:p>
        </w:tc>
        <w:tc>
          <w:tcPr>
            <w:tcW w:w="5276" w:type="dxa"/>
            <w:tcBorders>
              <w:top w:val="single" w:sz="2" w:space="0" w:color="auto"/>
              <w:left w:val="single" w:sz="12" w:space="0" w:color="auto"/>
              <w:bottom w:val="single" w:sz="2" w:space="0" w:color="auto"/>
              <w:right w:val="single" w:sz="12" w:space="0" w:color="auto"/>
            </w:tcBorders>
            <w:hideMark/>
          </w:tcPr>
          <w:p w14:paraId="684E3C35" w14:textId="77777777" w:rsidR="006E1150" w:rsidRPr="004B2544" w:rsidRDefault="006E1150">
            <w:pPr>
              <w:rPr>
                <w:b/>
                <w:sz w:val="24"/>
                <w:szCs w:val="24"/>
              </w:rPr>
            </w:pPr>
            <w:r w:rsidRPr="004B2544">
              <w:rPr>
                <w:sz w:val="24"/>
                <w:szCs w:val="24"/>
              </w:rPr>
              <w:t>Biologji</w:t>
            </w:r>
          </w:p>
        </w:tc>
        <w:tc>
          <w:tcPr>
            <w:tcW w:w="990" w:type="dxa"/>
            <w:tcBorders>
              <w:top w:val="single" w:sz="2" w:space="0" w:color="auto"/>
              <w:left w:val="single" w:sz="12" w:space="0" w:color="auto"/>
              <w:bottom w:val="single" w:sz="2" w:space="0" w:color="auto"/>
              <w:right w:val="single" w:sz="4" w:space="0" w:color="auto"/>
            </w:tcBorders>
            <w:hideMark/>
          </w:tcPr>
          <w:p w14:paraId="1C68A9FA" w14:textId="77777777" w:rsidR="006E1150" w:rsidRPr="004B2544" w:rsidRDefault="006E1150">
            <w:pPr>
              <w:jc w:val="center"/>
              <w:rPr>
                <w:b/>
                <w:bCs/>
                <w:sz w:val="24"/>
                <w:szCs w:val="24"/>
              </w:rPr>
            </w:pPr>
            <w:r w:rsidRPr="004B2544">
              <w:rPr>
                <w:sz w:val="24"/>
                <w:szCs w:val="24"/>
              </w:rPr>
              <w:t>1</w:t>
            </w:r>
          </w:p>
        </w:tc>
        <w:tc>
          <w:tcPr>
            <w:tcW w:w="1815" w:type="dxa"/>
            <w:tcBorders>
              <w:top w:val="single" w:sz="2" w:space="0" w:color="auto"/>
              <w:left w:val="single" w:sz="4" w:space="0" w:color="auto"/>
              <w:bottom w:val="single" w:sz="2" w:space="0" w:color="auto"/>
              <w:right w:val="single" w:sz="4" w:space="0" w:color="auto"/>
            </w:tcBorders>
            <w:hideMark/>
          </w:tcPr>
          <w:p w14:paraId="764DA4CC" w14:textId="77777777" w:rsidR="006E1150" w:rsidRPr="004B2544" w:rsidRDefault="006E1150">
            <w:pPr>
              <w:jc w:val="center"/>
              <w:rPr>
                <w:b/>
                <w:bCs/>
                <w:sz w:val="24"/>
                <w:szCs w:val="24"/>
              </w:rPr>
            </w:pPr>
            <w:r w:rsidRPr="004B2544">
              <w:rPr>
                <w:sz w:val="24"/>
                <w:szCs w:val="24"/>
              </w:rPr>
              <w:t>-</w:t>
            </w:r>
          </w:p>
        </w:tc>
        <w:tc>
          <w:tcPr>
            <w:tcW w:w="992" w:type="dxa"/>
            <w:tcBorders>
              <w:top w:val="single" w:sz="2" w:space="0" w:color="auto"/>
              <w:left w:val="single" w:sz="4" w:space="0" w:color="auto"/>
              <w:bottom w:val="single" w:sz="2" w:space="0" w:color="auto"/>
              <w:right w:val="single" w:sz="4" w:space="0" w:color="auto"/>
            </w:tcBorders>
            <w:hideMark/>
          </w:tcPr>
          <w:p w14:paraId="1BB8232B" w14:textId="77777777" w:rsidR="006E1150" w:rsidRPr="004B2544" w:rsidRDefault="006E1150">
            <w:pPr>
              <w:jc w:val="center"/>
              <w:rPr>
                <w:b/>
                <w:bCs/>
                <w:sz w:val="24"/>
                <w:szCs w:val="24"/>
              </w:rPr>
            </w:pPr>
            <w:r w:rsidRPr="004B2544">
              <w:rPr>
                <w:sz w:val="24"/>
                <w:szCs w:val="24"/>
              </w:rPr>
              <w:t>-</w:t>
            </w:r>
          </w:p>
        </w:tc>
        <w:tc>
          <w:tcPr>
            <w:tcW w:w="2431" w:type="dxa"/>
            <w:tcBorders>
              <w:top w:val="single" w:sz="2" w:space="0" w:color="auto"/>
              <w:left w:val="single" w:sz="4" w:space="0" w:color="auto"/>
              <w:bottom w:val="single" w:sz="2" w:space="0" w:color="auto"/>
              <w:right w:val="double" w:sz="4" w:space="0" w:color="auto"/>
            </w:tcBorders>
          </w:tcPr>
          <w:p w14:paraId="0229E23F" w14:textId="77777777" w:rsidR="006E1150" w:rsidRPr="004B2544" w:rsidRDefault="006E1150">
            <w:pPr>
              <w:jc w:val="center"/>
              <w:rPr>
                <w:sz w:val="24"/>
                <w:szCs w:val="24"/>
              </w:rPr>
            </w:pPr>
          </w:p>
        </w:tc>
      </w:tr>
      <w:tr w:rsidR="006E1150" w:rsidRPr="004B2544" w14:paraId="7D0A1FF3" w14:textId="77777777" w:rsidTr="00A31FB9">
        <w:trPr>
          <w:trHeight w:val="271"/>
        </w:trPr>
        <w:tc>
          <w:tcPr>
            <w:tcW w:w="716" w:type="dxa"/>
            <w:tcBorders>
              <w:top w:val="single" w:sz="2" w:space="0" w:color="auto"/>
              <w:left w:val="double" w:sz="4" w:space="0" w:color="auto"/>
              <w:bottom w:val="single" w:sz="2" w:space="0" w:color="auto"/>
              <w:right w:val="single" w:sz="12" w:space="0" w:color="auto"/>
            </w:tcBorders>
            <w:hideMark/>
          </w:tcPr>
          <w:p w14:paraId="7665BC89" w14:textId="77777777" w:rsidR="006E1150" w:rsidRPr="004B2544" w:rsidRDefault="006E1150">
            <w:pPr>
              <w:jc w:val="center"/>
              <w:rPr>
                <w:bCs/>
                <w:sz w:val="24"/>
                <w:szCs w:val="24"/>
              </w:rPr>
            </w:pPr>
            <w:r w:rsidRPr="004B2544">
              <w:rPr>
                <w:bCs/>
                <w:sz w:val="24"/>
                <w:szCs w:val="24"/>
              </w:rPr>
              <w:t>9</w:t>
            </w:r>
          </w:p>
        </w:tc>
        <w:tc>
          <w:tcPr>
            <w:tcW w:w="2105" w:type="dxa"/>
            <w:tcBorders>
              <w:top w:val="single" w:sz="2" w:space="0" w:color="auto"/>
              <w:left w:val="single" w:sz="12" w:space="0" w:color="auto"/>
              <w:bottom w:val="single" w:sz="2" w:space="0" w:color="auto"/>
              <w:right w:val="single" w:sz="12" w:space="0" w:color="auto"/>
            </w:tcBorders>
          </w:tcPr>
          <w:p w14:paraId="37FED7B8" w14:textId="77777777" w:rsidR="006E1150" w:rsidRPr="004B2544" w:rsidRDefault="006E1150">
            <w:pPr>
              <w:rPr>
                <w:b/>
                <w:sz w:val="24"/>
                <w:szCs w:val="24"/>
              </w:rPr>
            </w:pPr>
          </w:p>
        </w:tc>
        <w:tc>
          <w:tcPr>
            <w:tcW w:w="5276" w:type="dxa"/>
            <w:tcBorders>
              <w:top w:val="single" w:sz="2" w:space="0" w:color="auto"/>
              <w:left w:val="single" w:sz="12" w:space="0" w:color="auto"/>
              <w:bottom w:val="single" w:sz="2" w:space="0" w:color="auto"/>
              <w:right w:val="single" w:sz="12" w:space="0" w:color="auto"/>
            </w:tcBorders>
            <w:hideMark/>
          </w:tcPr>
          <w:p w14:paraId="46A682BD" w14:textId="77777777" w:rsidR="006E1150" w:rsidRPr="004B2544" w:rsidRDefault="006E1150">
            <w:pPr>
              <w:rPr>
                <w:b/>
                <w:sz w:val="24"/>
                <w:szCs w:val="24"/>
              </w:rPr>
            </w:pPr>
            <w:r w:rsidRPr="004B2544">
              <w:rPr>
                <w:sz w:val="24"/>
                <w:szCs w:val="24"/>
              </w:rPr>
              <w:t>Shkenca sociale</w:t>
            </w:r>
          </w:p>
        </w:tc>
        <w:tc>
          <w:tcPr>
            <w:tcW w:w="990" w:type="dxa"/>
            <w:tcBorders>
              <w:top w:val="single" w:sz="2" w:space="0" w:color="auto"/>
              <w:left w:val="single" w:sz="12" w:space="0" w:color="auto"/>
              <w:bottom w:val="single" w:sz="2" w:space="0" w:color="auto"/>
              <w:right w:val="single" w:sz="4" w:space="0" w:color="auto"/>
            </w:tcBorders>
            <w:hideMark/>
          </w:tcPr>
          <w:p w14:paraId="7CF25EC7" w14:textId="77777777" w:rsidR="006E1150" w:rsidRPr="004B2544" w:rsidRDefault="006E1150">
            <w:pPr>
              <w:jc w:val="center"/>
              <w:rPr>
                <w:b/>
                <w:bCs/>
                <w:sz w:val="24"/>
                <w:szCs w:val="24"/>
              </w:rPr>
            </w:pPr>
            <w:r w:rsidRPr="004B2544">
              <w:rPr>
                <w:sz w:val="24"/>
                <w:szCs w:val="24"/>
              </w:rPr>
              <w:t>2</w:t>
            </w:r>
          </w:p>
        </w:tc>
        <w:tc>
          <w:tcPr>
            <w:tcW w:w="1815" w:type="dxa"/>
            <w:tcBorders>
              <w:top w:val="single" w:sz="2" w:space="0" w:color="auto"/>
              <w:left w:val="single" w:sz="4" w:space="0" w:color="auto"/>
              <w:bottom w:val="single" w:sz="2" w:space="0" w:color="auto"/>
              <w:right w:val="single" w:sz="4" w:space="0" w:color="auto"/>
            </w:tcBorders>
            <w:hideMark/>
          </w:tcPr>
          <w:p w14:paraId="792AFB7D" w14:textId="77777777" w:rsidR="006E1150" w:rsidRPr="004B2544" w:rsidRDefault="006E1150">
            <w:pPr>
              <w:jc w:val="center"/>
              <w:rPr>
                <w:b/>
                <w:bCs/>
                <w:sz w:val="24"/>
                <w:szCs w:val="24"/>
              </w:rPr>
            </w:pPr>
            <w:r w:rsidRPr="004B2544">
              <w:rPr>
                <w:sz w:val="24"/>
                <w:szCs w:val="24"/>
              </w:rPr>
              <w:t>-</w:t>
            </w:r>
          </w:p>
        </w:tc>
        <w:tc>
          <w:tcPr>
            <w:tcW w:w="992" w:type="dxa"/>
            <w:tcBorders>
              <w:top w:val="single" w:sz="2" w:space="0" w:color="auto"/>
              <w:left w:val="single" w:sz="4" w:space="0" w:color="auto"/>
              <w:bottom w:val="single" w:sz="2" w:space="0" w:color="auto"/>
              <w:right w:val="single" w:sz="4" w:space="0" w:color="auto"/>
            </w:tcBorders>
            <w:hideMark/>
          </w:tcPr>
          <w:p w14:paraId="00FEECB7" w14:textId="77777777" w:rsidR="006E1150" w:rsidRPr="004B2544" w:rsidRDefault="006E1150">
            <w:pPr>
              <w:jc w:val="center"/>
              <w:rPr>
                <w:b/>
                <w:bCs/>
                <w:sz w:val="24"/>
                <w:szCs w:val="24"/>
              </w:rPr>
            </w:pPr>
            <w:r w:rsidRPr="004B2544">
              <w:rPr>
                <w:sz w:val="24"/>
                <w:szCs w:val="24"/>
              </w:rPr>
              <w:t>-</w:t>
            </w:r>
          </w:p>
        </w:tc>
        <w:tc>
          <w:tcPr>
            <w:tcW w:w="2431" w:type="dxa"/>
            <w:tcBorders>
              <w:top w:val="single" w:sz="2" w:space="0" w:color="auto"/>
              <w:left w:val="single" w:sz="4" w:space="0" w:color="auto"/>
              <w:bottom w:val="single" w:sz="2" w:space="0" w:color="auto"/>
              <w:right w:val="double" w:sz="4" w:space="0" w:color="auto"/>
            </w:tcBorders>
          </w:tcPr>
          <w:p w14:paraId="4ECBD729" w14:textId="77777777" w:rsidR="006E1150" w:rsidRPr="004B2544" w:rsidRDefault="006E1150">
            <w:pPr>
              <w:jc w:val="center"/>
              <w:rPr>
                <w:sz w:val="24"/>
                <w:szCs w:val="24"/>
              </w:rPr>
            </w:pPr>
          </w:p>
        </w:tc>
      </w:tr>
      <w:tr w:rsidR="006E1150" w:rsidRPr="004B2544" w14:paraId="061DEE93" w14:textId="77777777" w:rsidTr="00A31FB9">
        <w:trPr>
          <w:trHeight w:val="271"/>
        </w:trPr>
        <w:tc>
          <w:tcPr>
            <w:tcW w:w="716" w:type="dxa"/>
            <w:tcBorders>
              <w:top w:val="single" w:sz="2" w:space="0" w:color="auto"/>
              <w:left w:val="double" w:sz="4" w:space="0" w:color="auto"/>
              <w:bottom w:val="single" w:sz="2" w:space="0" w:color="auto"/>
              <w:right w:val="single" w:sz="12" w:space="0" w:color="auto"/>
            </w:tcBorders>
            <w:hideMark/>
          </w:tcPr>
          <w:p w14:paraId="0878B3B4" w14:textId="77777777" w:rsidR="006E1150" w:rsidRPr="004B2544" w:rsidRDefault="006E1150">
            <w:pPr>
              <w:jc w:val="center"/>
              <w:rPr>
                <w:bCs/>
                <w:sz w:val="24"/>
                <w:szCs w:val="24"/>
              </w:rPr>
            </w:pPr>
            <w:r w:rsidRPr="004B2544">
              <w:rPr>
                <w:bCs/>
                <w:sz w:val="24"/>
                <w:szCs w:val="24"/>
              </w:rPr>
              <w:t>10</w:t>
            </w:r>
          </w:p>
        </w:tc>
        <w:tc>
          <w:tcPr>
            <w:tcW w:w="2105" w:type="dxa"/>
            <w:tcBorders>
              <w:top w:val="single" w:sz="2" w:space="0" w:color="auto"/>
              <w:left w:val="single" w:sz="12" w:space="0" w:color="auto"/>
              <w:bottom w:val="single" w:sz="2" w:space="0" w:color="auto"/>
              <w:right w:val="single" w:sz="12" w:space="0" w:color="auto"/>
            </w:tcBorders>
          </w:tcPr>
          <w:p w14:paraId="1992AEC6" w14:textId="77777777" w:rsidR="006E1150" w:rsidRPr="004B2544" w:rsidRDefault="006E1150">
            <w:pPr>
              <w:rPr>
                <w:b/>
                <w:sz w:val="24"/>
                <w:szCs w:val="24"/>
              </w:rPr>
            </w:pPr>
          </w:p>
        </w:tc>
        <w:tc>
          <w:tcPr>
            <w:tcW w:w="5276" w:type="dxa"/>
            <w:tcBorders>
              <w:top w:val="single" w:sz="2" w:space="0" w:color="auto"/>
              <w:left w:val="single" w:sz="12" w:space="0" w:color="auto"/>
              <w:bottom w:val="single" w:sz="2" w:space="0" w:color="auto"/>
              <w:right w:val="single" w:sz="12" w:space="0" w:color="auto"/>
            </w:tcBorders>
            <w:hideMark/>
          </w:tcPr>
          <w:p w14:paraId="2B47A61E" w14:textId="77777777" w:rsidR="006E1150" w:rsidRPr="004B2544" w:rsidRDefault="006E1150">
            <w:pPr>
              <w:rPr>
                <w:b/>
                <w:sz w:val="24"/>
                <w:szCs w:val="24"/>
              </w:rPr>
            </w:pPr>
            <w:r w:rsidRPr="004B2544">
              <w:rPr>
                <w:sz w:val="24"/>
                <w:szCs w:val="24"/>
              </w:rPr>
              <w:t>Histori</w:t>
            </w:r>
          </w:p>
        </w:tc>
        <w:tc>
          <w:tcPr>
            <w:tcW w:w="990" w:type="dxa"/>
            <w:tcBorders>
              <w:top w:val="single" w:sz="2" w:space="0" w:color="auto"/>
              <w:left w:val="single" w:sz="12" w:space="0" w:color="auto"/>
              <w:bottom w:val="single" w:sz="2" w:space="0" w:color="auto"/>
              <w:right w:val="single" w:sz="4" w:space="0" w:color="auto"/>
            </w:tcBorders>
            <w:hideMark/>
          </w:tcPr>
          <w:p w14:paraId="76BC8B9C" w14:textId="77777777" w:rsidR="006E1150" w:rsidRPr="004B2544" w:rsidRDefault="006E1150">
            <w:pPr>
              <w:jc w:val="center"/>
              <w:rPr>
                <w:b/>
                <w:bCs/>
                <w:sz w:val="24"/>
                <w:szCs w:val="24"/>
              </w:rPr>
            </w:pPr>
            <w:r w:rsidRPr="004B2544">
              <w:rPr>
                <w:sz w:val="24"/>
                <w:szCs w:val="24"/>
              </w:rPr>
              <w:t>1</w:t>
            </w:r>
          </w:p>
        </w:tc>
        <w:tc>
          <w:tcPr>
            <w:tcW w:w="1815" w:type="dxa"/>
            <w:tcBorders>
              <w:top w:val="single" w:sz="2" w:space="0" w:color="auto"/>
              <w:left w:val="single" w:sz="4" w:space="0" w:color="auto"/>
              <w:bottom w:val="single" w:sz="2" w:space="0" w:color="auto"/>
              <w:right w:val="single" w:sz="4" w:space="0" w:color="auto"/>
            </w:tcBorders>
            <w:hideMark/>
          </w:tcPr>
          <w:p w14:paraId="3A44E126" w14:textId="77777777" w:rsidR="006E1150" w:rsidRPr="004B2544" w:rsidRDefault="006E1150">
            <w:pPr>
              <w:jc w:val="center"/>
              <w:rPr>
                <w:b/>
                <w:bCs/>
                <w:sz w:val="24"/>
                <w:szCs w:val="24"/>
              </w:rPr>
            </w:pPr>
            <w:r w:rsidRPr="004B2544">
              <w:rPr>
                <w:sz w:val="24"/>
                <w:szCs w:val="24"/>
              </w:rPr>
              <w:t>1</w:t>
            </w:r>
          </w:p>
        </w:tc>
        <w:tc>
          <w:tcPr>
            <w:tcW w:w="992" w:type="dxa"/>
            <w:tcBorders>
              <w:top w:val="single" w:sz="2" w:space="0" w:color="auto"/>
              <w:left w:val="single" w:sz="4" w:space="0" w:color="auto"/>
              <w:bottom w:val="single" w:sz="2" w:space="0" w:color="auto"/>
              <w:right w:val="single" w:sz="4" w:space="0" w:color="auto"/>
            </w:tcBorders>
            <w:hideMark/>
          </w:tcPr>
          <w:p w14:paraId="7F7E43D8" w14:textId="77777777" w:rsidR="006E1150" w:rsidRPr="004B2544" w:rsidRDefault="006E1150">
            <w:pPr>
              <w:jc w:val="center"/>
              <w:rPr>
                <w:b/>
                <w:bCs/>
                <w:sz w:val="24"/>
                <w:szCs w:val="24"/>
              </w:rPr>
            </w:pPr>
            <w:r w:rsidRPr="004B2544">
              <w:rPr>
                <w:sz w:val="24"/>
                <w:szCs w:val="24"/>
              </w:rPr>
              <w:t>1</w:t>
            </w:r>
          </w:p>
        </w:tc>
        <w:tc>
          <w:tcPr>
            <w:tcW w:w="2431" w:type="dxa"/>
            <w:tcBorders>
              <w:top w:val="single" w:sz="2" w:space="0" w:color="auto"/>
              <w:left w:val="single" w:sz="4" w:space="0" w:color="auto"/>
              <w:bottom w:val="single" w:sz="2" w:space="0" w:color="auto"/>
              <w:right w:val="double" w:sz="4" w:space="0" w:color="auto"/>
            </w:tcBorders>
          </w:tcPr>
          <w:p w14:paraId="29FDBBE4" w14:textId="77777777" w:rsidR="006E1150" w:rsidRPr="004B2544" w:rsidRDefault="006E1150">
            <w:pPr>
              <w:jc w:val="center"/>
              <w:rPr>
                <w:sz w:val="24"/>
                <w:szCs w:val="24"/>
              </w:rPr>
            </w:pPr>
          </w:p>
        </w:tc>
      </w:tr>
      <w:tr w:rsidR="006E1150" w:rsidRPr="004B2544" w14:paraId="7F3F40B6" w14:textId="77777777" w:rsidTr="00A31FB9">
        <w:trPr>
          <w:trHeight w:val="271"/>
        </w:trPr>
        <w:tc>
          <w:tcPr>
            <w:tcW w:w="716" w:type="dxa"/>
            <w:tcBorders>
              <w:top w:val="single" w:sz="2" w:space="0" w:color="auto"/>
              <w:left w:val="double" w:sz="4" w:space="0" w:color="auto"/>
              <w:bottom w:val="single" w:sz="2" w:space="0" w:color="auto"/>
              <w:right w:val="single" w:sz="12" w:space="0" w:color="auto"/>
            </w:tcBorders>
            <w:hideMark/>
          </w:tcPr>
          <w:p w14:paraId="45564196" w14:textId="77777777" w:rsidR="006E1150" w:rsidRPr="004B2544" w:rsidRDefault="006E1150">
            <w:pPr>
              <w:jc w:val="center"/>
              <w:rPr>
                <w:bCs/>
                <w:sz w:val="24"/>
                <w:szCs w:val="24"/>
              </w:rPr>
            </w:pPr>
            <w:r w:rsidRPr="004B2544">
              <w:rPr>
                <w:bCs/>
                <w:sz w:val="24"/>
                <w:szCs w:val="24"/>
              </w:rPr>
              <w:t>11</w:t>
            </w:r>
          </w:p>
        </w:tc>
        <w:tc>
          <w:tcPr>
            <w:tcW w:w="2105" w:type="dxa"/>
            <w:tcBorders>
              <w:top w:val="single" w:sz="2" w:space="0" w:color="auto"/>
              <w:left w:val="single" w:sz="12" w:space="0" w:color="auto"/>
              <w:bottom w:val="single" w:sz="2" w:space="0" w:color="auto"/>
              <w:right w:val="single" w:sz="12" w:space="0" w:color="auto"/>
            </w:tcBorders>
          </w:tcPr>
          <w:p w14:paraId="191EFC93" w14:textId="77777777" w:rsidR="006E1150" w:rsidRPr="004B2544" w:rsidRDefault="006E1150">
            <w:pPr>
              <w:rPr>
                <w:b/>
                <w:sz w:val="24"/>
                <w:szCs w:val="24"/>
              </w:rPr>
            </w:pPr>
          </w:p>
        </w:tc>
        <w:tc>
          <w:tcPr>
            <w:tcW w:w="5276" w:type="dxa"/>
            <w:tcBorders>
              <w:top w:val="single" w:sz="2" w:space="0" w:color="auto"/>
              <w:left w:val="single" w:sz="12" w:space="0" w:color="auto"/>
              <w:bottom w:val="single" w:sz="2" w:space="0" w:color="auto"/>
              <w:right w:val="single" w:sz="12" w:space="0" w:color="auto"/>
            </w:tcBorders>
            <w:hideMark/>
          </w:tcPr>
          <w:p w14:paraId="54CC4827" w14:textId="77777777" w:rsidR="006E1150" w:rsidRPr="004B2544" w:rsidRDefault="006E1150">
            <w:pPr>
              <w:rPr>
                <w:b/>
                <w:sz w:val="24"/>
                <w:szCs w:val="24"/>
              </w:rPr>
            </w:pPr>
            <w:r w:rsidRPr="004B2544">
              <w:rPr>
                <w:sz w:val="24"/>
                <w:szCs w:val="24"/>
              </w:rPr>
              <w:t>Gjeografi</w:t>
            </w:r>
          </w:p>
        </w:tc>
        <w:tc>
          <w:tcPr>
            <w:tcW w:w="990" w:type="dxa"/>
            <w:tcBorders>
              <w:top w:val="single" w:sz="2" w:space="0" w:color="auto"/>
              <w:left w:val="single" w:sz="12" w:space="0" w:color="auto"/>
              <w:bottom w:val="single" w:sz="2" w:space="0" w:color="auto"/>
              <w:right w:val="single" w:sz="4" w:space="0" w:color="auto"/>
            </w:tcBorders>
            <w:hideMark/>
          </w:tcPr>
          <w:p w14:paraId="3BF8D536" w14:textId="77777777" w:rsidR="006E1150" w:rsidRPr="004B2544" w:rsidRDefault="006E1150">
            <w:pPr>
              <w:jc w:val="center"/>
              <w:rPr>
                <w:b/>
                <w:bCs/>
                <w:sz w:val="24"/>
                <w:szCs w:val="24"/>
              </w:rPr>
            </w:pPr>
            <w:r w:rsidRPr="004B2544">
              <w:rPr>
                <w:sz w:val="24"/>
                <w:szCs w:val="24"/>
              </w:rPr>
              <w:t>1</w:t>
            </w:r>
          </w:p>
        </w:tc>
        <w:tc>
          <w:tcPr>
            <w:tcW w:w="1815" w:type="dxa"/>
            <w:tcBorders>
              <w:top w:val="single" w:sz="2" w:space="0" w:color="auto"/>
              <w:left w:val="single" w:sz="4" w:space="0" w:color="auto"/>
              <w:bottom w:val="single" w:sz="2" w:space="0" w:color="auto"/>
              <w:right w:val="single" w:sz="4" w:space="0" w:color="auto"/>
            </w:tcBorders>
            <w:hideMark/>
          </w:tcPr>
          <w:p w14:paraId="541858AD" w14:textId="77777777" w:rsidR="006E1150" w:rsidRPr="004B2544" w:rsidRDefault="006E1150">
            <w:pPr>
              <w:jc w:val="center"/>
              <w:rPr>
                <w:b/>
                <w:bCs/>
                <w:sz w:val="24"/>
                <w:szCs w:val="24"/>
              </w:rPr>
            </w:pPr>
            <w:r w:rsidRPr="004B2544">
              <w:rPr>
                <w:sz w:val="24"/>
                <w:szCs w:val="24"/>
              </w:rPr>
              <w:t>-</w:t>
            </w:r>
          </w:p>
        </w:tc>
        <w:tc>
          <w:tcPr>
            <w:tcW w:w="992" w:type="dxa"/>
            <w:tcBorders>
              <w:top w:val="single" w:sz="2" w:space="0" w:color="auto"/>
              <w:left w:val="single" w:sz="4" w:space="0" w:color="auto"/>
              <w:bottom w:val="single" w:sz="2" w:space="0" w:color="auto"/>
              <w:right w:val="single" w:sz="4" w:space="0" w:color="auto"/>
            </w:tcBorders>
            <w:hideMark/>
          </w:tcPr>
          <w:p w14:paraId="450EB971" w14:textId="77777777" w:rsidR="006E1150" w:rsidRPr="004B2544" w:rsidRDefault="006E1150">
            <w:pPr>
              <w:jc w:val="center"/>
              <w:rPr>
                <w:b/>
                <w:bCs/>
                <w:sz w:val="24"/>
                <w:szCs w:val="24"/>
              </w:rPr>
            </w:pPr>
            <w:r w:rsidRPr="004B2544">
              <w:rPr>
                <w:sz w:val="24"/>
                <w:szCs w:val="24"/>
              </w:rPr>
              <w:t>-</w:t>
            </w:r>
          </w:p>
        </w:tc>
        <w:tc>
          <w:tcPr>
            <w:tcW w:w="2431" w:type="dxa"/>
            <w:tcBorders>
              <w:top w:val="single" w:sz="2" w:space="0" w:color="auto"/>
              <w:left w:val="single" w:sz="4" w:space="0" w:color="auto"/>
              <w:bottom w:val="single" w:sz="2" w:space="0" w:color="auto"/>
              <w:right w:val="double" w:sz="4" w:space="0" w:color="auto"/>
            </w:tcBorders>
          </w:tcPr>
          <w:p w14:paraId="60ED00A9" w14:textId="77777777" w:rsidR="006E1150" w:rsidRPr="004B2544" w:rsidRDefault="006E1150">
            <w:pPr>
              <w:jc w:val="center"/>
              <w:rPr>
                <w:sz w:val="24"/>
                <w:szCs w:val="24"/>
              </w:rPr>
            </w:pPr>
          </w:p>
        </w:tc>
      </w:tr>
      <w:tr w:rsidR="006E1150" w:rsidRPr="004B2544" w14:paraId="754FBAE6" w14:textId="77777777" w:rsidTr="00A31FB9">
        <w:trPr>
          <w:trHeight w:val="271"/>
        </w:trPr>
        <w:tc>
          <w:tcPr>
            <w:tcW w:w="716" w:type="dxa"/>
            <w:tcBorders>
              <w:top w:val="single" w:sz="2" w:space="0" w:color="auto"/>
              <w:left w:val="double" w:sz="4" w:space="0" w:color="auto"/>
              <w:bottom w:val="single" w:sz="2" w:space="0" w:color="auto"/>
              <w:right w:val="single" w:sz="12" w:space="0" w:color="auto"/>
            </w:tcBorders>
            <w:hideMark/>
          </w:tcPr>
          <w:p w14:paraId="38A286D8" w14:textId="77777777" w:rsidR="006E1150" w:rsidRPr="004B2544" w:rsidRDefault="006E1150">
            <w:pPr>
              <w:jc w:val="center"/>
              <w:rPr>
                <w:bCs/>
                <w:sz w:val="24"/>
                <w:szCs w:val="24"/>
              </w:rPr>
            </w:pPr>
            <w:r w:rsidRPr="004B2544">
              <w:rPr>
                <w:bCs/>
                <w:sz w:val="24"/>
                <w:szCs w:val="24"/>
              </w:rPr>
              <w:t>12</w:t>
            </w:r>
          </w:p>
        </w:tc>
        <w:tc>
          <w:tcPr>
            <w:tcW w:w="2105" w:type="dxa"/>
            <w:tcBorders>
              <w:top w:val="single" w:sz="2" w:space="0" w:color="auto"/>
              <w:left w:val="single" w:sz="12" w:space="0" w:color="auto"/>
              <w:bottom w:val="single" w:sz="2" w:space="0" w:color="auto"/>
              <w:right w:val="single" w:sz="12" w:space="0" w:color="auto"/>
            </w:tcBorders>
          </w:tcPr>
          <w:p w14:paraId="4E1BE8B4" w14:textId="77777777" w:rsidR="006E1150" w:rsidRPr="004B2544" w:rsidRDefault="006E1150">
            <w:pPr>
              <w:rPr>
                <w:b/>
                <w:sz w:val="24"/>
                <w:szCs w:val="24"/>
              </w:rPr>
            </w:pPr>
          </w:p>
        </w:tc>
        <w:tc>
          <w:tcPr>
            <w:tcW w:w="5276" w:type="dxa"/>
            <w:tcBorders>
              <w:top w:val="single" w:sz="2" w:space="0" w:color="auto"/>
              <w:left w:val="single" w:sz="12" w:space="0" w:color="auto"/>
              <w:bottom w:val="single" w:sz="2" w:space="0" w:color="auto"/>
              <w:right w:val="single" w:sz="12" w:space="0" w:color="auto"/>
            </w:tcBorders>
            <w:hideMark/>
          </w:tcPr>
          <w:p w14:paraId="1FBB323C" w14:textId="77777777" w:rsidR="006E1150" w:rsidRPr="004B2544" w:rsidRDefault="006E1150">
            <w:pPr>
              <w:rPr>
                <w:sz w:val="24"/>
                <w:szCs w:val="24"/>
              </w:rPr>
            </w:pPr>
            <w:r w:rsidRPr="004B2544">
              <w:rPr>
                <w:sz w:val="24"/>
                <w:szCs w:val="24"/>
              </w:rPr>
              <w:t>Teknologji informacioni dhe komunikimi (TIK)</w:t>
            </w:r>
          </w:p>
        </w:tc>
        <w:tc>
          <w:tcPr>
            <w:tcW w:w="990" w:type="dxa"/>
            <w:tcBorders>
              <w:top w:val="single" w:sz="2" w:space="0" w:color="auto"/>
              <w:left w:val="single" w:sz="12" w:space="0" w:color="auto"/>
              <w:bottom w:val="single" w:sz="2" w:space="0" w:color="auto"/>
              <w:right w:val="single" w:sz="4" w:space="0" w:color="auto"/>
            </w:tcBorders>
            <w:hideMark/>
          </w:tcPr>
          <w:p w14:paraId="6B82F066" w14:textId="77777777" w:rsidR="006E1150" w:rsidRPr="004B2544" w:rsidRDefault="006E1150">
            <w:pPr>
              <w:jc w:val="center"/>
              <w:rPr>
                <w:sz w:val="24"/>
                <w:szCs w:val="24"/>
              </w:rPr>
            </w:pPr>
            <w:r w:rsidRPr="004B2544">
              <w:rPr>
                <w:sz w:val="24"/>
                <w:szCs w:val="24"/>
              </w:rPr>
              <w:t>2</w:t>
            </w:r>
          </w:p>
        </w:tc>
        <w:tc>
          <w:tcPr>
            <w:tcW w:w="1815" w:type="dxa"/>
            <w:tcBorders>
              <w:top w:val="single" w:sz="2" w:space="0" w:color="auto"/>
              <w:left w:val="single" w:sz="4" w:space="0" w:color="auto"/>
              <w:bottom w:val="single" w:sz="2" w:space="0" w:color="auto"/>
              <w:right w:val="single" w:sz="4" w:space="0" w:color="auto"/>
            </w:tcBorders>
            <w:hideMark/>
          </w:tcPr>
          <w:p w14:paraId="194D79A2" w14:textId="77777777" w:rsidR="006E1150" w:rsidRPr="004B2544" w:rsidRDefault="006E1150">
            <w:pPr>
              <w:jc w:val="center"/>
              <w:rPr>
                <w:sz w:val="24"/>
                <w:szCs w:val="24"/>
              </w:rPr>
            </w:pPr>
            <w:r w:rsidRPr="004B2544">
              <w:rPr>
                <w:sz w:val="24"/>
                <w:szCs w:val="24"/>
              </w:rPr>
              <w:t>-</w:t>
            </w:r>
          </w:p>
        </w:tc>
        <w:tc>
          <w:tcPr>
            <w:tcW w:w="992" w:type="dxa"/>
            <w:tcBorders>
              <w:top w:val="single" w:sz="2" w:space="0" w:color="auto"/>
              <w:left w:val="single" w:sz="4" w:space="0" w:color="auto"/>
              <w:bottom w:val="single" w:sz="2" w:space="0" w:color="auto"/>
              <w:right w:val="single" w:sz="4" w:space="0" w:color="auto"/>
            </w:tcBorders>
            <w:hideMark/>
          </w:tcPr>
          <w:p w14:paraId="4C400A00" w14:textId="77777777" w:rsidR="006E1150" w:rsidRPr="004B2544" w:rsidRDefault="006E1150">
            <w:pPr>
              <w:jc w:val="center"/>
              <w:rPr>
                <w:sz w:val="24"/>
                <w:szCs w:val="24"/>
              </w:rPr>
            </w:pPr>
            <w:r w:rsidRPr="004B2544">
              <w:rPr>
                <w:sz w:val="24"/>
                <w:szCs w:val="24"/>
              </w:rPr>
              <w:t>-</w:t>
            </w:r>
          </w:p>
        </w:tc>
        <w:tc>
          <w:tcPr>
            <w:tcW w:w="2431" w:type="dxa"/>
            <w:tcBorders>
              <w:top w:val="single" w:sz="2" w:space="0" w:color="auto"/>
              <w:left w:val="single" w:sz="4" w:space="0" w:color="auto"/>
              <w:bottom w:val="single" w:sz="2" w:space="0" w:color="auto"/>
              <w:right w:val="double" w:sz="4" w:space="0" w:color="auto"/>
            </w:tcBorders>
          </w:tcPr>
          <w:p w14:paraId="4FCC8D26" w14:textId="77777777" w:rsidR="006E1150" w:rsidRPr="004B2544" w:rsidRDefault="006E1150">
            <w:pPr>
              <w:jc w:val="center"/>
              <w:rPr>
                <w:sz w:val="24"/>
                <w:szCs w:val="24"/>
              </w:rPr>
            </w:pPr>
          </w:p>
        </w:tc>
      </w:tr>
      <w:tr w:rsidR="006E1150" w:rsidRPr="004B2544" w14:paraId="7E64BE8C" w14:textId="77777777" w:rsidTr="00A31FB9">
        <w:trPr>
          <w:trHeight w:val="271"/>
        </w:trPr>
        <w:tc>
          <w:tcPr>
            <w:tcW w:w="716" w:type="dxa"/>
            <w:tcBorders>
              <w:top w:val="single" w:sz="2" w:space="0" w:color="auto"/>
              <w:left w:val="double" w:sz="4" w:space="0" w:color="auto"/>
              <w:bottom w:val="single" w:sz="12" w:space="0" w:color="auto"/>
              <w:right w:val="single" w:sz="12" w:space="0" w:color="auto"/>
            </w:tcBorders>
            <w:hideMark/>
          </w:tcPr>
          <w:p w14:paraId="0EC2106E" w14:textId="77777777" w:rsidR="006E1150" w:rsidRPr="004B2544" w:rsidRDefault="006E1150">
            <w:pPr>
              <w:jc w:val="center"/>
              <w:rPr>
                <w:bCs/>
                <w:sz w:val="24"/>
                <w:szCs w:val="24"/>
              </w:rPr>
            </w:pPr>
            <w:r w:rsidRPr="004B2544">
              <w:rPr>
                <w:bCs/>
                <w:sz w:val="24"/>
                <w:szCs w:val="24"/>
              </w:rPr>
              <w:t>13</w:t>
            </w:r>
          </w:p>
        </w:tc>
        <w:tc>
          <w:tcPr>
            <w:tcW w:w="2105" w:type="dxa"/>
            <w:tcBorders>
              <w:top w:val="single" w:sz="2" w:space="0" w:color="auto"/>
              <w:left w:val="single" w:sz="12" w:space="0" w:color="auto"/>
              <w:bottom w:val="single" w:sz="12" w:space="0" w:color="auto"/>
              <w:right w:val="single" w:sz="12" w:space="0" w:color="auto"/>
            </w:tcBorders>
          </w:tcPr>
          <w:p w14:paraId="45FCFDA3" w14:textId="77777777" w:rsidR="006E1150" w:rsidRPr="004B2544" w:rsidRDefault="006E1150">
            <w:pPr>
              <w:rPr>
                <w:b/>
                <w:sz w:val="24"/>
                <w:szCs w:val="24"/>
              </w:rPr>
            </w:pPr>
          </w:p>
        </w:tc>
        <w:tc>
          <w:tcPr>
            <w:tcW w:w="5276" w:type="dxa"/>
            <w:tcBorders>
              <w:top w:val="single" w:sz="2" w:space="0" w:color="auto"/>
              <w:left w:val="single" w:sz="12" w:space="0" w:color="auto"/>
              <w:bottom w:val="single" w:sz="12" w:space="0" w:color="auto"/>
              <w:right w:val="single" w:sz="12" w:space="0" w:color="auto"/>
            </w:tcBorders>
            <w:hideMark/>
          </w:tcPr>
          <w:p w14:paraId="159B4077" w14:textId="77777777" w:rsidR="006E1150" w:rsidRPr="004B2544" w:rsidRDefault="006E1150">
            <w:pPr>
              <w:rPr>
                <w:b/>
                <w:sz w:val="24"/>
                <w:szCs w:val="24"/>
              </w:rPr>
            </w:pPr>
            <w:r w:rsidRPr="004B2544">
              <w:rPr>
                <w:sz w:val="24"/>
                <w:szCs w:val="24"/>
              </w:rPr>
              <w:t>Edukim fizik, sporte, shëndet</w:t>
            </w:r>
          </w:p>
        </w:tc>
        <w:tc>
          <w:tcPr>
            <w:tcW w:w="990" w:type="dxa"/>
            <w:tcBorders>
              <w:top w:val="single" w:sz="2" w:space="0" w:color="auto"/>
              <w:left w:val="single" w:sz="12" w:space="0" w:color="auto"/>
              <w:bottom w:val="single" w:sz="12" w:space="0" w:color="auto"/>
              <w:right w:val="single" w:sz="4" w:space="0" w:color="auto"/>
            </w:tcBorders>
            <w:hideMark/>
          </w:tcPr>
          <w:p w14:paraId="0004DE71" w14:textId="77777777" w:rsidR="006E1150" w:rsidRPr="004B2544" w:rsidRDefault="006E1150">
            <w:pPr>
              <w:jc w:val="center"/>
              <w:rPr>
                <w:b/>
                <w:bCs/>
                <w:sz w:val="24"/>
                <w:szCs w:val="24"/>
              </w:rPr>
            </w:pPr>
            <w:r w:rsidRPr="004B2544">
              <w:rPr>
                <w:sz w:val="24"/>
                <w:szCs w:val="24"/>
              </w:rPr>
              <w:t>2</w:t>
            </w:r>
          </w:p>
        </w:tc>
        <w:tc>
          <w:tcPr>
            <w:tcW w:w="1815" w:type="dxa"/>
            <w:tcBorders>
              <w:top w:val="single" w:sz="2" w:space="0" w:color="auto"/>
              <w:left w:val="single" w:sz="4" w:space="0" w:color="auto"/>
              <w:bottom w:val="single" w:sz="12" w:space="0" w:color="auto"/>
              <w:right w:val="single" w:sz="4" w:space="0" w:color="auto"/>
            </w:tcBorders>
            <w:hideMark/>
          </w:tcPr>
          <w:p w14:paraId="55D633EC" w14:textId="77777777" w:rsidR="006E1150" w:rsidRPr="004B2544" w:rsidRDefault="006E1150">
            <w:pPr>
              <w:jc w:val="center"/>
              <w:rPr>
                <w:b/>
                <w:bCs/>
                <w:sz w:val="24"/>
                <w:szCs w:val="24"/>
              </w:rPr>
            </w:pPr>
            <w:r w:rsidRPr="004B2544">
              <w:rPr>
                <w:sz w:val="24"/>
                <w:szCs w:val="24"/>
              </w:rPr>
              <w:t>1</w:t>
            </w:r>
          </w:p>
        </w:tc>
        <w:tc>
          <w:tcPr>
            <w:tcW w:w="992" w:type="dxa"/>
            <w:tcBorders>
              <w:top w:val="single" w:sz="2" w:space="0" w:color="auto"/>
              <w:left w:val="single" w:sz="4" w:space="0" w:color="auto"/>
              <w:bottom w:val="single" w:sz="12" w:space="0" w:color="auto"/>
              <w:right w:val="single" w:sz="4" w:space="0" w:color="auto"/>
            </w:tcBorders>
            <w:hideMark/>
          </w:tcPr>
          <w:p w14:paraId="1592B849" w14:textId="77777777" w:rsidR="006E1150" w:rsidRPr="004B2544" w:rsidRDefault="006E1150">
            <w:pPr>
              <w:jc w:val="center"/>
              <w:rPr>
                <w:b/>
                <w:bCs/>
                <w:sz w:val="24"/>
                <w:szCs w:val="24"/>
              </w:rPr>
            </w:pPr>
            <w:r w:rsidRPr="004B2544">
              <w:rPr>
                <w:sz w:val="24"/>
                <w:szCs w:val="24"/>
              </w:rPr>
              <w:t>1</w:t>
            </w:r>
          </w:p>
        </w:tc>
        <w:tc>
          <w:tcPr>
            <w:tcW w:w="2431" w:type="dxa"/>
            <w:tcBorders>
              <w:top w:val="single" w:sz="2" w:space="0" w:color="auto"/>
              <w:left w:val="single" w:sz="4" w:space="0" w:color="auto"/>
              <w:bottom w:val="single" w:sz="12" w:space="0" w:color="auto"/>
              <w:right w:val="double" w:sz="4" w:space="0" w:color="auto"/>
            </w:tcBorders>
          </w:tcPr>
          <w:p w14:paraId="38B477CD" w14:textId="77777777" w:rsidR="006E1150" w:rsidRPr="004B2544" w:rsidRDefault="006E1150">
            <w:pPr>
              <w:jc w:val="center"/>
              <w:rPr>
                <w:sz w:val="24"/>
                <w:szCs w:val="24"/>
              </w:rPr>
            </w:pPr>
          </w:p>
        </w:tc>
      </w:tr>
      <w:tr w:rsidR="006E1150" w:rsidRPr="004B2544" w14:paraId="1EBFF898" w14:textId="77777777" w:rsidTr="00A31FB9">
        <w:trPr>
          <w:trHeight w:val="574"/>
        </w:trPr>
        <w:tc>
          <w:tcPr>
            <w:tcW w:w="716" w:type="dxa"/>
            <w:tcBorders>
              <w:top w:val="single" w:sz="12" w:space="0" w:color="auto"/>
              <w:left w:val="double" w:sz="4" w:space="0" w:color="auto"/>
              <w:bottom w:val="single" w:sz="12" w:space="0" w:color="auto"/>
              <w:right w:val="single" w:sz="12" w:space="0" w:color="auto"/>
            </w:tcBorders>
            <w:shd w:val="clear" w:color="auto" w:fill="D9D9D9"/>
            <w:hideMark/>
          </w:tcPr>
          <w:p w14:paraId="79EF0135" w14:textId="77777777" w:rsidR="006E1150" w:rsidRPr="004B2544" w:rsidRDefault="006E1150">
            <w:pPr>
              <w:jc w:val="center"/>
              <w:rPr>
                <w:b/>
                <w:sz w:val="24"/>
                <w:szCs w:val="24"/>
              </w:rPr>
            </w:pPr>
            <w:r w:rsidRPr="004B2544">
              <w:rPr>
                <w:b/>
                <w:sz w:val="24"/>
                <w:szCs w:val="24"/>
              </w:rPr>
              <w:t>B.</w:t>
            </w:r>
          </w:p>
        </w:tc>
        <w:tc>
          <w:tcPr>
            <w:tcW w:w="2105" w:type="dxa"/>
            <w:tcBorders>
              <w:top w:val="single" w:sz="12" w:space="0" w:color="auto"/>
              <w:left w:val="single" w:sz="12" w:space="0" w:color="auto"/>
              <w:bottom w:val="single" w:sz="12" w:space="0" w:color="auto"/>
              <w:right w:val="single" w:sz="12" w:space="0" w:color="auto"/>
            </w:tcBorders>
            <w:shd w:val="clear" w:color="auto" w:fill="D9D9D9"/>
          </w:tcPr>
          <w:p w14:paraId="610E544D" w14:textId="77777777" w:rsidR="006E1150" w:rsidRPr="004B2544" w:rsidRDefault="006E1150">
            <w:pPr>
              <w:rPr>
                <w:b/>
                <w:sz w:val="24"/>
                <w:szCs w:val="24"/>
              </w:rPr>
            </w:pPr>
          </w:p>
        </w:tc>
        <w:tc>
          <w:tcPr>
            <w:tcW w:w="5276" w:type="dxa"/>
            <w:tcBorders>
              <w:top w:val="single" w:sz="12" w:space="0" w:color="auto"/>
              <w:left w:val="single" w:sz="12" w:space="0" w:color="auto"/>
              <w:bottom w:val="single" w:sz="12" w:space="0" w:color="auto"/>
              <w:right w:val="single" w:sz="12" w:space="0" w:color="auto"/>
            </w:tcBorders>
            <w:shd w:val="clear" w:color="auto" w:fill="D9D9D9"/>
            <w:hideMark/>
          </w:tcPr>
          <w:p w14:paraId="7DC4E629" w14:textId="77777777" w:rsidR="006E1150" w:rsidRPr="004B2544" w:rsidRDefault="006E1150">
            <w:pPr>
              <w:rPr>
                <w:b/>
                <w:sz w:val="24"/>
                <w:szCs w:val="24"/>
              </w:rPr>
            </w:pPr>
            <w:r w:rsidRPr="004B2544">
              <w:rPr>
                <w:b/>
                <w:sz w:val="24"/>
                <w:szCs w:val="24"/>
              </w:rPr>
              <w:t xml:space="preserve">Lëndët profesionale                                  </w:t>
            </w:r>
          </w:p>
          <w:p w14:paraId="05BEAB15" w14:textId="77777777" w:rsidR="006E1150" w:rsidRPr="004B2544" w:rsidRDefault="006E1150">
            <w:pPr>
              <w:jc w:val="right"/>
              <w:rPr>
                <w:b/>
                <w:sz w:val="24"/>
                <w:szCs w:val="24"/>
              </w:rPr>
            </w:pPr>
            <w:r w:rsidRPr="004B2544">
              <w:rPr>
                <w:b/>
                <w:sz w:val="24"/>
                <w:szCs w:val="24"/>
              </w:rPr>
              <w:t>(Gjithsej)</w:t>
            </w:r>
          </w:p>
        </w:tc>
        <w:tc>
          <w:tcPr>
            <w:tcW w:w="990" w:type="dxa"/>
            <w:tcBorders>
              <w:top w:val="single" w:sz="12" w:space="0" w:color="auto"/>
              <w:left w:val="single" w:sz="12" w:space="0" w:color="auto"/>
              <w:bottom w:val="single" w:sz="12" w:space="0" w:color="auto"/>
              <w:right w:val="single" w:sz="4" w:space="0" w:color="auto"/>
            </w:tcBorders>
            <w:shd w:val="clear" w:color="auto" w:fill="D9D9D9"/>
            <w:hideMark/>
          </w:tcPr>
          <w:p w14:paraId="7EB60597" w14:textId="77777777" w:rsidR="006E1150" w:rsidRPr="004B2544" w:rsidRDefault="006E1150">
            <w:pPr>
              <w:jc w:val="center"/>
              <w:rPr>
                <w:b/>
                <w:sz w:val="24"/>
                <w:szCs w:val="24"/>
              </w:rPr>
            </w:pPr>
            <w:r w:rsidRPr="004B2544">
              <w:rPr>
                <w:b/>
                <w:sz w:val="24"/>
                <w:szCs w:val="24"/>
              </w:rPr>
              <w:t>6</w:t>
            </w:r>
          </w:p>
          <w:p w14:paraId="28015E34" w14:textId="77777777" w:rsidR="006E1150" w:rsidRPr="004B2544" w:rsidRDefault="006E1150">
            <w:pPr>
              <w:jc w:val="center"/>
              <w:rPr>
                <w:sz w:val="24"/>
                <w:szCs w:val="24"/>
              </w:rPr>
            </w:pPr>
            <w:r w:rsidRPr="004B2544">
              <w:rPr>
                <w:sz w:val="24"/>
                <w:szCs w:val="24"/>
              </w:rPr>
              <w:t>(216)</w:t>
            </w:r>
          </w:p>
        </w:tc>
        <w:tc>
          <w:tcPr>
            <w:tcW w:w="1815" w:type="dxa"/>
            <w:tcBorders>
              <w:top w:val="single" w:sz="12" w:space="0" w:color="auto"/>
              <w:left w:val="single" w:sz="4" w:space="0" w:color="auto"/>
              <w:bottom w:val="single" w:sz="12" w:space="0" w:color="auto"/>
              <w:right w:val="single" w:sz="4" w:space="0" w:color="auto"/>
            </w:tcBorders>
            <w:shd w:val="clear" w:color="auto" w:fill="D9D9D9"/>
            <w:hideMark/>
          </w:tcPr>
          <w:p w14:paraId="5787BD8B" w14:textId="77777777" w:rsidR="006E1150" w:rsidRPr="004B2544" w:rsidRDefault="006E1150">
            <w:pPr>
              <w:jc w:val="center"/>
              <w:rPr>
                <w:b/>
                <w:sz w:val="24"/>
                <w:szCs w:val="24"/>
              </w:rPr>
            </w:pPr>
            <w:r w:rsidRPr="004B2544">
              <w:rPr>
                <w:b/>
                <w:sz w:val="24"/>
                <w:szCs w:val="24"/>
              </w:rPr>
              <w:t>11</w:t>
            </w:r>
          </w:p>
          <w:p w14:paraId="0D7F505F" w14:textId="77777777" w:rsidR="006E1150" w:rsidRPr="004B2544" w:rsidRDefault="006E1150">
            <w:pPr>
              <w:jc w:val="center"/>
              <w:rPr>
                <w:sz w:val="24"/>
                <w:szCs w:val="24"/>
              </w:rPr>
            </w:pPr>
            <w:r w:rsidRPr="004B2544">
              <w:rPr>
                <w:sz w:val="24"/>
                <w:szCs w:val="24"/>
              </w:rPr>
              <w:t>(396)</w:t>
            </w:r>
          </w:p>
        </w:tc>
        <w:tc>
          <w:tcPr>
            <w:tcW w:w="992" w:type="dxa"/>
            <w:tcBorders>
              <w:top w:val="single" w:sz="12" w:space="0" w:color="auto"/>
              <w:left w:val="single" w:sz="4" w:space="0" w:color="auto"/>
              <w:bottom w:val="single" w:sz="12" w:space="0" w:color="auto"/>
              <w:right w:val="single" w:sz="4" w:space="0" w:color="auto"/>
            </w:tcBorders>
            <w:shd w:val="clear" w:color="auto" w:fill="D9D9D9"/>
            <w:hideMark/>
          </w:tcPr>
          <w:p w14:paraId="683AFBF0" w14:textId="77777777" w:rsidR="006E1150" w:rsidRPr="004B2544" w:rsidRDefault="006E1150">
            <w:pPr>
              <w:jc w:val="center"/>
              <w:rPr>
                <w:b/>
                <w:sz w:val="24"/>
                <w:szCs w:val="24"/>
              </w:rPr>
            </w:pPr>
            <w:r w:rsidRPr="004B2544">
              <w:rPr>
                <w:b/>
                <w:sz w:val="24"/>
                <w:szCs w:val="24"/>
              </w:rPr>
              <w:t>7</w:t>
            </w:r>
          </w:p>
          <w:p w14:paraId="39E02591" w14:textId="77777777" w:rsidR="006E1150" w:rsidRPr="004B2544" w:rsidRDefault="006E1150">
            <w:pPr>
              <w:jc w:val="center"/>
              <w:rPr>
                <w:sz w:val="24"/>
                <w:szCs w:val="24"/>
              </w:rPr>
            </w:pPr>
            <w:r w:rsidRPr="004B2544">
              <w:rPr>
                <w:b/>
                <w:sz w:val="24"/>
                <w:szCs w:val="24"/>
              </w:rPr>
              <w:t>(238)</w:t>
            </w:r>
          </w:p>
        </w:tc>
        <w:tc>
          <w:tcPr>
            <w:tcW w:w="2431" w:type="dxa"/>
            <w:tcBorders>
              <w:top w:val="single" w:sz="12" w:space="0" w:color="auto"/>
              <w:left w:val="single" w:sz="4" w:space="0" w:color="auto"/>
              <w:bottom w:val="single" w:sz="12" w:space="0" w:color="auto"/>
              <w:right w:val="double" w:sz="4" w:space="0" w:color="auto"/>
            </w:tcBorders>
            <w:shd w:val="clear" w:color="auto" w:fill="D9D9D9"/>
          </w:tcPr>
          <w:p w14:paraId="670DFD6C" w14:textId="77777777" w:rsidR="006E1150" w:rsidRPr="004B2544" w:rsidRDefault="006E1150">
            <w:pPr>
              <w:jc w:val="center"/>
              <w:rPr>
                <w:b/>
                <w:sz w:val="24"/>
                <w:szCs w:val="24"/>
              </w:rPr>
            </w:pPr>
          </w:p>
        </w:tc>
      </w:tr>
      <w:tr w:rsidR="006E1150" w:rsidRPr="004B2544" w14:paraId="7CC7C330" w14:textId="77777777" w:rsidTr="00A31FB9">
        <w:trPr>
          <w:trHeight w:val="271"/>
        </w:trPr>
        <w:tc>
          <w:tcPr>
            <w:tcW w:w="716" w:type="dxa"/>
            <w:tcBorders>
              <w:top w:val="single" w:sz="4" w:space="0" w:color="auto"/>
              <w:left w:val="double" w:sz="4" w:space="0" w:color="auto"/>
              <w:bottom w:val="single" w:sz="4" w:space="0" w:color="auto"/>
              <w:right w:val="single" w:sz="12" w:space="0" w:color="auto"/>
            </w:tcBorders>
            <w:hideMark/>
          </w:tcPr>
          <w:p w14:paraId="45B0A953" w14:textId="77777777" w:rsidR="006E1150" w:rsidRPr="004B2544" w:rsidRDefault="006E1150">
            <w:pPr>
              <w:jc w:val="center"/>
              <w:rPr>
                <w:sz w:val="24"/>
                <w:szCs w:val="24"/>
              </w:rPr>
            </w:pPr>
            <w:r w:rsidRPr="004B2544">
              <w:rPr>
                <w:sz w:val="24"/>
                <w:szCs w:val="24"/>
              </w:rPr>
              <w:t>1</w:t>
            </w:r>
          </w:p>
        </w:tc>
        <w:tc>
          <w:tcPr>
            <w:tcW w:w="2105" w:type="dxa"/>
            <w:tcBorders>
              <w:top w:val="single" w:sz="4" w:space="0" w:color="auto"/>
              <w:left w:val="single" w:sz="12" w:space="0" w:color="auto"/>
              <w:bottom w:val="single" w:sz="4" w:space="0" w:color="auto"/>
              <w:right w:val="single" w:sz="12" w:space="0" w:color="auto"/>
            </w:tcBorders>
          </w:tcPr>
          <w:p w14:paraId="255CA148" w14:textId="0B2D08AA" w:rsidR="006E1150" w:rsidRPr="004B2544" w:rsidRDefault="008630B2">
            <w:pPr>
              <w:pStyle w:val="Default"/>
              <w:rPr>
                <w:rFonts w:ascii="Times New Roman" w:hAnsi="Times New Roman" w:cs="Times New Roman"/>
                <w:bCs/>
                <w:color w:val="auto"/>
                <w:lang w:val="sq-AL"/>
              </w:rPr>
            </w:pPr>
            <w:r w:rsidRPr="004B2544">
              <w:rPr>
                <w:rFonts w:ascii="Times New Roman" w:hAnsi="Times New Roman" w:cs="Times New Roman"/>
                <w:bCs/>
                <w:color w:val="auto"/>
                <w:lang w:val="sq-AL"/>
              </w:rPr>
              <w:t>L-11-914-26</w:t>
            </w:r>
          </w:p>
        </w:tc>
        <w:tc>
          <w:tcPr>
            <w:tcW w:w="5276" w:type="dxa"/>
            <w:tcBorders>
              <w:top w:val="single" w:sz="4" w:space="0" w:color="auto"/>
              <w:left w:val="single" w:sz="12" w:space="0" w:color="auto"/>
              <w:bottom w:val="single" w:sz="4" w:space="0" w:color="auto"/>
              <w:right w:val="single" w:sz="12" w:space="0" w:color="auto"/>
            </w:tcBorders>
            <w:vAlign w:val="center"/>
            <w:hideMark/>
          </w:tcPr>
          <w:p w14:paraId="6DA40F9C" w14:textId="77777777" w:rsidR="006E1150" w:rsidRPr="004B2544" w:rsidRDefault="006E1150">
            <w:pPr>
              <w:pStyle w:val="Default"/>
              <w:rPr>
                <w:rFonts w:ascii="Times New Roman" w:eastAsia="Times New Roman" w:hAnsi="Times New Roman" w:cs="Times New Roman"/>
                <w:color w:val="auto"/>
                <w:lang w:val="sq-AL"/>
              </w:rPr>
            </w:pPr>
            <w:r w:rsidRPr="004B2544">
              <w:rPr>
                <w:rFonts w:ascii="Times New Roman" w:eastAsia="Times New Roman" w:hAnsi="Times New Roman" w:cs="Times New Roman"/>
                <w:color w:val="auto"/>
                <w:lang w:val="sq-AL"/>
              </w:rPr>
              <w:t>Bazat e elektroteknikës</w:t>
            </w:r>
          </w:p>
        </w:tc>
        <w:tc>
          <w:tcPr>
            <w:tcW w:w="990" w:type="dxa"/>
            <w:tcBorders>
              <w:top w:val="single" w:sz="4" w:space="0" w:color="auto"/>
              <w:left w:val="single" w:sz="12" w:space="0" w:color="auto"/>
              <w:bottom w:val="single" w:sz="4" w:space="0" w:color="auto"/>
              <w:right w:val="single" w:sz="4" w:space="0" w:color="auto"/>
            </w:tcBorders>
            <w:hideMark/>
          </w:tcPr>
          <w:p w14:paraId="49F7C650" w14:textId="77777777" w:rsidR="006E1150" w:rsidRPr="004B2544" w:rsidRDefault="006E1150">
            <w:pPr>
              <w:numPr>
                <w:ilvl w:val="12"/>
                <w:numId w:val="0"/>
              </w:numPr>
              <w:jc w:val="center"/>
              <w:rPr>
                <w:sz w:val="24"/>
                <w:szCs w:val="24"/>
              </w:rPr>
            </w:pPr>
            <w:r w:rsidRPr="004B2544">
              <w:rPr>
                <w:sz w:val="24"/>
                <w:szCs w:val="24"/>
              </w:rPr>
              <w:t>2</w:t>
            </w:r>
          </w:p>
        </w:tc>
        <w:tc>
          <w:tcPr>
            <w:tcW w:w="1815" w:type="dxa"/>
            <w:tcBorders>
              <w:top w:val="single" w:sz="4" w:space="0" w:color="auto"/>
              <w:left w:val="single" w:sz="4" w:space="0" w:color="auto"/>
              <w:bottom w:val="single" w:sz="4" w:space="0" w:color="auto"/>
              <w:right w:val="single" w:sz="4" w:space="0" w:color="auto"/>
            </w:tcBorders>
            <w:hideMark/>
          </w:tcPr>
          <w:p w14:paraId="417FC19B" w14:textId="77777777" w:rsidR="006E1150" w:rsidRPr="004B2544" w:rsidRDefault="006E1150">
            <w:pPr>
              <w:numPr>
                <w:ilvl w:val="12"/>
                <w:numId w:val="0"/>
              </w:numPr>
              <w:jc w:val="center"/>
              <w:rPr>
                <w:sz w:val="24"/>
                <w:szCs w:val="24"/>
              </w:rPr>
            </w:pPr>
            <w:r w:rsidRPr="004B2544">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14:paraId="5D332947" w14:textId="77777777" w:rsidR="006E1150" w:rsidRPr="004B2544" w:rsidRDefault="006E1150">
            <w:pPr>
              <w:jc w:val="center"/>
              <w:rPr>
                <w:sz w:val="24"/>
                <w:szCs w:val="24"/>
              </w:rPr>
            </w:pPr>
            <w:r w:rsidRPr="004B2544">
              <w:rPr>
                <w:sz w:val="24"/>
                <w:szCs w:val="24"/>
              </w:rPr>
              <w:t>-</w:t>
            </w:r>
          </w:p>
        </w:tc>
        <w:tc>
          <w:tcPr>
            <w:tcW w:w="2431" w:type="dxa"/>
            <w:tcBorders>
              <w:top w:val="single" w:sz="4" w:space="0" w:color="auto"/>
              <w:left w:val="single" w:sz="4" w:space="0" w:color="auto"/>
              <w:bottom w:val="single" w:sz="4" w:space="0" w:color="auto"/>
              <w:right w:val="double" w:sz="4" w:space="0" w:color="auto"/>
            </w:tcBorders>
            <w:hideMark/>
          </w:tcPr>
          <w:p w14:paraId="0EC37E0F" w14:textId="77777777" w:rsidR="006E1150" w:rsidRPr="004B2544" w:rsidRDefault="006E1150">
            <w:pPr>
              <w:jc w:val="center"/>
              <w:rPr>
                <w:sz w:val="24"/>
                <w:szCs w:val="24"/>
              </w:rPr>
            </w:pPr>
            <w:r w:rsidRPr="004B2544">
              <w:rPr>
                <w:sz w:val="24"/>
                <w:szCs w:val="24"/>
              </w:rPr>
              <w:t>NjN-05-III-0505-26</w:t>
            </w:r>
          </w:p>
        </w:tc>
      </w:tr>
      <w:tr w:rsidR="008630B2" w:rsidRPr="004B2544" w14:paraId="6DDEC414" w14:textId="77777777" w:rsidTr="00A31FB9">
        <w:trPr>
          <w:trHeight w:val="222"/>
        </w:trPr>
        <w:tc>
          <w:tcPr>
            <w:tcW w:w="716" w:type="dxa"/>
            <w:tcBorders>
              <w:top w:val="single" w:sz="4" w:space="0" w:color="auto"/>
              <w:left w:val="double" w:sz="4" w:space="0" w:color="auto"/>
              <w:bottom w:val="single" w:sz="4" w:space="0" w:color="auto"/>
              <w:right w:val="single" w:sz="12" w:space="0" w:color="auto"/>
            </w:tcBorders>
            <w:hideMark/>
          </w:tcPr>
          <w:p w14:paraId="1697FC0E" w14:textId="77777777" w:rsidR="008630B2" w:rsidRPr="004B2544" w:rsidRDefault="008630B2" w:rsidP="008630B2">
            <w:pPr>
              <w:jc w:val="center"/>
              <w:rPr>
                <w:sz w:val="24"/>
                <w:szCs w:val="24"/>
              </w:rPr>
            </w:pPr>
            <w:r w:rsidRPr="004B2544">
              <w:rPr>
                <w:sz w:val="24"/>
                <w:szCs w:val="24"/>
              </w:rPr>
              <w:t>2</w:t>
            </w:r>
          </w:p>
        </w:tc>
        <w:tc>
          <w:tcPr>
            <w:tcW w:w="2105" w:type="dxa"/>
            <w:tcBorders>
              <w:top w:val="single" w:sz="4" w:space="0" w:color="auto"/>
              <w:left w:val="single" w:sz="12" w:space="0" w:color="auto"/>
              <w:bottom w:val="single" w:sz="4" w:space="0" w:color="auto"/>
              <w:right w:val="single" w:sz="12" w:space="0" w:color="auto"/>
            </w:tcBorders>
          </w:tcPr>
          <w:p w14:paraId="5FAD630D" w14:textId="0B0FF287" w:rsidR="008630B2" w:rsidRPr="004B2544" w:rsidRDefault="008630B2" w:rsidP="008630B2">
            <w:pPr>
              <w:pStyle w:val="Default"/>
              <w:rPr>
                <w:rFonts w:ascii="Times New Roman" w:hAnsi="Times New Roman" w:cs="Times New Roman"/>
                <w:bCs/>
                <w:color w:val="auto"/>
                <w:lang w:val="sq-AL"/>
              </w:rPr>
            </w:pPr>
            <w:r w:rsidRPr="004B2544">
              <w:rPr>
                <w:rFonts w:ascii="Times New Roman" w:hAnsi="Times New Roman" w:cs="Times New Roman"/>
                <w:bCs/>
                <w:color w:val="auto"/>
                <w:lang w:val="sq-AL"/>
              </w:rPr>
              <w:t>L-11-915-26</w:t>
            </w:r>
          </w:p>
        </w:tc>
        <w:tc>
          <w:tcPr>
            <w:tcW w:w="5276" w:type="dxa"/>
            <w:tcBorders>
              <w:top w:val="single" w:sz="4" w:space="0" w:color="auto"/>
              <w:left w:val="single" w:sz="12" w:space="0" w:color="auto"/>
              <w:bottom w:val="single" w:sz="4" w:space="0" w:color="auto"/>
              <w:right w:val="single" w:sz="12" w:space="0" w:color="auto"/>
            </w:tcBorders>
            <w:vAlign w:val="center"/>
            <w:hideMark/>
          </w:tcPr>
          <w:p w14:paraId="19BDCBE2" w14:textId="77777777" w:rsidR="008630B2" w:rsidRPr="004B2544" w:rsidRDefault="008630B2" w:rsidP="008630B2">
            <w:pPr>
              <w:pStyle w:val="Default"/>
              <w:rPr>
                <w:rFonts w:ascii="Times New Roman" w:eastAsia="Times New Roman" w:hAnsi="Times New Roman" w:cs="Times New Roman"/>
                <w:color w:val="auto"/>
                <w:lang w:val="sq-AL"/>
              </w:rPr>
            </w:pPr>
            <w:proofErr w:type="spellStart"/>
            <w:r w:rsidRPr="004B2544">
              <w:rPr>
                <w:rFonts w:ascii="Times New Roman" w:eastAsia="Times New Roman" w:hAnsi="Times New Roman" w:cs="Times New Roman"/>
                <w:color w:val="auto"/>
              </w:rPr>
              <w:t>Teknologjia</w:t>
            </w:r>
            <w:proofErr w:type="spellEnd"/>
            <w:r w:rsidRPr="004B2544">
              <w:rPr>
                <w:rFonts w:ascii="Times New Roman" w:eastAsia="Times New Roman" w:hAnsi="Times New Roman" w:cs="Times New Roman"/>
                <w:color w:val="auto"/>
              </w:rPr>
              <w:t xml:space="preserve"> </w:t>
            </w:r>
            <w:proofErr w:type="spellStart"/>
            <w:r w:rsidRPr="004B2544">
              <w:rPr>
                <w:rFonts w:ascii="Times New Roman" w:eastAsia="Times New Roman" w:hAnsi="Times New Roman" w:cs="Times New Roman"/>
                <w:color w:val="auto"/>
              </w:rPr>
              <w:t>elektrike</w:t>
            </w:r>
            <w:proofErr w:type="spellEnd"/>
          </w:p>
        </w:tc>
        <w:tc>
          <w:tcPr>
            <w:tcW w:w="990" w:type="dxa"/>
            <w:tcBorders>
              <w:top w:val="single" w:sz="4" w:space="0" w:color="auto"/>
              <w:left w:val="single" w:sz="12" w:space="0" w:color="auto"/>
              <w:bottom w:val="single" w:sz="4" w:space="0" w:color="auto"/>
              <w:right w:val="single" w:sz="4" w:space="0" w:color="auto"/>
            </w:tcBorders>
            <w:hideMark/>
          </w:tcPr>
          <w:p w14:paraId="21434EA2" w14:textId="77777777" w:rsidR="008630B2" w:rsidRPr="004B2544" w:rsidRDefault="008630B2" w:rsidP="008630B2">
            <w:pPr>
              <w:numPr>
                <w:ilvl w:val="12"/>
                <w:numId w:val="0"/>
              </w:numPr>
              <w:jc w:val="center"/>
              <w:rPr>
                <w:sz w:val="24"/>
                <w:szCs w:val="24"/>
              </w:rPr>
            </w:pPr>
            <w:r w:rsidRPr="004B2544">
              <w:rPr>
                <w:sz w:val="24"/>
                <w:szCs w:val="24"/>
              </w:rPr>
              <w:t>1</w:t>
            </w:r>
          </w:p>
        </w:tc>
        <w:tc>
          <w:tcPr>
            <w:tcW w:w="1815" w:type="dxa"/>
            <w:tcBorders>
              <w:top w:val="single" w:sz="4" w:space="0" w:color="auto"/>
              <w:left w:val="single" w:sz="4" w:space="0" w:color="auto"/>
              <w:bottom w:val="single" w:sz="4" w:space="0" w:color="auto"/>
              <w:right w:val="single" w:sz="4" w:space="0" w:color="auto"/>
            </w:tcBorders>
            <w:hideMark/>
          </w:tcPr>
          <w:p w14:paraId="2E2C52CD" w14:textId="77777777" w:rsidR="008630B2" w:rsidRPr="004B2544" w:rsidRDefault="008630B2" w:rsidP="008630B2">
            <w:pPr>
              <w:numPr>
                <w:ilvl w:val="12"/>
                <w:numId w:val="0"/>
              </w:numPr>
              <w:jc w:val="center"/>
              <w:rPr>
                <w:sz w:val="24"/>
                <w:szCs w:val="24"/>
              </w:rPr>
            </w:pPr>
            <w:r w:rsidRPr="004B2544">
              <w:rPr>
                <w:sz w:val="24"/>
                <w:szCs w:val="24"/>
              </w:rPr>
              <w:t>-</w:t>
            </w:r>
          </w:p>
        </w:tc>
        <w:tc>
          <w:tcPr>
            <w:tcW w:w="992" w:type="dxa"/>
            <w:tcBorders>
              <w:top w:val="single" w:sz="4" w:space="0" w:color="auto"/>
              <w:left w:val="single" w:sz="4" w:space="0" w:color="auto"/>
              <w:bottom w:val="single" w:sz="4" w:space="0" w:color="auto"/>
              <w:right w:val="single" w:sz="4" w:space="0" w:color="auto"/>
            </w:tcBorders>
          </w:tcPr>
          <w:p w14:paraId="757153EB" w14:textId="77777777" w:rsidR="008630B2" w:rsidRPr="004B2544" w:rsidRDefault="008630B2" w:rsidP="008630B2">
            <w:pPr>
              <w:jc w:val="center"/>
              <w:rPr>
                <w:sz w:val="24"/>
                <w:szCs w:val="24"/>
              </w:rPr>
            </w:pPr>
          </w:p>
        </w:tc>
        <w:tc>
          <w:tcPr>
            <w:tcW w:w="2431" w:type="dxa"/>
            <w:tcBorders>
              <w:top w:val="single" w:sz="4" w:space="0" w:color="auto"/>
              <w:left w:val="single" w:sz="4" w:space="0" w:color="auto"/>
              <w:bottom w:val="single" w:sz="4" w:space="0" w:color="auto"/>
              <w:right w:val="double" w:sz="4" w:space="0" w:color="auto"/>
            </w:tcBorders>
            <w:hideMark/>
          </w:tcPr>
          <w:p w14:paraId="17AD4939" w14:textId="77777777" w:rsidR="008630B2" w:rsidRPr="004B2544" w:rsidRDefault="008630B2" w:rsidP="008630B2">
            <w:pPr>
              <w:jc w:val="center"/>
              <w:rPr>
                <w:sz w:val="24"/>
                <w:szCs w:val="24"/>
              </w:rPr>
            </w:pPr>
            <w:r w:rsidRPr="004B2544">
              <w:rPr>
                <w:sz w:val="24"/>
                <w:szCs w:val="24"/>
              </w:rPr>
              <w:t>NjN-05-III-0506-26</w:t>
            </w:r>
          </w:p>
        </w:tc>
      </w:tr>
      <w:tr w:rsidR="008630B2" w:rsidRPr="004B2544" w14:paraId="22AE72DE" w14:textId="77777777" w:rsidTr="00A31FB9">
        <w:trPr>
          <w:trHeight w:val="271"/>
        </w:trPr>
        <w:tc>
          <w:tcPr>
            <w:tcW w:w="716" w:type="dxa"/>
            <w:tcBorders>
              <w:top w:val="single" w:sz="4" w:space="0" w:color="auto"/>
              <w:left w:val="double" w:sz="4" w:space="0" w:color="auto"/>
              <w:bottom w:val="single" w:sz="4" w:space="0" w:color="auto"/>
              <w:right w:val="single" w:sz="12" w:space="0" w:color="auto"/>
            </w:tcBorders>
            <w:hideMark/>
          </w:tcPr>
          <w:p w14:paraId="16153232" w14:textId="77777777" w:rsidR="008630B2" w:rsidRPr="004B2544" w:rsidRDefault="008630B2" w:rsidP="008630B2">
            <w:pPr>
              <w:jc w:val="center"/>
              <w:rPr>
                <w:sz w:val="24"/>
                <w:szCs w:val="24"/>
              </w:rPr>
            </w:pPr>
            <w:r w:rsidRPr="004B2544">
              <w:rPr>
                <w:sz w:val="24"/>
                <w:szCs w:val="24"/>
              </w:rPr>
              <w:t>3</w:t>
            </w:r>
          </w:p>
        </w:tc>
        <w:tc>
          <w:tcPr>
            <w:tcW w:w="2105" w:type="dxa"/>
            <w:tcBorders>
              <w:top w:val="single" w:sz="4" w:space="0" w:color="auto"/>
              <w:left w:val="single" w:sz="12" w:space="0" w:color="auto"/>
              <w:bottom w:val="single" w:sz="4" w:space="0" w:color="auto"/>
              <w:right w:val="single" w:sz="12" w:space="0" w:color="auto"/>
            </w:tcBorders>
          </w:tcPr>
          <w:p w14:paraId="4633769D" w14:textId="5B63C5F4" w:rsidR="008630B2" w:rsidRPr="004B2544" w:rsidRDefault="008630B2" w:rsidP="008630B2">
            <w:pPr>
              <w:pStyle w:val="Default"/>
              <w:rPr>
                <w:rFonts w:ascii="Times New Roman" w:hAnsi="Times New Roman" w:cs="Times New Roman"/>
                <w:bCs/>
                <w:color w:val="auto"/>
                <w:lang w:val="sq-AL"/>
              </w:rPr>
            </w:pPr>
            <w:r w:rsidRPr="004B2544">
              <w:rPr>
                <w:rFonts w:ascii="Times New Roman" w:hAnsi="Times New Roman" w:cs="Times New Roman"/>
                <w:bCs/>
                <w:color w:val="auto"/>
                <w:lang w:val="sq-AL"/>
              </w:rPr>
              <w:t>L-11-916-26</w:t>
            </w:r>
          </w:p>
        </w:tc>
        <w:tc>
          <w:tcPr>
            <w:tcW w:w="5276" w:type="dxa"/>
            <w:tcBorders>
              <w:top w:val="single" w:sz="4" w:space="0" w:color="auto"/>
              <w:left w:val="single" w:sz="12" w:space="0" w:color="auto"/>
              <w:bottom w:val="single" w:sz="4" w:space="0" w:color="auto"/>
              <w:right w:val="single" w:sz="12" w:space="0" w:color="auto"/>
            </w:tcBorders>
            <w:vAlign w:val="center"/>
            <w:hideMark/>
          </w:tcPr>
          <w:p w14:paraId="3F5A45B1" w14:textId="46032486" w:rsidR="008630B2" w:rsidRPr="004B2544" w:rsidRDefault="008630B2" w:rsidP="008630B2">
            <w:pPr>
              <w:pStyle w:val="Default"/>
              <w:rPr>
                <w:rFonts w:ascii="Times New Roman" w:eastAsia="Times New Roman" w:hAnsi="Times New Roman" w:cs="Times New Roman"/>
                <w:color w:val="auto"/>
                <w:lang w:val="sq-AL"/>
              </w:rPr>
            </w:pPr>
            <w:proofErr w:type="spellStart"/>
            <w:r w:rsidRPr="004B2544">
              <w:rPr>
                <w:rFonts w:ascii="Times New Roman" w:eastAsia="Times New Roman" w:hAnsi="Times New Roman" w:cs="Times New Roman"/>
                <w:color w:val="auto"/>
              </w:rPr>
              <w:t>Vizatim</w:t>
            </w:r>
            <w:proofErr w:type="spellEnd"/>
            <w:r w:rsidRPr="004B2544">
              <w:rPr>
                <w:rFonts w:ascii="Times New Roman" w:eastAsia="Times New Roman" w:hAnsi="Times New Roman" w:cs="Times New Roman"/>
                <w:color w:val="auto"/>
              </w:rPr>
              <w:t xml:space="preserve"> </w:t>
            </w:r>
            <w:r w:rsidR="00745CA1">
              <w:rPr>
                <w:rFonts w:ascii="Times New Roman" w:eastAsia="Times New Roman" w:hAnsi="Times New Roman" w:cs="Times New Roman"/>
                <w:color w:val="auto"/>
              </w:rPr>
              <w:t>Teknik</w:t>
            </w:r>
          </w:p>
        </w:tc>
        <w:tc>
          <w:tcPr>
            <w:tcW w:w="990" w:type="dxa"/>
            <w:tcBorders>
              <w:top w:val="single" w:sz="4" w:space="0" w:color="auto"/>
              <w:left w:val="single" w:sz="12" w:space="0" w:color="auto"/>
              <w:bottom w:val="single" w:sz="4" w:space="0" w:color="auto"/>
              <w:right w:val="single" w:sz="4" w:space="0" w:color="auto"/>
            </w:tcBorders>
            <w:hideMark/>
          </w:tcPr>
          <w:p w14:paraId="05307D48" w14:textId="77777777" w:rsidR="008630B2" w:rsidRPr="004B2544" w:rsidRDefault="008630B2" w:rsidP="008630B2">
            <w:pPr>
              <w:numPr>
                <w:ilvl w:val="12"/>
                <w:numId w:val="0"/>
              </w:numPr>
              <w:jc w:val="center"/>
              <w:rPr>
                <w:sz w:val="24"/>
                <w:szCs w:val="24"/>
              </w:rPr>
            </w:pPr>
            <w:r w:rsidRPr="004B2544">
              <w:rPr>
                <w:sz w:val="24"/>
                <w:szCs w:val="24"/>
              </w:rPr>
              <w:t>1</w:t>
            </w:r>
          </w:p>
        </w:tc>
        <w:tc>
          <w:tcPr>
            <w:tcW w:w="1815" w:type="dxa"/>
            <w:tcBorders>
              <w:top w:val="single" w:sz="4" w:space="0" w:color="auto"/>
              <w:left w:val="single" w:sz="4" w:space="0" w:color="auto"/>
              <w:bottom w:val="single" w:sz="4" w:space="0" w:color="auto"/>
              <w:right w:val="single" w:sz="4" w:space="0" w:color="auto"/>
            </w:tcBorders>
          </w:tcPr>
          <w:p w14:paraId="3042EECD" w14:textId="77777777" w:rsidR="008630B2" w:rsidRPr="004B2544" w:rsidRDefault="008630B2" w:rsidP="008630B2">
            <w:pPr>
              <w:numPr>
                <w:ilvl w:val="12"/>
                <w:numId w:val="0"/>
              </w:num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12CFF86E" w14:textId="77777777" w:rsidR="008630B2" w:rsidRPr="004B2544" w:rsidRDefault="008630B2" w:rsidP="008630B2">
            <w:pPr>
              <w:jc w:val="center"/>
              <w:rPr>
                <w:sz w:val="24"/>
                <w:szCs w:val="24"/>
              </w:rPr>
            </w:pPr>
          </w:p>
        </w:tc>
        <w:tc>
          <w:tcPr>
            <w:tcW w:w="2431" w:type="dxa"/>
            <w:tcBorders>
              <w:top w:val="single" w:sz="4" w:space="0" w:color="auto"/>
              <w:left w:val="single" w:sz="4" w:space="0" w:color="auto"/>
              <w:bottom w:val="single" w:sz="4" w:space="0" w:color="auto"/>
              <w:right w:val="double" w:sz="4" w:space="0" w:color="auto"/>
            </w:tcBorders>
            <w:hideMark/>
          </w:tcPr>
          <w:p w14:paraId="4F7A5227" w14:textId="77777777" w:rsidR="008630B2" w:rsidRPr="004B2544" w:rsidRDefault="008630B2" w:rsidP="008630B2">
            <w:pPr>
              <w:jc w:val="center"/>
              <w:rPr>
                <w:sz w:val="24"/>
                <w:szCs w:val="24"/>
              </w:rPr>
            </w:pPr>
            <w:r w:rsidRPr="004B2544">
              <w:rPr>
                <w:sz w:val="24"/>
                <w:szCs w:val="24"/>
              </w:rPr>
              <w:t>NjN-05-III-0508-26</w:t>
            </w:r>
          </w:p>
        </w:tc>
      </w:tr>
      <w:tr w:rsidR="008630B2" w:rsidRPr="004B2544" w14:paraId="34D4EE59" w14:textId="77777777" w:rsidTr="00A31FB9">
        <w:trPr>
          <w:trHeight w:val="513"/>
        </w:trPr>
        <w:tc>
          <w:tcPr>
            <w:tcW w:w="716" w:type="dxa"/>
            <w:tcBorders>
              <w:top w:val="single" w:sz="4" w:space="0" w:color="auto"/>
              <w:left w:val="double" w:sz="4" w:space="0" w:color="auto"/>
              <w:bottom w:val="single" w:sz="4" w:space="0" w:color="auto"/>
              <w:right w:val="single" w:sz="12" w:space="0" w:color="auto"/>
            </w:tcBorders>
            <w:hideMark/>
          </w:tcPr>
          <w:p w14:paraId="19797A2E" w14:textId="77777777" w:rsidR="008630B2" w:rsidRPr="004B2544" w:rsidRDefault="008630B2" w:rsidP="008630B2">
            <w:pPr>
              <w:jc w:val="center"/>
              <w:rPr>
                <w:sz w:val="24"/>
                <w:szCs w:val="24"/>
              </w:rPr>
            </w:pPr>
            <w:r w:rsidRPr="004B2544">
              <w:rPr>
                <w:sz w:val="24"/>
                <w:szCs w:val="24"/>
              </w:rPr>
              <w:t>4</w:t>
            </w:r>
          </w:p>
        </w:tc>
        <w:tc>
          <w:tcPr>
            <w:tcW w:w="2105" w:type="dxa"/>
            <w:tcBorders>
              <w:top w:val="single" w:sz="4" w:space="0" w:color="auto"/>
              <w:left w:val="single" w:sz="12" w:space="0" w:color="auto"/>
              <w:bottom w:val="single" w:sz="4" w:space="0" w:color="auto"/>
              <w:right w:val="single" w:sz="12" w:space="0" w:color="auto"/>
            </w:tcBorders>
          </w:tcPr>
          <w:p w14:paraId="6450EDC8" w14:textId="39FF480B" w:rsidR="008630B2" w:rsidRPr="004B2544" w:rsidRDefault="008630B2" w:rsidP="008630B2">
            <w:pPr>
              <w:pStyle w:val="Default"/>
              <w:rPr>
                <w:rFonts w:ascii="Times New Roman" w:hAnsi="Times New Roman" w:cs="Times New Roman"/>
                <w:bCs/>
                <w:color w:val="auto"/>
                <w:lang w:val="sq-AL"/>
              </w:rPr>
            </w:pPr>
            <w:r w:rsidRPr="004B2544">
              <w:rPr>
                <w:rFonts w:ascii="Times New Roman" w:hAnsi="Times New Roman" w:cs="Times New Roman"/>
                <w:bCs/>
                <w:color w:val="auto"/>
                <w:lang w:val="sq-AL"/>
              </w:rPr>
              <w:t>L-11-917-26</w:t>
            </w:r>
          </w:p>
        </w:tc>
        <w:tc>
          <w:tcPr>
            <w:tcW w:w="5276" w:type="dxa"/>
            <w:tcBorders>
              <w:top w:val="single" w:sz="4" w:space="0" w:color="auto"/>
              <w:left w:val="single" w:sz="12" w:space="0" w:color="auto"/>
              <w:bottom w:val="single" w:sz="4" w:space="0" w:color="auto"/>
              <w:right w:val="single" w:sz="12" w:space="0" w:color="auto"/>
            </w:tcBorders>
            <w:vAlign w:val="center"/>
            <w:hideMark/>
          </w:tcPr>
          <w:p w14:paraId="0FBEFEE8" w14:textId="77777777" w:rsidR="008630B2" w:rsidRPr="004B2544" w:rsidRDefault="008630B2" w:rsidP="008630B2">
            <w:pPr>
              <w:pStyle w:val="Default"/>
              <w:rPr>
                <w:rFonts w:ascii="Times New Roman" w:eastAsia="Times New Roman" w:hAnsi="Times New Roman" w:cs="Times New Roman"/>
                <w:color w:val="auto"/>
                <w:lang w:val="sq-AL"/>
              </w:rPr>
            </w:pPr>
            <w:r w:rsidRPr="004B2544">
              <w:rPr>
                <w:rFonts w:ascii="Times New Roman" w:eastAsia="Times New Roman" w:hAnsi="Times New Roman" w:cs="Times New Roman"/>
                <w:color w:val="auto"/>
              </w:rPr>
              <w:t xml:space="preserve">Matje </w:t>
            </w:r>
            <w:proofErr w:type="spellStart"/>
            <w:r w:rsidRPr="004B2544">
              <w:rPr>
                <w:rFonts w:ascii="Times New Roman" w:eastAsia="Times New Roman" w:hAnsi="Times New Roman" w:cs="Times New Roman"/>
                <w:color w:val="auto"/>
              </w:rPr>
              <w:t>elektrike</w:t>
            </w:r>
            <w:proofErr w:type="spellEnd"/>
            <w:r w:rsidRPr="004B2544">
              <w:rPr>
                <w:rFonts w:ascii="Times New Roman" w:eastAsia="Times New Roman" w:hAnsi="Times New Roman" w:cs="Times New Roman"/>
                <w:color w:val="auto"/>
              </w:rPr>
              <w:t xml:space="preserve"> </w:t>
            </w:r>
            <w:proofErr w:type="spellStart"/>
            <w:r w:rsidRPr="004B2544">
              <w:rPr>
                <w:rFonts w:ascii="Times New Roman" w:eastAsia="Times New Roman" w:hAnsi="Times New Roman" w:cs="Times New Roman"/>
                <w:color w:val="auto"/>
              </w:rPr>
              <w:t>dhe</w:t>
            </w:r>
            <w:proofErr w:type="spellEnd"/>
            <w:r w:rsidRPr="004B2544">
              <w:rPr>
                <w:rFonts w:ascii="Times New Roman" w:eastAsia="Times New Roman" w:hAnsi="Times New Roman" w:cs="Times New Roman"/>
                <w:color w:val="auto"/>
              </w:rPr>
              <w:t xml:space="preserve"> </w:t>
            </w:r>
            <w:proofErr w:type="spellStart"/>
            <w:r w:rsidRPr="004B2544">
              <w:rPr>
                <w:rFonts w:ascii="Times New Roman" w:eastAsia="Times New Roman" w:hAnsi="Times New Roman" w:cs="Times New Roman"/>
                <w:color w:val="auto"/>
              </w:rPr>
              <w:t>elektronike</w:t>
            </w:r>
            <w:proofErr w:type="spellEnd"/>
          </w:p>
        </w:tc>
        <w:tc>
          <w:tcPr>
            <w:tcW w:w="990" w:type="dxa"/>
            <w:tcBorders>
              <w:top w:val="single" w:sz="4" w:space="0" w:color="auto"/>
              <w:left w:val="single" w:sz="12" w:space="0" w:color="auto"/>
              <w:bottom w:val="single" w:sz="4" w:space="0" w:color="auto"/>
              <w:right w:val="single" w:sz="4" w:space="0" w:color="auto"/>
            </w:tcBorders>
            <w:hideMark/>
          </w:tcPr>
          <w:p w14:paraId="2D45B751" w14:textId="77777777" w:rsidR="008630B2" w:rsidRPr="004B2544" w:rsidRDefault="008630B2" w:rsidP="008630B2">
            <w:pPr>
              <w:numPr>
                <w:ilvl w:val="12"/>
                <w:numId w:val="0"/>
              </w:numPr>
              <w:jc w:val="center"/>
              <w:rPr>
                <w:sz w:val="24"/>
                <w:szCs w:val="24"/>
              </w:rPr>
            </w:pPr>
            <w:r w:rsidRPr="004B2544">
              <w:rPr>
                <w:sz w:val="24"/>
                <w:szCs w:val="24"/>
              </w:rPr>
              <w:t>-</w:t>
            </w:r>
          </w:p>
        </w:tc>
        <w:tc>
          <w:tcPr>
            <w:tcW w:w="1815" w:type="dxa"/>
            <w:tcBorders>
              <w:top w:val="single" w:sz="4" w:space="0" w:color="auto"/>
              <w:left w:val="single" w:sz="4" w:space="0" w:color="auto"/>
              <w:bottom w:val="single" w:sz="4" w:space="0" w:color="auto"/>
              <w:right w:val="single" w:sz="4" w:space="0" w:color="auto"/>
            </w:tcBorders>
            <w:hideMark/>
          </w:tcPr>
          <w:p w14:paraId="66965845" w14:textId="77777777" w:rsidR="008630B2" w:rsidRPr="004B2544" w:rsidRDefault="008630B2" w:rsidP="008630B2">
            <w:pPr>
              <w:numPr>
                <w:ilvl w:val="12"/>
                <w:numId w:val="0"/>
              </w:numPr>
              <w:jc w:val="center"/>
              <w:rPr>
                <w:sz w:val="24"/>
                <w:szCs w:val="24"/>
              </w:rPr>
            </w:pPr>
            <w:r w:rsidRPr="004B2544">
              <w:rPr>
                <w:sz w:val="24"/>
                <w:szCs w:val="24"/>
              </w:rPr>
              <w:t>2</w:t>
            </w:r>
          </w:p>
        </w:tc>
        <w:tc>
          <w:tcPr>
            <w:tcW w:w="992" w:type="dxa"/>
            <w:tcBorders>
              <w:top w:val="single" w:sz="4" w:space="0" w:color="auto"/>
              <w:left w:val="single" w:sz="4" w:space="0" w:color="auto"/>
              <w:bottom w:val="single" w:sz="4" w:space="0" w:color="auto"/>
              <w:right w:val="single" w:sz="4" w:space="0" w:color="auto"/>
            </w:tcBorders>
            <w:hideMark/>
          </w:tcPr>
          <w:p w14:paraId="30C53199" w14:textId="77777777" w:rsidR="008630B2" w:rsidRPr="004B2544" w:rsidRDefault="008630B2" w:rsidP="008630B2">
            <w:pPr>
              <w:jc w:val="center"/>
              <w:rPr>
                <w:sz w:val="24"/>
                <w:szCs w:val="24"/>
              </w:rPr>
            </w:pPr>
            <w:r w:rsidRPr="004B2544">
              <w:rPr>
                <w:sz w:val="24"/>
                <w:szCs w:val="24"/>
              </w:rPr>
              <w:t>-</w:t>
            </w:r>
          </w:p>
        </w:tc>
        <w:tc>
          <w:tcPr>
            <w:tcW w:w="2431" w:type="dxa"/>
            <w:tcBorders>
              <w:top w:val="single" w:sz="4" w:space="0" w:color="auto"/>
              <w:left w:val="single" w:sz="4" w:space="0" w:color="auto"/>
              <w:bottom w:val="single" w:sz="4" w:space="0" w:color="auto"/>
              <w:right w:val="double" w:sz="4" w:space="0" w:color="auto"/>
            </w:tcBorders>
            <w:hideMark/>
          </w:tcPr>
          <w:p w14:paraId="180C8EF4" w14:textId="77777777" w:rsidR="008630B2" w:rsidRPr="004B2544" w:rsidRDefault="008630B2" w:rsidP="008630B2">
            <w:pPr>
              <w:jc w:val="center"/>
              <w:rPr>
                <w:sz w:val="24"/>
                <w:szCs w:val="24"/>
              </w:rPr>
            </w:pPr>
            <w:r w:rsidRPr="004B2544">
              <w:rPr>
                <w:sz w:val="24"/>
                <w:szCs w:val="24"/>
              </w:rPr>
              <w:t>NjN-05-III-0507-26</w:t>
            </w:r>
          </w:p>
        </w:tc>
      </w:tr>
      <w:tr w:rsidR="008630B2" w:rsidRPr="004B2544" w14:paraId="68599EB4" w14:textId="77777777" w:rsidTr="00A31FB9">
        <w:trPr>
          <w:trHeight w:val="271"/>
        </w:trPr>
        <w:tc>
          <w:tcPr>
            <w:tcW w:w="716" w:type="dxa"/>
            <w:tcBorders>
              <w:top w:val="single" w:sz="4" w:space="0" w:color="auto"/>
              <w:left w:val="double" w:sz="4" w:space="0" w:color="auto"/>
              <w:bottom w:val="single" w:sz="4" w:space="0" w:color="auto"/>
              <w:right w:val="single" w:sz="12" w:space="0" w:color="auto"/>
            </w:tcBorders>
            <w:hideMark/>
          </w:tcPr>
          <w:p w14:paraId="67C89FA6" w14:textId="77777777" w:rsidR="008630B2" w:rsidRPr="004B2544" w:rsidRDefault="008630B2" w:rsidP="008630B2">
            <w:pPr>
              <w:jc w:val="center"/>
              <w:rPr>
                <w:sz w:val="24"/>
                <w:szCs w:val="24"/>
              </w:rPr>
            </w:pPr>
            <w:r w:rsidRPr="004B2544">
              <w:rPr>
                <w:sz w:val="24"/>
                <w:szCs w:val="24"/>
              </w:rPr>
              <w:lastRenderedPageBreak/>
              <w:t>5</w:t>
            </w:r>
          </w:p>
        </w:tc>
        <w:tc>
          <w:tcPr>
            <w:tcW w:w="2105" w:type="dxa"/>
            <w:tcBorders>
              <w:top w:val="single" w:sz="4" w:space="0" w:color="auto"/>
              <w:left w:val="single" w:sz="12" w:space="0" w:color="auto"/>
              <w:bottom w:val="single" w:sz="4" w:space="0" w:color="auto"/>
              <w:right w:val="single" w:sz="12" w:space="0" w:color="auto"/>
            </w:tcBorders>
          </w:tcPr>
          <w:p w14:paraId="16A1A2E9" w14:textId="4C0B7AA5" w:rsidR="008630B2" w:rsidRPr="004B2544" w:rsidRDefault="008630B2" w:rsidP="008630B2">
            <w:pPr>
              <w:pStyle w:val="Default"/>
              <w:rPr>
                <w:rFonts w:ascii="Times New Roman" w:hAnsi="Times New Roman" w:cs="Times New Roman"/>
                <w:bCs/>
                <w:color w:val="auto"/>
                <w:lang w:val="sq-AL"/>
              </w:rPr>
            </w:pPr>
            <w:r w:rsidRPr="004B2544">
              <w:rPr>
                <w:rFonts w:ascii="Times New Roman" w:hAnsi="Times New Roman" w:cs="Times New Roman"/>
                <w:bCs/>
                <w:color w:val="auto"/>
                <w:lang w:val="sq-AL"/>
              </w:rPr>
              <w:t>L-11-918-26</w:t>
            </w:r>
          </w:p>
        </w:tc>
        <w:tc>
          <w:tcPr>
            <w:tcW w:w="5276" w:type="dxa"/>
            <w:tcBorders>
              <w:top w:val="single" w:sz="4" w:space="0" w:color="auto"/>
              <w:left w:val="single" w:sz="12" w:space="0" w:color="auto"/>
              <w:bottom w:val="single" w:sz="4" w:space="0" w:color="auto"/>
              <w:right w:val="single" w:sz="12" w:space="0" w:color="auto"/>
            </w:tcBorders>
            <w:vAlign w:val="center"/>
            <w:hideMark/>
          </w:tcPr>
          <w:p w14:paraId="51F384EF" w14:textId="77777777" w:rsidR="008630B2" w:rsidRPr="004B2544" w:rsidRDefault="008630B2" w:rsidP="008630B2">
            <w:pPr>
              <w:pStyle w:val="Default"/>
              <w:rPr>
                <w:rFonts w:ascii="Times New Roman" w:hAnsi="Times New Roman" w:cs="Times New Roman"/>
                <w:color w:val="auto"/>
                <w:lang w:val="sq-AL"/>
              </w:rPr>
            </w:pPr>
            <w:proofErr w:type="spellStart"/>
            <w:r w:rsidRPr="004B2544">
              <w:rPr>
                <w:rFonts w:ascii="Times New Roman" w:eastAsia="Times New Roman" w:hAnsi="Times New Roman" w:cs="Times New Roman"/>
                <w:color w:val="auto"/>
              </w:rPr>
              <w:t>Furnizimi</w:t>
            </w:r>
            <w:proofErr w:type="spellEnd"/>
            <w:r w:rsidRPr="004B2544">
              <w:rPr>
                <w:rFonts w:ascii="Times New Roman" w:eastAsia="Times New Roman" w:hAnsi="Times New Roman" w:cs="Times New Roman"/>
                <w:color w:val="auto"/>
              </w:rPr>
              <w:t xml:space="preserve"> </w:t>
            </w:r>
            <w:proofErr w:type="spellStart"/>
            <w:r w:rsidRPr="004B2544">
              <w:rPr>
                <w:rFonts w:ascii="Times New Roman" w:eastAsia="Times New Roman" w:hAnsi="Times New Roman" w:cs="Times New Roman"/>
                <w:color w:val="auto"/>
              </w:rPr>
              <w:t>dhe</w:t>
            </w:r>
            <w:proofErr w:type="spellEnd"/>
            <w:r w:rsidRPr="004B2544">
              <w:rPr>
                <w:rFonts w:ascii="Times New Roman" w:eastAsia="Times New Roman" w:hAnsi="Times New Roman" w:cs="Times New Roman"/>
                <w:color w:val="auto"/>
              </w:rPr>
              <w:t xml:space="preserve"> </w:t>
            </w:r>
            <w:proofErr w:type="spellStart"/>
            <w:r w:rsidRPr="004B2544">
              <w:rPr>
                <w:rFonts w:ascii="Times New Roman" w:eastAsia="Times New Roman" w:hAnsi="Times New Roman" w:cs="Times New Roman"/>
                <w:color w:val="auto"/>
              </w:rPr>
              <w:t>shpërndarja</w:t>
            </w:r>
            <w:proofErr w:type="spellEnd"/>
            <w:r w:rsidRPr="004B2544">
              <w:rPr>
                <w:rFonts w:ascii="Times New Roman" w:eastAsia="Times New Roman" w:hAnsi="Times New Roman" w:cs="Times New Roman"/>
                <w:color w:val="auto"/>
              </w:rPr>
              <w:t xml:space="preserve"> e </w:t>
            </w:r>
            <w:proofErr w:type="spellStart"/>
            <w:r w:rsidRPr="004B2544">
              <w:rPr>
                <w:rFonts w:ascii="Times New Roman" w:eastAsia="Times New Roman" w:hAnsi="Times New Roman" w:cs="Times New Roman"/>
                <w:color w:val="auto"/>
              </w:rPr>
              <w:t>energjisë</w:t>
            </w:r>
            <w:proofErr w:type="spellEnd"/>
            <w:r w:rsidRPr="004B2544">
              <w:rPr>
                <w:rFonts w:ascii="Times New Roman" w:eastAsia="Times New Roman" w:hAnsi="Times New Roman" w:cs="Times New Roman"/>
                <w:color w:val="auto"/>
              </w:rPr>
              <w:t xml:space="preserve"> </w:t>
            </w:r>
            <w:proofErr w:type="spellStart"/>
            <w:r w:rsidRPr="004B2544">
              <w:rPr>
                <w:rFonts w:ascii="Times New Roman" w:eastAsia="Times New Roman" w:hAnsi="Times New Roman" w:cs="Times New Roman"/>
                <w:color w:val="auto"/>
              </w:rPr>
              <w:t>elektrike</w:t>
            </w:r>
            <w:proofErr w:type="spellEnd"/>
          </w:p>
        </w:tc>
        <w:tc>
          <w:tcPr>
            <w:tcW w:w="990" w:type="dxa"/>
            <w:tcBorders>
              <w:top w:val="single" w:sz="4" w:space="0" w:color="auto"/>
              <w:left w:val="single" w:sz="12" w:space="0" w:color="auto"/>
              <w:bottom w:val="single" w:sz="4" w:space="0" w:color="auto"/>
              <w:right w:val="single" w:sz="4" w:space="0" w:color="auto"/>
            </w:tcBorders>
            <w:hideMark/>
          </w:tcPr>
          <w:p w14:paraId="063F98D3" w14:textId="77777777" w:rsidR="008630B2" w:rsidRPr="004B2544" w:rsidRDefault="008630B2" w:rsidP="008630B2">
            <w:pPr>
              <w:numPr>
                <w:ilvl w:val="12"/>
                <w:numId w:val="0"/>
              </w:numPr>
              <w:jc w:val="center"/>
              <w:rPr>
                <w:sz w:val="24"/>
                <w:szCs w:val="24"/>
              </w:rPr>
            </w:pPr>
            <w:r w:rsidRPr="004B2544">
              <w:rPr>
                <w:sz w:val="24"/>
                <w:szCs w:val="24"/>
              </w:rPr>
              <w:t>-</w:t>
            </w:r>
          </w:p>
        </w:tc>
        <w:tc>
          <w:tcPr>
            <w:tcW w:w="1815" w:type="dxa"/>
            <w:tcBorders>
              <w:top w:val="single" w:sz="4" w:space="0" w:color="auto"/>
              <w:left w:val="single" w:sz="4" w:space="0" w:color="auto"/>
              <w:bottom w:val="single" w:sz="4" w:space="0" w:color="auto"/>
              <w:right w:val="single" w:sz="4" w:space="0" w:color="auto"/>
            </w:tcBorders>
          </w:tcPr>
          <w:p w14:paraId="50D67B84" w14:textId="77777777" w:rsidR="008630B2" w:rsidRPr="004B2544" w:rsidRDefault="008630B2" w:rsidP="008630B2">
            <w:pPr>
              <w:numPr>
                <w:ilvl w:val="12"/>
                <w:numId w:val="0"/>
              </w:num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14:paraId="4F4D5EE1" w14:textId="77777777" w:rsidR="008630B2" w:rsidRPr="004B2544" w:rsidRDefault="008630B2" w:rsidP="008630B2">
            <w:pPr>
              <w:jc w:val="center"/>
              <w:rPr>
                <w:sz w:val="24"/>
                <w:szCs w:val="24"/>
              </w:rPr>
            </w:pPr>
            <w:r w:rsidRPr="004B2544">
              <w:rPr>
                <w:sz w:val="24"/>
                <w:szCs w:val="24"/>
              </w:rPr>
              <w:t>2</w:t>
            </w:r>
          </w:p>
        </w:tc>
        <w:tc>
          <w:tcPr>
            <w:tcW w:w="2431" w:type="dxa"/>
            <w:tcBorders>
              <w:top w:val="single" w:sz="4" w:space="0" w:color="auto"/>
              <w:left w:val="single" w:sz="4" w:space="0" w:color="auto"/>
              <w:bottom w:val="single" w:sz="4" w:space="0" w:color="auto"/>
              <w:right w:val="double" w:sz="4" w:space="0" w:color="auto"/>
            </w:tcBorders>
            <w:hideMark/>
          </w:tcPr>
          <w:p w14:paraId="663DB51A" w14:textId="77777777" w:rsidR="008630B2" w:rsidRPr="004B2544" w:rsidRDefault="008630B2" w:rsidP="008630B2">
            <w:pPr>
              <w:jc w:val="center"/>
              <w:rPr>
                <w:sz w:val="24"/>
                <w:szCs w:val="24"/>
              </w:rPr>
            </w:pPr>
            <w:r w:rsidRPr="004B2544">
              <w:rPr>
                <w:sz w:val="24"/>
                <w:szCs w:val="24"/>
              </w:rPr>
              <w:t>NjN-05-III-0509-26</w:t>
            </w:r>
          </w:p>
        </w:tc>
      </w:tr>
      <w:tr w:rsidR="008630B2" w:rsidRPr="004B2544" w14:paraId="3F443A2E" w14:textId="77777777" w:rsidTr="00A31FB9">
        <w:trPr>
          <w:trHeight w:val="271"/>
        </w:trPr>
        <w:tc>
          <w:tcPr>
            <w:tcW w:w="716" w:type="dxa"/>
            <w:tcBorders>
              <w:top w:val="single" w:sz="4" w:space="0" w:color="auto"/>
              <w:left w:val="double" w:sz="4" w:space="0" w:color="auto"/>
              <w:bottom w:val="single" w:sz="4" w:space="0" w:color="auto"/>
              <w:right w:val="single" w:sz="12" w:space="0" w:color="auto"/>
            </w:tcBorders>
          </w:tcPr>
          <w:p w14:paraId="4F4EF5DD" w14:textId="57D37BB9" w:rsidR="008630B2" w:rsidRPr="004B2544" w:rsidRDefault="008630B2" w:rsidP="008630B2">
            <w:pPr>
              <w:jc w:val="center"/>
              <w:rPr>
                <w:sz w:val="24"/>
                <w:szCs w:val="24"/>
              </w:rPr>
            </w:pPr>
            <w:r w:rsidRPr="004B2544">
              <w:rPr>
                <w:sz w:val="24"/>
                <w:szCs w:val="24"/>
              </w:rPr>
              <w:t>6</w:t>
            </w:r>
          </w:p>
        </w:tc>
        <w:tc>
          <w:tcPr>
            <w:tcW w:w="2105" w:type="dxa"/>
            <w:tcBorders>
              <w:top w:val="single" w:sz="4" w:space="0" w:color="auto"/>
              <w:left w:val="single" w:sz="12" w:space="0" w:color="auto"/>
              <w:bottom w:val="single" w:sz="4" w:space="0" w:color="auto"/>
              <w:right w:val="single" w:sz="12" w:space="0" w:color="auto"/>
            </w:tcBorders>
          </w:tcPr>
          <w:p w14:paraId="233B0796" w14:textId="3E258D6F" w:rsidR="008630B2" w:rsidRPr="004B2544" w:rsidRDefault="008630B2" w:rsidP="008630B2">
            <w:pPr>
              <w:pStyle w:val="Default"/>
              <w:rPr>
                <w:rFonts w:ascii="Times New Roman" w:hAnsi="Times New Roman" w:cs="Times New Roman"/>
                <w:bCs/>
                <w:color w:val="auto"/>
                <w:lang w:val="sq-AL"/>
              </w:rPr>
            </w:pPr>
            <w:r w:rsidRPr="004B2544">
              <w:rPr>
                <w:rFonts w:ascii="Times New Roman" w:hAnsi="Times New Roman" w:cs="Times New Roman"/>
                <w:bCs/>
                <w:color w:val="auto"/>
                <w:lang w:val="sq-AL"/>
              </w:rPr>
              <w:t>L-11-919-26</w:t>
            </w:r>
          </w:p>
        </w:tc>
        <w:tc>
          <w:tcPr>
            <w:tcW w:w="5276" w:type="dxa"/>
            <w:tcBorders>
              <w:top w:val="single" w:sz="4" w:space="0" w:color="auto"/>
              <w:left w:val="single" w:sz="12" w:space="0" w:color="auto"/>
              <w:bottom w:val="single" w:sz="4" w:space="0" w:color="auto"/>
              <w:right w:val="single" w:sz="12" w:space="0" w:color="auto"/>
            </w:tcBorders>
            <w:vAlign w:val="center"/>
          </w:tcPr>
          <w:p w14:paraId="2A9ED957" w14:textId="7B02EE2A" w:rsidR="008630B2" w:rsidRPr="004B2544" w:rsidRDefault="008630B2" w:rsidP="008630B2">
            <w:pPr>
              <w:pStyle w:val="Default"/>
              <w:rPr>
                <w:rFonts w:ascii="Times New Roman" w:eastAsia="Times New Roman" w:hAnsi="Times New Roman" w:cs="Times New Roman"/>
                <w:color w:val="auto"/>
              </w:rPr>
            </w:pPr>
            <w:proofErr w:type="spellStart"/>
            <w:r w:rsidRPr="004B2544">
              <w:rPr>
                <w:rFonts w:ascii="Times New Roman" w:eastAsia="Times New Roman" w:hAnsi="Times New Roman" w:cs="Times New Roman"/>
                <w:color w:val="auto"/>
              </w:rPr>
              <w:t>Bazat</w:t>
            </w:r>
            <w:proofErr w:type="spellEnd"/>
            <w:r w:rsidRPr="004B2544">
              <w:rPr>
                <w:rFonts w:ascii="Times New Roman" w:eastAsia="Times New Roman" w:hAnsi="Times New Roman" w:cs="Times New Roman"/>
                <w:color w:val="auto"/>
              </w:rPr>
              <w:t xml:space="preserve"> e </w:t>
            </w:r>
            <w:proofErr w:type="spellStart"/>
            <w:r w:rsidRPr="004B2544">
              <w:rPr>
                <w:rFonts w:ascii="Times New Roman" w:eastAsia="Times New Roman" w:hAnsi="Times New Roman" w:cs="Times New Roman"/>
                <w:color w:val="auto"/>
              </w:rPr>
              <w:t>elektronikës</w:t>
            </w:r>
            <w:proofErr w:type="spellEnd"/>
          </w:p>
        </w:tc>
        <w:tc>
          <w:tcPr>
            <w:tcW w:w="990" w:type="dxa"/>
            <w:tcBorders>
              <w:top w:val="single" w:sz="4" w:space="0" w:color="auto"/>
              <w:left w:val="single" w:sz="12" w:space="0" w:color="auto"/>
              <w:bottom w:val="single" w:sz="4" w:space="0" w:color="auto"/>
              <w:right w:val="single" w:sz="4" w:space="0" w:color="auto"/>
            </w:tcBorders>
          </w:tcPr>
          <w:p w14:paraId="2B049BE6" w14:textId="77777777" w:rsidR="008630B2" w:rsidRPr="004B2544" w:rsidRDefault="008630B2" w:rsidP="008630B2">
            <w:pPr>
              <w:numPr>
                <w:ilvl w:val="12"/>
                <w:numId w:val="0"/>
              </w:numPr>
              <w:jc w:val="center"/>
              <w:rPr>
                <w:sz w:val="24"/>
                <w:szCs w:val="24"/>
              </w:rPr>
            </w:pPr>
          </w:p>
        </w:tc>
        <w:tc>
          <w:tcPr>
            <w:tcW w:w="1815" w:type="dxa"/>
            <w:tcBorders>
              <w:top w:val="single" w:sz="4" w:space="0" w:color="auto"/>
              <w:left w:val="single" w:sz="4" w:space="0" w:color="auto"/>
              <w:bottom w:val="single" w:sz="4" w:space="0" w:color="auto"/>
              <w:right w:val="single" w:sz="4" w:space="0" w:color="auto"/>
            </w:tcBorders>
          </w:tcPr>
          <w:p w14:paraId="6ADD905B" w14:textId="716E0983" w:rsidR="008630B2" w:rsidRPr="004B2544" w:rsidRDefault="008630B2" w:rsidP="008630B2">
            <w:pPr>
              <w:numPr>
                <w:ilvl w:val="12"/>
                <w:numId w:val="0"/>
              </w:numPr>
              <w:jc w:val="center"/>
              <w:rPr>
                <w:sz w:val="24"/>
                <w:szCs w:val="24"/>
              </w:rPr>
            </w:pPr>
            <w:r w:rsidRPr="004B2544">
              <w:rPr>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50F7F00A" w14:textId="256FD3D6" w:rsidR="008630B2" w:rsidRPr="004B2544" w:rsidRDefault="008630B2" w:rsidP="008630B2">
            <w:pPr>
              <w:jc w:val="center"/>
              <w:rPr>
                <w:sz w:val="24"/>
                <w:szCs w:val="24"/>
              </w:rPr>
            </w:pPr>
            <w:r w:rsidRPr="004B2544">
              <w:rPr>
                <w:sz w:val="24"/>
                <w:szCs w:val="24"/>
              </w:rPr>
              <w:t>-</w:t>
            </w:r>
          </w:p>
        </w:tc>
        <w:tc>
          <w:tcPr>
            <w:tcW w:w="2431" w:type="dxa"/>
            <w:tcBorders>
              <w:top w:val="single" w:sz="4" w:space="0" w:color="auto"/>
              <w:left w:val="single" w:sz="4" w:space="0" w:color="auto"/>
              <w:bottom w:val="single" w:sz="4" w:space="0" w:color="auto"/>
              <w:right w:val="double" w:sz="4" w:space="0" w:color="auto"/>
            </w:tcBorders>
          </w:tcPr>
          <w:p w14:paraId="52C08892" w14:textId="4E1E8C49" w:rsidR="008630B2" w:rsidRPr="004B2544" w:rsidRDefault="008630B2" w:rsidP="008630B2">
            <w:pPr>
              <w:jc w:val="center"/>
              <w:rPr>
                <w:sz w:val="24"/>
                <w:szCs w:val="24"/>
              </w:rPr>
            </w:pPr>
            <w:r w:rsidRPr="004B2544">
              <w:rPr>
                <w:sz w:val="24"/>
                <w:szCs w:val="24"/>
              </w:rPr>
              <w:t>NjN-05-III-0511-26</w:t>
            </w:r>
          </w:p>
        </w:tc>
      </w:tr>
      <w:tr w:rsidR="008630B2" w:rsidRPr="004B2544" w14:paraId="60B903EA" w14:textId="77777777" w:rsidTr="00A31FB9">
        <w:trPr>
          <w:trHeight w:val="271"/>
        </w:trPr>
        <w:tc>
          <w:tcPr>
            <w:tcW w:w="716" w:type="dxa"/>
            <w:tcBorders>
              <w:top w:val="single" w:sz="4" w:space="0" w:color="auto"/>
              <w:left w:val="double" w:sz="4" w:space="0" w:color="auto"/>
              <w:bottom w:val="single" w:sz="4" w:space="0" w:color="auto"/>
              <w:right w:val="single" w:sz="12" w:space="0" w:color="auto"/>
            </w:tcBorders>
          </w:tcPr>
          <w:p w14:paraId="3111AFB7" w14:textId="72E013B2" w:rsidR="008630B2" w:rsidRPr="004B2544" w:rsidRDefault="008630B2" w:rsidP="008630B2">
            <w:pPr>
              <w:jc w:val="center"/>
              <w:rPr>
                <w:sz w:val="24"/>
                <w:szCs w:val="24"/>
              </w:rPr>
            </w:pPr>
            <w:r w:rsidRPr="004B2544">
              <w:rPr>
                <w:sz w:val="24"/>
                <w:szCs w:val="24"/>
              </w:rPr>
              <w:t>7</w:t>
            </w:r>
          </w:p>
        </w:tc>
        <w:tc>
          <w:tcPr>
            <w:tcW w:w="2105" w:type="dxa"/>
            <w:tcBorders>
              <w:top w:val="single" w:sz="4" w:space="0" w:color="auto"/>
              <w:left w:val="single" w:sz="12" w:space="0" w:color="auto"/>
              <w:bottom w:val="single" w:sz="4" w:space="0" w:color="auto"/>
              <w:right w:val="single" w:sz="12" w:space="0" w:color="auto"/>
            </w:tcBorders>
          </w:tcPr>
          <w:p w14:paraId="0E8EC17F" w14:textId="02466B1B" w:rsidR="008630B2" w:rsidRPr="004B2544" w:rsidRDefault="008630B2" w:rsidP="008630B2">
            <w:pPr>
              <w:pStyle w:val="Default"/>
              <w:rPr>
                <w:rFonts w:ascii="Times New Roman" w:hAnsi="Times New Roman" w:cs="Times New Roman"/>
                <w:bCs/>
                <w:color w:val="auto"/>
                <w:lang w:val="sq-AL"/>
              </w:rPr>
            </w:pPr>
            <w:r w:rsidRPr="004B2544">
              <w:rPr>
                <w:rFonts w:ascii="Times New Roman" w:hAnsi="Times New Roman" w:cs="Times New Roman"/>
                <w:bCs/>
                <w:color w:val="auto"/>
                <w:lang w:val="sq-AL"/>
              </w:rPr>
              <w:t>L-11-920-26</w:t>
            </w:r>
          </w:p>
        </w:tc>
        <w:tc>
          <w:tcPr>
            <w:tcW w:w="5276" w:type="dxa"/>
            <w:tcBorders>
              <w:top w:val="single" w:sz="4" w:space="0" w:color="auto"/>
              <w:left w:val="single" w:sz="12" w:space="0" w:color="auto"/>
              <w:bottom w:val="single" w:sz="4" w:space="0" w:color="auto"/>
              <w:right w:val="single" w:sz="12" w:space="0" w:color="auto"/>
            </w:tcBorders>
            <w:vAlign w:val="center"/>
            <w:hideMark/>
          </w:tcPr>
          <w:p w14:paraId="15A1D997" w14:textId="19608987" w:rsidR="008630B2" w:rsidRPr="004B2544" w:rsidRDefault="008630B2" w:rsidP="008630B2">
            <w:pPr>
              <w:pStyle w:val="Default"/>
              <w:rPr>
                <w:rFonts w:ascii="Times New Roman" w:eastAsia="Times New Roman" w:hAnsi="Times New Roman" w:cs="Times New Roman"/>
                <w:color w:val="auto"/>
              </w:rPr>
            </w:pPr>
            <w:r w:rsidRPr="004B2544">
              <w:rPr>
                <w:rFonts w:ascii="Times New Roman" w:eastAsia="Times New Roman" w:hAnsi="Times New Roman" w:cs="Times New Roman"/>
                <w:color w:val="auto"/>
              </w:rPr>
              <w:t xml:space="preserve">Makina </w:t>
            </w:r>
            <w:proofErr w:type="spellStart"/>
            <w:r w:rsidRPr="004B2544">
              <w:rPr>
                <w:rFonts w:ascii="Times New Roman" w:eastAsia="Times New Roman" w:hAnsi="Times New Roman" w:cs="Times New Roman"/>
                <w:color w:val="auto"/>
              </w:rPr>
              <w:t>elektrike</w:t>
            </w:r>
            <w:proofErr w:type="spellEnd"/>
          </w:p>
        </w:tc>
        <w:tc>
          <w:tcPr>
            <w:tcW w:w="990" w:type="dxa"/>
            <w:tcBorders>
              <w:top w:val="single" w:sz="4" w:space="0" w:color="auto"/>
              <w:left w:val="single" w:sz="12" w:space="0" w:color="auto"/>
              <w:bottom w:val="single" w:sz="4" w:space="0" w:color="auto"/>
              <w:right w:val="single" w:sz="4" w:space="0" w:color="auto"/>
            </w:tcBorders>
          </w:tcPr>
          <w:p w14:paraId="7D252F06" w14:textId="77777777" w:rsidR="008630B2" w:rsidRPr="004B2544" w:rsidRDefault="008630B2" w:rsidP="008630B2">
            <w:pPr>
              <w:numPr>
                <w:ilvl w:val="12"/>
                <w:numId w:val="0"/>
              </w:numPr>
              <w:jc w:val="center"/>
              <w:rPr>
                <w:sz w:val="24"/>
                <w:szCs w:val="24"/>
              </w:rPr>
            </w:pPr>
          </w:p>
        </w:tc>
        <w:tc>
          <w:tcPr>
            <w:tcW w:w="1815" w:type="dxa"/>
            <w:tcBorders>
              <w:top w:val="single" w:sz="4" w:space="0" w:color="auto"/>
              <w:left w:val="single" w:sz="4" w:space="0" w:color="auto"/>
              <w:bottom w:val="single" w:sz="4" w:space="0" w:color="auto"/>
              <w:right w:val="single" w:sz="4" w:space="0" w:color="auto"/>
            </w:tcBorders>
            <w:hideMark/>
          </w:tcPr>
          <w:p w14:paraId="1689E9BA" w14:textId="77777777" w:rsidR="008630B2" w:rsidRPr="004B2544" w:rsidRDefault="008630B2" w:rsidP="008630B2">
            <w:pPr>
              <w:numPr>
                <w:ilvl w:val="12"/>
                <w:numId w:val="0"/>
              </w:numPr>
              <w:jc w:val="center"/>
              <w:rPr>
                <w:sz w:val="24"/>
                <w:szCs w:val="24"/>
              </w:rPr>
            </w:pPr>
            <w:r w:rsidRPr="004B2544">
              <w:rPr>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43D83174" w14:textId="77777777" w:rsidR="008630B2" w:rsidRPr="004B2544" w:rsidRDefault="008630B2" w:rsidP="008630B2">
            <w:pPr>
              <w:jc w:val="center"/>
              <w:rPr>
                <w:sz w:val="24"/>
                <w:szCs w:val="24"/>
              </w:rPr>
            </w:pPr>
          </w:p>
        </w:tc>
        <w:tc>
          <w:tcPr>
            <w:tcW w:w="2431" w:type="dxa"/>
            <w:tcBorders>
              <w:top w:val="single" w:sz="4" w:space="0" w:color="auto"/>
              <w:left w:val="single" w:sz="4" w:space="0" w:color="auto"/>
              <w:bottom w:val="single" w:sz="4" w:space="0" w:color="auto"/>
              <w:right w:val="double" w:sz="4" w:space="0" w:color="auto"/>
            </w:tcBorders>
            <w:hideMark/>
          </w:tcPr>
          <w:p w14:paraId="57EE0169" w14:textId="77777777" w:rsidR="008630B2" w:rsidRPr="004B2544" w:rsidRDefault="008630B2" w:rsidP="008630B2">
            <w:pPr>
              <w:jc w:val="center"/>
              <w:rPr>
                <w:sz w:val="24"/>
                <w:szCs w:val="24"/>
              </w:rPr>
            </w:pPr>
            <w:r w:rsidRPr="004B2544">
              <w:rPr>
                <w:sz w:val="24"/>
                <w:szCs w:val="24"/>
              </w:rPr>
              <w:t>NjN-05-III-0513-26</w:t>
            </w:r>
          </w:p>
        </w:tc>
      </w:tr>
      <w:tr w:rsidR="008630B2" w:rsidRPr="004B2544" w14:paraId="4EFF1338" w14:textId="77777777" w:rsidTr="00A31FB9">
        <w:trPr>
          <w:trHeight w:val="271"/>
        </w:trPr>
        <w:tc>
          <w:tcPr>
            <w:tcW w:w="716" w:type="dxa"/>
            <w:tcBorders>
              <w:top w:val="single" w:sz="4" w:space="0" w:color="auto"/>
              <w:left w:val="double" w:sz="4" w:space="0" w:color="auto"/>
              <w:bottom w:val="single" w:sz="4" w:space="0" w:color="auto"/>
              <w:right w:val="single" w:sz="12" w:space="0" w:color="auto"/>
            </w:tcBorders>
          </w:tcPr>
          <w:p w14:paraId="34D821FE" w14:textId="37B2BCD9" w:rsidR="008630B2" w:rsidRPr="004B2544" w:rsidRDefault="008630B2" w:rsidP="008630B2">
            <w:pPr>
              <w:jc w:val="center"/>
              <w:rPr>
                <w:sz w:val="24"/>
                <w:szCs w:val="24"/>
              </w:rPr>
            </w:pPr>
            <w:r w:rsidRPr="004B2544">
              <w:rPr>
                <w:sz w:val="24"/>
                <w:szCs w:val="24"/>
              </w:rPr>
              <w:t>8</w:t>
            </w:r>
          </w:p>
        </w:tc>
        <w:tc>
          <w:tcPr>
            <w:tcW w:w="2105" w:type="dxa"/>
            <w:tcBorders>
              <w:top w:val="single" w:sz="4" w:space="0" w:color="auto"/>
              <w:left w:val="single" w:sz="12" w:space="0" w:color="auto"/>
              <w:bottom w:val="single" w:sz="4" w:space="0" w:color="auto"/>
              <w:right w:val="single" w:sz="12" w:space="0" w:color="auto"/>
            </w:tcBorders>
          </w:tcPr>
          <w:p w14:paraId="629CDC05" w14:textId="0901CA66" w:rsidR="008630B2" w:rsidRPr="004B2544" w:rsidRDefault="008630B2" w:rsidP="008630B2">
            <w:pPr>
              <w:pStyle w:val="Default"/>
              <w:rPr>
                <w:rFonts w:ascii="Times New Roman" w:hAnsi="Times New Roman" w:cs="Times New Roman"/>
                <w:bCs/>
                <w:color w:val="auto"/>
                <w:lang w:val="sq-AL"/>
              </w:rPr>
            </w:pPr>
            <w:r w:rsidRPr="004B2544">
              <w:rPr>
                <w:rFonts w:ascii="Times New Roman" w:hAnsi="Times New Roman" w:cs="Times New Roman"/>
                <w:bCs/>
                <w:color w:val="auto"/>
                <w:lang w:val="sq-AL"/>
              </w:rPr>
              <w:t>L-11-921-26</w:t>
            </w:r>
          </w:p>
        </w:tc>
        <w:tc>
          <w:tcPr>
            <w:tcW w:w="5276" w:type="dxa"/>
            <w:tcBorders>
              <w:top w:val="single" w:sz="4" w:space="0" w:color="auto"/>
              <w:left w:val="single" w:sz="12" w:space="0" w:color="auto"/>
              <w:bottom w:val="single" w:sz="4" w:space="0" w:color="auto"/>
              <w:right w:val="single" w:sz="12" w:space="0" w:color="auto"/>
            </w:tcBorders>
            <w:vAlign w:val="center"/>
            <w:hideMark/>
          </w:tcPr>
          <w:p w14:paraId="36B1A859" w14:textId="77777777" w:rsidR="008630B2" w:rsidRPr="004B2544" w:rsidRDefault="008630B2" w:rsidP="008630B2">
            <w:pPr>
              <w:pStyle w:val="Default"/>
              <w:rPr>
                <w:rFonts w:ascii="Times New Roman" w:eastAsia="Times New Roman" w:hAnsi="Times New Roman" w:cs="Times New Roman"/>
                <w:color w:val="auto"/>
              </w:rPr>
            </w:pPr>
            <w:proofErr w:type="spellStart"/>
            <w:r w:rsidRPr="004B2544">
              <w:rPr>
                <w:rFonts w:ascii="Times New Roman" w:eastAsia="Times New Roman" w:hAnsi="Times New Roman" w:cs="Times New Roman"/>
                <w:color w:val="auto"/>
              </w:rPr>
              <w:t>Prodhimi</w:t>
            </w:r>
            <w:proofErr w:type="spellEnd"/>
            <w:r w:rsidRPr="004B2544">
              <w:rPr>
                <w:rFonts w:ascii="Times New Roman" w:eastAsia="Times New Roman" w:hAnsi="Times New Roman" w:cs="Times New Roman"/>
                <w:color w:val="auto"/>
              </w:rPr>
              <w:t xml:space="preserve"> </w:t>
            </w:r>
            <w:proofErr w:type="spellStart"/>
            <w:r w:rsidRPr="004B2544">
              <w:rPr>
                <w:rFonts w:ascii="Times New Roman" w:eastAsia="Times New Roman" w:hAnsi="Times New Roman" w:cs="Times New Roman"/>
                <w:color w:val="auto"/>
              </w:rPr>
              <w:t>i</w:t>
            </w:r>
            <w:proofErr w:type="spellEnd"/>
            <w:r w:rsidRPr="004B2544">
              <w:rPr>
                <w:rFonts w:ascii="Times New Roman" w:eastAsia="Times New Roman" w:hAnsi="Times New Roman" w:cs="Times New Roman"/>
                <w:color w:val="auto"/>
              </w:rPr>
              <w:t xml:space="preserve"> </w:t>
            </w:r>
            <w:proofErr w:type="spellStart"/>
            <w:r w:rsidRPr="004B2544">
              <w:rPr>
                <w:rFonts w:ascii="Times New Roman" w:eastAsia="Times New Roman" w:hAnsi="Times New Roman" w:cs="Times New Roman"/>
                <w:color w:val="auto"/>
              </w:rPr>
              <w:t>energjisë</w:t>
            </w:r>
            <w:proofErr w:type="spellEnd"/>
            <w:r w:rsidRPr="004B2544">
              <w:rPr>
                <w:rFonts w:ascii="Times New Roman" w:eastAsia="Times New Roman" w:hAnsi="Times New Roman" w:cs="Times New Roman"/>
                <w:color w:val="auto"/>
              </w:rPr>
              <w:t xml:space="preserve"> </w:t>
            </w:r>
            <w:proofErr w:type="spellStart"/>
            <w:r w:rsidRPr="004B2544">
              <w:rPr>
                <w:rFonts w:ascii="Times New Roman" w:eastAsia="Times New Roman" w:hAnsi="Times New Roman" w:cs="Times New Roman"/>
                <w:color w:val="auto"/>
              </w:rPr>
              <w:t>elektrike</w:t>
            </w:r>
            <w:proofErr w:type="spellEnd"/>
          </w:p>
        </w:tc>
        <w:tc>
          <w:tcPr>
            <w:tcW w:w="990" w:type="dxa"/>
            <w:tcBorders>
              <w:top w:val="single" w:sz="4" w:space="0" w:color="auto"/>
              <w:left w:val="single" w:sz="12" w:space="0" w:color="auto"/>
              <w:bottom w:val="single" w:sz="4" w:space="0" w:color="auto"/>
              <w:right w:val="single" w:sz="4" w:space="0" w:color="auto"/>
            </w:tcBorders>
          </w:tcPr>
          <w:p w14:paraId="589433D3" w14:textId="77777777" w:rsidR="008630B2" w:rsidRPr="004B2544" w:rsidRDefault="008630B2" w:rsidP="008630B2">
            <w:pPr>
              <w:numPr>
                <w:ilvl w:val="12"/>
                <w:numId w:val="0"/>
              </w:numPr>
              <w:jc w:val="center"/>
              <w:rPr>
                <w:sz w:val="24"/>
                <w:szCs w:val="24"/>
              </w:rPr>
            </w:pPr>
          </w:p>
        </w:tc>
        <w:tc>
          <w:tcPr>
            <w:tcW w:w="1815" w:type="dxa"/>
            <w:tcBorders>
              <w:top w:val="single" w:sz="4" w:space="0" w:color="auto"/>
              <w:left w:val="single" w:sz="4" w:space="0" w:color="auto"/>
              <w:bottom w:val="single" w:sz="4" w:space="0" w:color="auto"/>
              <w:right w:val="single" w:sz="4" w:space="0" w:color="auto"/>
            </w:tcBorders>
          </w:tcPr>
          <w:p w14:paraId="48950928" w14:textId="77777777" w:rsidR="008630B2" w:rsidRPr="004B2544" w:rsidRDefault="008630B2" w:rsidP="008630B2">
            <w:pPr>
              <w:numPr>
                <w:ilvl w:val="12"/>
                <w:numId w:val="0"/>
              </w:num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14:paraId="188D25C4" w14:textId="77777777" w:rsidR="008630B2" w:rsidRPr="004B2544" w:rsidRDefault="008630B2" w:rsidP="008630B2">
            <w:pPr>
              <w:jc w:val="center"/>
              <w:rPr>
                <w:sz w:val="24"/>
                <w:szCs w:val="24"/>
              </w:rPr>
            </w:pPr>
            <w:r w:rsidRPr="004B2544">
              <w:rPr>
                <w:sz w:val="24"/>
                <w:szCs w:val="24"/>
              </w:rPr>
              <w:t>2</w:t>
            </w:r>
          </w:p>
        </w:tc>
        <w:tc>
          <w:tcPr>
            <w:tcW w:w="2431" w:type="dxa"/>
            <w:tcBorders>
              <w:top w:val="single" w:sz="4" w:space="0" w:color="auto"/>
              <w:left w:val="single" w:sz="4" w:space="0" w:color="auto"/>
              <w:bottom w:val="single" w:sz="4" w:space="0" w:color="auto"/>
              <w:right w:val="double" w:sz="4" w:space="0" w:color="auto"/>
            </w:tcBorders>
            <w:hideMark/>
          </w:tcPr>
          <w:p w14:paraId="79EE88B2" w14:textId="77777777" w:rsidR="008630B2" w:rsidRPr="004B2544" w:rsidRDefault="008630B2" w:rsidP="008630B2">
            <w:pPr>
              <w:jc w:val="center"/>
              <w:rPr>
                <w:sz w:val="24"/>
                <w:szCs w:val="24"/>
              </w:rPr>
            </w:pPr>
            <w:r w:rsidRPr="004B2544">
              <w:rPr>
                <w:sz w:val="24"/>
                <w:szCs w:val="24"/>
              </w:rPr>
              <w:t>NjN-05-III-0514-26</w:t>
            </w:r>
          </w:p>
        </w:tc>
      </w:tr>
      <w:tr w:rsidR="008630B2" w:rsidRPr="004B2544" w14:paraId="2C54216A" w14:textId="77777777" w:rsidTr="00A31FB9">
        <w:trPr>
          <w:trHeight w:val="271"/>
        </w:trPr>
        <w:tc>
          <w:tcPr>
            <w:tcW w:w="716" w:type="dxa"/>
            <w:tcBorders>
              <w:top w:val="single" w:sz="4" w:space="0" w:color="auto"/>
              <w:left w:val="double" w:sz="4" w:space="0" w:color="auto"/>
              <w:bottom w:val="single" w:sz="4" w:space="0" w:color="auto"/>
              <w:right w:val="single" w:sz="12" w:space="0" w:color="auto"/>
            </w:tcBorders>
          </w:tcPr>
          <w:p w14:paraId="2A911D3E" w14:textId="53B4DFDD" w:rsidR="008630B2" w:rsidRPr="004B2544" w:rsidRDefault="008630B2" w:rsidP="008630B2">
            <w:pPr>
              <w:jc w:val="center"/>
              <w:rPr>
                <w:sz w:val="24"/>
                <w:szCs w:val="24"/>
              </w:rPr>
            </w:pPr>
            <w:r w:rsidRPr="004B2544">
              <w:rPr>
                <w:sz w:val="24"/>
                <w:szCs w:val="24"/>
              </w:rPr>
              <w:t>9</w:t>
            </w:r>
          </w:p>
        </w:tc>
        <w:tc>
          <w:tcPr>
            <w:tcW w:w="2105" w:type="dxa"/>
            <w:tcBorders>
              <w:top w:val="single" w:sz="4" w:space="0" w:color="auto"/>
              <w:left w:val="single" w:sz="12" w:space="0" w:color="auto"/>
              <w:bottom w:val="single" w:sz="4" w:space="0" w:color="auto"/>
              <w:right w:val="single" w:sz="12" w:space="0" w:color="auto"/>
            </w:tcBorders>
          </w:tcPr>
          <w:p w14:paraId="1C1B9B75" w14:textId="0A53AEDB" w:rsidR="008630B2" w:rsidRPr="004B2544" w:rsidRDefault="008630B2" w:rsidP="008630B2">
            <w:pPr>
              <w:pStyle w:val="Default"/>
              <w:rPr>
                <w:rFonts w:ascii="Times New Roman" w:hAnsi="Times New Roman" w:cs="Times New Roman"/>
                <w:bCs/>
                <w:color w:val="auto"/>
                <w:lang w:val="sq-AL"/>
              </w:rPr>
            </w:pPr>
            <w:r w:rsidRPr="004B2544">
              <w:rPr>
                <w:rFonts w:ascii="Times New Roman" w:hAnsi="Times New Roman" w:cs="Times New Roman"/>
                <w:bCs/>
                <w:color w:val="auto"/>
                <w:lang w:val="sq-AL"/>
              </w:rPr>
              <w:t>L-11-922-26</w:t>
            </w:r>
          </w:p>
        </w:tc>
        <w:tc>
          <w:tcPr>
            <w:tcW w:w="5276" w:type="dxa"/>
            <w:tcBorders>
              <w:top w:val="single" w:sz="4" w:space="0" w:color="auto"/>
              <w:left w:val="single" w:sz="12" w:space="0" w:color="auto"/>
              <w:bottom w:val="single" w:sz="4" w:space="0" w:color="auto"/>
              <w:right w:val="single" w:sz="12" w:space="0" w:color="auto"/>
            </w:tcBorders>
            <w:vAlign w:val="center"/>
            <w:hideMark/>
          </w:tcPr>
          <w:p w14:paraId="6A27995D" w14:textId="77777777" w:rsidR="008630B2" w:rsidRPr="004B2544" w:rsidRDefault="008630B2" w:rsidP="008630B2">
            <w:pPr>
              <w:pStyle w:val="Default"/>
              <w:rPr>
                <w:rFonts w:ascii="Times New Roman" w:eastAsia="Times New Roman" w:hAnsi="Times New Roman" w:cs="Times New Roman"/>
                <w:color w:val="auto"/>
              </w:rPr>
            </w:pPr>
            <w:proofErr w:type="spellStart"/>
            <w:r w:rsidRPr="004B2544">
              <w:rPr>
                <w:rFonts w:ascii="Times New Roman" w:eastAsia="Times New Roman" w:hAnsi="Times New Roman" w:cs="Times New Roman"/>
                <w:color w:val="auto"/>
              </w:rPr>
              <w:t>Teknika</w:t>
            </w:r>
            <w:proofErr w:type="spellEnd"/>
            <w:r w:rsidRPr="004B2544">
              <w:rPr>
                <w:rFonts w:ascii="Times New Roman" w:eastAsia="Times New Roman" w:hAnsi="Times New Roman" w:cs="Times New Roman"/>
                <w:color w:val="auto"/>
              </w:rPr>
              <w:t xml:space="preserve"> e </w:t>
            </w:r>
            <w:proofErr w:type="spellStart"/>
            <w:r w:rsidRPr="004B2544">
              <w:rPr>
                <w:rFonts w:ascii="Times New Roman" w:eastAsia="Times New Roman" w:hAnsi="Times New Roman" w:cs="Times New Roman"/>
                <w:color w:val="auto"/>
              </w:rPr>
              <w:t>sigurimit</w:t>
            </w:r>
            <w:proofErr w:type="spellEnd"/>
            <w:r w:rsidRPr="004B2544">
              <w:rPr>
                <w:rFonts w:ascii="Times New Roman" w:eastAsia="Times New Roman" w:hAnsi="Times New Roman" w:cs="Times New Roman"/>
                <w:color w:val="auto"/>
              </w:rPr>
              <w:t xml:space="preserve"> </w:t>
            </w:r>
            <w:proofErr w:type="spellStart"/>
            <w:r w:rsidRPr="004B2544">
              <w:rPr>
                <w:rFonts w:ascii="Times New Roman" w:eastAsia="Times New Roman" w:hAnsi="Times New Roman" w:cs="Times New Roman"/>
                <w:color w:val="auto"/>
              </w:rPr>
              <w:t>në</w:t>
            </w:r>
            <w:proofErr w:type="spellEnd"/>
            <w:r w:rsidRPr="004B2544">
              <w:rPr>
                <w:rFonts w:ascii="Times New Roman" w:eastAsia="Times New Roman" w:hAnsi="Times New Roman" w:cs="Times New Roman"/>
                <w:color w:val="auto"/>
              </w:rPr>
              <w:t xml:space="preserve"> </w:t>
            </w:r>
            <w:proofErr w:type="spellStart"/>
            <w:r w:rsidRPr="004B2544">
              <w:rPr>
                <w:rFonts w:ascii="Times New Roman" w:eastAsia="Times New Roman" w:hAnsi="Times New Roman" w:cs="Times New Roman"/>
                <w:color w:val="auto"/>
              </w:rPr>
              <w:t>impiantet</w:t>
            </w:r>
            <w:proofErr w:type="spellEnd"/>
            <w:r w:rsidRPr="004B2544">
              <w:rPr>
                <w:rFonts w:ascii="Times New Roman" w:eastAsia="Times New Roman" w:hAnsi="Times New Roman" w:cs="Times New Roman"/>
                <w:color w:val="auto"/>
              </w:rPr>
              <w:t xml:space="preserve"> </w:t>
            </w:r>
            <w:proofErr w:type="spellStart"/>
            <w:r w:rsidRPr="004B2544">
              <w:rPr>
                <w:rFonts w:ascii="Times New Roman" w:eastAsia="Times New Roman" w:hAnsi="Times New Roman" w:cs="Times New Roman"/>
                <w:color w:val="auto"/>
              </w:rPr>
              <w:t>elektrike</w:t>
            </w:r>
            <w:proofErr w:type="spellEnd"/>
          </w:p>
        </w:tc>
        <w:tc>
          <w:tcPr>
            <w:tcW w:w="990" w:type="dxa"/>
            <w:tcBorders>
              <w:top w:val="single" w:sz="4" w:space="0" w:color="auto"/>
              <w:left w:val="single" w:sz="12" w:space="0" w:color="auto"/>
              <w:bottom w:val="single" w:sz="4" w:space="0" w:color="auto"/>
              <w:right w:val="single" w:sz="4" w:space="0" w:color="auto"/>
            </w:tcBorders>
          </w:tcPr>
          <w:p w14:paraId="0C337807" w14:textId="77777777" w:rsidR="008630B2" w:rsidRPr="004B2544" w:rsidRDefault="008630B2" w:rsidP="008630B2">
            <w:pPr>
              <w:numPr>
                <w:ilvl w:val="12"/>
                <w:numId w:val="0"/>
              </w:numPr>
              <w:jc w:val="center"/>
              <w:rPr>
                <w:sz w:val="24"/>
                <w:szCs w:val="24"/>
              </w:rPr>
            </w:pPr>
          </w:p>
        </w:tc>
        <w:tc>
          <w:tcPr>
            <w:tcW w:w="1815" w:type="dxa"/>
            <w:tcBorders>
              <w:top w:val="single" w:sz="4" w:space="0" w:color="auto"/>
              <w:left w:val="single" w:sz="4" w:space="0" w:color="auto"/>
              <w:bottom w:val="single" w:sz="4" w:space="0" w:color="auto"/>
              <w:right w:val="single" w:sz="4" w:space="0" w:color="auto"/>
            </w:tcBorders>
            <w:hideMark/>
          </w:tcPr>
          <w:p w14:paraId="2D9065F5" w14:textId="77777777" w:rsidR="008630B2" w:rsidRPr="004B2544" w:rsidRDefault="008630B2" w:rsidP="008630B2">
            <w:pPr>
              <w:numPr>
                <w:ilvl w:val="12"/>
                <w:numId w:val="0"/>
              </w:numPr>
              <w:jc w:val="center"/>
              <w:rPr>
                <w:sz w:val="24"/>
                <w:szCs w:val="24"/>
              </w:rPr>
            </w:pPr>
            <w:r w:rsidRPr="004B2544">
              <w:rPr>
                <w:sz w:val="24"/>
                <w:szCs w:val="24"/>
              </w:rPr>
              <w:t>2</w:t>
            </w:r>
          </w:p>
        </w:tc>
        <w:tc>
          <w:tcPr>
            <w:tcW w:w="992" w:type="dxa"/>
            <w:tcBorders>
              <w:top w:val="single" w:sz="4" w:space="0" w:color="auto"/>
              <w:left w:val="single" w:sz="4" w:space="0" w:color="auto"/>
              <w:bottom w:val="single" w:sz="4" w:space="0" w:color="auto"/>
              <w:right w:val="single" w:sz="4" w:space="0" w:color="auto"/>
            </w:tcBorders>
          </w:tcPr>
          <w:p w14:paraId="17A43170" w14:textId="77777777" w:rsidR="008630B2" w:rsidRPr="004B2544" w:rsidRDefault="008630B2" w:rsidP="008630B2">
            <w:pPr>
              <w:jc w:val="center"/>
              <w:rPr>
                <w:sz w:val="24"/>
                <w:szCs w:val="24"/>
              </w:rPr>
            </w:pPr>
          </w:p>
        </w:tc>
        <w:tc>
          <w:tcPr>
            <w:tcW w:w="2431" w:type="dxa"/>
            <w:tcBorders>
              <w:top w:val="single" w:sz="4" w:space="0" w:color="auto"/>
              <w:left w:val="single" w:sz="4" w:space="0" w:color="auto"/>
              <w:bottom w:val="single" w:sz="4" w:space="0" w:color="auto"/>
              <w:right w:val="double" w:sz="4" w:space="0" w:color="auto"/>
            </w:tcBorders>
            <w:hideMark/>
          </w:tcPr>
          <w:p w14:paraId="11094977" w14:textId="77777777" w:rsidR="008630B2" w:rsidRPr="004B2544" w:rsidRDefault="008630B2" w:rsidP="008630B2">
            <w:pPr>
              <w:jc w:val="center"/>
              <w:rPr>
                <w:sz w:val="24"/>
                <w:szCs w:val="24"/>
              </w:rPr>
            </w:pPr>
            <w:r w:rsidRPr="004B2544">
              <w:rPr>
                <w:sz w:val="24"/>
                <w:szCs w:val="24"/>
              </w:rPr>
              <w:t>NjN-05-III-0510-26</w:t>
            </w:r>
          </w:p>
        </w:tc>
      </w:tr>
      <w:tr w:rsidR="008630B2" w:rsidRPr="004B2544" w14:paraId="5F1B99F9" w14:textId="77777777" w:rsidTr="00A31FB9">
        <w:trPr>
          <w:trHeight w:val="271"/>
        </w:trPr>
        <w:tc>
          <w:tcPr>
            <w:tcW w:w="716" w:type="dxa"/>
            <w:tcBorders>
              <w:top w:val="single" w:sz="4" w:space="0" w:color="auto"/>
              <w:left w:val="double" w:sz="4" w:space="0" w:color="auto"/>
              <w:bottom w:val="single" w:sz="4" w:space="0" w:color="auto"/>
              <w:right w:val="single" w:sz="12" w:space="0" w:color="auto"/>
            </w:tcBorders>
          </w:tcPr>
          <w:p w14:paraId="3292A86A" w14:textId="7090B6B5" w:rsidR="008630B2" w:rsidRPr="004B2544" w:rsidRDefault="008630B2" w:rsidP="008630B2">
            <w:pPr>
              <w:jc w:val="center"/>
              <w:rPr>
                <w:sz w:val="24"/>
                <w:szCs w:val="24"/>
              </w:rPr>
            </w:pPr>
            <w:r w:rsidRPr="004B2544">
              <w:rPr>
                <w:sz w:val="24"/>
                <w:szCs w:val="24"/>
              </w:rPr>
              <w:t>10</w:t>
            </w:r>
          </w:p>
        </w:tc>
        <w:tc>
          <w:tcPr>
            <w:tcW w:w="2105" w:type="dxa"/>
            <w:tcBorders>
              <w:top w:val="single" w:sz="4" w:space="0" w:color="auto"/>
              <w:left w:val="single" w:sz="12" w:space="0" w:color="auto"/>
              <w:bottom w:val="single" w:sz="4" w:space="0" w:color="auto"/>
              <w:right w:val="single" w:sz="12" w:space="0" w:color="auto"/>
            </w:tcBorders>
          </w:tcPr>
          <w:p w14:paraId="3F53BA3B" w14:textId="27EF04EB" w:rsidR="008630B2" w:rsidRPr="004B2544" w:rsidRDefault="008630B2" w:rsidP="008630B2">
            <w:pPr>
              <w:pStyle w:val="Default"/>
              <w:rPr>
                <w:rFonts w:ascii="Times New Roman" w:hAnsi="Times New Roman" w:cs="Times New Roman"/>
                <w:bCs/>
                <w:color w:val="auto"/>
                <w:lang w:val="sq-AL"/>
              </w:rPr>
            </w:pPr>
            <w:r w:rsidRPr="004B2544">
              <w:rPr>
                <w:rFonts w:ascii="Times New Roman" w:hAnsi="Times New Roman" w:cs="Times New Roman"/>
                <w:bCs/>
                <w:color w:val="auto"/>
                <w:lang w:val="sq-AL"/>
              </w:rPr>
              <w:t>L-11-923-26</w:t>
            </w:r>
          </w:p>
        </w:tc>
        <w:tc>
          <w:tcPr>
            <w:tcW w:w="5276" w:type="dxa"/>
            <w:tcBorders>
              <w:top w:val="single" w:sz="4" w:space="0" w:color="auto"/>
              <w:left w:val="single" w:sz="12" w:space="0" w:color="auto"/>
              <w:bottom w:val="single" w:sz="4" w:space="0" w:color="auto"/>
              <w:right w:val="single" w:sz="12" w:space="0" w:color="auto"/>
            </w:tcBorders>
            <w:vAlign w:val="center"/>
            <w:hideMark/>
          </w:tcPr>
          <w:p w14:paraId="0A1C4D77" w14:textId="77777777" w:rsidR="008630B2" w:rsidRPr="004B2544" w:rsidRDefault="008630B2" w:rsidP="008630B2">
            <w:pPr>
              <w:pStyle w:val="Default"/>
              <w:rPr>
                <w:rFonts w:ascii="Times New Roman" w:eastAsia="Times New Roman" w:hAnsi="Times New Roman" w:cs="Times New Roman"/>
                <w:color w:val="auto"/>
              </w:rPr>
            </w:pPr>
            <w:proofErr w:type="spellStart"/>
            <w:r w:rsidRPr="004B2544">
              <w:rPr>
                <w:rFonts w:ascii="Times New Roman" w:eastAsia="Times New Roman" w:hAnsi="Times New Roman" w:cs="Times New Roman"/>
                <w:color w:val="auto"/>
              </w:rPr>
              <w:t>Impiante</w:t>
            </w:r>
            <w:proofErr w:type="spellEnd"/>
            <w:r w:rsidRPr="004B2544">
              <w:rPr>
                <w:rFonts w:ascii="Times New Roman" w:eastAsia="Times New Roman" w:hAnsi="Times New Roman" w:cs="Times New Roman"/>
                <w:color w:val="auto"/>
              </w:rPr>
              <w:t xml:space="preserve"> </w:t>
            </w:r>
            <w:proofErr w:type="spellStart"/>
            <w:r w:rsidRPr="004B2544">
              <w:rPr>
                <w:rFonts w:ascii="Times New Roman" w:eastAsia="Times New Roman" w:hAnsi="Times New Roman" w:cs="Times New Roman"/>
                <w:color w:val="auto"/>
              </w:rPr>
              <w:t>elektrike</w:t>
            </w:r>
            <w:proofErr w:type="spellEnd"/>
          </w:p>
        </w:tc>
        <w:tc>
          <w:tcPr>
            <w:tcW w:w="990" w:type="dxa"/>
            <w:tcBorders>
              <w:top w:val="single" w:sz="4" w:space="0" w:color="auto"/>
              <w:left w:val="single" w:sz="12" w:space="0" w:color="auto"/>
              <w:bottom w:val="single" w:sz="4" w:space="0" w:color="auto"/>
              <w:right w:val="single" w:sz="4" w:space="0" w:color="auto"/>
            </w:tcBorders>
            <w:hideMark/>
          </w:tcPr>
          <w:p w14:paraId="7AD49483" w14:textId="77777777" w:rsidR="008630B2" w:rsidRPr="004B2544" w:rsidRDefault="008630B2" w:rsidP="008630B2">
            <w:pPr>
              <w:numPr>
                <w:ilvl w:val="12"/>
                <w:numId w:val="0"/>
              </w:numPr>
              <w:jc w:val="center"/>
              <w:rPr>
                <w:sz w:val="24"/>
                <w:szCs w:val="24"/>
              </w:rPr>
            </w:pPr>
            <w:r w:rsidRPr="004B2544">
              <w:rPr>
                <w:sz w:val="24"/>
                <w:szCs w:val="24"/>
              </w:rPr>
              <w:t>2</w:t>
            </w:r>
          </w:p>
        </w:tc>
        <w:tc>
          <w:tcPr>
            <w:tcW w:w="1815" w:type="dxa"/>
            <w:tcBorders>
              <w:top w:val="single" w:sz="4" w:space="0" w:color="auto"/>
              <w:left w:val="single" w:sz="4" w:space="0" w:color="auto"/>
              <w:bottom w:val="single" w:sz="4" w:space="0" w:color="auto"/>
              <w:right w:val="single" w:sz="4" w:space="0" w:color="auto"/>
            </w:tcBorders>
          </w:tcPr>
          <w:p w14:paraId="48524DF7" w14:textId="77777777" w:rsidR="008630B2" w:rsidRPr="004B2544" w:rsidRDefault="008630B2" w:rsidP="008630B2">
            <w:pPr>
              <w:numPr>
                <w:ilvl w:val="12"/>
                <w:numId w:val="0"/>
              </w:num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tcPr>
          <w:p w14:paraId="1885D79F" w14:textId="77777777" w:rsidR="008630B2" w:rsidRPr="004B2544" w:rsidRDefault="008630B2" w:rsidP="008630B2">
            <w:pPr>
              <w:jc w:val="center"/>
              <w:rPr>
                <w:sz w:val="24"/>
                <w:szCs w:val="24"/>
              </w:rPr>
            </w:pPr>
          </w:p>
        </w:tc>
        <w:tc>
          <w:tcPr>
            <w:tcW w:w="2431" w:type="dxa"/>
            <w:tcBorders>
              <w:top w:val="single" w:sz="4" w:space="0" w:color="auto"/>
              <w:left w:val="single" w:sz="4" w:space="0" w:color="auto"/>
              <w:bottom w:val="single" w:sz="4" w:space="0" w:color="auto"/>
              <w:right w:val="double" w:sz="4" w:space="0" w:color="auto"/>
            </w:tcBorders>
            <w:hideMark/>
          </w:tcPr>
          <w:p w14:paraId="61ADAEE6" w14:textId="77777777" w:rsidR="008630B2" w:rsidRPr="004B2544" w:rsidRDefault="008630B2" w:rsidP="008630B2">
            <w:pPr>
              <w:jc w:val="center"/>
              <w:rPr>
                <w:sz w:val="24"/>
                <w:szCs w:val="24"/>
              </w:rPr>
            </w:pPr>
            <w:r w:rsidRPr="004B2544">
              <w:rPr>
                <w:sz w:val="24"/>
                <w:szCs w:val="24"/>
              </w:rPr>
              <w:t>NjN-05-III-0515-26</w:t>
            </w:r>
          </w:p>
        </w:tc>
      </w:tr>
      <w:tr w:rsidR="008630B2" w:rsidRPr="004B2544" w14:paraId="5FB6A0AD" w14:textId="77777777" w:rsidTr="00A31FB9">
        <w:trPr>
          <w:trHeight w:val="271"/>
        </w:trPr>
        <w:tc>
          <w:tcPr>
            <w:tcW w:w="716" w:type="dxa"/>
            <w:tcBorders>
              <w:top w:val="single" w:sz="4" w:space="0" w:color="auto"/>
              <w:left w:val="double" w:sz="4" w:space="0" w:color="auto"/>
              <w:bottom w:val="single" w:sz="4" w:space="0" w:color="auto"/>
              <w:right w:val="single" w:sz="12" w:space="0" w:color="auto"/>
            </w:tcBorders>
          </w:tcPr>
          <w:p w14:paraId="40EEDF4A" w14:textId="084BC6F8" w:rsidR="008630B2" w:rsidRPr="004B2544" w:rsidRDefault="008630B2" w:rsidP="008630B2">
            <w:pPr>
              <w:jc w:val="center"/>
              <w:rPr>
                <w:sz w:val="24"/>
                <w:szCs w:val="24"/>
              </w:rPr>
            </w:pPr>
            <w:r w:rsidRPr="004B2544">
              <w:rPr>
                <w:sz w:val="24"/>
                <w:szCs w:val="24"/>
              </w:rPr>
              <w:t>11</w:t>
            </w:r>
          </w:p>
        </w:tc>
        <w:tc>
          <w:tcPr>
            <w:tcW w:w="2105" w:type="dxa"/>
            <w:tcBorders>
              <w:top w:val="single" w:sz="4" w:space="0" w:color="auto"/>
              <w:left w:val="single" w:sz="12" w:space="0" w:color="auto"/>
              <w:bottom w:val="single" w:sz="4" w:space="0" w:color="auto"/>
              <w:right w:val="single" w:sz="12" w:space="0" w:color="auto"/>
            </w:tcBorders>
          </w:tcPr>
          <w:p w14:paraId="26F90110" w14:textId="32A49BF3" w:rsidR="008630B2" w:rsidRPr="004B2544" w:rsidRDefault="008630B2" w:rsidP="008630B2">
            <w:pPr>
              <w:pStyle w:val="Default"/>
              <w:rPr>
                <w:rFonts w:ascii="Times New Roman" w:hAnsi="Times New Roman" w:cs="Times New Roman"/>
                <w:bCs/>
                <w:color w:val="auto"/>
                <w:lang w:val="sq-AL"/>
              </w:rPr>
            </w:pPr>
            <w:r w:rsidRPr="004B2544">
              <w:rPr>
                <w:rFonts w:ascii="Times New Roman" w:hAnsi="Times New Roman" w:cs="Times New Roman"/>
                <w:bCs/>
                <w:color w:val="auto"/>
                <w:lang w:val="sq-AL"/>
              </w:rPr>
              <w:t>L-11-924-26</w:t>
            </w:r>
          </w:p>
        </w:tc>
        <w:tc>
          <w:tcPr>
            <w:tcW w:w="5276" w:type="dxa"/>
            <w:tcBorders>
              <w:top w:val="single" w:sz="4" w:space="0" w:color="auto"/>
              <w:left w:val="single" w:sz="12" w:space="0" w:color="auto"/>
              <w:bottom w:val="single" w:sz="4" w:space="0" w:color="auto"/>
              <w:right w:val="single" w:sz="12" w:space="0" w:color="auto"/>
            </w:tcBorders>
            <w:vAlign w:val="center"/>
            <w:hideMark/>
          </w:tcPr>
          <w:p w14:paraId="39AA7ADC" w14:textId="77777777" w:rsidR="008630B2" w:rsidRPr="004B2544" w:rsidRDefault="008630B2" w:rsidP="008630B2">
            <w:pPr>
              <w:pStyle w:val="Default"/>
              <w:rPr>
                <w:rFonts w:ascii="Times New Roman" w:eastAsia="Times New Roman" w:hAnsi="Times New Roman" w:cs="Times New Roman"/>
                <w:color w:val="auto"/>
                <w:highlight w:val="cyan"/>
              </w:rPr>
            </w:pPr>
            <w:proofErr w:type="spellStart"/>
            <w:r w:rsidRPr="004B2544">
              <w:rPr>
                <w:rFonts w:ascii="Times New Roman" w:eastAsia="Times New Roman" w:hAnsi="Times New Roman" w:cs="Times New Roman"/>
                <w:color w:val="auto"/>
              </w:rPr>
              <w:t>Mirëmbajtje</w:t>
            </w:r>
            <w:proofErr w:type="spellEnd"/>
            <w:r w:rsidRPr="004B2544">
              <w:rPr>
                <w:rFonts w:ascii="Times New Roman" w:eastAsia="Times New Roman" w:hAnsi="Times New Roman" w:cs="Times New Roman"/>
                <w:color w:val="auto"/>
              </w:rPr>
              <w:t xml:space="preserve"> </w:t>
            </w:r>
            <w:proofErr w:type="spellStart"/>
            <w:r w:rsidRPr="004B2544">
              <w:rPr>
                <w:rFonts w:ascii="Times New Roman" w:eastAsia="Times New Roman" w:hAnsi="Times New Roman" w:cs="Times New Roman"/>
                <w:color w:val="auto"/>
              </w:rPr>
              <w:t>dhe</w:t>
            </w:r>
            <w:proofErr w:type="spellEnd"/>
            <w:r w:rsidRPr="004B2544">
              <w:rPr>
                <w:rFonts w:ascii="Times New Roman" w:eastAsia="Times New Roman" w:hAnsi="Times New Roman" w:cs="Times New Roman"/>
                <w:color w:val="auto"/>
              </w:rPr>
              <w:t xml:space="preserve"> </w:t>
            </w:r>
            <w:proofErr w:type="spellStart"/>
            <w:r w:rsidRPr="004B2544">
              <w:rPr>
                <w:rFonts w:ascii="Times New Roman" w:eastAsia="Times New Roman" w:hAnsi="Times New Roman" w:cs="Times New Roman"/>
                <w:color w:val="auto"/>
              </w:rPr>
              <w:t>riparime</w:t>
            </w:r>
            <w:proofErr w:type="spellEnd"/>
            <w:r w:rsidRPr="004B2544">
              <w:rPr>
                <w:rFonts w:ascii="Times New Roman" w:eastAsia="Times New Roman" w:hAnsi="Times New Roman" w:cs="Times New Roman"/>
                <w:color w:val="auto"/>
              </w:rPr>
              <w:t xml:space="preserve"> </w:t>
            </w:r>
            <w:proofErr w:type="spellStart"/>
            <w:r w:rsidRPr="004B2544">
              <w:rPr>
                <w:rFonts w:ascii="Times New Roman" w:eastAsia="Times New Roman" w:hAnsi="Times New Roman" w:cs="Times New Roman"/>
                <w:color w:val="auto"/>
              </w:rPr>
              <w:t>të</w:t>
            </w:r>
            <w:proofErr w:type="spellEnd"/>
            <w:r w:rsidRPr="004B2544">
              <w:rPr>
                <w:rFonts w:ascii="Times New Roman" w:eastAsia="Times New Roman" w:hAnsi="Times New Roman" w:cs="Times New Roman"/>
                <w:color w:val="auto"/>
              </w:rPr>
              <w:t xml:space="preserve"> </w:t>
            </w:r>
            <w:proofErr w:type="spellStart"/>
            <w:r w:rsidRPr="004B2544">
              <w:rPr>
                <w:rFonts w:ascii="Times New Roman" w:eastAsia="Times New Roman" w:hAnsi="Times New Roman" w:cs="Times New Roman"/>
                <w:color w:val="auto"/>
              </w:rPr>
              <w:t>impiantit</w:t>
            </w:r>
            <w:proofErr w:type="spellEnd"/>
            <w:r w:rsidRPr="004B2544">
              <w:rPr>
                <w:rFonts w:ascii="Times New Roman" w:eastAsia="Times New Roman" w:hAnsi="Times New Roman" w:cs="Times New Roman"/>
                <w:color w:val="auto"/>
              </w:rPr>
              <w:t xml:space="preserve"> </w:t>
            </w:r>
            <w:proofErr w:type="spellStart"/>
            <w:r w:rsidRPr="004B2544">
              <w:rPr>
                <w:rFonts w:ascii="Times New Roman" w:eastAsia="Times New Roman" w:hAnsi="Times New Roman" w:cs="Times New Roman"/>
                <w:color w:val="auto"/>
              </w:rPr>
              <w:t>elektrik</w:t>
            </w:r>
            <w:proofErr w:type="spellEnd"/>
            <w:r w:rsidRPr="004B2544">
              <w:rPr>
                <w:rFonts w:ascii="Times New Roman" w:eastAsia="Times New Roman" w:hAnsi="Times New Roman" w:cs="Times New Roman"/>
                <w:color w:val="auto"/>
              </w:rPr>
              <w:t>.</w:t>
            </w:r>
          </w:p>
        </w:tc>
        <w:tc>
          <w:tcPr>
            <w:tcW w:w="990" w:type="dxa"/>
            <w:tcBorders>
              <w:top w:val="single" w:sz="4" w:space="0" w:color="auto"/>
              <w:left w:val="single" w:sz="12" w:space="0" w:color="auto"/>
              <w:bottom w:val="single" w:sz="4" w:space="0" w:color="auto"/>
              <w:right w:val="single" w:sz="4" w:space="0" w:color="auto"/>
            </w:tcBorders>
          </w:tcPr>
          <w:p w14:paraId="5C381EAA" w14:textId="77777777" w:rsidR="008630B2" w:rsidRPr="004B2544" w:rsidRDefault="008630B2" w:rsidP="008630B2">
            <w:pPr>
              <w:numPr>
                <w:ilvl w:val="12"/>
                <w:numId w:val="0"/>
              </w:numPr>
              <w:jc w:val="center"/>
              <w:rPr>
                <w:sz w:val="24"/>
                <w:szCs w:val="24"/>
              </w:rPr>
            </w:pPr>
          </w:p>
        </w:tc>
        <w:tc>
          <w:tcPr>
            <w:tcW w:w="1815" w:type="dxa"/>
            <w:tcBorders>
              <w:top w:val="single" w:sz="4" w:space="0" w:color="auto"/>
              <w:left w:val="single" w:sz="4" w:space="0" w:color="auto"/>
              <w:bottom w:val="single" w:sz="4" w:space="0" w:color="auto"/>
              <w:right w:val="single" w:sz="4" w:space="0" w:color="auto"/>
            </w:tcBorders>
          </w:tcPr>
          <w:p w14:paraId="6FFD4A4E" w14:textId="77777777" w:rsidR="008630B2" w:rsidRPr="004B2544" w:rsidRDefault="008630B2" w:rsidP="008630B2">
            <w:pPr>
              <w:numPr>
                <w:ilvl w:val="12"/>
                <w:numId w:val="0"/>
              </w:num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14:paraId="6318776A" w14:textId="77777777" w:rsidR="008630B2" w:rsidRPr="004B2544" w:rsidRDefault="008630B2" w:rsidP="008630B2">
            <w:pPr>
              <w:jc w:val="center"/>
              <w:rPr>
                <w:sz w:val="24"/>
                <w:szCs w:val="24"/>
              </w:rPr>
            </w:pPr>
            <w:r w:rsidRPr="004B2544">
              <w:rPr>
                <w:sz w:val="24"/>
                <w:szCs w:val="24"/>
              </w:rPr>
              <w:t>1</w:t>
            </w:r>
          </w:p>
        </w:tc>
        <w:tc>
          <w:tcPr>
            <w:tcW w:w="2431" w:type="dxa"/>
            <w:tcBorders>
              <w:top w:val="single" w:sz="4" w:space="0" w:color="auto"/>
              <w:left w:val="single" w:sz="4" w:space="0" w:color="auto"/>
              <w:bottom w:val="single" w:sz="4" w:space="0" w:color="auto"/>
              <w:right w:val="double" w:sz="4" w:space="0" w:color="auto"/>
            </w:tcBorders>
            <w:hideMark/>
          </w:tcPr>
          <w:p w14:paraId="3CA9F8B2" w14:textId="77777777" w:rsidR="008630B2" w:rsidRPr="004B2544" w:rsidRDefault="008630B2" w:rsidP="008630B2">
            <w:pPr>
              <w:jc w:val="center"/>
              <w:rPr>
                <w:sz w:val="24"/>
                <w:szCs w:val="24"/>
              </w:rPr>
            </w:pPr>
            <w:r w:rsidRPr="004B2544">
              <w:rPr>
                <w:sz w:val="24"/>
                <w:szCs w:val="24"/>
              </w:rPr>
              <w:t>NjN-05-III-0516-26</w:t>
            </w:r>
          </w:p>
        </w:tc>
      </w:tr>
      <w:tr w:rsidR="008630B2" w:rsidRPr="004B2544" w14:paraId="5502C180" w14:textId="77777777" w:rsidTr="00A31FB9">
        <w:trPr>
          <w:trHeight w:val="271"/>
        </w:trPr>
        <w:tc>
          <w:tcPr>
            <w:tcW w:w="716" w:type="dxa"/>
            <w:tcBorders>
              <w:top w:val="single" w:sz="4" w:space="0" w:color="auto"/>
              <w:left w:val="double" w:sz="4" w:space="0" w:color="auto"/>
              <w:bottom w:val="single" w:sz="4" w:space="0" w:color="auto"/>
              <w:right w:val="single" w:sz="12" w:space="0" w:color="auto"/>
            </w:tcBorders>
          </w:tcPr>
          <w:p w14:paraId="7C3EE8C8" w14:textId="79E7BE6C" w:rsidR="008630B2" w:rsidRPr="004B2544" w:rsidRDefault="008630B2" w:rsidP="008630B2">
            <w:pPr>
              <w:jc w:val="center"/>
              <w:rPr>
                <w:sz w:val="24"/>
                <w:szCs w:val="24"/>
              </w:rPr>
            </w:pPr>
            <w:r w:rsidRPr="004B2544">
              <w:rPr>
                <w:sz w:val="24"/>
                <w:szCs w:val="24"/>
              </w:rPr>
              <w:t>12</w:t>
            </w:r>
          </w:p>
        </w:tc>
        <w:tc>
          <w:tcPr>
            <w:tcW w:w="2105" w:type="dxa"/>
            <w:tcBorders>
              <w:top w:val="single" w:sz="4" w:space="0" w:color="auto"/>
              <w:left w:val="single" w:sz="12" w:space="0" w:color="auto"/>
              <w:bottom w:val="single" w:sz="4" w:space="0" w:color="auto"/>
              <w:right w:val="single" w:sz="12" w:space="0" w:color="auto"/>
            </w:tcBorders>
          </w:tcPr>
          <w:p w14:paraId="14753BFE" w14:textId="50C270E3" w:rsidR="008630B2" w:rsidRPr="004B2544" w:rsidRDefault="008630B2" w:rsidP="008630B2">
            <w:pPr>
              <w:pStyle w:val="Default"/>
              <w:rPr>
                <w:rFonts w:ascii="Times New Roman" w:hAnsi="Times New Roman" w:cs="Times New Roman"/>
                <w:bCs/>
                <w:color w:val="auto"/>
                <w:lang w:val="sq-AL"/>
              </w:rPr>
            </w:pPr>
            <w:r w:rsidRPr="004B2544">
              <w:rPr>
                <w:rFonts w:ascii="Times New Roman" w:hAnsi="Times New Roman" w:cs="Times New Roman"/>
                <w:bCs/>
                <w:color w:val="auto"/>
                <w:lang w:val="sq-AL"/>
              </w:rPr>
              <w:t>L-11-925-26</w:t>
            </w:r>
          </w:p>
        </w:tc>
        <w:tc>
          <w:tcPr>
            <w:tcW w:w="5276" w:type="dxa"/>
            <w:tcBorders>
              <w:top w:val="single" w:sz="4" w:space="0" w:color="auto"/>
              <w:left w:val="single" w:sz="12" w:space="0" w:color="auto"/>
              <w:bottom w:val="single" w:sz="4" w:space="0" w:color="auto"/>
              <w:right w:val="single" w:sz="12" w:space="0" w:color="auto"/>
            </w:tcBorders>
            <w:vAlign w:val="center"/>
          </w:tcPr>
          <w:p w14:paraId="270FC275" w14:textId="13188D28" w:rsidR="008630B2" w:rsidRPr="004B2544" w:rsidRDefault="008630B2" w:rsidP="00697751">
            <w:pPr>
              <w:jc w:val="both"/>
              <w:rPr>
                <w:sz w:val="24"/>
                <w:szCs w:val="24"/>
              </w:rPr>
            </w:pPr>
            <w:proofErr w:type="spellStart"/>
            <w:r w:rsidRPr="004B2544">
              <w:rPr>
                <w:rStyle w:val="Heading1Char"/>
              </w:rPr>
              <w:t>Planifikimi</w:t>
            </w:r>
            <w:proofErr w:type="spellEnd"/>
            <w:r w:rsidRPr="004B2544">
              <w:rPr>
                <w:rStyle w:val="Heading1Char"/>
              </w:rPr>
              <w:t xml:space="preserve"> </w:t>
            </w:r>
            <w:proofErr w:type="spellStart"/>
            <w:r w:rsidRPr="004B2544">
              <w:rPr>
                <w:rStyle w:val="Heading1Char"/>
              </w:rPr>
              <w:t>dhe</w:t>
            </w:r>
            <w:proofErr w:type="spellEnd"/>
            <w:r w:rsidRPr="004B2544">
              <w:rPr>
                <w:rStyle w:val="Heading1Char"/>
              </w:rPr>
              <w:t xml:space="preserve"> </w:t>
            </w:r>
            <w:proofErr w:type="spellStart"/>
            <w:r w:rsidRPr="004B2544">
              <w:rPr>
                <w:rStyle w:val="Heading1Char"/>
              </w:rPr>
              <w:t>organizimi</w:t>
            </w:r>
            <w:proofErr w:type="spellEnd"/>
            <w:r w:rsidRPr="004B2544">
              <w:rPr>
                <w:rStyle w:val="Heading1Char"/>
              </w:rPr>
              <w:t xml:space="preserve"> </w:t>
            </w:r>
            <w:proofErr w:type="spellStart"/>
            <w:r w:rsidRPr="004B2544">
              <w:rPr>
                <w:rStyle w:val="Heading1Char"/>
              </w:rPr>
              <w:t>i</w:t>
            </w:r>
            <w:proofErr w:type="spellEnd"/>
            <w:r w:rsidRPr="004B2544">
              <w:rPr>
                <w:rStyle w:val="Heading1Char"/>
              </w:rPr>
              <w:t xml:space="preserve"> </w:t>
            </w:r>
            <w:proofErr w:type="spellStart"/>
            <w:r w:rsidRPr="004B2544">
              <w:rPr>
                <w:rStyle w:val="Heading1Char"/>
              </w:rPr>
              <w:t>punës</w:t>
            </w:r>
            <w:proofErr w:type="spellEnd"/>
            <w:r w:rsidRPr="004B2544">
              <w:rPr>
                <w:rStyle w:val="Heading1Char"/>
              </w:rPr>
              <w:t xml:space="preserve"> </w:t>
            </w:r>
            <w:proofErr w:type="spellStart"/>
            <w:r w:rsidRPr="004B2544">
              <w:rPr>
                <w:rStyle w:val="Heading1Char"/>
              </w:rPr>
              <w:t>në</w:t>
            </w:r>
            <w:proofErr w:type="spellEnd"/>
            <w:r w:rsidRPr="004B2544">
              <w:rPr>
                <w:rStyle w:val="Heading1Char"/>
              </w:rPr>
              <w:t xml:space="preserve"> </w:t>
            </w:r>
            <w:proofErr w:type="spellStart"/>
            <w:r w:rsidRPr="004B2544">
              <w:rPr>
                <w:rStyle w:val="Heading1Char"/>
              </w:rPr>
              <w:t>instalim</w:t>
            </w:r>
            <w:proofErr w:type="spellEnd"/>
            <w:r w:rsidRPr="004B2544">
              <w:rPr>
                <w:rStyle w:val="Heading1Char"/>
              </w:rPr>
              <w:t xml:space="preserve"> </w:t>
            </w:r>
            <w:proofErr w:type="spellStart"/>
            <w:r w:rsidRPr="004B2544">
              <w:rPr>
                <w:rStyle w:val="Heading1Char"/>
              </w:rPr>
              <w:t>elektrik</w:t>
            </w:r>
            <w:proofErr w:type="spellEnd"/>
            <w:r w:rsidRPr="004B2544">
              <w:rPr>
                <w:rStyle w:val="Heading1Char"/>
              </w:rPr>
              <w:t xml:space="preserve"> civil </w:t>
            </w:r>
            <w:proofErr w:type="spellStart"/>
            <w:r w:rsidRPr="004B2544">
              <w:rPr>
                <w:rStyle w:val="Heading1Char"/>
              </w:rPr>
              <w:t>dhe</w:t>
            </w:r>
            <w:proofErr w:type="spellEnd"/>
            <w:r w:rsidRPr="004B2544">
              <w:rPr>
                <w:rStyle w:val="Heading1Char"/>
              </w:rPr>
              <w:t xml:space="preserve"> industrial</w:t>
            </w:r>
          </w:p>
        </w:tc>
        <w:tc>
          <w:tcPr>
            <w:tcW w:w="990" w:type="dxa"/>
            <w:tcBorders>
              <w:top w:val="single" w:sz="4" w:space="0" w:color="auto"/>
              <w:left w:val="single" w:sz="12" w:space="0" w:color="auto"/>
              <w:bottom w:val="single" w:sz="4" w:space="0" w:color="auto"/>
              <w:right w:val="single" w:sz="4" w:space="0" w:color="auto"/>
            </w:tcBorders>
          </w:tcPr>
          <w:p w14:paraId="22A3D6A7" w14:textId="77777777" w:rsidR="008630B2" w:rsidRPr="004B2544" w:rsidRDefault="008630B2" w:rsidP="008630B2">
            <w:pPr>
              <w:numPr>
                <w:ilvl w:val="12"/>
                <w:numId w:val="0"/>
              </w:numPr>
              <w:jc w:val="center"/>
              <w:rPr>
                <w:sz w:val="24"/>
                <w:szCs w:val="24"/>
              </w:rPr>
            </w:pPr>
          </w:p>
        </w:tc>
        <w:tc>
          <w:tcPr>
            <w:tcW w:w="1815" w:type="dxa"/>
            <w:tcBorders>
              <w:top w:val="single" w:sz="4" w:space="0" w:color="auto"/>
              <w:left w:val="single" w:sz="4" w:space="0" w:color="auto"/>
              <w:bottom w:val="single" w:sz="4" w:space="0" w:color="auto"/>
              <w:right w:val="single" w:sz="4" w:space="0" w:color="auto"/>
            </w:tcBorders>
            <w:hideMark/>
          </w:tcPr>
          <w:p w14:paraId="026E7779" w14:textId="77777777" w:rsidR="008630B2" w:rsidRPr="004B2544" w:rsidRDefault="008630B2" w:rsidP="008630B2">
            <w:pPr>
              <w:numPr>
                <w:ilvl w:val="12"/>
                <w:numId w:val="0"/>
              </w:numPr>
              <w:jc w:val="center"/>
              <w:rPr>
                <w:sz w:val="24"/>
                <w:szCs w:val="24"/>
              </w:rPr>
            </w:pPr>
            <w:r w:rsidRPr="004B2544">
              <w:rPr>
                <w:sz w:val="24"/>
                <w:szCs w:val="24"/>
              </w:rPr>
              <w:t>1</w:t>
            </w:r>
          </w:p>
        </w:tc>
        <w:tc>
          <w:tcPr>
            <w:tcW w:w="992" w:type="dxa"/>
            <w:tcBorders>
              <w:top w:val="single" w:sz="4" w:space="0" w:color="auto"/>
              <w:left w:val="single" w:sz="4" w:space="0" w:color="auto"/>
              <w:bottom w:val="single" w:sz="4" w:space="0" w:color="auto"/>
              <w:right w:val="single" w:sz="4" w:space="0" w:color="auto"/>
            </w:tcBorders>
          </w:tcPr>
          <w:p w14:paraId="62EA1646" w14:textId="77777777" w:rsidR="008630B2" w:rsidRPr="004B2544" w:rsidRDefault="008630B2" w:rsidP="008630B2">
            <w:pPr>
              <w:jc w:val="center"/>
              <w:rPr>
                <w:sz w:val="24"/>
                <w:szCs w:val="24"/>
              </w:rPr>
            </w:pPr>
          </w:p>
        </w:tc>
        <w:tc>
          <w:tcPr>
            <w:tcW w:w="2431" w:type="dxa"/>
            <w:tcBorders>
              <w:top w:val="single" w:sz="4" w:space="0" w:color="auto"/>
              <w:left w:val="single" w:sz="4" w:space="0" w:color="auto"/>
              <w:bottom w:val="single" w:sz="4" w:space="0" w:color="auto"/>
              <w:right w:val="double" w:sz="4" w:space="0" w:color="auto"/>
            </w:tcBorders>
            <w:hideMark/>
          </w:tcPr>
          <w:p w14:paraId="496579E9" w14:textId="77777777" w:rsidR="008630B2" w:rsidRPr="004B2544" w:rsidRDefault="008630B2" w:rsidP="008630B2">
            <w:pPr>
              <w:jc w:val="center"/>
              <w:rPr>
                <w:sz w:val="24"/>
                <w:szCs w:val="24"/>
              </w:rPr>
            </w:pPr>
            <w:r w:rsidRPr="004B2544">
              <w:rPr>
                <w:sz w:val="24"/>
                <w:szCs w:val="24"/>
              </w:rPr>
              <w:t>NjN-05-III-0504-26</w:t>
            </w:r>
          </w:p>
        </w:tc>
      </w:tr>
      <w:tr w:rsidR="00FE24B8" w:rsidRPr="004B2544" w14:paraId="435FC2ED" w14:textId="77777777" w:rsidTr="008630B2">
        <w:trPr>
          <w:trHeight w:val="271"/>
        </w:trPr>
        <w:tc>
          <w:tcPr>
            <w:tcW w:w="716" w:type="dxa"/>
            <w:tcBorders>
              <w:top w:val="single" w:sz="4" w:space="0" w:color="auto"/>
              <w:left w:val="double" w:sz="4" w:space="0" w:color="auto"/>
              <w:bottom w:val="single" w:sz="4" w:space="0" w:color="auto"/>
              <w:right w:val="single" w:sz="12" w:space="0" w:color="auto"/>
            </w:tcBorders>
            <w:hideMark/>
          </w:tcPr>
          <w:p w14:paraId="65C62DE1" w14:textId="251BFDD2" w:rsidR="00FE24B8" w:rsidRPr="004B2544" w:rsidRDefault="00FE24B8" w:rsidP="00FE24B8">
            <w:pPr>
              <w:jc w:val="center"/>
              <w:rPr>
                <w:sz w:val="24"/>
                <w:szCs w:val="24"/>
              </w:rPr>
            </w:pPr>
            <w:r w:rsidRPr="004B2544">
              <w:rPr>
                <w:sz w:val="24"/>
                <w:szCs w:val="24"/>
              </w:rPr>
              <w:t>13</w:t>
            </w:r>
          </w:p>
        </w:tc>
        <w:tc>
          <w:tcPr>
            <w:tcW w:w="2105" w:type="dxa"/>
            <w:tcBorders>
              <w:top w:val="single" w:sz="4" w:space="0" w:color="auto"/>
              <w:left w:val="single" w:sz="12" w:space="0" w:color="auto"/>
              <w:bottom w:val="single" w:sz="4" w:space="0" w:color="auto"/>
              <w:right w:val="single" w:sz="12" w:space="0" w:color="auto"/>
            </w:tcBorders>
            <w:hideMark/>
          </w:tcPr>
          <w:p w14:paraId="7EDAFD88" w14:textId="77777777" w:rsidR="00FE24B8" w:rsidRPr="004B2544" w:rsidRDefault="00FE24B8" w:rsidP="00FE24B8">
            <w:pPr>
              <w:pStyle w:val="Default"/>
              <w:rPr>
                <w:rFonts w:ascii="Times New Roman" w:hAnsi="Times New Roman" w:cs="Times New Roman"/>
                <w:bCs/>
                <w:color w:val="auto"/>
                <w:lang w:val="sq-AL"/>
              </w:rPr>
            </w:pPr>
            <w:r w:rsidRPr="004B2544">
              <w:rPr>
                <w:rFonts w:ascii="Times New Roman" w:hAnsi="Times New Roman" w:cs="Times New Roman"/>
                <w:bCs/>
                <w:color w:val="auto"/>
                <w:lang w:val="sq-AL"/>
              </w:rPr>
              <w:t xml:space="preserve">L-17-157-22   </w:t>
            </w:r>
          </w:p>
        </w:tc>
        <w:tc>
          <w:tcPr>
            <w:tcW w:w="5276" w:type="dxa"/>
            <w:tcBorders>
              <w:top w:val="single" w:sz="4" w:space="0" w:color="auto"/>
              <w:left w:val="single" w:sz="12" w:space="0" w:color="auto"/>
              <w:bottom w:val="single" w:sz="4" w:space="0" w:color="auto"/>
              <w:right w:val="single" w:sz="12" w:space="0" w:color="auto"/>
            </w:tcBorders>
            <w:vAlign w:val="center"/>
            <w:hideMark/>
          </w:tcPr>
          <w:p w14:paraId="323D40B8" w14:textId="77777777" w:rsidR="00FE24B8" w:rsidRPr="004B2544" w:rsidRDefault="00FE24B8" w:rsidP="00FE24B8">
            <w:pPr>
              <w:overflowPunct/>
              <w:autoSpaceDE/>
              <w:adjustRightInd/>
              <w:spacing w:before="100" w:beforeAutospacing="1" w:after="100" w:afterAutospacing="1"/>
              <w:rPr>
                <w:sz w:val="24"/>
                <w:szCs w:val="24"/>
              </w:rPr>
            </w:pPr>
            <w:r w:rsidRPr="004B2544">
              <w:rPr>
                <w:sz w:val="24"/>
                <w:szCs w:val="24"/>
              </w:rPr>
              <w:t xml:space="preserve">Bazat e sipërmarrjes  </w:t>
            </w:r>
          </w:p>
        </w:tc>
        <w:tc>
          <w:tcPr>
            <w:tcW w:w="990" w:type="dxa"/>
            <w:tcBorders>
              <w:top w:val="single" w:sz="4" w:space="0" w:color="auto"/>
              <w:left w:val="single" w:sz="12" w:space="0" w:color="auto"/>
              <w:bottom w:val="single" w:sz="4" w:space="0" w:color="auto"/>
              <w:right w:val="single" w:sz="4" w:space="0" w:color="auto"/>
            </w:tcBorders>
            <w:hideMark/>
          </w:tcPr>
          <w:p w14:paraId="72E8A57D" w14:textId="77777777" w:rsidR="00FE24B8" w:rsidRPr="004B2544" w:rsidRDefault="00FE24B8" w:rsidP="00FE24B8">
            <w:pPr>
              <w:numPr>
                <w:ilvl w:val="12"/>
                <w:numId w:val="0"/>
              </w:numPr>
              <w:jc w:val="center"/>
              <w:rPr>
                <w:sz w:val="24"/>
                <w:szCs w:val="24"/>
              </w:rPr>
            </w:pPr>
            <w:r w:rsidRPr="004B2544">
              <w:rPr>
                <w:sz w:val="24"/>
                <w:szCs w:val="24"/>
              </w:rPr>
              <w:t>-</w:t>
            </w:r>
          </w:p>
        </w:tc>
        <w:tc>
          <w:tcPr>
            <w:tcW w:w="1815" w:type="dxa"/>
            <w:tcBorders>
              <w:top w:val="single" w:sz="4" w:space="0" w:color="auto"/>
              <w:left w:val="single" w:sz="4" w:space="0" w:color="auto"/>
              <w:bottom w:val="single" w:sz="4" w:space="0" w:color="auto"/>
              <w:right w:val="single" w:sz="4" w:space="0" w:color="auto"/>
            </w:tcBorders>
            <w:hideMark/>
          </w:tcPr>
          <w:p w14:paraId="622193A9" w14:textId="77777777" w:rsidR="00FE24B8" w:rsidRPr="004B2544" w:rsidRDefault="00FE24B8" w:rsidP="00FE24B8">
            <w:pPr>
              <w:numPr>
                <w:ilvl w:val="12"/>
                <w:numId w:val="0"/>
              </w:numPr>
              <w:jc w:val="center"/>
              <w:rPr>
                <w:sz w:val="24"/>
                <w:szCs w:val="24"/>
              </w:rPr>
            </w:pPr>
            <w:r w:rsidRPr="004B2544">
              <w:rPr>
                <w:sz w:val="24"/>
                <w:szCs w:val="24"/>
              </w:rPr>
              <w:t>-</w:t>
            </w:r>
          </w:p>
        </w:tc>
        <w:tc>
          <w:tcPr>
            <w:tcW w:w="992" w:type="dxa"/>
            <w:tcBorders>
              <w:top w:val="single" w:sz="4" w:space="0" w:color="auto"/>
              <w:left w:val="single" w:sz="4" w:space="0" w:color="auto"/>
              <w:bottom w:val="single" w:sz="4" w:space="0" w:color="auto"/>
              <w:right w:val="single" w:sz="4" w:space="0" w:color="auto"/>
            </w:tcBorders>
            <w:hideMark/>
          </w:tcPr>
          <w:p w14:paraId="3D2A9FEC" w14:textId="77777777" w:rsidR="00FE24B8" w:rsidRPr="004B2544" w:rsidRDefault="00FE24B8" w:rsidP="00FE24B8">
            <w:pPr>
              <w:jc w:val="center"/>
              <w:rPr>
                <w:sz w:val="24"/>
                <w:szCs w:val="24"/>
              </w:rPr>
            </w:pPr>
            <w:r w:rsidRPr="004B2544">
              <w:rPr>
                <w:bCs/>
                <w:sz w:val="24"/>
                <w:szCs w:val="24"/>
              </w:rPr>
              <w:t>2</w:t>
            </w:r>
          </w:p>
        </w:tc>
        <w:tc>
          <w:tcPr>
            <w:tcW w:w="2431" w:type="dxa"/>
            <w:tcBorders>
              <w:top w:val="single" w:sz="4" w:space="0" w:color="auto"/>
              <w:left w:val="single" w:sz="4" w:space="0" w:color="auto"/>
              <w:bottom w:val="single" w:sz="4" w:space="0" w:color="auto"/>
              <w:right w:val="double" w:sz="4" w:space="0" w:color="auto"/>
            </w:tcBorders>
            <w:hideMark/>
          </w:tcPr>
          <w:p w14:paraId="2745FF4C" w14:textId="3C44C0B7" w:rsidR="00FE24B8" w:rsidRPr="004B2544" w:rsidRDefault="00FE24B8" w:rsidP="00FE24B8">
            <w:pPr>
              <w:jc w:val="center"/>
              <w:rPr>
                <w:sz w:val="24"/>
                <w:szCs w:val="24"/>
              </w:rPr>
            </w:pPr>
          </w:p>
        </w:tc>
      </w:tr>
      <w:tr w:rsidR="00FE24B8" w:rsidRPr="004B2544" w14:paraId="4E7053FF" w14:textId="77777777" w:rsidTr="00A31FB9">
        <w:trPr>
          <w:trHeight w:val="574"/>
        </w:trPr>
        <w:tc>
          <w:tcPr>
            <w:tcW w:w="716" w:type="dxa"/>
            <w:tcBorders>
              <w:top w:val="single" w:sz="12" w:space="0" w:color="auto"/>
              <w:left w:val="double" w:sz="4" w:space="0" w:color="auto"/>
              <w:bottom w:val="single" w:sz="12" w:space="0" w:color="auto"/>
              <w:right w:val="single" w:sz="12" w:space="0" w:color="auto"/>
            </w:tcBorders>
            <w:shd w:val="clear" w:color="auto" w:fill="D9D9D9" w:themeFill="background1" w:themeFillShade="D9"/>
            <w:hideMark/>
          </w:tcPr>
          <w:p w14:paraId="4BC5E067" w14:textId="77777777" w:rsidR="00FE24B8" w:rsidRPr="004B2544" w:rsidRDefault="00FE24B8" w:rsidP="00FE24B8">
            <w:pPr>
              <w:jc w:val="center"/>
              <w:rPr>
                <w:b/>
                <w:sz w:val="24"/>
                <w:szCs w:val="24"/>
              </w:rPr>
            </w:pPr>
            <w:r w:rsidRPr="004B2544">
              <w:rPr>
                <w:b/>
                <w:sz w:val="24"/>
                <w:szCs w:val="24"/>
              </w:rPr>
              <w:t>C.</w:t>
            </w:r>
          </w:p>
        </w:tc>
        <w:tc>
          <w:tcPr>
            <w:tcW w:w="210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013EB540" w14:textId="77777777" w:rsidR="00FE24B8" w:rsidRPr="004B2544" w:rsidRDefault="00FE24B8" w:rsidP="00FE24B8">
            <w:pPr>
              <w:rPr>
                <w:b/>
                <w:sz w:val="24"/>
                <w:szCs w:val="24"/>
              </w:rPr>
            </w:pPr>
            <w:r w:rsidRPr="004B2544">
              <w:rPr>
                <w:b/>
                <w:sz w:val="24"/>
                <w:szCs w:val="24"/>
              </w:rPr>
              <w:t>1972</w:t>
            </w:r>
          </w:p>
          <w:p w14:paraId="5DBC05F4" w14:textId="77777777" w:rsidR="00FE24B8" w:rsidRPr="004B2544" w:rsidRDefault="00FE24B8" w:rsidP="00FE24B8">
            <w:pPr>
              <w:rPr>
                <w:b/>
                <w:sz w:val="24"/>
                <w:szCs w:val="24"/>
              </w:rPr>
            </w:pPr>
          </w:p>
        </w:tc>
        <w:tc>
          <w:tcPr>
            <w:tcW w:w="527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113D5A34" w14:textId="77777777" w:rsidR="00FE24B8" w:rsidRPr="004B2544" w:rsidRDefault="00FE24B8" w:rsidP="00FE24B8">
            <w:pPr>
              <w:rPr>
                <w:b/>
                <w:sz w:val="24"/>
                <w:szCs w:val="24"/>
              </w:rPr>
            </w:pPr>
            <w:r w:rsidRPr="004B2544">
              <w:rPr>
                <w:b/>
                <w:sz w:val="24"/>
                <w:szCs w:val="24"/>
              </w:rPr>
              <w:t>Module të detyruara të praktikës profesionale</w:t>
            </w:r>
          </w:p>
          <w:p w14:paraId="79BA45CB" w14:textId="77777777" w:rsidR="00FE24B8" w:rsidRPr="004B2544" w:rsidRDefault="00FE24B8" w:rsidP="00FE24B8">
            <w:pPr>
              <w:jc w:val="right"/>
              <w:rPr>
                <w:b/>
                <w:sz w:val="24"/>
                <w:szCs w:val="24"/>
              </w:rPr>
            </w:pPr>
            <w:r w:rsidRPr="004B2544">
              <w:rPr>
                <w:b/>
                <w:sz w:val="24"/>
                <w:szCs w:val="24"/>
              </w:rPr>
              <w:t xml:space="preserve">                                                                    (Gjithsej)</w:t>
            </w:r>
          </w:p>
        </w:tc>
        <w:tc>
          <w:tcPr>
            <w:tcW w:w="990"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hideMark/>
          </w:tcPr>
          <w:p w14:paraId="7A1472D4" w14:textId="77777777" w:rsidR="00FE24B8" w:rsidRPr="004B2544" w:rsidRDefault="00FE24B8" w:rsidP="00FE24B8">
            <w:pPr>
              <w:jc w:val="center"/>
              <w:rPr>
                <w:b/>
                <w:sz w:val="24"/>
                <w:szCs w:val="24"/>
              </w:rPr>
            </w:pPr>
            <w:r w:rsidRPr="004B2544">
              <w:rPr>
                <w:b/>
                <w:sz w:val="24"/>
                <w:szCs w:val="24"/>
              </w:rPr>
              <w:t>2</w:t>
            </w:r>
          </w:p>
          <w:p w14:paraId="7D863968" w14:textId="77777777" w:rsidR="00FE24B8" w:rsidRPr="004B2544" w:rsidRDefault="00FE24B8" w:rsidP="00FE24B8">
            <w:pPr>
              <w:jc w:val="center"/>
              <w:rPr>
                <w:b/>
                <w:sz w:val="24"/>
                <w:szCs w:val="24"/>
              </w:rPr>
            </w:pPr>
            <w:r w:rsidRPr="004B2544">
              <w:rPr>
                <w:b/>
                <w:sz w:val="24"/>
                <w:szCs w:val="24"/>
              </w:rPr>
              <w:t>(72)</w:t>
            </w:r>
          </w:p>
        </w:tc>
        <w:tc>
          <w:tcPr>
            <w:tcW w:w="181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hideMark/>
          </w:tcPr>
          <w:p w14:paraId="21553781" w14:textId="14CF3A65" w:rsidR="00FE24B8" w:rsidRPr="004B2544" w:rsidRDefault="00FE24B8" w:rsidP="00FE24B8">
            <w:pPr>
              <w:jc w:val="center"/>
              <w:rPr>
                <w:b/>
                <w:sz w:val="24"/>
                <w:szCs w:val="24"/>
              </w:rPr>
            </w:pPr>
            <w:r w:rsidRPr="004B2544">
              <w:rPr>
                <w:b/>
                <w:sz w:val="24"/>
                <w:szCs w:val="24"/>
              </w:rPr>
              <w:t xml:space="preserve">12 </w:t>
            </w:r>
          </w:p>
          <w:p w14:paraId="5D3F18EB" w14:textId="77777777" w:rsidR="00FE24B8" w:rsidRPr="004B2544" w:rsidRDefault="00FE24B8" w:rsidP="00FE24B8">
            <w:pPr>
              <w:jc w:val="center"/>
              <w:rPr>
                <w:b/>
                <w:sz w:val="24"/>
                <w:szCs w:val="24"/>
              </w:rPr>
            </w:pPr>
            <w:r w:rsidRPr="004B2544">
              <w:rPr>
                <w:b/>
                <w:sz w:val="24"/>
                <w:szCs w:val="24"/>
              </w:rPr>
              <w:t>(432)</w:t>
            </w:r>
          </w:p>
        </w:tc>
        <w:tc>
          <w:tcPr>
            <w:tcW w:w="9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hideMark/>
          </w:tcPr>
          <w:p w14:paraId="58ABCD08" w14:textId="6CFFE684" w:rsidR="00FE24B8" w:rsidRPr="004B2544" w:rsidRDefault="00FE24B8" w:rsidP="00FE24B8">
            <w:pPr>
              <w:jc w:val="center"/>
              <w:rPr>
                <w:b/>
                <w:sz w:val="24"/>
                <w:szCs w:val="24"/>
              </w:rPr>
            </w:pPr>
            <w:r w:rsidRPr="004B2544">
              <w:rPr>
                <w:b/>
                <w:sz w:val="24"/>
                <w:szCs w:val="24"/>
              </w:rPr>
              <w:t>10</w:t>
            </w:r>
          </w:p>
          <w:p w14:paraId="51E587B1" w14:textId="77777777" w:rsidR="00FE24B8" w:rsidRPr="004B2544" w:rsidRDefault="00FE24B8" w:rsidP="00FE24B8">
            <w:pPr>
              <w:jc w:val="center"/>
              <w:rPr>
                <w:sz w:val="24"/>
                <w:szCs w:val="24"/>
              </w:rPr>
            </w:pPr>
            <w:r w:rsidRPr="004B2544">
              <w:rPr>
                <w:b/>
                <w:sz w:val="24"/>
                <w:szCs w:val="24"/>
              </w:rPr>
              <w:t>(408)</w:t>
            </w:r>
          </w:p>
        </w:tc>
        <w:tc>
          <w:tcPr>
            <w:tcW w:w="2431" w:type="dxa"/>
            <w:tcBorders>
              <w:top w:val="single" w:sz="12" w:space="0" w:color="auto"/>
              <w:left w:val="single" w:sz="4" w:space="0" w:color="auto"/>
              <w:bottom w:val="single" w:sz="12" w:space="0" w:color="auto"/>
              <w:right w:val="double" w:sz="4" w:space="0" w:color="auto"/>
            </w:tcBorders>
            <w:shd w:val="clear" w:color="auto" w:fill="D9D9D9" w:themeFill="background1" w:themeFillShade="D9"/>
          </w:tcPr>
          <w:p w14:paraId="6D937EB2" w14:textId="77777777" w:rsidR="00FE24B8" w:rsidRPr="004B2544" w:rsidRDefault="00FE24B8" w:rsidP="00FE24B8">
            <w:pPr>
              <w:jc w:val="center"/>
              <w:rPr>
                <w:b/>
                <w:sz w:val="24"/>
                <w:szCs w:val="24"/>
              </w:rPr>
            </w:pPr>
          </w:p>
        </w:tc>
      </w:tr>
      <w:tr w:rsidR="00FE24B8" w:rsidRPr="004B2544" w14:paraId="0652807E" w14:textId="77777777" w:rsidTr="00A31FB9">
        <w:trPr>
          <w:trHeight w:val="429"/>
        </w:trPr>
        <w:tc>
          <w:tcPr>
            <w:tcW w:w="716" w:type="dxa"/>
            <w:tcBorders>
              <w:top w:val="single" w:sz="12" w:space="0" w:color="auto"/>
              <w:left w:val="double" w:sz="4" w:space="0" w:color="auto"/>
              <w:bottom w:val="single" w:sz="2" w:space="0" w:color="auto"/>
              <w:right w:val="single" w:sz="12" w:space="0" w:color="auto"/>
            </w:tcBorders>
            <w:hideMark/>
          </w:tcPr>
          <w:p w14:paraId="465335AD" w14:textId="77777777" w:rsidR="00FE24B8" w:rsidRPr="004B2544" w:rsidRDefault="00FE24B8" w:rsidP="00FE24B8">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1</w:t>
            </w:r>
          </w:p>
        </w:tc>
        <w:tc>
          <w:tcPr>
            <w:tcW w:w="2105" w:type="dxa"/>
            <w:tcBorders>
              <w:top w:val="single" w:sz="12" w:space="0" w:color="auto"/>
              <w:left w:val="single" w:sz="12" w:space="0" w:color="auto"/>
              <w:bottom w:val="single" w:sz="12" w:space="0" w:color="auto"/>
              <w:right w:val="single" w:sz="12" w:space="0" w:color="auto"/>
            </w:tcBorders>
            <w:hideMark/>
          </w:tcPr>
          <w:p w14:paraId="013F181A" w14:textId="2CBD7A18" w:rsidR="00FE24B8" w:rsidRPr="004B2544" w:rsidRDefault="00FE24B8" w:rsidP="00FE24B8">
            <w:pPr>
              <w:pStyle w:val="Default"/>
              <w:rPr>
                <w:rFonts w:ascii="Times New Roman" w:hAnsi="Times New Roman" w:cs="Times New Roman"/>
                <w:bCs/>
                <w:color w:val="auto"/>
                <w:lang w:val="sq-AL"/>
              </w:rPr>
            </w:pPr>
            <w:r w:rsidRPr="004B2544">
              <w:rPr>
                <w:rFonts w:ascii="Times New Roman" w:hAnsi="Times New Roman" w:cs="Times New Roman"/>
                <w:color w:val="auto"/>
              </w:rPr>
              <w:t>M-</w:t>
            </w:r>
            <w:r w:rsidR="008630B2" w:rsidRPr="004B2544">
              <w:rPr>
                <w:rFonts w:ascii="Times New Roman" w:hAnsi="Times New Roman" w:cs="Times New Roman"/>
                <w:color w:val="auto"/>
              </w:rPr>
              <w:t>11-2648-26</w:t>
            </w:r>
          </w:p>
        </w:tc>
        <w:tc>
          <w:tcPr>
            <w:tcW w:w="5276" w:type="dxa"/>
            <w:tcBorders>
              <w:top w:val="single" w:sz="12" w:space="0" w:color="auto"/>
              <w:left w:val="single" w:sz="12" w:space="0" w:color="auto"/>
              <w:bottom w:val="single" w:sz="2" w:space="0" w:color="auto"/>
              <w:right w:val="single" w:sz="12" w:space="0" w:color="auto"/>
            </w:tcBorders>
            <w:hideMark/>
          </w:tcPr>
          <w:p w14:paraId="6C8C4049" w14:textId="77777777" w:rsidR="00FE24B8" w:rsidRPr="004B2544" w:rsidRDefault="00FE24B8" w:rsidP="00697751">
            <w:pPr>
              <w:jc w:val="both"/>
              <w:rPr>
                <w:bCs/>
                <w:sz w:val="24"/>
                <w:szCs w:val="24"/>
              </w:rPr>
            </w:pPr>
            <w:r w:rsidRPr="004B2544">
              <w:rPr>
                <w:bCs/>
                <w:sz w:val="24"/>
                <w:szCs w:val="24"/>
              </w:rPr>
              <w:t>Punime axhusterie</w:t>
            </w:r>
          </w:p>
        </w:tc>
        <w:tc>
          <w:tcPr>
            <w:tcW w:w="990" w:type="dxa"/>
            <w:tcBorders>
              <w:top w:val="single" w:sz="12" w:space="0" w:color="auto"/>
              <w:left w:val="single" w:sz="12" w:space="0" w:color="auto"/>
              <w:bottom w:val="single" w:sz="2" w:space="0" w:color="auto"/>
              <w:right w:val="single" w:sz="4" w:space="0" w:color="auto"/>
            </w:tcBorders>
            <w:hideMark/>
          </w:tcPr>
          <w:p w14:paraId="5B8B1C1E" w14:textId="77777777" w:rsidR="00FE24B8" w:rsidRPr="004B2544" w:rsidRDefault="00FE24B8" w:rsidP="00FE24B8">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36</w:t>
            </w:r>
          </w:p>
        </w:tc>
        <w:tc>
          <w:tcPr>
            <w:tcW w:w="1815" w:type="dxa"/>
            <w:tcBorders>
              <w:top w:val="single" w:sz="12" w:space="0" w:color="auto"/>
              <w:left w:val="single" w:sz="4" w:space="0" w:color="auto"/>
              <w:bottom w:val="single" w:sz="2" w:space="0" w:color="auto"/>
              <w:right w:val="single" w:sz="4" w:space="0" w:color="auto"/>
            </w:tcBorders>
          </w:tcPr>
          <w:p w14:paraId="02C289FD" w14:textId="77777777" w:rsidR="00FE24B8" w:rsidRPr="004B2544" w:rsidRDefault="00FE24B8" w:rsidP="00FE24B8">
            <w:pPr>
              <w:pStyle w:val="Default"/>
              <w:jc w:val="center"/>
              <w:rPr>
                <w:rFonts w:ascii="Times New Roman" w:hAnsi="Times New Roman" w:cs="Times New Roman"/>
                <w:bCs/>
                <w:color w:val="auto"/>
                <w:lang w:val="sq-AL"/>
              </w:rPr>
            </w:pPr>
          </w:p>
        </w:tc>
        <w:tc>
          <w:tcPr>
            <w:tcW w:w="992" w:type="dxa"/>
            <w:tcBorders>
              <w:top w:val="single" w:sz="12" w:space="0" w:color="auto"/>
              <w:left w:val="single" w:sz="4" w:space="0" w:color="auto"/>
              <w:bottom w:val="single" w:sz="2" w:space="0" w:color="auto"/>
              <w:right w:val="single" w:sz="4" w:space="0" w:color="auto"/>
            </w:tcBorders>
          </w:tcPr>
          <w:p w14:paraId="7C344F47" w14:textId="77777777" w:rsidR="00FE24B8" w:rsidRPr="004B2544" w:rsidRDefault="00FE24B8" w:rsidP="00FE24B8">
            <w:pPr>
              <w:pStyle w:val="Default"/>
              <w:jc w:val="center"/>
              <w:rPr>
                <w:rFonts w:ascii="Times New Roman" w:hAnsi="Times New Roman" w:cs="Times New Roman"/>
                <w:bCs/>
                <w:color w:val="auto"/>
                <w:lang w:val="sq-AL"/>
              </w:rPr>
            </w:pPr>
          </w:p>
        </w:tc>
        <w:tc>
          <w:tcPr>
            <w:tcW w:w="2431" w:type="dxa"/>
            <w:tcBorders>
              <w:top w:val="single" w:sz="12" w:space="0" w:color="auto"/>
              <w:left w:val="single" w:sz="4" w:space="0" w:color="auto"/>
              <w:bottom w:val="single" w:sz="2" w:space="0" w:color="auto"/>
              <w:right w:val="double" w:sz="4" w:space="0" w:color="auto"/>
            </w:tcBorders>
          </w:tcPr>
          <w:p w14:paraId="7DD2429D" w14:textId="3987B6BE" w:rsidR="00FE24B8" w:rsidRPr="00C65E22" w:rsidRDefault="005F6652" w:rsidP="00FE24B8">
            <w:pPr>
              <w:pStyle w:val="Default"/>
              <w:rPr>
                <w:rFonts w:ascii="Times New Roman" w:hAnsi="Times New Roman" w:cs="Times New Roman"/>
                <w:color w:val="auto"/>
                <w:lang w:val="it-IT"/>
              </w:rPr>
            </w:pPr>
            <w:r w:rsidRPr="00C65E22">
              <w:rPr>
                <w:rFonts w:ascii="Times New Roman" w:hAnsi="Times New Roman" w:cs="Times New Roman"/>
                <w:color w:val="auto"/>
                <w:lang w:val="it-IT"/>
              </w:rPr>
              <w:t>NjN-05-III-0506-26</w:t>
            </w:r>
          </w:p>
        </w:tc>
      </w:tr>
      <w:tr w:rsidR="008630B2" w:rsidRPr="004B2544" w14:paraId="2D9D36BC" w14:textId="77777777" w:rsidTr="00A31FB9">
        <w:trPr>
          <w:trHeight w:val="429"/>
        </w:trPr>
        <w:tc>
          <w:tcPr>
            <w:tcW w:w="716" w:type="dxa"/>
            <w:tcBorders>
              <w:top w:val="single" w:sz="12" w:space="0" w:color="auto"/>
              <w:left w:val="double" w:sz="4" w:space="0" w:color="auto"/>
              <w:bottom w:val="single" w:sz="2" w:space="0" w:color="auto"/>
              <w:right w:val="single" w:sz="12" w:space="0" w:color="auto"/>
            </w:tcBorders>
            <w:hideMark/>
          </w:tcPr>
          <w:p w14:paraId="26181434" w14:textId="77777777"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2</w:t>
            </w:r>
          </w:p>
        </w:tc>
        <w:tc>
          <w:tcPr>
            <w:tcW w:w="2105" w:type="dxa"/>
            <w:tcBorders>
              <w:top w:val="single" w:sz="12" w:space="0" w:color="auto"/>
              <w:left w:val="single" w:sz="12" w:space="0" w:color="auto"/>
              <w:bottom w:val="single" w:sz="12" w:space="0" w:color="auto"/>
              <w:right w:val="single" w:sz="12" w:space="0" w:color="auto"/>
            </w:tcBorders>
            <w:hideMark/>
          </w:tcPr>
          <w:p w14:paraId="04CBCBBD" w14:textId="1C4A147E" w:rsidR="008630B2" w:rsidRPr="004B2544" w:rsidRDefault="008630B2" w:rsidP="008630B2">
            <w:pPr>
              <w:pStyle w:val="Default"/>
              <w:rPr>
                <w:rFonts w:ascii="Times New Roman" w:hAnsi="Times New Roman" w:cs="Times New Roman"/>
                <w:bCs/>
                <w:color w:val="auto"/>
                <w:lang w:val="sq-AL"/>
              </w:rPr>
            </w:pPr>
            <w:r w:rsidRPr="004B2544">
              <w:rPr>
                <w:rFonts w:ascii="Times New Roman" w:hAnsi="Times New Roman" w:cs="Times New Roman"/>
                <w:color w:val="auto"/>
              </w:rPr>
              <w:t>M-11-2649-26</w:t>
            </w:r>
          </w:p>
        </w:tc>
        <w:tc>
          <w:tcPr>
            <w:tcW w:w="5276" w:type="dxa"/>
            <w:tcBorders>
              <w:top w:val="single" w:sz="12" w:space="0" w:color="auto"/>
              <w:left w:val="single" w:sz="12" w:space="0" w:color="auto"/>
              <w:bottom w:val="single" w:sz="2" w:space="0" w:color="auto"/>
              <w:right w:val="single" w:sz="12" w:space="0" w:color="auto"/>
            </w:tcBorders>
            <w:hideMark/>
          </w:tcPr>
          <w:p w14:paraId="1953B1A8" w14:textId="69640ECE" w:rsidR="008630B2" w:rsidRPr="004B2544" w:rsidRDefault="008630B2" w:rsidP="00697751">
            <w:pPr>
              <w:jc w:val="both"/>
              <w:rPr>
                <w:rStyle w:val="Heading1Char"/>
                <w:lang w:val="sq-AL"/>
              </w:rPr>
            </w:pPr>
            <w:r w:rsidRPr="004B2544">
              <w:rPr>
                <w:bCs/>
                <w:sz w:val="24"/>
                <w:szCs w:val="24"/>
              </w:rPr>
              <w:t>Punime p</w:t>
            </w:r>
            <w:r w:rsidR="004B2544">
              <w:rPr>
                <w:bCs/>
                <w:sz w:val="24"/>
                <w:szCs w:val="24"/>
              </w:rPr>
              <w:t>ë</w:t>
            </w:r>
            <w:r w:rsidRPr="004B2544">
              <w:rPr>
                <w:bCs/>
                <w:sz w:val="24"/>
                <w:szCs w:val="24"/>
              </w:rPr>
              <w:t>rgatitore p</w:t>
            </w:r>
            <w:r w:rsidRPr="004B2544">
              <w:rPr>
                <w:sz w:val="24"/>
                <w:szCs w:val="24"/>
              </w:rPr>
              <w:t>ë</w:t>
            </w:r>
            <w:r w:rsidRPr="004B2544">
              <w:rPr>
                <w:bCs/>
                <w:sz w:val="24"/>
                <w:szCs w:val="24"/>
              </w:rPr>
              <w:t>r instalime elektrike n</w:t>
            </w:r>
            <w:r w:rsidRPr="004B2544">
              <w:rPr>
                <w:sz w:val="24"/>
                <w:szCs w:val="24"/>
              </w:rPr>
              <w:t>ë</w:t>
            </w:r>
            <w:r w:rsidRPr="004B2544">
              <w:rPr>
                <w:bCs/>
                <w:sz w:val="24"/>
                <w:szCs w:val="24"/>
              </w:rPr>
              <w:t xml:space="preserve"> ndërtesa</w:t>
            </w:r>
          </w:p>
        </w:tc>
        <w:tc>
          <w:tcPr>
            <w:tcW w:w="990" w:type="dxa"/>
            <w:tcBorders>
              <w:top w:val="single" w:sz="12" w:space="0" w:color="auto"/>
              <w:left w:val="single" w:sz="12" w:space="0" w:color="auto"/>
              <w:bottom w:val="single" w:sz="2" w:space="0" w:color="auto"/>
              <w:right w:val="single" w:sz="4" w:space="0" w:color="auto"/>
            </w:tcBorders>
            <w:hideMark/>
          </w:tcPr>
          <w:p w14:paraId="3AD34303" w14:textId="77777777" w:rsidR="008630B2" w:rsidRPr="004B2544" w:rsidRDefault="008630B2" w:rsidP="008630B2">
            <w:pPr>
              <w:pStyle w:val="Default"/>
              <w:jc w:val="center"/>
              <w:rPr>
                <w:rFonts w:ascii="Times New Roman" w:hAnsi="Times New Roman" w:cs="Times New Roman"/>
                <w:bCs/>
                <w:color w:val="auto"/>
              </w:rPr>
            </w:pPr>
            <w:r w:rsidRPr="004B2544">
              <w:rPr>
                <w:rFonts w:ascii="Times New Roman" w:hAnsi="Times New Roman" w:cs="Times New Roman"/>
                <w:bCs/>
                <w:color w:val="auto"/>
                <w:lang w:val="sq-AL"/>
              </w:rPr>
              <w:t>36</w:t>
            </w:r>
          </w:p>
        </w:tc>
        <w:tc>
          <w:tcPr>
            <w:tcW w:w="1815" w:type="dxa"/>
            <w:tcBorders>
              <w:top w:val="single" w:sz="12" w:space="0" w:color="auto"/>
              <w:left w:val="single" w:sz="4" w:space="0" w:color="auto"/>
              <w:bottom w:val="single" w:sz="2" w:space="0" w:color="auto"/>
              <w:right w:val="single" w:sz="4" w:space="0" w:color="auto"/>
            </w:tcBorders>
          </w:tcPr>
          <w:p w14:paraId="55BEA0C8" w14:textId="77777777" w:rsidR="008630B2" w:rsidRPr="004B2544" w:rsidRDefault="008630B2" w:rsidP="008630B2">
            <w:pPr>
              <w:pStyle w:val="Default"/>
              <w:jc w:val="center"/>
              <w:rPr>
                <w:rFonts w:ascii="Times New Roman" w:hAnsi="Times New Roman" w:cs="Times New Roman"/>
                <w:bCs/>
                <w:color w:val="auto"/>
                <w:lang w:val="sq-AL"/>
              </w:rPr>
            </w:pPr>
          </w:p>
        </w:tc>
        <w:tc>
          <w:tcPr>
            <w:tcW w:w="992" w:type="dxa"/>
            <w:tcBorders>
              <w:top w:val="single" w:sz="12" w:space="0" w:color="auto"/>
              <w:left w:val="single" w:sz="4" w:space="0" w:color="auto"/>
              <w:bottom w:val="single" w:sz="2" w:space="0" w:color="auto"/>
              <w:right w:val="single" w:sz="4" w:space="0" w:color="auto"/>
            </w:tcBorders>
          </w:tcPr>
          <w:p w14:paraId="0D2AF891" w14:textId="77777777" w:rsidR="008630B2" w:rsidRPr="004B2544" w:rsidRDefault="008630B2" w:rsidP="008630B2">
            <w:pPr>
              <w:pStyle w:val="Default"/>
              <w:jc w:val="center"/>
              <w:rPr>
                <w:rFonts w:ascii="Times New Roman" w:hAnsi="Times New Roman" w:cs="Times New Roman"/>
                <w:bCs/>
                <w:color w:val="auto"/>
                <w:lang w:val="sq-AL"/>
              </w:rPr>
            </w:pPr>
          </w:p>
        </w:tc>
        <w:tc>
          <w:tcPr>
            <w:tcW w:w="2431" w:type="dxa"/>
            <w:tcBorders>
              <w:top w:val="single" w:sz="12" w:space="0" w:color="auto"/>
              <w:left w:val="single" w:sz="4" w:space="0" w:color="auto"/>
              <w:bottom w:val="single" w:sz="2" w:space="0" w:color="auto"/>
              <w:right w:val="double" w:sz="4" w:space="0" w:color="auto"/>
            </w:tcBorders>
            <w:hideMark/>
          </w:tcPr>
          <w:p w14:paraId="448E9955" w14:textId="302D28E1" w:rsidR="008630B2" w:rsidRPr="00C65E22" w:rsidRDefault="005F6652" w:rsidP="008630B2">
            <w:pPr>
              <w:pStyle w:val="Default"/>
              <w:rPr>
                <w:rFonts w:ascii="Times New Roman" w:hAnsi="Times New Roman" w:cs="Times New Roman"/>
                <w:color w:val="auto"/>
                <w:lang w:val="it-IT"/>
              </w:rPr>
            </w:pPr>
            <w:r w:rsidRPr="00C65E22">
              <w:rPr>
                <w:rFonts w:ascii="Times New Roman" w:hAnsi="Times New Roman" w:cs="Times New Roman"/>
                <w:color w:val="auto"/>
                <w:lang w:val="it-IT"/>
              </w:rPr>
              <w:t>NjN-05-III-0506-26</w:t>
            </w:r>
          </w:p>
        </w:tc>
      </w:tr>
      <w:tr w:rsidR="008630B2" w:rsidRPr="004B2544" w14:paraId="25F8BDB5" w14:textId="77777777" w:rsidTr="00A31FB9">
        <w:trPr>
          <w:trHeight w:val="429"/>
        </w:trPr>
        <w:tc>
          <w:tcPr>
            <w:tcW w:w="716" w:type="dxa"/>
            <w:tcBorders>
              <w:top w:val="single" w:sz="12" w:space="0" w:color="auto"/>
              <w:left w:val="double" w:sz="4" w:space="0" w:color="auto"/>
              <w:bottom w:val="single" w:sz="2" w:space="0" w:color="auto"/>
              <w:right w:val="single" w:sz="12" w:space="0" w:color="auto"/>
            </w:tcBorders>
            <w:hideMark/>
          </w:tcPr>
          <w:p w14:paraId="03499082" w14:textId="77777777"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3</w:t>
            </w:r>
          </w:p>
        </w:tc>
        <w:tc>
          <w:tcPr>
            <w:tcW w:w="2105" w:type="dxa"/>
            <w:tcBorders>
              <w:top w:val="single" w:sz="12" w:space="0" w:color="auto"/>
              <w:left w:val="single" w:sz="12" w:space="0" w:color="auto"/>
              <w:bottom w:val="single" w:sz="12" w:space="0" w:color="auto"/>
              <w:right w:val="single" w:sz="12" w:space="0" w:color="auto"/>
            </w:tcBorders>
            <w:hideMark/>
          </w:tcPr>
          <w:p w14:paraId="38398645" w14:textId="4EC6DA3E" w:rsidR="008630B2" w:rsidRPr="004B2544" w:rsidRDefault="008630B2" w:rsidP="008630B2">
            <w:pPr>
              <w:pStyle w:val="Default"/>
              <w:rPr>
                <w:rFonts w:ascii="Times New Roman" w:hAnsi="Times New Roman" w:cs="Times New Roman"/>
                <w:bCs/>
                <w:color w:val="auto"/>
                <w:lang w:val="sq-AL"/>
              </w:rPr>
            </w:pPr>
            <w:r w:rsidRPr="004B2544">
              <w:rPr>
                <w:rFonts w:ascii="Times New Roman" w:hAnsi="Times New Roman" w:cs="Times New Roman"/>
                <w:color w:val="auto"/>
              </w:rPr>
              <w:t>M-11-2650-26</w:t>
            </w:r>
          </w:p>
        </w:tc>
        <w:tc>
          <w:tcPr>
            <w:tcW w:w="5276" w:type="dxa"/>
            <w:tcBorders>
              <w:top w:val="single" w:sz="12" w:space="0" w:color="auto"/>
              <w:left w:val="single" w:sz="12" w:space="0" w:color="auto"/>
              <w:bottom w:val="single" w:sz="2" w:space="0" w:color="auto"/>
              <w:right w:val="single" w:sz="12" w:space="0" w:color="auto"/>
            </w:tcBorders>
            <w:hideMark/>
          </w:tcPr>
          <w:p w14:paraId="11E0E402" w14:textId="77777777" w:rsidR="008630B2" w:rsidRPr="004B2544" w:rsidRDefault="008630B2" w:rsidP="00697751">
            <w:pPr>
              <w:jc w:val="both"/>
              <w:rPr>
                <w:bCs/>
                <w:sz w:val="24"/>
                <w:szCs w:val="24"/>
              </w:rPr>
            </w:pPr>
            <w:r w:rsidRPr="004B2544">
              <w:rPr>
                <w:sz w:val="24"/>
                <w:szCs w:val="24"/>
              </w:rPr>
              <w:t>Siguria në punë dhe mbrojtja e mjedisit</w:t>
            </w:r>
          </w:p>
        </w:tc>
        <w:tc>
          <w:tcPr>
            <w:tcW w:w="990" w:type="dxa"/>
            <w:tcBorders>
              <w:top w:val="single" w:sz="12" w:space="0" w:color="auto"/>
              <w:left w:val="single" w:sz="12" w:space="0" w:color="auto"/>
              <w:bottom w:val="single" w:sz="2" w:space="0" w:color="auto"/>
              <w:right w:val="single" w:sz="4" w:space="0" w:color="auto"/>
            </w:tcBorders>
          </w:tcPr>
          <w:p w14:paraId="7B97CA29" w14:textId="77777777" w:rsidR="008630B2" w:rsidRPr="004B2544" w:rsidRDefault="008630B2" w:rsidP="008630B2">
            <w:pPr>
              <w:pStyle w:val="Default"/>
              <w:jc w:val="center"/>
              <w:rPr>
                <w:rFonts w:ascii="Times New Roman" w:hAnsi="Times New Roman" w:cs="Times New Roman"/>
                <w:bCs/>
                <w:color w:val="auto"/>
                <w:lang w:val="sq-AL"/>
              </w:rPr>
            </w:pPr>
          </w:p>
        </w:tc>
        <w:tc>
          <w:tcPr>
            <w:tcW w:w="1815" w:type="dxa"/>
            <w:tcBorders>
              <w:top w:val="single" w:sz="12" w:space="0" w:color="auto"/>
              <w:left w:val="single" w:sz="4" w:space="0" w:color="auto"/>
              <w:bottom w:val="single" w:sz="2" w:space="0" w:color="auto"/>
              <w:right w:val="single" w:sz="4" w:space="0" w:color="auto"/>
            </w:tcBorders>
            <w:hideMark/>
          </w:tcPr>
          <w:p w14:paraId="093371E5" w14:textId="77777777"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33</w:t>
            </w:r>
          </w:p>
        </w:tc>
        <w:tc>
          <w:tcPr>
            <w:tcW w:w="992" w:type="dxa"/>
            <w:tcBorders>
              <w:top w:val="single" w:sz="12" w:space="0" w:color="auto"/>
              <w:left w:val="single" w:sz="4" w:space="0" w:color="auto"/>
              <w:bottom w:val="single" w:sz="2" w:space="0" w:color="auto"/>
              <w:right w:val="single" w:sz="4" w:space="0" w:color="auto"/>
            </w:tcBorders>
          </w:tcPr>
          <w:p w14:paraId="15A5205B" w14:textId="77777777" w:rsidR="008630B2" w:rsidRPr="004B2544" w:rsidRDefault="008630B2" w:rsidP="008630B2">
            <w:pPr>
              <w:pStyle w:val="Default"/>
              <w:jc w:val="center"/>
              <w:rPr>
                <w:rFonts w:ascii="Times New Roman" w:hAnsi="Times New Roman" w:cs="Times New Roman"/>
                <w:bCs/>
                <w:color w:val="auto"/>
                <w:lang w:val="sq-AL"/>
              </w:rPr>
            </w:pPr>
          </w:p>
        </w:tc>
        <w:tc>
          <w:tcPr>
            <w:tcW w:w="2431" w:type="dxa"/>
            <w:tcBorders>
              <w:top w:val="single" w:sz="12" w:space="0" w:color="auto"/>
              <w:left w:val="single" w:sz="4" w:space="0" w:color="auto"/>
              <w:bottom w:val="single" w:sz="2" w:space="0" w:color="auto"/>
              <w:right w:val="double" w:sz="4" w:space="0" w:color="auto"/>
            </w:tcBorders>
            <w:hideMark/>
          </w:tcPr>
          <w:p w14:paraId="7AD70571" w14:textId="1812A89C" w:rsidR="008630B2" w:rsidRPr="00C65E22" w:rsidRDefault="005F6652" w:rsidP="008630B2">
            <w:pPr>
              <w:pStyle w:val="Default"/>
              <w:rPr>
                <w:rFonts w:ascii="Times New Roman" w:hAnsi="Times New Roman" w:cs="Times New Roman"/>
                <w:color w:val="auto"/>
                <w:lang w:val="it-IT"/>
              </w:rPr>
            </w:pPr>
            <w:r w:rsidRPr="00C65E22">
              <w:rPr>
                <w:rFonts w:ascii="Times New Roman" w:hAnsi="Times New Roman" w:cs="Times New Roman"/>
                <w:color w:val="auto"/>
                <w:lang w:val="it-IT"/>
              </w:rPr>
              <w:t>NjN-05-III-0517-26</w:t>
            </w:r>
          </w:p>
        </w:tc>
      </w:tr>
      <w:tr w:rsidR="008630B2" w:rsidRPr="004B2544" w14:paraId="2C718A0D" w14:textId="77777777" w:rsidTr="00A31FB9">
        <w:trPr>
          <w:trHeight w:val="429"/>
        </w:trPr>
        <w:tc>
          <w:tcPr>
            <w:tcW w:w="716" w:type="dxa"/>
            <w:tcBorders>
              <w:top w:val="single" w:sz="12" w:space="0" w:color="auto"/>
              <w:left w:val="double" w:sz="4" w:space="0" w:color="auto"/>
              <w:bottom w:val="single" w:sz="2" w:space="0" w:color="auto"/>
              <w:right w:val="single" w:sz="12" w:space="0" w:color="auto"/>
            </w:tcBorders>
            <w:hideMark/>
          </w:tcPr>
          <w:p w14:paraId="529293C2" w14:textId="77777777"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4</w:t>
            </w:r>
          </w:p>
        </w:tc>
        <w:tc>
          <w:tcPr>
            <w:tcW w:w="2105" w:type="dxa"/>
            <w:tcBorders>
              <w:top w:val="single" w:sz="12" w:space="0" w:color="auto"/>
              <w:left w:val="single" w:sz="12" w:space="0" w:color="auto"/>
              <w:bottom w:val="single" w:sz="2" w:space="0" w:color="auto"/>
              <w:right w:val="single" w:sz="12" w:space="0" w:color="auto"/>
            </w:tcBorders>
            <w:hideMark/>
          </w:tcPr>
          <w:p w14:paraId="5C3B4C7F" w14:textId="520CBA65" w:rsidR="008630B2" w:rsidRPr="004B2544" w:rsidRDefault="008630B2" w:rsidP="008630B2">
            <w:pPr>
              <w:pStyle w:val="Default"/>
              <w:rPr>
                <w:rFonts w:ascii="Times New Roman" w:hAnsi="Times New Roman" w:cs="Times New Roman"/>
                <w:bCs/>
                <w:color w:val="auto"/>
                <w:lang w:val="sq-AL"/>
              </w:rPr>
            </w:pPr>
            <w:r w:rsidRPr="004B2544">
              <w:rPr>
                <w:rFonts w:ascii="Times New Roman" w:hAnsi="Times New Roman" w:cs="Times New Roman"/>
                <w:color w:val="auto"/>
              </w:rPr>
              <w:t>M-11-2651-26</w:t>
            </w:r>
          </w:p>
        </w:tc>
        <w:tc>
          <w:tcPr>
            <w:tcW w:w="5276" w:type="dxa"/>
            <w:tcBorders>
              <w:top w:val="single" w:sz="12" w:space="0" w:color="auto"/>
              <w:left w:val="single" w:sz="12" w:space="0" w:color="auto"/>
              <w:bottom w:val="single" w:sz="2" w:space="0" w:color="auto"/>
              <w:right w:val="single" w:sz="12" w:space="0" w:color="auto"/>
            </w:tcBorders>
          </w:tcPr>
          <w:p w14:paraId="1853206D" w14:textId="6A4C59B7" w:rsidR="008630B2" w:rsidRPr="004B2544" w:rsidRDefault="008630B2" w:rsidP="00697751">
            <w:pPr>
              <w:pStyle w:val="Default"/>
              <w:rPr>
                <w:rFonts w:ascii="Times New Roman" w:hAnsi="Times New Roman" w:cs="Times New Roman"/>
                <w:color w:val="auto"/>
                <w:lang w:val="it-IT"/>
              </w:rPr>
            </w:pPr>
            <w:r w:rsidRPr="004B2544">
              <w:rPr>
                <w:rFonts w:ascii="Times New Roman" w:hAnsi="Times New Roman" w:cs="Times New Roman"/>
                <w:color w:val="auto"/>
                <w:lang w:val="it-IT"/>
              </w:rPr>
              <w:t>Realizimi i skemave  të ndryshme të instalimeve elektrik</w:t>
            </w:r>
            <w:r w:rsidR="00697751">
              <w:rPr>
                <w:rFonts w:ascii="Times New Roman" w:hAnsi="Times New Roman" w:cs="Times New Roman"/>
                <w:color w:val="auto"/>
                <w:lang w:val="it-IT"/>
              </w:rPr>
              <w:t>e</w:t>
            </w:r>
          </w:p>
        </w:tc>
        <w:tc>
          <w:tcPr>
            <w:tcW w:w="990" w:type="dxa"/>
            <w:tcBorders>
              <w:top w:val="single" w:sz="12" w:space="0" w:color="auto"/>
              <w:left w:val="single" w:sz="12" w:space="0" w:color="auto"/>
              <w:bottom w:val="single" w:sz="2" w:space="0" w:color="auto"/>
              <w:right w:val="single" w:sz="4" w:space="0" w:color="auto"/>
            </w:tcBorders>
          </w:tcPr>
          <w:p w14:paraId="480FA1BB" w14:textId="77777777" w:rsidR="008630B2" w:rsidRPr="004B2544" w:rsidRDefault="008630B2" w:rsidP="008630B2">
            <w:pPr>
              <w:pStyle w:val="Default"/>
              <w:jc w:val="center"/>
              <w:rPr>
                <w:rFonts w:ascii="Times New Roman" w:hAnsi="Times New Roman" w:cs="Times New Roman"/>
                <w:bCs/>
                <w:color w:val="auto"/>
                <w:lang w:val="sq-AL"/>
              </w:rPr>
            </w:pPr>
          </w:p>
        </w:tc>
        <w:tc>
          <w:tcPr>
            <w:tcW w:w="1815" w:type="dxa"/>
            <w:tcBorders>
              <w:top w:val="single" w:sz="12" w:space="0" w:color="auto"/>
              <w:left w:val="single" w:sz="4" w:space="0" w:color="auto"/>
              <w:bottom w:val="single" w:sz="2" w:space="0" w:color="auto"/>
              <w:right w:val="single" w:sz="4" w:space="0" w:color="auto"/>
            </w:tcBorders>
            <w:hideMark/>
          </w:tcPr>
          <w:p w14:paraId="1ABC5C40" w14:textId="77777777"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93</w:t>
            </w:r>
          </w:p>
        </w:tc>
        <w:tc>
          <w:tcPr>
            <w:tcW w:w="992" w:type="dxa"/>
            <w:tcBorders>
              <w:top w:val="single" w:sz="12" w:space="0" w:color="auto"/>
              <w:left w:val="single" w:sz="4" w:space="0" w:color="auto"/>
              <w:bottom w:val="single" w:sz="2" w:space="0" w:color="auto"/>
              <w:right w:val="single" w:sz="4" w:space="0" w:color="auto"/>
            </w:tcBorders>
          </w:tcPr>
          <w:p w14:paraId="472BCA82" w14:textId="77777777" w:rsidR="008630B2" w:rsidRPr="004B2544" w:rsidRDefault="008630B2" w:rsidP="008630B2">
            <w:pPr>
              <w:pStyle w:val="Default"/>
              <w:jc w:val="center"/>
              <w:rPr>
                <w:rFonts w:ascii="Times New Roman" w:hAnsi="Times New Roman" w:cs="Times New Roman"/>
                <w:bCs/>
                <w:color w:val="auto"/>
                <w:lang w:val="sq-AL"/>
              </w:rPr>
            </w:pPr>
          </w:p>
        </w:tc>
        <w:tc>
          <w:tcPr>
            <w:tcW w:w="2431" w:type="dxa"/>
            <w:tcBorders>
              <w:top w:val="single" w:sz="12" w:space="0" w:color="auto"/>
              <w:left w:val="single" w:sz="4" w:space="0" w:color="auto"/>
              <w:bottom w:val="single" w:sz="2" w:space="0" w:color="auto"/>
              <w:right w:val="double" w:sz="4" w:space="0" w:color="auto"/>
            </w:tcBorders>
            <w:hideMark/>
          </w:tcPr>
          <w:p w14:paraId="7604AD19" w14:textId="6373014E" w:rsidR="008630B2" w:rsidRPr="00C65E22" w:rsidRDefault="005F6652" w:rsidP="005F6652">
            <w:pPr>
              <w:pStyle w:val="Default"/>
              <w:rPr>
                <w:rFonts w:ascii="Times New Roman" w:hAnsi="Times New Roman" w:cs="Times New Roman"/>
                <w:color w:val="auto"/>
                <w:lang w:val="it-IT"/>
              </w:rPr>
            </w:pPr>
            <w:r w:rsidRPr="00C65E22">
              <w:rPr>
                <w:rFonts w:ascii="Times New Roman" w:hAnsi="Times New Roman" w:cs="Times New Roman"/>
                <w:color w:val="auto"/>
                <w:lang w:val="it-IT"/>
              </w:rPr>
              <w:t>NjN-05-III-0505-26</w:t>
            </w:r>
          </w:p>
        </w:tc>
      </w:tr>
      <w:tr w:rsidR="008630B2" w:rsidRPr="004B2544" w14:paraId="387741AC" w14:textId="77777777" w:rsidTr="00A31FB9">
        <w:trPr>
          <w:trHeight w:val="429"/>
        </w:trPr>
        <w:tc>
          <w:tcPr>
            <w:tcW w:w="716" w:type="dxa"/>
            <w:tcBorders>
              <w:top w:val="single" w:sz="12" w:space="0" w:color="auto"/>
              <w:left w:val="double" w:sz="4" w:space="0" w:color="auto"/>
              <w:bottom w:val="single" w:sz="2" w:space="0" w:color="auto"/>
              <w:right w:val="single" w:sz="12" w:space="0" w:color="auto"/>
            </w:tcBorders>
            <w:hideMark/>
          </w:tcPr>
          <w:p w14:paraId="1AC9D2D7" w14:textId="77777777"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5</w:t>
            </w:r>
          </w:p>
        </w:tc>
        <w:tc>
          <w:tcPr>
            <w:tcW w:w="2105" w:type="dxa"/>
            <w:tcBorders>
              <w:top w:val="single" w:sz="12" w:space="0" w:color="auto"/>
              <w:left w:val="single" w:sz="12" w:space="0" w:color="auto"/>
              <w:bottom w:val="single" w:sz="2" w:space="0" w:color="auto"/>
              <w:right w:val="single" w:sz="12" w:space="0" w:color="auto"/>
            </w:tcBorders>
            <w:hideMark/>
          </w:tcPr>
          <w:p w14:paraId="4BAA4BD6" w14:textId="32AA4C1F" w:rsidR="008630B2" w:rsidRPr="004B2544" w:rsidRDefault="008630B2" w:rsidP="008630B2">
            <w:pPr>
              <w:pStyle w:val="Default"/>
              <w:rPr>
                <w:rFonts w:ascii="Times New Roman" w:hAnsi="Times New Roman" w:cs="Times New Roman"/>
                <w:bCs/>
                <w:color w:val="auto"/>
                <w:lang w:val="sq-AL"/>
              </w:rPr>
            </w:pPr>
            <w:r w:rsidRPr="004B2544">
              <w:rPr>
                <w:rFonts w:ascii="Times New Roman" w:hAnsi="Times New Roman" w:cs="Times New Roman"/>
                <w:color w:val="auto"/>
              </w:rPr>
              <w:t>M-11-2652-26</w:t>
            </w:r>
          </w:p>
        </w:tc>
        <w:tc>
          <w:tcPr>
            <w:tcW w:w="5276" w:type="dxa"/>
            <w:tcBorders>
              <w:top w:val="single" w:sz="12" w:space="0" w:color="auto"/>
              <w:left w:val="single" w:sz="12" w:space="0" w:color="auto"/>
              <w:bottom w:val="single" w:sz="2" w:space="0" w:color="auto"/>
              <w:right w:val="single" w:sz="12" w:space="0" w:color="auto"/>
            </w:tcBorders>
            <w:hideMark/>
          </w:tcPr>
          <w:p w14:paraId="5F2C2064" w14:textId="77777777" w:rsidR="008630B2" w:rsidRPr="004B2544" w:rsidRDefault="008630B2" w:rsidP="00697751">
            <w:pPr>
              <w:pStyle w:val="Default"/>
              <w:rPr>
                <w:rFonts w:ascii="Times New Roman" w:eastAsia="Times New Roman" w:hAnsi="Times New Roman" w:cs="Times New Roman"/>
                <w:strike/>
                <w:color w:val="auto"/>
              </w:rPr>
            </w:pPr>
            <w:proofErr w:type="spellStart"/>
            <w:r w:rsidRPr="004B2544">
              <w:rPr>
                <w:rFonts w:ascii="Times New Roman" w:hAnsi="Times New Roman" w:cs="Times New Roman"/>
                <w:color w:val="auto"/>
              </w:rPr>
              <w:t>Shtrirja</w:t>
            </w:r>
            <w:proofErr w:type="spellEnd"/>
            <w:r w:rsidRPr="004B2544">
              <w:rPr>
                <w:rFonts w:ascii="Times New Roman" w:hAnsi="Times New Roman" w:cs="Times New Roman"/>
                <w:color w:val="auto"/>
              </w:rPr>
              <w:t xml:space="preserve"> e </w:t>
            </w:r>
            <w:proofErr w:type="spellStart"/>
            <w:r w:rsidRPr="004B2544">
              <w:rPr>
                <w:rFonts w:ascii="Times New Roman" w:hAnsi="Times New Roman" w:cs="Times New Roman"/>
                <w:color w:val="auto"/>
              </w:rPr>
              <w:t>kabllit</w:t>
            </w:r>
            <w:proofErr w:type="spellEnd"/>
            <w:r w:rsidRPr="004B2544">
              <w:rPr>
                <w:rFonts w:ascii="Times New Roman" w:hAnsi="Times New Roman" w:cs="Times New Roman"/>
                <w:color w:val="auto"/>
              </w:rPr>
              <w:t xml:space="preserve"> </w:t>
            </w:r>
            <w:proofErr w:type="spellStart"/>
            <w:r w:rsidRPr="004B2544">
              <w:rPr>
                <w:rFonts w:ascii="Times New Roman" w:hAnsi="Times New Roman" w:cs="Times New Roman"/>
                <w:color w:val="auto"/>
              </w:rPr>
              <w:t>të</w:t>
            </w:r>
            <w:proofErr w:type="spellEnd"/>
            <w:r w:rsidRPr="004B2544">
              <w:rPr>
                <w:rFonts w:ascii="Times New Roman" w:hAnsi="Times New Roman" w:cs="Times New Roman"/>
                <w:color w:val="auto"/>
              </w:rPr>
              <w:t xml:space="preserve"> </w:t>
            </w:r>
            <w:proofErr w:type="spellStart"/>
            <w:r w:rsidRPr="004B2544">
              <w:rPr>
                <w:rFonts w:ascii="Times New Roman" w:hAnsi="Times New Roman" w:cs="Times New Roman"/>
                <w:color w:val="auto"/>
              </w:rPr>
              <w:t>tensionit</w:t>
            </w:r>
            <w:proofErr w:type="spellEnd"/>
            <w:r w:rsidRPr="004B2544">
              <w:rPr>
                <w:rFonts w:ascii="Times New Roman" w:hAnsi="Times New Roman" w:cs="Times New Roman"/>
                <w:color w:val="auto"/>
              </w:rPr>
              <w:t xml:space="preserve"> </w:t>
            </w:r>
            <w:proofErr w:type="spellStart"/>
            <w:r w:rsidRPr="004B2544">
              <w:rPr>
                <w:rFonts w:ascii="Times New Roman" w:hAnsi="Times New Roman" w:cs="Times New Roman"/>
                <w:color w:val="auto"/>
              </w:rPr>
              <w:t>të</w:t>
            </w:r>
            <w:proofErr w:type="spellEnd"/>
            <w:r w:rsidRPr="004B2544">
              <w:rPr>
                <w:rFonts w:ascii="Times New Roman" w:hAnsi="Times New Roman" w:cs="Times New Roman"/>
                <w:color w:val="auto"/>
              </w:rPr>
              <w:t xml:space="preserve"> </w:t>
            </w:r>
            <w:proofErr w:type="spellStart"/>
            <w:r w:rsidRPr="004B2544">
              <w:rPr>
                <w:rFonts w:ascii="Times New Roman" w:hAnsi="Times New Roman" w:cs="Times New Roman"/>
                <w:color w:val="auto"/>
              </w:rPr>
              <w:t>ulët</w:t>
            </w:r>
            <w:proofErr w:type="spellEnd"/>
            <w:r w:rsidRPr="004B2544">
              <w:rPr>
                <w:rFonts w:ascii="Times New Roman" w:hAnsi="Times New Roman" w:cs="Times New Roman"/>
                <w:color w:val="auto"/>
              </w:rPr>
              <w:t xml:space="preserve"> </w:t>
            </w:r>
            <w:proofErr w:type="spellStart"/>
            <w:r w:rsidRPr="004B2544">
              <w:rPr>
                <w:rFonts w:ascii="Times New Roman" w:hAnsi="Times New Roman" w:cs="Times New Roman"/>
                <w:color w:val="auto"/>
              </w:rPr>
              <w:t>në</w:t>
            </w:r>
            <w:proofErr w:type="spellEnd"/>
            <w:r w:rsidRPr="004B2544">
              <w:rPr>
                <w:rFonts w:ascii="Times New Roman" w:hAnsi="Times New Roman" w:cs="Times New Roman"/>
                <w:color w:val="auto"/>
              </w:rPr>
              <w:t xml:space="preserve"> </w:t>
            </w:r>
            <w:proofErr w:type="spellStart"/>
            <w:r w:rsidRPr="004B2544">
              <w:rPr>
                <w:rFonts w:ascii="Times New Roman" w:hAnsi="Times New Roman" w:cs="Times New Roman"/>
                <w:color w:val="auto"/>
              </w:rPr>
              <w:t>tokë</w:t>
            </w:r>
            <w:proofErr w:type="spellEnd"/>
            <w:r w:rsidRPr="004B2544">
              <w:rPr>
                <w:rFonts w:ascii="Times New Roman" w:hAnsi="Times New Roman" w:cs="Times New Roman"/>
                <w:color w:val="auto"/>
              </w:rPr>
              <w:t xml:space="preserve">  </w:t>
            </w:r>
          </w:p>
        </w:tc>
        <w:tc>
          <w:tcPr>
            <w:tcW w:w="990" w:type="dxa"/>
            <w:tcBorders>
              <w:top w:val="single" w:sz="12" w:space="0" w:color="auto"/>
              <w:left w:val="single" w:sz="12" w:space="0" w:color="auto"/>
              <w:bottom w:val="single" w:sz="2" w:space="0" w:color="auto"/>
              <w:right w:val="single" w:sz="4" w:space="0" w:color="auto"/>
            </w:tcBorders>
          </w:tcPr>
          <w:p w14:paraId="3AE37964" w14:textId="77777777" w:rsidR="008630B2" w:rsidRPr="004B2544" w:rsidRDefault="008630B2" w:rsidP="008630B2">
            <w:pPr>
              <w:pStyle w:val="Default"/>
              <w:jc w:val="center"/>
              <w:rPr>
                <w:rFonts w:ascii="Times New Roman" w:hAnsi="Times New Roman" w:cs="Times New Roman"/>
                <w:bCs/>
                <w:color w:val="auto"/>
                <w:lang w:val="sq-AL"/>
              </w:rPr>
            </w:pPr>
          </w:p>
        </w:tc>
        <w:tc>
          <w:tcPr>
            <w:tcW w:w="1815" w:type="dxa"/>
            <w:tcBorders>
              <w:top w:val="single" w:sz="12" w:space="0" w:color="auto"/>
              <w:left w:val="single" w:sz="4" w:space="0" w:color="auto"/>
              <w:bottom w:val="single" w:sz="2" w:space="0" w:color="auto"/>
              <w:right w:val="single" w:sz="4" w:space="0" w:color="auto"/>
            </w:tcBorders>
            <w:hideMark/>
          </w:tcPr>
          <w:p w14:paraId="43B4BBBB" w14:textId="77777777"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33</w:t>
            </w:r>
          </w:p>
        </w:tc>
        <w:tc>
          <w:tcPr>
            <w:tcW w:w="992" w:type="dxa"/>
            <w:tcBorders>
              <w:top w:val="single" w:sz="12" w:space="0" w:color="auto"/>
              <w:left w:val="single" w:sz="4" w:space="0" w:color="auto"/>
              <w:bottom w:val="single" w:sz="2" w:space="0" w:color="auto"/>
              <w:right w:val="single" w:sz="4" w:space="0" w:color="auto"/>
            </w:tcBorders>
          </w:tcPr>
          <w:p w14:paraId="0792DCF0" w14:textId="77777777" w:rsidR="008630B2" w:rsidRPr="004B2544" w:rsidRDefault="008630B2" w:rsidP="008630B2">
            <w:pPr>
              <w:pStyle w:val="Default"/>
              <w:jc w:val="center"/>
              <w:rPr>
                <w:rFonts w:ascii="Times New Roman" w:hAnsi="Times New Roman" w:cs="Times New Roman"/>
                <w:bCs/>
                <w:color w:val="auto"/>
                <w:lang w:val="sq-AL"/>
              </w:rPr>
            </w:pPr>
          </w:p>
        </w:tc>
        <w:tc>
          <w:tcPr>
            <w:tcW w:w="2431" w:type="dxa"/>
            <w:tcBorders>
              <w:top w:val="single" w:sz="12" w:space="0" w:color="auto"/>
              <w:left w:val="single" w:sz="4" w:space="0" w:color="auto"/>
              <w:bottom w:val="single" w:sz="2" w:space="0" w:color="auto"/>
              <w:right w:val="double" w:sz="4" w:space="0" w:color="auto"/>
            </w:tcBorders>
          </w:tcPr>
          <w:p w14:paraId="7FD0A828" w14:textId="4B4FB385" w:rsidR="008630B2" w:rsidRPr="00C65E22" w:rsidRDefault="005F6652" w:rsidP="008630B2">
            <w:pPr>
              <w:pStyle w:val="Default"/>
              <w:rPr>
                <w:rFonts w:ascii="Times New Roman" w:hAnsi="Times New Roman" w:cs="Times New Roman"/>
                <w:color w:val="auto"/>
              </w:rPr>
            </w:pPr>
            <w:r w:rsidRPr="00C65E22">
              <w:rPr>
                <w:rFonts w:ascii="Times New Roman" w:hAnsi="Times New Roman" w:cs="Times New Roman"/>
                <w:color w:val="auto"/>
              </w:rPr>
              <w:t>NjN-05-III-0509-26</w:t>
            </w:r>
          </w:p>
          <w:p w14:paraId="28329B29" w14:textId="77777777" w:rsidR="008630B2" w:rsidRPr="00C65E22" w:rsidRDefault="008630B2" w:rsidP="008630B2">
            <w:pPr>
              <w:pStyle w:val="Default"/>
              <w:rPr>
                <w:rFonts w:ascii="Times New Roman" w:hAnsi="Times New Roman" w:cs="Times New Roman"/>
                <w:color w:val="auto"/>
                <w:lang w:val="it-IT"/>
              </w:rPr>
            </w:pPr>
          </w:p>
        </w:tc>
      </w:tr>
      <w:tr w:rsidR="008630B2" w:rsidRPr="004B2544" w14:paraId="1931629E" w14:textId="77777777" w:rsidTr="00A31FB9">
        <w:trPr>
          <w:trHeight w:val="429"/>
        </w:trPr>
        <w:tc>
          <w:tcPr>
            <w:tcW w:w="716" w:type="dxa"/>
            <w:tcBorders>
              <w:top w:val="single" w:sz="12" w:space="0" w:color="auto"/>
              <w:left w:val="double" w:sz="4" w:space="0" w:color="auto"/>
              <w:bottom w:val="single" w:sz="2" w:space="0" w:color="auto"/>
              <w:right w:val="single" w:sz="12" w:space="0" w:color="auto"/>
            </w:tcBorders>
            <w:hideMark/>
          </w:tcPr>
          <w:p w14:paraId="521F2BCA" w14:textId="77777777"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6</w:t>
            </w:r>
          </w:p>
        </w:tc>
        <w:tc>
          <w:tcPr>
            <w:tcW w:w="2105" w:type="dxa"/>
            <w:tcBorders>
              <w:top w:val="single" w:sz="12" w:space="0" w:color="auto"/>
              <w:left w:val="single" w:sz="12" w:space="0" w:color="auto"/>
              <w:bottom w:val="single" w:sz="2" w:space="0" w:color="auto"/>
              <w:right w:val="single" w:sz="12" w:space="0" w:color="auto"/>
            </w:tcBorders>
            <w:hideMark/>
          </w:tcPr>
          <w:p w14:paraId="10DFC917" w14:textId="1659B982" w:rsidR="008630B2" w:rsidRPr="004B2544" w:rsidRDefault="008630B2" w:rsidP="008630B2">
            <w:pPr>
              <w:pStyle w:val="Default"/>
              <w:rPr>
                <w:rFonts w:ascii="Times New Roman" w:hAnsi="Times New Roman" w:cs="Times New Roman"/>
                <w:bCs/>
                <w:color w:val="auto"/>
                <w:lang w:val="sq-AL"/>
              </w:rPr>
            </w:pPr>
            <w:r w:rsidRPr="004B2544">
              <w:rPr>
                <w:rFonts w:ascii="Times New Roman" w:hAnsi="Times New Roman" w:cs="Times New Roman"/>
                <w:color w:val="auto"/>
              </w:rPr>
              <w:t>M-11-2653-26</w:t>
            </w:r>
          </w:p>
        </w:tc>
        <w:tc>
          <w:tcPr>
            <w:tcW w:w="5276" w:type="dxa"/>
            <w:tcBorders>
              <w:top w:val="single" w:sz="12" w:space="0" w:color="auto"/>
              <w:left w:val="single" w:sz="12" w:space="0" w:color="auto"/>
              <w:bottom w:val="single" w:sz="2" w:space="0" w:color="auto"/>
              <w:right w:val="single" w:sz="12" w:space="0" w:color="auto"/>
            </w:tcBorders>
            <w:hideMark/>
          </w:tcPr>
          <w:p w14:paraId="74322FA0" w14:textId="77777777" w:rsidR="008630B2" w:rsidRPr="004B2544" w:rsidRDefault="008630B2" w:rsidP="00697751">
            <w:pPr>
              <w:jc w:val="both"/>
              <w:rPr>
                <w:sz w:val="24"/>
                <w:szCs w:val="24"/>
              </w:rPr>
            </w:pPr>
            <w:r w:rsidRPr="004B2544">
              <w:rPr>
                <w:sz w:val="24"/>
                <w:szCs w:val="24"/>
              </w:rPr>
              <w:t xml:space="preserve">Komandimi i motorëve elektrikë një dhe trefazorë  </w:t>
            </w:r>
          </w:p>
        </w:tc>
        <w:tc>
          <w:tcPr>
            <w:tcW w:w="990" w:type="dxa"/>
            <w:tcBorders>
              <w:top w:val="single" w:sz="12" w:space="0" w:color="auto"/>
              <w:left w:val="single" w:sz="12" w:space="0" w:color="auto"/>
              <w:bottom w:val="single" w:sz="2" w:space="0" w:color="auto"/>
              <w:right w:val="single" w:sz="4" w:space="0" w:color="auto"/>
            </w:tcBorders>
          </w:tcPr>
          <w:p w14:paraId="4459F6C6" w14:textId="77777777" w:rsidR="008630B2" w:rsidRPr="004B2544" w:rsidRDefault="008630B2" w:rsidP="008630B2">
            <w:pPr>
              <w:pStyle w:val="Default"/>
              <w:jc w:val="center"/>
              <w:rPr>
                <w:rFonts w:ascii="Times New Roman" w:hAnsi="Times New Roman" w:cs="Times New Roman"/>
                <w:bCs/>
                <w:color w:val="auto"/>
                <w:lang w:val="sq-AL"/>
              </w:rPr>
            </w:pPr>
          </w:p>
        </w:tc>
        <w:tc>
          <w:tcPr>
            <w:tcW w:w="1815" w:type="dxa"/>
            <w:tcBorders>
              <w:top w:val="single" w:sz="12" w:space="0" w:color="auto"/>
              <w:left w:val="single" w:sz="4" w:space="0" w:color="auto"/>
              <w:bottom w:val="single" w:sz="2" w:space="0" w:color="auto"/>
              <w:right w:val="single" w:sz="4" w:space="0" w:color="auto"/>
            </w:tcBorders>
            <w:hideMark/>
          </w:tcPr>
          <w:p w14:paraId="4A5CE844" w14:textId="77777777"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51</w:t>
            </w:r>
          </w:p>
        </w:tc>
        <w:tc>
          <w:tcPr>
            <w:tcW w:w="992" w:type="dxa"/>
            <w:tcBorders>
              <w:top w:val="single" w:sz="12" w:space="0" w:color="auto"/>
              <w:left w:val="single" w:sz="4" w:space="0" w:color="auto"/>
              <w:bottom w:val="single" w:sz="2" w:space="0" w:color="auto"/>
              <w:right w:val="single" w:sz="4" w:space="0" w:color="auto"/>
            </w:tcBorders>
          </w:tcPr>
          <w:p w14:paraId="6947467A" w14:textId="77777777" w:rsidR="008630B2" w:rsidRPr="004B2544" w:rsidRDefault="008630B2" w:rsidP="008630B2">
            <w:pPr>
              <w:pStyle w:val="Default"/>
              <w:jc w:val="center"/>
              <w:rPr>
                <w:rFonts w:ascii="Times New Roman" w:hAnsi="Times New Roman" w:cs="Times New Roman"/>
                <w:bCs/>
                <w:color w:val="auto"/>
                <w:lang w:val="sq-AL"/>
              </w:rPr>
            </w:pPr>
          </w:p>
        </w:tc>
        <w:tc>
          <w:tcPr>
            <w:tcW w:w="2431" w:type="dxa"/>
            <w:tcBorders>
              <w:top w:val="single" w:sz="12" w:space="0" w:color="auto"/>
              <w:left w:val="single" w:sz="4" w:space="0" w:color="auto"/>
              <w:bottom w:val="single" w:sz="2" w:space="0" w:color="auto"/>
              <w:right w:val="double" w:sz="4" w:space="0" w:color="auto"/>
            </w:tcBorders>
          </w:tcPr>
          <w:p w14:paraId="6E67A4FD" w14:textId="65BEEF3B" w:rsidR="008630B2" w:rsidRPr="00C65E22" w:rsidRDefault="005F6652" w:rsidP="005F6652">
            <w:pPr>
              <w:pStyle w:val="Default"/>
              <w:rPr>
                <w:rFonts w:ascii="Times New Roman" w:hAnsi="Times New Roman" w:cs="Times New Roman"/>
                <w:color w:val="auto"/>
                <w:lang w:val="it-IT"/>
              </w:rPr>
            </w:pPr>
            <w:r w:rsidRPr="00C65E22">
              <w:rPr>
                <w:rFonts w:ascii="Times New Roman" w:hAnsi="Times New Roman" w:cs="Times New Roman"/>
                <w:color w:val="auto"/>
                <w:lang w:val="it-IT"/>
              </w:rPr>
              <w:t>NjN-05-III-0513-26</w:t>
            </w:r>
          </w:p>
        </w:tc>
      </w:tr>
      <w:tr w:rsidR="008630B2" w:rsidRPr="004B2544" w14:paraId="767B1CDB" w14:textId="77777777" w:rsidTr="00A31FB9">
        <w:trPr>
          <w:trHeight w:val="429"/>
        </w:trPr>
        <w:tc>
          <w:tcPr>
            <w:tcW w:w="716" w:type="dxa"/>
            <w:tcBorders>
              <w:top w:val="single" w:sz="12" w:space="0" w:color="auto"/>
              <w:left w:val="double" w:sz="4" w:space="0" w:color="auto"/>
              <w:bottom w:val="single" w:sz="2" w:space="0" w:color="auto"/>
              <w:right w:val="single" w:sz="12" w:space="0" w:color="auto"/>
            </w:tcBorders>
            <w:hideMark/>
          </w:tcPr>
          <w:p w14:paraId="16A0FFAC" w14:textId="77777777"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7</w:t>
            </w:r>
          </w:p>
        </w:tc>
        <w:tc>
          <w:tcPr>
            <w:tcW w:w="2105" w:type="dxa"/>
            <w:tcBorders>
              <w:top w:val="single" w:sz="12" w:space="0" w:color="auto"/>
              <w:left w:val="single" w:sz="12" w:space="0" w:color="auto"/>
              <w:bottom w:val="single" w:sz="2" w:space="0" w:color="auto"/>
              <w:right w:val="single" w:sz="12" w:space="0" w:color="auto"/>
            </w:tcBorders>
            <w:hideMark/>
          </w:tcPr>
          <w:p w14:paraId="397D2CC5" w14:textId="6595E43F" w:rsidR="008630B2" w:rsidRPr="004B2544" w:rsidRDefault="008630B2" w:rsidP="008630B2">
            <w:pPr>
              <w:pStyle w:val="Default"/>
              <w:rPr>
                <w:rFonts w:ascii="Times New Roman" w:hAnsi="Times New Roman" w:cs="Times New Roman"/>
                <w:bCs/>
                <w:color w:val="auto"/>
                <w:lang w:val="sq-AL"/>
              </w:rPr>
            </w:pPr>
            <w:r w:rsidRPr="004B2544">
              <w:rPr>
                <w:rFonts w:ascii="Times New Roman" w:hAnsi="Times New Roman" w:cs="Times New Roman"/>
                <w:color w:val="auto"/>
              </w:rPr>
              <w:t>M-11-2654-26</w:t>
            </w:r>
          </w:p>
        </w:tc>
        <w:tc>
          <w:tcPr>
            <w:tcW w:w="5276" w:type="dxa"/>
            <w:tcBorders>
              <w:top w:val="single" w:sz="12" w:space="0" w:color="auto"/>
              <w:left w:val="single" w:sz="12" w:space="0" w:color="auto"/>
              <w:bottom w:val="single" w:sz="2" w:space="0" w:color="auto"/>
              <w:right w:val="single" w:sz="12" w:space="0" w:color="auto"/>
            </w:tcBorders>
            <w:hideMark/>
          </w:tcPr>
          <w:p w14:paraId="122B5FC1" w14:textId="7231A101" w:rsidR="008630B2" w:rsidRPr="004B2544" w:rsidRDefault="008630B2" w:rsidP="00697751">
            <w:pPr>
              <w:jc w:val="both"/>
              <w:rPr>
                <w:rStyle w:val="Heading1Char"/>
                <w:lang w:val="sq-AL"/>
              </w:rPr>
            </w:pPr>
            <w:r w:rsidRPr="004B2544">
              <w:rPr>
                <w:sz w:val="24"/>
                <w:szCs w:val="24"/>
              </w:rPr>
              <w:t>Riparimi i  motor</w:t>
            </w:r>
            <w:r w:rsidR="001F5B4E">
              <w:rPr>
                <w:sz w:val="24"/>
                <w:szCs w:val="24"/>
              </w:rPr>
              <w:t>ëve</w:t>
            </w:r>
            <w:r w:rsidRPr="004B2544">
              <w:rPr>
                <w:sz w:val="24"/>
                <w:szCs w:val="24"/>
              </w:rPr>
              <w:t xml:space="preserve"> asinkron nj</w:t>
            </w:r>
            <w:r w:rsidR="001F5B4E">
              <w:rPr>
                <w:sz w:val="24"/>
                <w:szCs w:val="24"/>
              </w:rPr>
              <w:t>ë</w:t>
            </w:r>
            <w:r w:rsidRPr="004B2544">
              <w:rPr>
                <w:sz w:val="24"/>
                <w:szCs w:val="24"/>
              </w:rPr>
              <w:t xml:space="preserve">fazor të pajisjeve elektroshtëpiake </w:t>
            </w:r>
          </w:p>
        </w:tc>
        <w:tc>
          <w:tcPr>
            <w:tcW w:w="990" w:type="dxa"/>
            <w:tcBorders>
              <w:top w:val="single" w:sz="12" w:space="0" w:color="auto"/>
              <w:left w:val="single" w:sz="12" w:space="0" w:color="auto"/>
              <w:bottom w:val="single" w:sz="2" w:space="0" w:color="auto"/>
              <w:right w:val="single" w:sz="4" w:space="0" w:color="auto"/>
            </w:tcBorders>
          </w:tcPr>
          <w:p w14:paraId="25052EF4" w14:textId="77777777" w:rsidR="008630B2" w:rsidRPr="004B2544" w:rsidRDefault="008630B2" w:rsidP="008630B2">
            <w:pPr>
              <w:pStyle w:val="Default"/>
              <w:jc w:val="center"/>
              <w:rPr>
                <w:rFonts w:ascii="Times New Roman" w:hAnsi="Times New Roman" w:cs="Times New Roman"/>
                <w:bCs/>
                <w:color w:val="auto"/>
              </w:rPr>
            </w:pPr>
          </w:p>
        </w:tc>
        <w:tc>
          <w:tcPr>
            <w:tcW w:w="1815" w:type="dxa"/>
            <w:tcBorders>
              <w:top w:val="single" w:sz="12" w:space="0" w:color="auto"/>
              <w:left w:val="single" w:sz="4" w:space="0" w:color="auto"/>
              <w:bottom w:val="single" w:sz="2" w:space="0" w:color="auto"/>
              <w:right w:val="single" w:sz="4" w:space="0" w:color="auto"/>
            </w:tcBorders>
            <w:hideMark/>
          </w:tcPr>
          <w:p w14:paraId="52E71730" w14:textId="77777777"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51</w:t>
            </w:r>
          </w:p>
        </w:tc>
        <w:tc>
          <w:tcPr>
            <w:tcW w:w="992" w:type="dxa"/>
            <w:tcBorders>
              <w:top w:val="single" w:sz="12" w:space="0" w:color="auto"/>
              <w:left w:val="single" w:sz="4" w:space="0" w:color="auto"/>
              <w:bottom w:val="single" w:sz="2" w:space="0" w:color="auto"/>
              <w:right w:val="single" w:sz="4" w:space="0" w:color="auto"/>
            </w:tcBorders>
          </w:tcPr>
          <w:p w14:paraId="06717065" w14:textId="77777777" w:rsidR="008630B2" w:rsidRPr="004B2544" w:rsidRDefault="008630B2" w:rsidP="008630B2">
            <w:pPr>
              <w:pStyle w:val="Default"/>
              <w:jc w:val="center"/>
              <w:rPr>
                <w:rFonts w:ascii="Times New Roman" w:hAnsi="Times New Roman" w:cs="Times New Roman"/>
                <w:bCs/>
                <w:color w:val="auto"/>
                <w:lang w:val="sq-AL"/>
              </w:rPr>
            </w:pPr>
          </w:p>
        </w:tc>
        <w:tc>
          <w:tcPr>
            <w:tcW w:w="2431" w:type="dxa"/>
            <w:tcBorders>
              <w:top w:val="single" w:sz="12" w:space="0" w:color="auto"/>
              <w:left w:val="single" w:sz="4" w:space="0" w:color="auto"/>
              <w:bottom w:val="single" w:sz="2" w:space="0" w:color="auto"/>
              <w:right w:val="double" w:sz="4" w:space="0" w:color="auto"/>
            </w:tcBorders>
          </w:tcPr>
          <w:p w14:paraId="48F19201" w14:textId="7FCCB156" w:rsidR="008630B2" w:rsidRPr="00C65E22" w:rsidRDefault="005F6652" w:rsidP="005F6652">
            <w:pPr>
              <w:pStyle w:val="Default"/>
              <w:rPr>
                <w:rFonts w:ascii="Times New Roman" w:hAnsi="Times New Roman" w:cs="Times New Roman"/>
                <w:color w:val="auto"/>
                <w:lang w:val="it-IT"/>
              </w:rPr>
            </w:pPr>
            <w:r w:rsidRPr="00C65E22">
              <w:rPr>
                <w:rFonts w:ascii="Times New Roman" w:hAnsi="Times New Roman" w:cs="Times New Roman"/>
                <w:color w:val="auto"/>
                <w:lang w:val="it-IT"/>
              </w:rPr>
              <w:t>NjN-05-III-0513-26</w:t>
            </w:r>
          </w:p>
        </w:tc>
      </w:tr>
      <w:tr w:rsidR="008630B2" w:rsidRPr="004B2544" w14:paraId="7E38FFBC" w14:textId="77777777" w:rsidTr="00A31FB9">
        <w:trPr>
          <w:trHeight w:val="429"/>
        </w:trPr>
        <w:tc>
          <w:tcPr>
            <w:tcW w:w="716" w:type="dxa"/>
            <w:tcBorders>
              <w:top w:val="single" w:sz="12" w:space="0" w:color="auto"/>
              <w:left w:val="double" w:sz="4" w:space="0" w:color="auto"/>
              <w:bottom w:val="single" w:sz="2" w:space="0" w:color="auto"/>
              <w:right w:val="single" w:sz="12" w:space="0" w:color="auto"/>
            </w:tcBorders>
            <w:hideMark/>
          </w:tcPr>
          <w:p w14:paraId="6C0EFE5C" w14:textId="77777777"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8</w:t>
            </w:r>
          </w:p>
        </w:tc>
        <w:tc>
          <w:tcPr>
            <w:tcW w:w="2105" w:type="dxa"/>
            <w:tcBorders>
              <w:top w:val="single" w:sz="12" w:space="0" w:color="auto"/>
              <w:left w:val="single" w:sz="12" w:space="0" w:color="auto"/>
              <w:bottom w:val="single" w:sz="2" w:space="0" w:color="auto"/>
              <w:right w:val="single" w:sz="12" w:space="0" w:color="auto"/>
            </w:tcBorders>
            <w:hideMark/>
          </w:tcPr>
          <w:p w14:paraId="1640F28E" w14:textId="63A7811E" w:rsidR="008630B2" w:rsidRPr="004B2544" w:rsidRDefault="008630B2" w:rsidP="008630B2">
            <w:pPr>
              <w:pStyle w:val="Default"/>
              <w:rPr>
                <w:rFonts w:ascii="Times New Roman" w:hAnsi="Times New Roman" w:cs="Times New Roman"/>
                <w:bCs/>
                <w:color w:val="auto"/>
                <w:lang w:val="sq-AL"/>
              </w:rPr>
            </w:pPr>
            <w:r w:rsidRPr="004B2544">
              <w:rPr>
                <w:rFonts w:ascii="Times New Roman" w:hAnsi="Times New Roman" w:cs="Times New Roman"/>
                <w:color w:val="auto"/>
              </w:rPr>
              <w:t>M-11-2655-26</w:t>
            </w:r>
          </w:p>
        </w:tc>
        <w:tc>
          <w:tcPr>
            <w:tcW w:w="5276" w:type="dxa"/>
            <w:tcBorders>
              <w:top w:val="single" w:sz="12" w:space="0" w:color="auto"/>
              <w:left w:val="single" w:sz="12" w:space="0" w:color="auto"/>
              <w:bottom w:val="single" w:sz="2" w:space="0" w:color="auto"/>
              <w:right w:val="single" w:sz="12" w:space="0" w:color="auto"/>
            </w:tcBorders>
            <w:hideMark/>
          </w:tcPr>
          <w:p w14:paraId="54A5F10D" w14:textId="77777777" w:rsidR="008630B2" w:rsidRPr="004B2544" w:rsidRDefault="008630B2" w:rsidP="00697751">
            <w:pPr>
              <w:jc w:val="both"/>
              <w:rPr>
                <w:rStyle w:val="Heading1Char"/>
                <w:lang w:val="sq-AL"/>
              </w:rPr>
            </w:pPr>
            <w:r w:rsidRPr="004B2544">
              <w:rPr>
                <w:sz w:val="24"/>
                <w:szCs w:val="24"/>
              </w:rPr>
              <w:t>Riparimi i  transformatorit njëfazor</w:t>
            </w:r>
          </w:p>
        </w:tc>
        <w:tc>
          <w:tcPr>
            <w:tcW w:w="990" w:type="dxa"/>
            <w:tcBorders>
              <w:top w:val="single" w:sz="12" w:space="0" w:color="auto"/>
              <w:left w:val="single" w:sz="12" w:space="0" w:color="auto"/>
              <w:bottom w:val="single" w:sz="2" w:space="0" w:color="auto"/>
              <w:right w:val="single" w:sz="4" w:space="0" w:color="auto"/>
            </w:tcBorders>
          </w:tcPr>
          <w:p w14:paraId="7D1D53CA" w14:textId="77777777" w:rsidR="008630B2" w:rsidRPr="004B2544" w:rsidRDefault="008630B2" w:rsidP="008630B2">
            <w:pPr>
              <w:pStyle w:val="Default"/>
              <w:jc w:val="center"/>
              <w:rPr>
                <w:rFonts w:ascii="Times New Roman" w:hAnsi="Times New Roman" w:cs="Times New Roman"/>
                <w:bCs/>
                <w:color w:val="auto"/>
              </w:rPr>
            </w:pPr>
          </w:p>
        </w:tc>
        <w:tc>
          <w:tcPr>
            <w:tcW w:w="1815" w:type="dxa"/>
            <w:tcBorders>
              <w:top w:val="single" w:sz="12" w:space="0" w:color="auto"/>
              <w:left w:val="single" w:sz="4" w:space="0" w:color="auto"/>
              <w:bottom w:val="single" w:sz="2" w:space="0" w:color="auto"/>
              <w:right w:val="single" w:sz="4" w:space="0" w:color="auto"/>
            </w:tcBorders>
            <w:hideMark/>
          </w:tcPr>
          <w:p w14:paraId="692464F1" w14:textId="77777777"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51</w:t>
            </w:r>
          </w:p>
        </w:tc>
        <w:tc>
          <w:tcPr>
            <w:tcW w:w="992" w:type="dxa"/>
            <w:tcBorders>
              <w:top w:val="single" w:sz="12" w:space="0" w:color="auto"/>
              <w:left w:val="single" w:sz="4" w:space="0" w:color="auto"/>
              <w:bottom w:val="single" w:sz="2" w:space="0" w:color="auto"/>
              <w:right w:val="single" w:sz="4" w:space="0" w:color="auto"/>
            </w:tcBorders>
          </w:tcPr>
          <w:p w14:paraId="3441556E" w14:textId="77777777" w:rsidR="008630B2" w:rsidRPr="004B2544" w:rsidRDefault="008630B2" w:rsidP="008630B2">
            <w:pPr>
              <w:pStyle w:val="Default"/>
              <w:jc w:val="center"/>
              <w:rPr>
                <w:rFonts w:ascii="Times New Roman" w:hAnsi="Times New Roman" w:cs="Times New Roman"/>
                <w:bCs/>
                <w:color w:val="auto"/>
                <w:lang w:val="sq-AL"/>
              </w:rPr>
            </w:pPr>
          </w:p>
        </w:tc>
        <w:tc>
          <w:tcPr>
            <w:tcW w:w="2431" w:type="dxa"/>
            <w:tcBorders>
              <w:top w:val="single" w:sz="12" w:space="0" w:color="auto"/>
              <w:left w:val="single" w:sz="4" w:space="0" w:color="auto"/>
              <w:bottom w:val="single" w:sz="2" w:space="0" w:color="auto"/>
              <w:right w:val="double" w:sz="4" w:space="0" w:color="auto"/>
            </w:tcBorders>
          </w:tcPr>
          <w:p w14:paraId="49773BAC" w14:textId="0D27009C" w:rsidR="008630B2" w:rsidRPr="00C65E22" w:rsidRDefault="005F6652" w:rsidP="005F6652">
            <w:pPr>
              <w:pStyle w:val="Default"/>
              <w:rPr>
                <w:rFonts w:ascii="Times New Roman" w:hAnsi="Times New Roman" w:cs="Times New Roman"/>
                <w:color w:val="auto"/>
                <w:lang w:val="it-IT"/>
              </w:rPr>
            </w:pPr>
            <w:r w:rsidRPr="00C65E22">
              <w:rPr>
                <w:rFonts w:ascii="Times New Roman" w:hAnsi="Times New Roman" w:cs="Times New Roman"/>
                <w:color w:val="auto"/>
                <w:lang w:val="it-IT"/>
              </w:rPr>
              <w:t>NjN-05-III-0513-26</w:t>
            </w:r>
          </w:p>
        </w:tc>
      </w:tr>
      <w:tr w:rsidR="008630B2" w:rsidRPr="004B2544" w14:paraId="3711E6C8" w14:textId="77777777" w:rsidTr="00A31FB9">
        <w:trPr>
          <w:trHeight w:val="429"/>
        </w:trPr>
        <w:tc>
          <w:tcPr>
            <w:tcW w:w="716" w:type="dxa"/>
            <w:tcBorders>
              <w:top w:val="single" w:sz="12" w:space="0" w:color="auto"/>
              <w:left w:val="double" w:sz="4" w:space="0" w:color="auto"/>
              <w:bottom w:val="single" w:sz="2" w:space="0" w:color="auto"/>
              <w:right w:val="single" w:sz="12" w:space="0" w:color="auto"/>
            </w:tcBorders>
            <w:hideMark/>
          </w:tcPr>
          <w:p w14:paraId="6BB7CFB9" w14:textId="77777777"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9</w:t>
            </w:r>
          </w:p>
        </w:tc>
        <w:tc>
          <w:tcPr>
            <w:tcW w:w="2105" w:type="dxa"/>
            <w:tcBorders>
              <w:top w:val="single" w:sz="12" w:space="0" w:color="auto"/>
              <w:left w:val="single" w:sz="12" w:space="0" w:color="auto"/>
              <w:bottom w:val="single" w:sz="2" w:space="0" w:color="auto"/>
              <w:right w:val="single" w:sz="12" w:space="0" w:color="auto"/>
            </w:tcBorders>
            <w:hideMark/>
          </w:tcPr>
          <w:p w14:paraId="05A8D2F0" w14:textId="21B7952C" w:rsidR="008630B2" w:rsidRPr="004B2544" w:rsidRDefault="008630B2" w:rsidP="008630B2">
            <w:pPr>
              <w:pStyle w:val="Default"/>
              <w:rPr>
                <w:rFonts w:ascii="Times New Roman" w:hAnsi="Times New Roman" w:cs="Times New Roman"/>
                <w:bCs/>
                <w:color w:val="auto"/>
                <w:lang w:val="sq-AL"/>
              </w:rPr>
            </w:pPr>
            <w:r w:rsidRPr="004B2544">
              <w:rPr>
                <w:rFonts w:ascii="Times New Roman" w:hAnsi="Times New Roman" w:cs="Times New Roman"/>
                <w:color w:val="auto"/>
              </w:rPr>
              <w:t>M-11-2656-26</w:t>
            </w:r>
          </w:p>
        </w:tc>
        <w:tc>
          <w:tcPr>
            <w:tcW w:w="5276" w:type="dxa"/>
            <w:tcBorders>
              <w:top w:val="single" w:sz="12" w:space="0" w:color="auto"/>
              <w:left w:val="single" w:sz="12" w:space="0" w:color="auto"/>
              <w:bottom w:val="single" w:sz="2" w:space="0" w:color="auto"/>
              <w:right w:val="single" w:sz="12" w:space="0" w:color="auto"/>
            </w:tcBorders>
            <w:hideMark/>
          </w:tcPr>
          <w:p w14:paraId="38B0F5DD" w14:textId="77777777" w:rsidR="008630B2" w:rsidRPr="004B2544" w:rsidRDefault="008630B2" w:rsidP="00697751">
            <w:pPr>
              <w:pStyle w:val="Default"/>
              <w:rPr>
                <w:rFonts w:ascii="Times New Roman" w:eastAsia="Times New Roman" w:hAnsi="Times New Roman" w:cs="Times New Roman"/>
                <w:strike/>
                <w:color w:val="auto"/>
              </w:rPr>
            </w:pPr>
            <w:proofErr w:type="spellStart"/>
            <w:r w:rsidRPr="004B2544">
              <w:rPr>
                <w:rFonts w:ascii="Times New Roman" w:hAnsi="Times New Roman" w:cs="Times New Roman"/>
                <w:color w:val="auto"/>
              </w:rPr>
              <w:t>Realizimi</w:t>
            </w:r>
            <w:proofErr w:type="spellEnd"/>
            <w:r w:rsidRPr="004B2544">
              <w:rPr>
                <w:rFonts w:ascii="Times New Roman" w:hAnsi="Times New Roman" w:cs="Times New Roman"/>
                <w:color w:val="auto"/>
              </w:rPr>
              <w:t xml:space="preserve"> </w:t>
            </w:r>
            <w:proofErr w:type="spellStart"/>
            <w:r w:rsidRPr="004B2544">
              <w:rPr>
                <w:rFonts w:ascii="Times New Roman" w:hAnsi="Times New Roman" w:cs="Times New Roman"/>
                <w:color w:val="auto"/>
              </w:rPr>
              <w:t>i</w:t>
            </w:r>
            <w:proofErr w:type="spellEnd"/>
            <w:r w:rsidRPr="004B2544">
              <w:rPr>
                <w:rFonts w:ascii="Times New Roman" w:hAnsi="Times New Roman" w:cs="Times New Roman"/>
                <w:color w:val="auto"/>
              </w:rPr>
              <w:t xml:space="preserve"> </w:t>
            </w:r>
            <w:proofErr w:type="spellStart"/>
            <w:r w:rsidRPr="004B2544">
              <w:rPr>
                <w:rFonts w:ascii="Times New Roman" w:hAnsi="Times New Roman" w:cs="Times New Roman"/>
                <w:color w:val="auto"/>
              </w:rPr>
              <w:t>një</w:t>
            </w:r>
            <w:proofErr w:type="spellEnd"/>
            <w:r w:rsidRPr="004B2544">
              <w:rPr>
                <w:rFonts w:ascii="Times New Roman" w:hAnsi="Times New Roman" w:cs="Times New Roman"/>
                <w:color w:val="auto"/>
              </w:rPr>
              <w:t xml:space="preserve"> </w:t>
            </w:r>
            <w:proofErr w:type="spellStart"/>
            <w:r w:rsidRPr="004B2544">
              <w:rPr>
                <w:rFonts w:ascii="Times New Roman" w:hAnsi="Times New Roman" w:cs="Times New Roman"/>
                <w:color w:val="auto"/>
              </w:rPr>
              <w:t>burimi</w:t>
            </w:r>
            <w:proofErr w:type="spellEnd"/>
            <w:r w:rsidRPr="004B2544">
              <w:rPr>
                <w:rFonts w:ascii="Times New Roman" w:hAnsi="Times New Roman" w:cs="Times New Roman"/>
                <w:color w:val="auto"/>
              </w:rPr>
              <w:t xml:space="preserve"> </w:t>
            </w:r>
            <w:proofErr w:type="spellStart"/>
            <w:r w:rsidRPr="004B2544">
              <w:rPr>
                <w:rFonts w:ascii="Times New Roman" w:hAnsi="Times New Roman" w:cs="Times New Roman"/>
                <w:color w:val="auto"/>
              </w:rPr>
              <w:t>ushqimi</w:t>
            </w:r>
            <w:proofErr w:type="spellEnd"/>
            <w:r w:rsidRPr="004B2544">
              <w:rPr>
                <w:rFonts w:ascii="Times New Roman" w:hAnsi="Times New Roman" w:cs="Times New Roman"/>
                <w:color w:val="auto"/>
              </w:rPr>
              <w:t xml:space="preserve"> me </w:t>
            </w:r>
            <w:proofErr w:type="spellStart"/>
            <w:r w:rsidRPr="004B2544">
              <w:rPr>
                <w:rFonts w:ascii="Times New Roman" w:hAnsi="Times New Roman" w:cs="Times New Roman"/>
                <w:color w:val="auto"/>
              </w:rPr>
              <w:t>stabilizim</w:t>
            </w:r>
            <w:proofErr w:type="spellEnd"/>
            <w:r w:rsidRPr="004B2544">
              <w:rPr>
                <w:rFonts w:ascii="Times New Roman" w:hAnsi="Times New Roman" w:cs="Times New Roman"/>
                <w:color w:val="auto"/>
              </w:rPr>
              <w:t xml:space="preserve"> </w:t>
            </w:r>
            <w:proofErr w:type="spellStart"/>
            <w:r w:rsidRPr="004B2544">
              <w:rPr>
                <w:rFonts w:ascii="Times New Roman" w:hAnsi="Times New Roman" w:cs="Times New Roman"/>
                <w:color w:val="auto"/>
              </w:rPr>
              <w:t>tensioni</w:t>
            </w:r>
            <w:proofErr w:type="spellEnd"/>
            <w:r w:rsidRPr="004B2544">
              <w:rPr>
                <w:rFonts w:ascii="Times New Roman" w:hAnsi="Times New Roman" w:cs="Times New Roman"/>
                <w:color w:val="auto"/>
              </w:rPr>
              <w:t xml:space="preserve">  </w:t>
            </w:r>
          </w:p>
        </w:tc>
        <w:tc>
          <w:tcPr>
            <w:tcW w:w="990" w:type="dxa"/>
            <w:tcBorders>
              <w:top w:val="single" w:sz="12" w:space="0" w:color="auto"/>
              <w:left w:val="single" w:sz="12" w:space="0" w:color="auto"/>
              <w:bottom w:val="single" w:sz="2" w:space="0" w:color="auto"/>
              <w:right w:val="single" w:sz="4" w:space="0" w:color="auto"/>
            </w:tcBorders>
          </w:tcPr>
          <w:p w14:paraId="77D4ED5B" w14:textId="77777777" w:rsidR="008630B2" w:rsidRPr="004B2544" w:rsidRDefault="008630B2" w:rsidP="008630B2">
            <w:pPr>
              <w:pStyle w:val="Default"/>
              <w:jc w:val="center"/>
              <w:rPr>
                <w:rFonts w:ascii="Times New Roman" w:hAnsi="Times New Roman" w:cs="Times New Roman"/>
                <w:b/>
                <w:bCs/>
                <w:color w:val="auto"/>
                <w:lang w:val="sq-AL"/>
              </w:rPr>
            </w:pPr>
          </w:p>
        </w:tc>
        <w:tc>
          <w:tcPr>
            <w:tcW w:w="1815" w:type="dxa"/>
            <w:tcBorders>
              <w:top w:val="single" w:sz="12" w:space="0" w:color="auto"/>
              <w:left w:val="single" w:sz="4" w:space="0" w:color="auto"/>
              <w:bottom w:val="single" w:sz="2" w:space="0" w:color="auto"/>
              <w:right w:val="single" w:sz="4" w:space="0" w:color="auto"/>
            </w:tcBorders>
            <w:hideMark/>
          </w:tcPr>
          <w:p w14:paraId="3EA2C69A" w14:textId="77777777" w:rsidR="008630B2" w:rsidRPr="004B2544" w:rsidRDefault="008630B2" w:rsidP="008630B2">
            <w:pPr>
              <w:pStyle w:val="Default"/>
              <w:jc w:val="center"/>
              <w:rPr>
                <w:rFonts w:ascii="Times New Roman" w:hAnsi="Times New Roman" w:cs="Times New Roman"/>
                <w:color w:val="auto"/>
                <w:lang w:val="sq-AL"/>
              </w:rPr>
            </w:pPr>
            <w:r w:rsidRPr="004B2544">
              <w:rPr>
                <w:rFonts w:ascii="Times New Roman" w:hAnsi="Times New Roman" w:cs="Times New Roman"/>
                <w:color w:val="auto"/>
                <w:lang w:val="sq-AL"/>
              </w:rPr>
              <w:t>36</w:t>
            </w:r>
          </w:p>
        </w:tc>
        <w:tc>
          <w:tcPr>
            <w:tcW w:w="992" w:type="dxa"/>
            <w:tcBorders>
              <w:top w:val="single" w:sz="12" w:space="0" w:color="auto"/>
              <w:left w:val="single" w:sz="4" w:space="0" w:color="auto"/>
              <w:bottom w:val="single" w:sz="2" w:space="0" w:color="auto"/>
              <w:right w:val="single" w:sz="4" w:space="0" w:color="auto"/>
            </w:tcBorders>
          </w:tcPr>
          <w:p w14:paraId="05A9D63E" w14:textId="77777777" w:rsidR="008630B2" w:rsidRPr="004B2544" w:rsidRDefault="008630B2" w:rsidP="008630B2">
            <w:pPr>
              <w:pStyle w:val="Default"/>
              <w:jc w:val="center"/>
              <w:rPr>
                <w:rFonts w:ascii="Times New Roman" w:hAnsi="Times New Roman" w:cs="Times New Roman"/>
                <w:b/>
                <w:bCs/>
                <w:color w:val="auto"/>
                <w:lang w:val="sq-AL"/>
              </w:rPr>
            </w:pPr>
          </w:p>
        </w:tc>
        <w:tc>
          <w:tcPr>
            <w:tcW w:w="2431" w:type="dxa"/>
            <w:tcBorders>
              <w:top w:val="single" w:sz="12" w:space="0" w:color="auto"/>
              <w:left w:val="single" w:sz="4" w:space="0" w:color="auto"/>
              <w:bottom w:val="single" w:sz="2" w:space="0" w:color="auto"/>
              <w:right w:val="double" w:sz="4" w:space="0" w:color="auto"/>
            </w:tcBorders>
          </w:tcPr>
          <w:p w14:paraId="5F8CC943" w14:textId="3AD38FE0" w:rsidR="008630B2" w:rsidRPr="00C65E22" w:rsidRDefault="005F6652" w:rsidP="008630B2">
            <w:pPr>
              <w:pStyle w:val="Default"/>
              <w:rPr>
                <w:rFonts w:ascii="Times New Roman" w:hAnsi="Times New Roman" w:cs="Times New Roman"/>
                <w:color w:val="auto"/>
                <w:lang w:val="it-IT"/>
              </w:rPr>
            </w:pPr>
            <w:r w:rsidRPr="00C65E22">
              <w:rPr>
                <w:rFonts w:ascii="Times New Roman" w:hAnsi="Times New Roman" w:cs="Times New Roman"/>
                <w:color w:val="auto"/>
                <w:lang w:val="it-IT"/>
              </w:rPr>
              <w:t>NjN-05-III-0511-26</w:t>
            </w:r>
          </w:p>
        </w:tc>
      </w:tr>
      <w:tr w:rsidR="008630B2" w:rsidRPr="004B2544" w14:paraId="446E80D3" w14:textId="77777777" w:rsidTr="00A31FB9">
        <w:trPr>
          <w:trHeight w:val="429"/>
        </w:trPr>
        <w:tc>
          <w:tcPr>
            <w:tcW w:w="716" w:type="dxa"/>
            <w:tcBorders>
              <w:top w:val="single" w:sz="12" w:space="0" w:color="auto"/>
              <w:left w:val="double" w:sz="4" w:space="0" w:color="auto"/>
              <w:bottom w:val="single" w:sz="2" w:space="0" w:color="auto"/>
              <w:right w:val="single" w:sz="12" w:space="0" w:color="auto"/>
            </w:tcBorders>
            <w:hideMark/>
          </w:tcPr>
          <w:p w14:paraId="44CF5F85" w14:textId="77777777"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10</w:t>
            </w:r>
          </w:p>
        </w:tc>
        <w:tc>
          <w:tcPr>
            <w:tcW w:w="2105" w:type="dxa"/>
            <w:tcBorders>
              <w:top w:val="single" w:sz="12" w:space="0" w:color="auto"/>
              <w:left w:val="single" w:sz="12" w:space="0" w:color="auto"/>
              <w:bottom w:val="single" w:sz="2" w:space="0" w:color="auto"/>
              <w:right w:val="single" w:sz="12" w:space="0" w:color="auto"/>
            </w:tcBorders>
            <w:hideMark/>
          </w:tcPr>
          <w:p w14:paraId="62905B7D" w14:textId="7EE0ABEE" w:rsidR="008630B2" w:rsidRPr="004B2544" w:rsidRDefault="008630B2" w:rsidP="008630B2">
            <w:pPr>
              <w:pStyle w:val="Default"/>
              <w:rPr>
                <w:rFonts w:ascii="Times New Roman" w:hAnsi="Times New Roman" w:cs="Times New Roman"/>
                <w:bCs/>
                <w:color w:val="auto"/>
                <w:lang w:val="sq-AL"/>
              </w:rPr>
            </w:pPr>
            <w:r w:rsidRPr="004B2544">
              <w:rPr>
                <w:rFonts w:ascii="Times New Roman" w:hAnsi="Times New Roman" w:cs="Times New Roman"/>
                <w:color w:val="auto"/>
              </w:rPr>
              <w:t>M-11-2657-26</w:t>
            </w:r>
          </w:p>
        </w:tc>
        <w:tc>
          <w:tcPr>
            <w:tcW w:w="5276" w:type="dxa"/>
            <w:tcBorders>
              <w:top w:val="single" w:sz="12" w:space="0" w:color="auto"/>
              <w:left w:val="single" w:sz="12" w:space="0" w:color="auto"/>
              <w:bottom w:val="single" w:sz="2" w:space="0" w:color="auto"/>
              <w:right w:val="single" w:sz="12" w:space="0" w:color="auto"/>
            </w:tcBorders>
            <w:hideMark/>
          </w:tcPr>
          <w:p w14:paraId="5712B302" w14:textId="77777777" w:rsidR="008630B2" w:rsidRPr="004B2544" w:rsidRDefault="008630B2" w:rsidP="008630B2">
            <w:pPr>
              <w:pStyle w:val="Default"/>
              <w:rPr>
                <w:rFonts w:ascii="Times New Roman" w:hAnsi="Times New Roman" w:cs="Times New Roman"/>
                <w:color w:val="auto"/>
              </w:rPr>
            </w:pPr>
            <w:proofErr w:type="spellStart"/>
            <w:r w:rsidRPr="004B2544">
              <w:rPr>
                <w:rFonts w:ascii="Times New Roman" w:hAnsi="Times New Roman" w:cs="Times New Roman"/>
                <w:color w:val="auto"/>
              </w:rPr>
              <w:t>Matja</w:t>
            </w:r>
            <w:proofErr w:type="spellEnd"/>
            <w:r w:rsidRPr="004B2544">
              <w:rPr>
                <w:rFonts w:ascii="Times New Roman" w:hAnsi="Times New Roman" w:cs="Times New Roman"/>
                <w:color w:val="auto"/>
              </w:rPr>
              <w:t xml:space="preserve"> </w:t>
            </w:r>
            <w:proofErr w:type="spellStart"/>
            <w:r w:rsidRPr="004B2544">
              <w:rPr>
                <w:rFonts w:ascii="Times New Roman" w:hAnsi="Times New Roman" w:cs="Times New Roman"/>
                <w:color w:val="auto"/>
              </w:rPr>
              <w:t>dhe</w:t>
            </w:r>
            <w:proofErr w:type="spellEnd"/>
            <w:r w:rsidRPr="004B2544">
              <w:rPr>
                <w:rFonts w:ascii="Times New Roman" w:hAnsi="Times New Roman" w:cs="Times New Roman"/>
                <w:color w:val="auto"/>
              </w:rPr>
              <w:t xml:space="preserve"> </w:t>
            </w:r>
            <w:proofErr w:type="spellStart"/>
            <w:r w:rsidRPr="004B2544">
              <w:rPr>
                <w:rFonts w:ascii="Times New Roman" w:hAnsi="Times New Roman" w:cs="Times New Roman"/>
                <w:color w:val="auto"/>
              </w:rPr>
              <w:t>kontrolli</w:t>
            </w:r>
            <w:proofErr w:type="spellEnd"/>
            <w:r w:rsidRPr="004B2544">
              <w:rPr>
                <w:rFonts w:ascii="Times New Roman" w:hAnsi="Times New Roman" w:cs="Times New Roman"/>
                <w:color w:val="auto"/>
              </w:rPr>
              <w:t xml:space="preserve"> </w:t>
            </w:r>
            <w:proofErr w:type="spellStart"/>
            <w:r w:rsidRPr="004B2544">
              <w:rPr>
                <w:rFonts w:ascii="Times New Roman" w:hAnsi="Times New Roman" w:cs="Times New Roman"/>
                <w:color w:val="auto"/>
              </w:rPr>
              <w:t>në</w:t>
            </w:r>
            <w:proofErr w:type="spellEnd"/>
            <w:r w:rsidRPr="004B2544">
              <w:rPr>
                <w:rFonts w:ascii="Times New Roman" w:hAnsi="Times New Roman" w:cs="Times New Roman"/>
                <w:color w:val="auto"/>
              </w:rPr>
              <w:t xml:space="preserve"> </w:t>
            </w:r>
            <w:proofErr w:type="spellStart"/>
            <w:r w:rsidRPr="004B2544">
              <w:rPr>
                <w:rFonts w:ascii="Times New Roman" w:hAnsi="Times New Roman" w:cs="Times New Roman"/>
                <w:color w:val="auto"/>
              </w:rPr>
              <w:t>qarqe</w:t>
            </w:r>
            <w:proofErr w:type="spellEnd"/>
            <w:r w:rsidRPr="004B2544">
              <w:rPr>
                <w:rFonts w:ascii="Times New Roman" w:hAnsi="Times New Roman" w:cs="Times New Roman"/>
                <w:color w:val="auto"/>
              </w:rPr>
              <w:t xml:space="preserve"> </w:t>
            </w:r>
            <w:proofErr w:type="spellStart"/>
            <w:r w:rsidRPr="004B2544">
              <w:rPr>
                <w:rFonts w:ascii="Times New Roman" w:hAnsi="Times New Roman" w:cs="Times New Roman"/>
                <w:color w:val="auto"/>
              </w:rPr>
              <w:t>elektrike</w:t>
            </w:r>
            <w:proofErr w:type="spellEnd"/>
            <w:r w:rsidRPr="004B2544">
              <w:rPr>
                <w:rFonts w:ascii="Times New Roman" w:hAnsi="Times New Roman" w:cs="Times New Roman"/>
                <w:color w:val="auto"/>
              </w:rPr>
              <w:t xml:space="preserve"> </w:t>
            </w:r>
            <w:proofErr w:type="spellStart"/>
            <w:r w:rsidRPr="004B2544">
              <w:rPr>
                <w:rFonts w:ascii="Times New Roman" w:hAnsi="Times New Roman" w:cs="Times New Roman"/>
                <w:color w:val="auto"/>
              </w:rPr>
              <w:t>dhe</w:t>
            </w:r>
            <w:proofErr w:type="spellEnd"/>
            <w:r w:rsidRPr="004B2544">
              <w:rPr>
                <w:rFonts w:ascii="Times New Roman" w:hAnsi="Times New Roman" w:cs="Times New Roman"/>
                <w:color w:val="auto"/>
              </w:rPr>
              <w:t xml:space="preserve"> </w:t>
            </w:r>
            <w:proofErr w:type="spellStart"/>
            <w:r w:rsidRPr="004B2544">
              <w:rPr>
                <w:rFonts w:ascii="Times New Roman" w:hAnsi="Times New Roman" w:cs="Times New Roman"/>
                <w:color w:val="auto"/>
              </w:rPr>
              <w:t>elektronike</w:t>
            </w:r>
            <w:proofErr w:type="spellEnd"/>
          </w:p>
        </w:tc>
        <w:tc>
          <w:tcPr>
            <w:tcW w:w="990" w:type="dxa"/>
            <w:tcBorders>
              <w:top w:val="single" w:sz="12" w:space="0" w:color="auto"/>
              <w:left w:val="single" w:sz="12" w:space="0" w:color="auto"/>
              <w:bottom w:val="single" w:sz="2" w:space="0" w:color="auto"/>
              <w:right w:val="single" w:sz="4" w:space="0" w:color="auto"/>
            </w:tcBorders>
          </w:tcPr>
          <w:p w14:paraId="036A4373" w14:textId="77777777" w:rsidR="008630B2" w:rsidRPr="004B2544" w:rsidRDefault="008630B2" w:rsidP="008630B2">
            <w:pPr>
              <w:pStyle w:val="Default"/>
              <w:jc w:val="center"/>
              <w:rPr>
                <w:rFonts w:ascii="Times New Roman" w:hAnsi="Times New Roman" w:cs="Times New Roman"/>
                <w:b/>
                <w:bCs/>
                <w:color w:val="auto"/>
                <w:lang w:val="sq-AL"/>
              </w:rPr>
            </w:pPr>
          </w:p>
        </w:tc>
        <w:tc>
          <w:tcPr>
            <w:tcW w:w="1815" w:type="dxa"/>
            <w:tcBorders>
              <w:top w:val="single" w:sz="12" w:space="0" w:color="auto"/>
              <w:left w:val="single" w:sz="4" w:space="0" w:color="auto"/>
              <w:bottom w:val="single" w:sz="2" w:space="0" w:color="auto"/>
              <w:right w:val="single" w:sz="4" w:space="0" w:color="auto"/>
            </w:tcBorders>
            <w:hideMark/>
          </w:tcPr>
          <w:p w14:paraId="1EAA3F96" w14:textId="77777777" w:rsidR="008630B2" w:rsidRPr="004B2544" w:rsidRDefault="008630B2" w:rsidP="008630B2">
            <w:pPr>
              <w:pStyle w:val="Default"/>
              <w:jc w:val="center"/>
              <w:rPr>
                <w:rFonts w:ascii="Times New Roman" w:hAnsi="Times New Roman" w:cs="Times New Roman"/>
                <w:b/>
                <w:bCs/>
                <w:color w:val="auto"/>
                <w:lang w:val="sq-AL"/>
              </w:rPr>
            </w:pPr>
            <w:r w:rsidRPr="004B2544">
              <w:rPr>
                <w:rFonts w:ascii="Times New Roman" w:hAnsi="Times New Roman" w:cs="Times New Roman"/>
                <w:color w:val="auto"/>
              </w:rPr>
              <w:t>33</w:t>
            </w:r>
          </w:p>
        </w:tc>
        <w:tc>
          <w:tcPr>
            <w:tcW w:w="992" w:type="dxa"/>
            <w:tcBorders>
              <w:top w:val="single" w:sz="12" w:space="0" w:color="auto"/>
              <w:left w:val="single" w:sz="4" w:space="0" w:color="auto"/>
              <w:bottom w:val="single" w:sz="2" w:space="0" w:color="auto"/>
              <w:right w:val="single" w:sz="4" w:space="0" w:color="auto"/>
            </w:tcBorders>
          </w:tcPr>
          <w:p w14:paraId="045628CD" w14:textId="77777777" w:rsidR="008630B2" w:rsidRPr="004B2544" w:rsidRDefault="008630B2" w:rsidP="008630B2">
            <w:pPr>
              <w:pStyle w:val="Default"/>
              <w:jc w:val="center"/>
              <w:rPr>
                <w:rFonts w:ascii="Times New Roman" w:hAnsi="Times New Roman" w:cs="Times New Roman"/>
                <w:b/>
                <w:bCs/>
                <w:color w:val="auto"/>
                <w:lang w:val="sq-AL"/>
              </w:rPr>
            </w:pPr>
          </w:p>
        </w:tc>
        <w:tc>
          <w:tcPr>
            <w:tcW w:w="2431" w:type="dxa"/>
            <w:tcBorders>
              <w:top w:val="single" w:sz="12" w:space="0" w:color="auto"/>
              <w:left w:val="single" w:sz="4" w:space="0" w:color="auto"/>
              <w:bottom w:val="single" w:sz="2" w:space="0" w:color="auto"/>
              <w:right w:val="double" w:sz="4" w:space="0" w:color="auto"/>
            </w:tcBorders>
          </w:tcPr>
          <w:p w14:paraId="7867E2A3" w14:textId="4D1A2C7E" w:rsidR="008630B2" w:rsidRPr="00C65E22" w:rsidRDefault="005F6652" w:rsidP="005F6652">
            <w:pPr>
              <w:pStyle w:val="Default"/>
              <w:rPr>
                <w:rFonts w:ascii="Times New Roman" w:hAnsi="Times New Roman" w:cs="Times New Roman"/>
                <w:color w:val="auto"/>
                <w:lang w:val="it-IT"/>
              </w:rPr>
            </w:pPr>
            <w:r w:rsidRPr="00C65E22">
              <w:rPr>
                <w:rFonts w:ascii="Times New Roman" w:hAnsi="Times New Roman" w:cs="Times New Roman"/>
                <w:color w:val="auto"/>
                <w:lang w:val="it-IT"/>
              </w:rPr>
              <w:t>NjN-05-III-0507-26</w:t>
            </w:r>
          </w:p>
        </w:tc>
      </w:tr>
      <w:tr w:rsidR="008630B2" w:rsidRPr="004B2544" w14:paraId="2E23E56F" w14:textId="77777777" w:rsidTr="00A31FB9">
        <w:trPr>
          <w:trHeight w:val="429"/>
        </w:trPr>
        <w:tc>
          <w:tcPr>
            <w:tcW w:w="716" w:type="dxa"/>
            <w:tcBorders>
              <w:top w:val="single" w:sz="12" w:space="0" w:color="auto"/>
              <w:left w:val="double" w:sz="4" w:space="0" w:color="auto"/>
              <w:bottom w:val="single" w:sz="2" w:space="0" w:color="auto"/>
              <w:right w:val="single" w:sz="12" w:space="0" w:color="auto"/>
            </w:tcBorders>
            <w:hideMark/>
          </w:tcPr>
          <w:p w14:paraId="5E50F0FF" w14:textId="77777777"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lastRenderedPageBreak/>
              <w:t>11</w:t>
            </w:r>
          </w:p>
        </w:tc>
        <w:tc>
          <w:tcPr>
            <w:tcW w:w="2105" w:type="dxa"/>
            <w:tcBorders>
              <w:top w:val="single" w:sz="12" w:space="0" w:color="auto"/>
              <w:left w:val="single" w:sz="12" w:space="0" w:color="auto"/>
              <w:bottom w:val="single" w:sz="2" w:space="0" w:color="auto"/>
              <w:right w:val="single" w:sz="12" w:space="0" w:color="auto"/>
            </w:tcBorders>
            <w:hideMark/>
          </w:tcPr>
          <w:p w14:paraId="623A5860" w14:textId="1F760418" w:rsidR="008630B2" w:rsidRPr="004B2544" w:rsidRDefault="008630B2" w:rsidP="008630B2">
            <w:pPr>
              <w:pStyle w:val="Default"/>
              <w:rPr>
                <w:rFonts w:ascii="Times New Roman" w:hAnsi="Times New Roman" w:cs="Times New Roman"/>
                <w:bCs/>
                <w:color w:val="auto"/>
                <w:lang w:val="sq-AL"/>
              </w:rPr>
            </w:pPr>
            <w:r w:rsidRPr="004B2544">
              <w:rPr>
                <w:rFonts w:ascii="Times New Roman" w:hAnsi="Times New Roman" w:cs="Times New Roman"/>
                <w:color w:val="auto"/>
              </w:rPr>
              <w:t>M-11-2658-26</w:t>
            </w:r>
          </w:p>
        </w:tc>
        <w:tc>
          <w:tcPr>
            <w:tcW w:w="5276" w:type="dxa"/>
            <w:tcBorders>
              <w:top w:val="single" w:sz="12" w:space="0" w:color="auto"/>
              <w:left w:val="single" w:sz="12" w:space="0" w:color="auto"/>
              <w:bottom w:val="single" w:sz="2" w:space="0" w:color="auto"/>
              <w:right w:val="single" w:sz="12" w:space="0" w:color="auto"/>
            </w:tcBorders>
            <w:hideMark/>
          </w:tcPr>
          <w:p w14:paraId="735D50BC" w14:textId="77777777" w:rsidR="008630B2" w:rsidRPr="004B2544" w:rsidRDefault="008630B2" w:rsidP="008630B2">
            <w:pPr>
              <w:pStyle w:val="Default"/>
              <w:rPr>
                <w:rFonts w:ascii="Times New Roman" w:hAnsi="Times New Roman" w:cs="Times New Roman"/>
                <w:color w:val="auto"/>
              </w:rPr>
            </w:pPr>
            <w:proofErr w:type="spellStart"/>
            <w:r w:rsidRPr="004B2544">
              <w:rPr>
                <w:rFonts w:ascii="Times New Roman" w:hAnsi="Times New Roman" w:cs="Times New Roman"/>
                <w:color w:val="auto"/>
              </w:rPr>
              <w:t>Mirëmbajtja</w:t>
            </w:r>
            <w:proofErr w:type="spellEnd"/>
            <w:r w:rsidRPr="004B2544">
              <w:rPr>
                <w:rFonts w:ascii="Times New Roman" w:hAnsi="Times New Roman" w:cs="Times New Roman"/>
                <w:color w:val="auto"/>
              </w:rPr>
              <w:t xml:space="preserve"> e </w:t>
            </w:r>
            <w:proofErr w:type="spellStart"/>
            <w:r w:rsidRPr="004B2544">
              <w:rPr>
                <w:rFonts w:ascii="Times New Roman" w:hAnsi="Times New Roman" w:cs="Times New Roman"/>
                <w:color w:val="auto"/>
              </w:rPr>
              <w:t>rrjetit</w:t>
            </w:r>
            <w:proofErr w:type="spellEnd"/>
            <w:r w:rsidRPr="004B2544">
              <w:rPr>
                <w:rFonts w:ascii="Times New Roman" w:hAnsi="Times New Roman" w:cs="Times New Roman"/>
                <w:color w:val="auto"/>
              </w:rPr>
              <w:t xml:space="preserve"> </w:t>
            </w:r>
            <w:proofErr w:type="spellStart"/>
            <w:r w:rsidRPr="004B2544">
              <w:rPr>
                <w:rFonts w:ascii="Times New Roman" w:hAnsi="Times New Roman" w:cs="Times New Roman"/>
                <w:color w:val="auto"/>
              </w:rPr>
              <w:t>të</w:t>
            </w:r>
            <w:proofErr w:type="spellEnd"/>
            <w:r w:rsidRPr="004B2544">
              <w:rPr>
                <w:rFonts w:ascii="Times New Roman" w:hAnsi="Times New Roman" w:cs="Times New Roman"/>
                <w:color w:val="auto"/>
              </w:rPr>
              <w:t xml:space="preserve"> </w:t>
            </w:r>
            <w:proofErr w:type="spellStart"/>
            <w:r w:rsidRPr="004B2544">
              <w:rPr>
                <w:rFonts w:ascii="Times New Roman" w:hAnsi="Times New Roman" w:cs="Times New Roman"/>
                <w:color w:val="auto"/>
              </w:rPr>
              <w:t>tensionit</w:t>
            </w:r>
            <w:proofErr w:type="spellEnd"/>
            <w:r w:rsidRPr="004B2544">
              <w:rPr>
                <w:rFonts w:ascii="Times New Roman" w:hAnsi="Times New Roman" w:cs="Times New Roman"/>
                <w:color w:val="auto"/>
              </w:rPr>
              <w:t xml:space="preserve"> </w:t>
            </w:r>
            <w:proofErr w:type="spellStart"/>
            <w:r w:rsidRPr="004B2544">
              <w:rPr>
                <w:rFonts w:ascii="Times New Roman" w:hAnsi="Times New Roman" w:cs="Times New Roman"/>
                <w:color w:val="auto"/>
              </w:rPr>
              <w:t>të</w:t>
            </w:r>
            <w:proofErr w:type="spellEnd"/>
            <w:r w:rsidRPr="004B2544">
              <w:rPr>
                <w:rFonts w:ascii="Times New Roman" w:hAnsi="Times New Roman" w:cs="Times New Roman"/>
                <w:color w:val="auto"/>
              </w:rPr>
              <w:t xml:space="preserve"> </w:t>
            </w:r>
            <w:proofErr w:type="spellStart"/>
            <w:r w:rsidRPr="004B2544">
              <w:rPr>
                <w:rFonts w:ascii="Times New Roman" w:hAnsi="Times New Roman" w:cs="Times New Roman"/>
                <w:color w:val="auto"/>
              </w:rPr>
              <w:t>ulët</w:t>
            </w:r>
            <w:proofErr w:type="spellEnd"/>
          </w:p>
        </w:tc>
        <w:tc>
          <w:tcPr>
            <w:tcW w:w="990" w:type="dxa"/>
            <w:tcBorders>
              <w:top w:val="single" w:sz="12" w:space="0" w:color="auto"/>
              <w:left w:val="single" w:sz="12" w:space="0" w:color="auto"/>
              <w:bottom w:val="single" w:sz="2" w:space="0" w:color="auto"/>
              <w:right w:val="single" w:sz="4" w:space="0" w:color="auto"/>
            </w:tcBorders>
          </w:tcPr>
          <w:p w14:paraId="5DEF31C8" w14:textId="77777777" w:rsidR="008630B2" w:rsidRPr="004B2544" w:rsidRDefault="008630B2" w:rsidP="008630B2">
            <w:pPr>
              <w:pStyle w:val="Default"/>
              <w:jc w:val="center"/>
              <w:rPr>
                <w:rFonts w:ascii="Times New Roman" w:hAnsi="Times New Roman" w:cs="Times New Roman"/>
                <w:b/>
                <w:bCs/>
                <w:color w:val="auto"/>
                <w:lang w:val="sq-AL"/>
              </w:rPr>
            </w:pPr>
          </w:p>
        </w:tc>
        <w:tc>
          <w:tcPr>
            <w:tcW w:w="1815" w:type="dxa"/>
            <w:tcBorders>
              <w:top w:val="single" w:sz="12" w:space="0" w:color="auto"/>
              <w:left w:val="single" w:sz="4" w:space="0" w:color="auto"/>
              <w:bottom w:val="single" w:sz="2" w:space="0" w:color="auto"/>
              <w:right w:val="single" w:sz="4" w:space="0" w:color="auto"/>
            </w:tcBorders>
            <w:hideMark/>
          </w:tcPr>
          <w:p w14:paraId="3C55BEAA" w14:textId="77777777" w:rsidR="008630B2" w:rsidRPr="004B2544" w:rsidRDefault="008630B2" w:rsidP="008630B2">
            <w:pPr>
              <w:pStyle w:val="Default"/>
              <w:jc w:val="center"/>
              <w:rPr>
                <w:rFonts w:ascii="Times New Roman" w:hAnsi="Times New Roman" w:cs="Times New Roman"/>
                <w:color w:val="auto"/>
              </w:rPr>
            </w:pPr>
            <w:r w:rsidRPr="004B2544">
              <w:rPr>
                <w:rFonts w:ascii="Times New Roman" w:hAnsi="Times New Roman" w:cs="Times New Roman"/>
                <w:color w:val="auto"/>
              </w:rPr>
              <w:t>51</w:t>
            </w:r>
          </w:p>
        </w:tc>
        <w:tc>
          <w:tcPr>
            <w:tcW w:w="992" w:type="dxa"/>
            <w:tcBorders>
              <w:top w:val="single" w:sz="12" w:space="0" w:color="auto"/>
              <w:left w:val="single" w:sz="4" w:space="0" w:color="auto"/>
              <w:bottom w:val="single" w:sz="2" w:space="0" w:color="auto"/>
              <w:right w:val="single" w:sz="4" w:space="0" w:color="auto"/>
            </w:tcBorders>
          </w:tcPr>
          <w:p w14:paraId="40806702" w14:textId="77777777" w:rsidR="008630B2" w:rsidRPr="004B2544" w:rsidRDefault="008630B2" w:rsidP="008630B2">
            <w:pPr>
              <w:pStyle w:val="Default"/>
              <w:jc w:val="center"/>
              <w:rPr>
                <w:rFonts w:ascii="Times New Roman" w:hAnsi="Times New Roman" w:cs="Times New Roman"/>
                <w:b/>
                <w:bCs/>
                <w:color w:val="auto"/>
                <w:lang w:val="sq-AL"/>
              </w:rPr>
            </w:pPr>
          </w:p>
        </w:tc>
        <w:tc>
          <w:tcPr>
            <w:tcW w:w="2431" w:type="dxa"/>
            <w:tcBorders>
              <w:top w:val="single" w:sz="12" w:space="0" w:color="auto"/>
              <w:left w:val="single" w:sz="4" w:space="0" w:color="auto"/>
              <w:bottom w:val="single" w:sz="2" w:space="0" w:color="auto"/>
              <w:right w:val="double" w:sz="4" w:space="0" w:color="auto"/>
            </w:tcBorders>
          </w:tcPr>
          <w:p w14:paraId="18FC9D1B" w14:textId="56756C8A" w:rsidR="008630B2" w:rsidRPr="00C65E22" w:rsidRDefault="005F6652" w:rsidP="008630B2">
            <w:pPr>
              <w:pStyle w:val="Default"/>
              <w:rPr>
                <w:rFonts w:ascii="Times New Roman" w:hAnsi="Times New Roman" w:cs="Times New Roman"/>
                <w:color w:val="auto"/>
                <w:lang w:val="it-IT"/>
              </w:rPr>
            </w:pPr>
            <w:r w:rsidRPr="00C65E22">
              <w:rPr>
                <w:rFonts w:ascii="Times New Roman" w:hAnsi="Times New Roman" w:cs="Times New Roman"/>
                <w:color w:val="auto"/>
                <w:lang w:val="it-IT"/>
              </w:rPr>
              <w:t>NjN-05-III-0516-26</w:t>
            </w:r>
          </w:p>
        </w:tc>
      </w:tr>
      <w:tr w:rsidR="008630B2" w:rsidRPr="004B2544" w14:paraId="0DA19031" w14:textId="77777777" w:rsidTr="00A31FB9">
        <w:trPr>
          <w:trHeight w:val="585"/>
        </w:trPr>
        <w:tc>
          <w:tcPr>
            <w:tcW w:w="716" w:type="dxa"/>
            <w:tcBorders>
              <w:top w:val="single" w:sz="12" w:space="0" w:color="auto"/>
              <w:left w:val="double" w:sz="4" w:space="0" w:color="auto"/>
              <w:bottom w:val="single" w:sz="2" w:space="0" w:color="auto"/>
              <w:right w:val="single" w:sz="12" w:space="0" w:color="auto"/>
            </w:tcBorders>
            <w:hideMark/>
          </w:tcPr>
          <w:p w14:paraId="64ED7940" w14:textId="4C30E527"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12</w:t>
            </w:r>
          </w:p>
        </w:tc>
        <w:tc>
          <w:tcPr>
            <w:tcW w:w="2105" w:type="dxa"/>
            <w:tcBorders>
              <w:top w:val="single" w:sz="12" w:space="0" w:color="auto"/>
              <w:left w:val="single" w:sz="12" w:space="0" w:color="auto"/>
              <w:bottom w:val="single" w:sz="2" w:space="0" w:color="auto"/>
              <w:right w:val="single" w:sz="12" w:space="0" w:color="auto"/>
            </w:tcBorders>
            <w:hideMark/>
          </w:tcPr>
          <w:p w14:paraId="055175AE" w14:textId="4678CB7B" w:rsidR="008630B2" w:rsidRPr="004B2544" w:rsidRDefault="008630B2" w:rsidP="008630B2">
            <w:pPr>
              <w:pStyle w:val="Default"/>
              <w:rPr>
                <w:rFonts w:ascii="Times New Roman" w:hAnsi="Times New Roman" w:cs="Times New Roman"/>
                <w:bCs/>
                <w:color w:val="auto"/>
                <w:lang w:val="sq-AL"/>
              </w:rPr>
            </w:pPr>
            <w:r w:rsidRPr="004B2544">
              <w:rPr>
                <w:rFonts w:ascii="Times New Roman" w:hAnsi="Times New Roman" w:cs="Times New Roman"/>
                <w:color w:val="auto"/>
              </w:rPr>
              <w:t>M-11-2659-26</w:t>
            </w:r>
          </w:p>
        </w:tc>
        <w:tc>
          <w:tcPr>
            <w:tcW w:w="5276" w:type="dxa"/>
            <w:tcBorders>
              <w:top w:val="single" w:sz="12" w:space="0" w:color="auto"/>
              <w:left w:val="single" w:sz="12" w:space="0" w:color="auto"/>
              <w:bottom w:val="single" w:sz="2" w:space="0" w:color="auto"/>
              <w:right w:val="single" w:sz="12" w:space="0" w:color="auto"/>
            </w:tcBorders>
            <w:hideMark/>
          </w:tcPr>
          <w:p w14:paraId="211C3721" w14:textId="77777777" w:rsidR="008630B2" w:rsidRPr="004B2544" w:rsidRDefault="008630B2" w:rsidP="008630B2">
            <w:pPr>
              <w:spacing w:line="276" w:lineRule="auto"/>
              <w:jc w:val="both"/>
              <w:rPr>
                <w:strike/>
                <w:sz w:val="24"/>
                <w:szCs w:val="24"/>
                <w:lang w:val="en-US"/>
              </w:rPr>
            </w:pPr>
            <w:proofErr w:type="spellStart"/>
            <w:r w:rsidRPr="004B2544">
              <w:rPr>
                <w:rStyle w:val="Heading1Char"/>
              </w:rPr>
              <w:t>Planifikimi</w:t>
            </w:r>
            <w:proofErr w:type="spellEnd"/>
            <w:r w:rsidRPr="004B2544">
              <w:rPr>
                <w:rStyle w:val="Heading1Char"/>
              </w:rPr>
              <w:t xml:space="preserve"> </w:t>
            </w:r>
            <w:proofErr w:type="spellStart"/>
            <w:r w:rsidRPr="004B2544">
              <w:rPr>
                <w:rStyle w:val="Heading1Char"/>
              </w:rPr>
              <w:t>dhe</w:t>
            </w:r>
            <w:proofErr w:type="spellEnd"/>
            <w:r w:rsidRPr="004B2544">
              <w:rPr>
                <w:rStyle w:val="Heading1Char"/>
              </w:rPr>
              <w:t xml:space="preserve"> </w:t>
            </w:r>
            <w:proofErr w:type="spellStart"/>
            <w:r w:rsidRPr="004B2544">
              <w:rPr>
                <w:rStyle w:val="Heading1Char"/>
              </w:rPr>
              <w:t>organizimi</w:t>
            </w:r>
            <w:proofErr w:type="spellEnd"/>
            <w:r w:rsidRPr="004B2544">
              <w:rPr>
                <w:rStyle w:val="Heading1Char"/>
              </w:rPr>
              <w:t xml:space="preserve"> </w:t>
            </w:r>
            <w:proofErr w:type="spellStart"/>
            <w:r w:rsidRPr="004B2544">
              <w:rPr>
                <w:rStyle w:val="Heading1Char"/>
              </w:rPr>
              <w:t>i</w:t>
            </w:r>
            <w:proofErr w:type="spellEnd"/>
            <w:r w:rsidRPr="004B2544">
              <w:rPr>
                <w:rStyle w:val="Heading1Char"/>
              </w:rPr>
              <w:t xml:space="preserve"> </w:t>
            </w:r>
            <w:proofErr w:type="spellStart"/>
            <w:r w:rsidRPr="004B2544">
              <w:rPr>
                <w:rStyle w:val="Heading1Char"/>
              </w:rPr>
              <w:t>punës</w:t>
            </w:r>
            <w:proofErr w:type="spellEnd"/>
            <w:r w:rsidRPr="004B2544">
              <w:rPr>
                <w:rStyle w:val="Heading1Char"/>
              </w:rPr>
              <w:t xml:space="preserve"> </w:t>
            </w:r>
            <w:proofErr w:type="spellStart"/>
            <w:r w:rsidRPr="004B2544">
              <w:rPr>
                <w:rStyle w:val="Heading1Char"/>
              </w:rPr>
              <w:t>në</w:t>
            </w:r>
            <w:proofErr w:type="spellEnd"/>
            <w:r w:rsidRPr="004B2544">
              <w:rPr>
                <w:rStyle w:val="Heading1Char"/>
              </w:rPr>
              <w:t xml:space="preserve"> </w:t>
            </w:r>
            <w:proofErr w:type="spellStart"/>
            <w:r w:rsidRPr="004B2544">
              <w:rPr>
                <w:rStyle w:val="Heading1Char"/>
              </w:rPr>
              <w:t>instalime</w:t>
            </w:r>
            <w:proofErr w:type="spellEnd"/>
            <w:r w:rsidRPr="004B2544">
              <w:rPr>
                <w:rStyle w:val="Heading1Char"/>
              </w:rPr>
              <w:t xml:space="preserve"> </w:t>
            </w:r>
            <w:proofErr w:type="spellStart"/>
            <w:r w:rsidRPr="004B2544">
              <w:rPr>
                <w:rStyle w:val="Heading1Char"/>
              </w:rPr>
              <w:t>elektrike</w:t>
            </w:r>
            <w:proofErr w:type="spellEnd"/>
            <w:r w:rsidRPr="004B2544">
              <w:rPr>
                <w:rStyle w:val="Heading1Char"/>
              </w:rPr>
              <w:t xml:space="preserve">. </w:t>
            </w:r>
          </w:p>
        </w:tc>
        <w:tc>
          <w:tcPr>
            <w:tcW w:w="990" w:type="dxa"/>
            <w:tcBorders>
              <w:top w:val="single" w:sz="12" w:space="0" w:color="auto"/>
              <w:left w:val="single" w:sz="12" w:space="0" w:color="auto"/>
              <w:bottom w:val="single" w:sz="2" w:space="0" w:color="auto"/>
              <w:right w:val="single" w:sz="4" w:space="0" w:color="auto"/>
            </w:tcBorders>
          </w:tcPr>
          <w:p w14:paraId="527BB931" w14:textId="77777777" w:rsidR="008630B2" w:rsidRPr="004B2544" w:rsidRDefault="008630B2" w:rsidP="008630B2">
            <w:pPr>
              <w:pStyle w:val="Default"/>
              <w:jc w:val="center"/>
              <w:rPr>
                <w:rFonts w:ascii="Times New Roman" w:hAnsi="Times New Roman" w:cs="Times New Roman"/>
                <w:bCs/>
                <w:color w:val="auto"/>
                <w:lang w:val="sq-AL"/>
              </w:rPr>
            </w:pPr>
          </w:p>
        </w:tc>
        <w:tc>
          <w:tcPr>
            <w:tcW w:w="1815" w:type="dxa"/>
            <w:tcBorders>
              <w:top w:val="single" w:sz="12" w:space="0" w:color="auto"/>
              <w:left w:val="single" w:sz="4" w:space="0" w:color="auto"/>
              <w:bottom w:val="single" w:sz="2" w:space="0" w:color="auto"/>
              <w:right w:val="single" w:sz="4" w:space="0" w:color="auto"/>
            </w:tcBorders>
            <w:hideMark/>
          </w:tcPr>
          <w:p w14:paraId="6F7C5C39" w14:textId="77777777"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 xml:space="preserve"> </w:t>
            </w:r>
          </w:p>
        </w:tc>
        <w:tc>
          <w:tcPr>
            <w:tcW w:w="992" w:type="dxa"/>
            <w:tcBorders>
              <w:top w:val="single" w:sz="12" w:space="0" w:color="auto"/>
              <w:left w:val="single" w:sz="4" w:space="0" w:color="auto"/>
              <w:bottom w:val="single" w:sz="2" w:space="0" w:color="auto"/>
              <w:right w:val="single" w:sz="4" w:space="0" w:color="auto"/>
            </w:tcBorders>
          </w:tcPr>
          <w:p w14:paraId="10EAE53B" w14:textId="77777777" w:rsidR="008630B2" w:rsidRPr="004B2544" w:rsidRDefault="008630B2" w:rsidP="008630B2">
            <w:pPr>
              <w:pStyle w:val="Default"/>
              <w:jc w:val="center"/>
              <w:rPr>
                <w:rFonts w:ascii="Times New Roman" w:hAnsi="Times New Roman" w:cs="Times New Roman"/>
                <w:color w:val="auto"/>
                <w:lang w:val="it-IT"/>
              </w:rPr>
            </w:pPr>
            <w:r w:rsidRPr="004B2544">
              <w:rPr>
                <w:rFonts w:ascii="Times New Roman" w:hAnsi="Times New Roman" w:cs="Times New Roman"/>
                <w:color w:val="auto"/>
                <w:lang w:val="it-IT"/>
              </w:rPr>
              <w:t>33</w:t>
            </w:r>
          </w:p>
          <w:p w14:paraId="1E68B8EA" w14:textId="77777777" w:rsidR="008630B2" w:rsidRPr="004B2544" w:rsidRDefault="008630B2" w:rsidP="008630B2">
            <w:pPr>
              <w:pStyle w:val="Default"/>
              <w:jc w:val="center"/>
              <w:rPr>
                <w:rFonts w:ascii="Times New Roman" w:hAnsi="Times New Roman" w:cs="Times New Roman"/>
                <w:bCs/>
                <w:color w:val="auto"/>
                <w:lang w:val="sq-AL"/>
              </w:rPr>
            </w:pPr>
          </w:p>
        </w:tc>
        <w:tc>
          <w:tcPr>
            <w:tcW w:w="2431" w:type="dxa"/>
            <w:tcBorders>
              <w:top w:val="single" w:sz="12" w:space="0" w:color="auto"/>
              <w:left w:val="single" w:sz="4" w:space="0" w:color="auto"/>
              <w:bottom w:val="single" w:sz="2" w:space="0" w:color="auto"/>
              <w:right w:val="double" w:sz="4" w:space="0" w:color="auto"/>
            </w:tcBorders>
            <w:hideMark/>
          </w:tcPr>
          <w:p w14:paraId="328AB07E" w14:textId="323E8E89" w:rsidR="008630B2" w:rsidRPr="00C65E22" w:rsidRDefault="005F6652" w:rsidP="005F6652">
            <w:pPr>
              <w:spacing w:line="276" w:lineRule="auto"/>
              <w:jc w:val="both"/>
              <w:rPr>
                <w:sz w:val="24"/>
                <w:szCs w:val="24"/>
                <w:lang w:eastAsia="ko-KR"/>
              </w:rPr>
            </w:pPr>
            <w:r w:rsidRPr="00C65E22">
              <w:rPr>
                <w:sz w:val="24"/>
                <w:szCs w:val="24"/>
                <w:lang w:eastAsia="ko-KR"/>
              </w:rPr>
              <w:t>NjN-05-III-0504-26</w:t>
            </w:r>
          </w:p>
        </w:tc>
      </w:tr>
      <w:tr w:rsidR="008630B2" w:rsidRPr="004B2544" w14:paraId="20D5D9DB" w14:textId="77777777" w:rsidTr="00A31FB9">
        <w:trPr>
          <w:trHeight w:val="290"/>
        </w:trPr>
        <w:tc>
          <w:tcPr>
            <w:tcW w:w="716" w:type="dxa"/>
            <w:tcBorders>
              <w:top w:val="single" w:sz="2" w:space="0" w:color="auto"/>
              <w:left w:val="double" w:sz="4" w:space="0" w:color="auto"/>
              <w:bottom w:val="single" w:sz="4" w:space="0" w:color="auto"/>
              <w:right w:val="single" w:sz="12" w:space="0" w:color="auto"/>
            </w:tcBorders>
            <w:hideMark/>
          </w:tcPr>
          <w:p w14:paraId="0A25670B" w14:textId="0FA8E087"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13</w:t>
            </w:r>
          </w:p>
        </w:tc>
        <w:tc>
          <w:tcPr>
            <w:tcW w:w="2105" w:type="dxa"/>
            <w:tcBorders>
              <w:top w:val="single" w:sz="4" w:space="0" w:color="auto"/>
              <w:left w:val="single" w:sz="12" w:space="0" w:color="auto"/>
              <w:bottom w:val="single" w:sz="4" w:space="0" w:color="auto"/>
              <w:right w:val="single" w:sz="12" w:space="0" w:color="auto"/>
            </w:tcBorders>
            <w:hideMark/>
          </w:tcPr>
          <w:p w14:paraId="57EED029" w14:textId="4EB0A0C2" w:rsidR="008630B2" w:rsidRPr="004B2544" w:rsidRDefault="008630B2" w:rsidP="008630B2">
            <w:pPr>
              <w:pStyle w:val="Default"/>
              <w:rPr>
                <w:rFonts w:ascii="Times New Roman" w:hAnsi="Times New Roman" w:cs="Times New Roman"/>
                <w:bCs/>
                <w:color w:val="auto"/>
                <w:lang w:val="sq-AL"/>
              </w:rPr>
            </w:pPr>
            <w:r w:rsidRPr="004B2544">
              <w:rPr>
                <w:rFonts w:ascii="Times New Roman" w:hAnsi="Times New Roman" w:cs="Times New Roman"/>
                <w:color w:val="auto"/>
              </w:rPr>
              <w:t>M-11-2660-26</w:t>
            </w:r>
          </w:p>
        </w:tc>
        <w:tc>
          <w:tcPr>
            <w:tcW w:w="5276" w:type="dxa"/>
            <w:tcBorders>
              <w:top w:val="single" w:sz="4" w:space="0" w:color="auto"/>
              <w:left w:val="single" w:sz="12" w:space="0" w:color="auto"/>
              <w:bottom w:val="single" w:sz="4" w:space="0" w:color="auto"/>
              <w:right w:val="single" w:sz="12" w:space="0" w:color="auto"/>
            </w:tcBorders>
          </w:tcPr>
          <w:p w14:paraId="7FB49373" w14:textId="59A59FA7" w:rsidR="008630B2" w:rsidRPr="004B2544" w:rsidRDefault="008630B2" w:rsidP="008630B2">
            <w:pPr>
              <w:ind w:left="-200" w:firstLine="180"/>
              <w:rPr>
                <w:b/>
                <w:bCs/>
                <w:sz w:val="24"/>
                <w:szCs w:val="24"/>
                <w:lang w:val="it-IT"/>
              </w:rPr>
            </w:pPr>
            <w:r w:rsidRPr="004B2544">
              <w:rPr>
                <w:sz w:val="24"/>
                <w:szCs w:val="24"/>
              </w:rPr>
              <w:t>R</w:t>
            </w:r>
            <w:r w:rsidRPr="004B2544">
              <w:rPr>
                <w:spacing w:val="-1"/>
                <w:sz w:val="24"/>
                <w:szCs w:val="24"/>
              </w:rPr>
              <w:t>ea</w:t>
            </w:r>
            <w:r w:rsidRPr="004B2544">
              <w:rPr>
                <w:sz w:val="24"/>
                <w:szCs w:val="24"/>
              </w:rPr>
              <w:t>li</w:t>
            </w:r>
            <w:r w:rsidRPr="004B2544">
              <w:rPr>
                <w:spacing w:val="1"/>
                <w:sz w:val="24"/>
                <w:szCs w:val="24"/>
              </w:rPr>
              <w:t>z</w:t>
            </w:r>
            <w:r w:rsidRPr="004B2544">
              <w:rPr>
                <w:sz w:val="24"/>
                <w:szCs w:val="24"/>
              </w:rPr>
              <w:t>imi i instalimit elektrik në një objekt civil</w:t>
            </w:r>
          </w:p>
          <w:p w14:paraId="4D89ABD2" w14:textId="77777777" w:rsidR="008630B2" w:rsidRPr="004B2544" w:rsidRDefault="008630B2" w:rsidP="008630B2">
            <w:pPr>
              <w:pStyle w:val="Default"/>
              <w:tabs>
                <w:tab w:val="left" w:pos="1757"/>
              </w:tabs>
              <w:rPr>
                <w:rFonts w:ascii="Times New Roman" w:eastAsia="Times New Roman" w:hAnsi="Times New Roman" w:cs="Times New Roman"/>
                <w:color w:val="auto"/>
              </w:rPr>
            </w:pPr>
          </w:p>
        </w:tc>
        <w:tc>
          <w:tcPr>
            <w:tcW w:w="990" w:type="dxa"/>
            <w:tcBorders>
              <w:top w:val="single" w:sz="4" w:space="0" w:color="auto"/>
              <w:left w:val="single" w:sz="12" w:space="0" w:color="auto"/>
              <w:bottom w:val="single" w:sz="4" w:space="0" w:color="auto"/>
              <w:right w:val="single" w:sz="4" w:space="0" w:color="auto"/>
            </w:tcBorders>
          </w:tcPr>
          <w:p w14:paraId="359179AC" w14:textId="77777777" w:rsidR="008630B2" w:rsidRPr="004B2544" w:rsidRDefault="008630B2" w:rsidP="008630B2">
            <w:pPr>
              <w:pStyle w:val="Default"/>
              <w:jc w:val="center"/>
              <w:rPr>
                <w:rFonts w:ascii="Times New Roman" w:hAnsi="Times New Roman" w:cs="Times New Roman"/>
                <w:bCs/>
                <w:color w:val="auto"/>
                <w:lang w:val="sq-AL"/>
              </w:rPr>
            </w:pPr>
          </w:p>
        </w:tc>
        <w:tc>
          <w:tcPr>
            <w:tcW w:w="1815" w:type="dxa"/>
            <w:tcBorders>
              <w:top w:val="single" w:sz="4" w:space="0" w:color="auto"/>
              <w:left w:val="single" w:sz="4" w:space="0" w:color="auto"/>
              <w:bottom w:val="single" w:sz="4" w:space="0" w:color="auto"/>
              <w:right w:val="single" w:sz="4" w:space="0" w:color="auto"/>
            </w:tcBorders>
          </w:tcPr>
          <w:p w14:paraId="28F581EB" w14:textId="77777777" w:rsidR="008630B2" w:rsidRPr="004B2544" w:rsidRDefault="008630B2" w:rsidP="008630B2">
            <w:pPr>
              <w:pStyle w:val="Default"/>
              <w:jc w:val="center"/>
              <w:rPr>
                <w:rFonts w:ascii="Times New Roman" w:hAnsi="Times New Roman" w:cs="Times New Roman"/>
                <w:bCs/>
                <w:color w:val="auto"/>
                <w:lang w:val="sq-AL"/>
              </w:rPr>
            </w:pPr>
          </w:p>
        </w:tc>
        <w:tc>
          <w:tcPr>
            <w:tcW w:w="992" w:type="dxa"/>
            <w:tcBorders>
              <w:top w:val="single" w:sz="4" w:space="0" w:color="auto"/>
              <w:left w:val="single" w:sz="4" w:space="0" w:color="auto"/>
              <w:bottom w:val="single" w:sz="4" w:space="0" w:color="auto"/>
              <w:right w:val="single" w:sz="4" w:space="0" w:color="auto"/>
            </w:tcBorders>
            <w:hideMark/>
          </w:tcPr>
          <w:p w14:paraId="6D85E451" w14:textId="77777777" w:rsidR="008630B2" w:rsidRPr="004B2544" w:rsidRDefault="008630B2" w:rsidP="008630B2">
            <w:pPr>
              <w:jc w:val="center"/>
              <w:rPr>
                <w:sz w:val="24"/>
                <w:szCs w:val="24"/>
                <w:lang w:eastAsia="ko-KR"/>
              </w:rPr>
            </w:pPr>
            <w:r w:rsidRPr="004B2544">
              <w:rPr>
                <w:sz w:val="24"/>
                <w:szCs w:val="24"/>
                <w:lang w:eastAsia="ko-KR"/>
              </w:rPr>
              <w:t>51</w:t>
            </w:r>
          </w:p>
        </w:tc>
        <w:tc>
          <w:tcPr>
            <w:tcW w:w="2431" w:type="dxa"/>
            <w:tcBorders>
              <w:top w:val="single" w:sz="2" w:space="0" w:color="auto"/>
              <w:left w:val="single" w:sz="4" w:space="0" w:color="auto"/>
              <w:bottom w:val="single" w:sz="4" w:space="0" w:color="auto"/>
              <w:right w:val="double" w:sz="4" w:space="0" w:color="auto"/>
            </w:tcBorders>
            <w:hideMark/>
          </w:tcPr>
          <w:p w14:paraId="231F0887" w14:textId="7439BA94" w:rsidR="008630B2" w:rsidRPr="00C65E22" w:rsidRDefault="005F6652" w:rsidP="008630B2">
            <w:pPr>
              <w:pStyle w:val="Default"/>
              <w:tabs>
                <w:tab w:val="left" w:pos="1037"/>
              </w:tabs>
              <w:rPr>
                <w:rFonts w:ascii="Times New Roman" w:eastAsia="Times New Roman" w:hAnsi="Times New Roman" w:cs="Times New Roman"/>
                <w:color w:val="auto"/>
              </w:rPr>
            </w:pPr>
            <w:r w:rsidRPr="00C65E22">
              <w:rPr>
                <w:rFonts w:ascii="Times New Roman" w:eastAsia="Times New Roman" w:hAnsi="Times New Roman" w:cs="Times New Roman"/>
                <w:color w:val="auto"/>
              </w:rPr>
              <w:t>NjN-05-III-0515-26</w:t>
            </w:r>
          </w:p>
          <w:p w14:paraId="4494F05C" w14:textId="7896EC65" w:rsidR="008630B2" w:rsidRPr="00C65E22" w:rsidRDefault="008630B2" w:rsidP="008630B2">
            <w:pPr>
              <w:pStyle w:val="Default"/>
              <w:rPr>
                <w:rFonts w:ascii="Times New Roman" w:hAnsi="Times New Roman" w:cs="Times New Roman"/>
                <w:color w:val="auto"/>
                <w:lang w:val="sq-AL"/>
              </w:rPr>
            </w:pPr>
          </w:p>
        </w:tc>
      </w:tr>
      <w:tr w:rsidR="008630B2" w:rsidRPr="004B2544" w14:paraId="77466598" w14:textId="77777777" w:rsidTr="00A31FB9">
        <w:trPr>
          <w:trHeight w:val="220"/>
        </w:trPr>
        <w:tc>
          <w:tcPr>
            <w:tcW w:w="716" w:type="dxa"/>
            <w:tcBorders>
              <w:top w:val="single" w:sz="4" w:space="0" w:color="auto"/>
              <w:left w:val="double" w:sz="4" w:space="0" w:color="auto"/>
              <w:bottom w:val="single" w:sz="4" w:space="0" w:color="auto"/>
              <w:right w:val="single" w:sz="12" w:space="0" w:color="auto"/>
            </w:tcBorders>
            <w:hideMark/>
          </w:tcPr>
          <w:p w14:paraId="471377A2" w14:textId="41DE80D6"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14</w:t>
            </w:r>
          </w:p>
        </w:tc>
        <w:tc>
          <w:tcPr>
            <w:tcW w:w="2105" w:type="dxa"/>
            <w:tcBorders>
              <w:top w:val="single" w:sz="4" w:space="0" w:color="auto"/>
              <w:left w:val="single" w:sz="12" w:space="0" w:color="auto"/>
              <w:bottom w:val="single" w:sz="4" w:space="0" w:color="auto"/>
              <w:right w:val="single" w:sz="12" w:space="0" w:color="auto"/>
            </w:tcBorders>
            <w:hideMark/>
          </w:tcPr>
          <w:p w14:paraId="50E149DB" w14:textId="6DF211BB" w:rsidR="008630B2" w:rsidRPr="004B2544" w:rsidRDefault="008630B2" w:rsidP="008630B2">
            <w:pPr>
              <w:pStyle w:val="Default"/>
              <w:rPr>
                <w:rFonts w:ascii="Times New Roman" w:hAnsi="Times New Roman" w:cs="Times New Roman"/>
                <w:bCs/>
                <w:color w:val="auto"/>
                <w:lang w:val="sq-AL"/>
              </w:rPr>
            </w:pPr>
            <w:r w:rsidRPr="004B2544">
              <w:rPr>
                <w:rFonts w:ascii="Times New Roman" w:hAnsi="Times New Roman" w:cs="Times New Roman"/>
                <w:color w:val="auto"/>
              </w:rPr>
              <w:t>M-11-2661-26</w:t>
            </w:r>
          </w:p>
        </w:tc>
        <w:tc>
          <w:tcPr>
            <w:tcW w:w="5276" w:type="dxa"/>
            <w:tcBorders>
              <w:top w:val="single" w:sz="4" w:space="0" w:color="auto"/>
              <w:left w:val="single" w:sz="12" w:space="0" w:color="auto"/>
              <w:bottom w:val="single" w:sz="4" w:space="0" w:color="auto"/>
              <w:right w:val="single" w:sz="12" w:space="0" w:color="auto"/>
            </w:tcBorders>
          </w:tcPr>
          <w:p w14:paraId="6DDB45C0" w14:textId="03B0A148" w:rsidR="008630B2" w:rsidRPr="004B2544" w:rsidRDefault="008630B2" w:rsidP="008630B2">
            <w:pPr>
              <w:pStyle w:val="Default"/>
              <w:rPr>
                <w:rFonts w:ascii="Times New Roman" w:hAnsi="Times New Roman" w:cs="Times New Roman"/>
                <w:bCs/>
                <w:color w:val="auto"/>
              </w:rPr>
            </w:pPr>
            <w:proofErr w:type="spellStart"/>
            <w:r w:rsidRPr="004B2544">
              <w:rPr>
                <w:rFonts w:ascii="Times New Roman" w:hAnsi="Times New Roman" w:cs="Times New Roman"/>
                <w:bCs/>
                <w:color w:val="auto"/>
              </w:rPr>
              <w:t>Instalimi</w:t>
            </w:r>
            <w:proofErr w:type="spellEnd"/>
            <w:r w:rsidRPr="004B2544">
              <w:rPr>
                <w:rFonts w:ascii="Times New Roman" w:hAnsi="Times New Roman" w:cs="Times New Roman"/>
                <w:bCs/>
                <w:color w:val="auto"/>
              </w:rPr>
              <w:t xml:space="preserve"> </w:t>
            </w:r>
            <w:proofErr w:type="spellStart"/>
            <w:r w:rsidRPr="004B2544">
              <w:rPr>
                <w:rFonts w:ascii="Times New Roman" w:hAnsi="Times New Roman" w:cs="Times New Roman"/>
                <w:bCs/>
                <w:color w:val="auto"/>
              </w:rPr>
              <w:t>i</w:t>
            </w:r>
            <w:proofErr w:type="spellEnd"/>
            <w:r w:rsidRPr="004B2544">
              <w:rPr>
                <w:rFonts w:ascii="Times New Roman" w:hAnsi="Times New Roman" w:cs="Times New Roman"/>
                <w:bCs/>
                <w:color w:val="auto"/>
              </w:rPr>
              <w:t xml:space="preserve"> </w:t>
            </w:r>
            <w:proofErr w:type="spellStart"/>
            <w:r w:rsidR="002C3418">
              <w:rPr>
                <w:rFonts w:ascii="Times New Roman" w:hAnsi="Times New Roman" w:cs="Times New Roman"/>
                <w:bCs/>
                <w:color w:val="auto"/>
              </w:rPr>
              <w:t>sistemit</w:t>
            </w:r>
            <w:proofErr w:type="spellEnd"/>
            <w:r w:rsidR="002C3418">
              <w:rPr>
                <w:rFonts w:ascii="Times New Roman" w:hAnsi="Times New Roman" w:cs="Times New Roman"/>
                <w:bCs/>
                <w:color w:val="auto"/>
              </w:rPr>
              <w:t xml:space="preserve"> </w:t>
            </w:r>
            <w:proofErr w:type="spellStart"/>
            <w:r w:rsidR="002C3418">
              <w:rPr>
                <w:rFonts w:ascii="Times New Roman" w:hAnsi="Times New Roman" w:cs="Times New Roman"/>
                <w:bCs/>
                <w:color w:val="auto"/>
              </w:rPr>
              <w:t>të</w:t>
            </w:r>
            <w:proofErr w:type="spellEnd"/>
            <w:r w:rsidR="002C3418">
              <w:rPr>
                <w:rFonts w:ascii="Times New Roman" w:hAnsi="Times New Roman" w:cs="Times New Roman"/>
                <w:bCs/>
                <w:color w:val="auto"/>
              </w:rPr>
              <w:t xml:space="preserve"> </w:t>
            </w:r>
            <w:proofErr w:type="spellStart"/>
            <w:r w:rsidRPr="004B2544">
              <w:rPr>
                <w:rFonts w:ascii="Times New Roman" w:hAnsi="Times New Roman" w:cs="Times New Roman"/>
                <w:bCs/>
                <w:color w:val="auto"/>
              </w:rPr>
              <w:t>citofoni</w:t>
            </w:r>
            <w:r w:rsidR="002C3418">
              <w:rPr>
                <w:rFonts w:ascii="Times New Roman" w:hAnsi="Times New Roman" w:cs="Times New Roman"/>
                <w:bCs/>
                <w:color w:val="auto"/>
              </w:rPr>
              <w:t>s</w:t>
            </w:r>
            <w:r w:rsidRPr="004B2544">
              <w:rPr>
                <w:rFonts w:ascii="Times New Roman" w:hAnsi="Times New Roman" w:cs="Times New Roman"/>
                <w:bCs/>
                <w:color w:val="auto"/>
              </w:rPr>
              <w:t>ë</w:t>
            </w:r>
            <w:proofErr w:type="spellEnd"/>
            <w:r w:rsidRPr="004B2544">
              <w:rPr>
                <w:rFonts w:ascii="Times New Roman" w:hAnsi="Times New Roman" w:cs="Times New Roman"/>
                <w:bCs/>
                <w:color w:val="auto"/>
              </w:rPr>
              <w:t xml:space="preserve"> </w:t>
            </w:r>
            <w:proofErr w:type="spellStart"/>
            <w:r w:rsidRPr="004B2544">
              <w:rPr>
                <w:rFonts w:ascii="Times New Roman" w:hAnsi="Times New Roman" w:cs="Times New Roman"/>
                <w:bCs/>
                <w:color w:val="auto"/>
              </w:rPr>
              <w:t>dhe</w:t>
            </w:r>
            <w:proofErr w:type="spellEnd"/>
            <w:r w:rsidRPr="004B2544">
              <w:rPr>
                <w:rFonts w:ascii="Times New Roman" w:hAnsi="Times New Roman" w:cs="Times New Roman"/>
                <w:bCs/>
                <w:color w:val="auto"/>
              </w:rPr>
              <w:t xml:space="preserve"> </w:t>
            </w:r>
            <w:proofErr w:type="spellStart"/>
            <w:r w:rsidRPr="004B2544">
              <w:rPr>
                <w:rFonts w:ascii="Times New Roman" w:hAnsi="Times New Roman" w:cs="Times New Roman"/>
                <w:bCs/>
                <w:color w:val="auto"/>
              </w:rPr>
              <w:t>vid</w:t>
            </w:r>
            <w:r w:rsidR="002C3418">
              <w:rPr>
                <w:rFonts w:ascii="Times New Roman" w:hAnsi="Times New Roman" w:cs="Times New Roman"/>
                <w:bCs/>
                <w:color w:val="auto"/>
              </w:rPr>
              <w:t>e</w:t>
            </w:r>
            <w:r w:rsidRPr="004B2544">
              <w:rPr>
                <w:rFonts w:ascii="Times New Roman" w:hAnsi="Times New Roman" w:cs="Times New Roman"/>
                <w:bCs/>
                <w:color w:val="auto"/>
              </w:rPr>
              <w:t>ocitofonisë</w:t>
            </w:r>
            <w:proofErr w:type="spellEnd"/>
            <w:r w:rsidRPr="004B2544">
              <w:rPr>
                <w:rFonts w:ascii="Times New Roman" w:hAnsi="Times New Roman" w:cs="Times New Roman"/>
                <w:bCs/>
                <w:color w:val="auto"/>
              </w:rPr>
              <w:t>.</w:t>
            </w:r>
          </w:p>
          <w:p w14:paraId="100FC5DF" w14:textId="77777777" w:rsidR="008630B2" w:rsidRPr="004B2544" w:rsidRDefault="008630B2" w:rsidP="008630B2">
            <w:pPr>
              <w:pStyle w:val="Default"/>
              <w:rPr>
                <w:rFonts w:ascii="Times New Roman" w:hAnsi="Times New Roman" w:cs="Times New Roman"/>
                <w:bCs/>
                <w:color w:val="auto"/>
                <w:lang w:val="sq-AL"/>
              </w:rPr>
            </w:pPr>
          </w:p>
        </w:tc>
        <w:tc>
          <w:tcPr>
            <w:tcW w:w="990" w:type="dxa"/>
            <w:tcBorders>
              <w:top w:val="single" w:sz="4" w:space="0" w:color="auto"/>
              <w:left w:val="single" w:sz="12" w:space="0" w:color="auto"/>
              <w:bottom w:val="single" w:sz="4" w:space="0" w:color="auto"/>
              <w:right w:val="single" w:sz="4" w:space="0" w:color="auto"/>
            </w:tcBorders>
          </w:tcPr>
          <w:p w14:paraId="4826BDE0" w14:textId="77777777" w:rsidR="008630B2" w:rsidRPr="004B2544" w:rsidRDefault="008630B2" w:rsidP="008630B2">
            <w:pPr>
              <w:pStyle w:val="Default"/>
              <w:jc w:val="center"/>
              <w:rPr>
                <w:rFonts w:ascii="Times New Roman" w:hAnsi="Times New Roman" w:cs="Times New Roman"/>
                <w:bCs/>
                <w:color w:val="auto"/>
                <w:lang w:val="sq-AL"/>
              </w:rPr>
            </w:pPr>
          </w:p>
        </w:tc>
        <w:tc>
          <w:tcPr>
            <w:tcW w:w="1815" w:type="dxa"/>
            <w:tcBorders>
              <w:top w:val="single" w:sz="4" w:space="0" w:color="auto"/>
              <w:left w:val="single" w:sz="4" w:space="0" w:color="auto"/>
              <w:bottom w:val="single" w:sz="4" w:space="0" w:color="auto"/>
              <w:right w:val="single" w:sz="4" w:space="0" w:color="auto"/>
            </w:tcBorders>
          </w:tcPr>
          <w:p w14:paraId="114F0741" w14:textId="77777777" w:rsidR="008630B2" w:rsidRPr="004B2544" w:rsidRDefault="008630B2" w:rsidP="008630B2">
            <w:pPr>
              <w:jc w:val="center"/>
              <w:rPr>
                <w:sz w:val="24"/>
                <w:szCs w:val="24"/>
                <w:lang w:eastAsia="ko-KR"/>
              </w:rPr>
            </w:pPr>
          </w:p>
        </w:tc>
        <w:tc>
          <w:tcPr>
            <w:tcW w:w="992" w:type="dxa"/>
            <w:tcBorders>
              <w:top w:val="single" w:sz="4" w:space="0" w:color="auto"/>
              <w:left w:val="single" w:sz="4" w:space="0" w:color="auto"/>
              <w:bottom w:val="single" w:sz="4" w:space="0" w:color="auto"/>
              <w:right w:val="single" w:sz="4" w:space="0" w:color="auto"/>
            </w:tcBorders>
            <w:hideMark/>
          </w:tcPr>
          <w:p w14:paraId="1FD60A07" w14:textId="77777777"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33</w:t>
            </w:r>
          </w:p>
        </w:tc>
        <w:tc>
          <w:tcPr>
            <w:tcW w:w="2431" w:type="dxa"/>
            <w:tcBorders>
              <w:top w:val="single" w:sz="4" w:space="0" w:color="auto"/>
              <w:left w:val="single" w:sz="4" w:space="0" w:color="auto"/>
              <w:bottom w:val="single" w:sz="4" w:space="0" w:color="auto"/>
              <w:right w:val="double" w:sz="4" w:space="0" w:color="auto"/>
            </w:tcBorders>
            <w:hideMark/>
          </w:tcPr>
          <w:p w14:paraId="714B77F8" w14:textId="593323C9" w:rsidR="008630B2" w:rsidRPr="00C65E22" w:rsidRDefault="008630B2" w:rsidP="005F6652">
            <w:pPr>
              <w:pStyle w:val="Default"/>
              <w:rPr>
                <w:rFonts w:ascii="Times New Roman" w:hAnsi="Times New Roman" w:cs="Times New Roman"/>
                <w:color w:val="auto"/>
                <w:lang w:val="sq-AL"/>
              </w:rPr>
            </w:pPr>
            <w:r w:rsidRPr="00C65E22">
              <w:rPr>
                <w:rFonts w:ascii="Times New Roman" w:hAnsi="Times New Roman" w:cs="Times New Roman"/>
                <w:color w:val="auto"/>
                <w:lang w:val="sq-AL"/>
              </w:rPr>
              <w:t xml:space="preserve"> </w:t>
            </w:r>
            <w:r w:rsidR="005F6652" w:rsidRPr="00C65E22">
              <w:rPr>
                <w:color w:val="auto"/>
              </w:rPr>
              <w:t xml:space="preserve"> </w:t>
            </w:r>
            <w:r w:rsidR="005F6652" w:rsidRPr="00C65E22">
              <w:rPr>
                <w:rFonts w:ascii="Times New Roman" w:hAnsi="Times New Roman" w:cs="Times New Roman"/>
                <w:color w:val="auto"/>
                <w:lang w:val="sq-AL"/>
              </w:rPr>
              <w:t>NjN-05-III-0512-26</w:t>
            </w:r>
          </w:p>
        </w:tc>
      </w:tr>
      <w:tr w:rsidR="008630B2" w:rsidRPr="004B2544" w14:paraId="69C86F26" w14:textId="77777777" w:rsidTr="00A31FB9">
        <w:trPr>
          <w:trHeight w:val="220"/>
        </w:trPr>
        <w:tc>
          <w:tcPr>
            <w:tcW w:w="716" w:type="dxa"/>
            <w:tcBorders>
              <w:top w:val="single" w:sz="4" w:space="0" w:color="auto"/>
              <w:left w:val="double" w:sz="4" w:space="0" w:color="auto"/>
              <w:bottom w:val="single" w:sz="4" w:space="0" w:color="auto"/>
              <w:right w:val="single" w:sz="12" w:space="0" w:color="auto"/>
            </w:tcBorders>
            <w:hideMark/>
          </w:tcPr>
          <w:p w14:paraId="62B465D6" w14:textId="7245DEA8"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15</w:t>
            </w:r>
          </w:p>
        </w:tc>
        <w:tc>
          <w:tcPr>
            <w:tcW w:w="2105" w:type="dxa"/>
            <w:tcBorders>
              <w:top w:val="single" w:sz="4" w:space="0" w:color="auto"/>
              <w:left w:val="single" w:sz="12" w:space="0" w:color="auto"/>
              <w:bottom w:val="single" w:sz="4" w:space="0" w:color="auto"/>
              <w:right w:val="single" w:sz="12" w:space="0" w:color="auto"/>
            </w:tcBorders>
            <w:hideMark/>
          </w:tcPr>
          <w:p w14:paraId="3DB3B90E" w14:textId="3D4F9DD1" w:rsidR="008630B2" w:rsidRPr="004B2544" w:rsidRDefault="008630B2" w:rsidP="008630B2">
            <w:pPr>
              <w:pStyle w:val="Default"/>
              <w:rPr>
                <w:rFonts w:ascii="Times New Roman" w:hAnsi="Times New Roman" w:cs="Times New Roman"/>
                <w:bCs/>
                <w:color w:val="auto"/>
                <w:lang w:val="sq-AL"/>
              </w:rPr>
            </w:pPr>
            <w:r w:rsidRPr="004B2544">
              <w:rPr>
                <w:rFonts w:ascii="Times New Roman" w:hAnsi="Times New Roman" w:cs="Times New Roman"/>
                <w:color w:val="auto"/>
              </w:rPr>
              <w:t>M-11-2662-26</w:t>
            </w:r>
          </w:p>
        </w:tc>
        <w:tc>
          <w:tcPr>
            <w:tcW w:w="5276" w:type="dxa"/>
            <w:tcBorders>
              <w:top w:val="single" w:sz="4" w:space="0" w:color="auto"/>
              <w:left w:val="single" w:sz="12" w:space="0" w:color="auto"/>
              <w:bottom w:val="single" w:sz="4" w:space="0" w:color="auto"/>
              <w:right w:val="single" w:sz="12" w:space="0" w:color="auto"/>
            </w:tcBorders>
          </w:tcPr>
          <w:p w14:paraId="32CF20A8" w14:textId="02DB5421" w:rsidR="008630B2" w:rsidRPr="004B2544" w:rsidRDefault="008630B2" w:rsidP="008630B2">
            <w:pPr>
              <w:rPr>
                <w:bCs/>
                <w:sz w:val="24"/>
                <w:szCs w:val="24"/>
                <w:lang w:val="de-DE"/>
              </w:rPr>
            </w:pPr>
            <w:r w:rsidRPr="004B2544">
              <w:rPr>
                <w:bCs/>
                <w:sz w:val="24"/>
                <w:szCs w:val="24"/>
                <w:lang w:val="de-DE"/>
              </w:rPr>
              <w:t>Instalimi i sistemeve t</w:t>
            </w:r>
            <w:r w:rsidRPr="004B2544">
              <w:rPr>
                <w:sz w:val="24"/>
                <w:szCs w:val="24"/>
              </w:rPr>
              <w:t>ë</w:t>
            </w:r>
            <w:r w:rsidRPr="004B2544">
              <w:rPr>
                <w:bCs/>
                <w:sz w:val="24"/>
                <w:szCs w:val="24"/>
                <w:lang w:val="de-DE"/>
              </w:rPr>
              <w:t xml:space="preserve"> automatizuara.</w:t>
            </w:r>
          </w:p>
          <w:p w14:paraId="4F24AD50" w14:textId="77777777" w:rsidR="008630B2" w:rsidRPr="004B2544" w:rsidRDefault="008630B2" w:rsidP="008630B2">
            <w:pPr>
              <w:pStyle w:val="Default"/>
              <w:rPr>
                <w:rFonts w:ascii="Times New Roman" w:eastAsia="Times New Roman" w:hAnsi="Times New Roman" w:cs="Times New Roman"/>
                <w:color w:val="auto"/>
              </w:rPr>
            </w:pPr>
          </w:p>
        </w:tc>
        <w:tc>
          <w:tcPr>
            <w:tcW w:w="990" w:type="dxa"/>
            <w:tcBorders>
              <w:top w:val="single" w:sz="4" w:space="0" w:color="auto"/>
              <w:left w:val="single" w:sz="12" w:space="0" w:color="auto"/>
              <w:bottom w:val="single" w:sz="4" w:space="0" w:color="auto"/>
              <w:right w:val="single" w:sz="4" w:space="0" w:color="auto"/>
            </w:tcBorders>
          </w:tcPr>
          <w:p w14:paraId="4D19BF90" w14:textId="77777777" w:rsidR="008630B2" w:rsidRPr="004B2544" w:rsidRDefault="008630B2" w:rsidP="008630B2">
            <w:pPr>
              <w:pStyle w:val="Default"/>
              <w:jc w:val="center"/>
              <w:rPr>
                <w:rFonts w:ascii="Times New Roman" w:hAnsi="Times New Roman" w:cs="Times New Roman"/>
                <w:bCs/>
                <w:color w:val="auto"/>
                <w:lang w:val="sq-AL"/>
              </w:rPr>
            </w:pPr>
          </w:p>
        </w:tc>
        <w:tc>
          <w:tcPr>
            <w:tcW w:w="1815" w:type="dxa"/>
            <w:tcBorders>
              <w:top w:val="single" w:sz="4" w:space="0" w:color="auto"/>
              <w:left w:val="single" w:sz="4" w:space="0" w:color="auto"/>
              <w:bottom w:val="single" w:sz="4" w:space="0" w:color="auto"/>
              <w:right w:val="single" w:sz="4" w:space="0" w:color="auto"/>
            </w:tcBorders>
          </w:tcPr>
          <w:p w14:paraId="6FD6C78F" w14:textId="77777777" w:rsidR="008630B2" w:rsidRPr="004B2544" w:rsidRDefault="008630B2" w:rsidP="008630B2">
            <w:pPr>
              <w:pStyle w:val="Default"/>
              <w:jc w:val="center"/>
              <w:rPr>
                <w:rFonts w:ascii="Times New Roman" w:hAnsi="Times New Roman" w:cs="Times New Roman"/>
                <w:bCs/>
                <w:color w:val="auto"/>
                <w:lang w:val="sq-AL"/>
              </w:rPr>
            </w:pPr>
          </w:p>
        </w:tc>
        <w:tc>
          <w:tcPr>
            <w:tcW w:w="992" w:type="dxa"/>
            <w:tcBorders>
              <w:top w:val="single" w:sz="4" w:space="0" w:color="auto"/>
              <w:left w:val="single" w:sz="4" w:space="0" w:color="auto"/>
              <w:bottom w:val="single" w:sz="4" w:space="0" w:color="auto"/>
              <w:right w:val="single" w:sz="4" w:space="0" w:color="auto"/>
            </w:tcBorders>
            <w:hideMark/>
          </w:tcPr>
          <w:p w14:paraId="1DB2A765" w14:textId="77777777"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33</w:t>
            </w:r>
          </w:p>
        </w:tc>
        <w:tc>
          <w:tcPr>
            <w:tcW w:w="2431" w:type="dxa"/>
            <w:tcBorders>
              <w:top w:val="single" w:sz="4" w:space="0" w:color="auto"/>
              <w:left w:val="single" w:sz="4" w:space="0" w:color="auto"/>
              <w:bottom w:val="single" w:sz="4" w:space="0" w:color="auto"/>
              <w:right w:val="double" w:sz="4" w:space="0" w:color="auto"/>
            </w:tcBorders>
            <w:hideMark/>
          </w:tcPr>
          <w:p w14:paraId="69CC9DA3" w14:textId="1713940E" w:rsidR="008630B2" w:rsidRPr="00C65E22" w:rsidRDefault="005F6652" w:rsidP="005F6652">
            <w:pPr>
              <w:pStyle w:val="Default"/>
              <w:rPr>
                <w:rFonts w:ascii="Times New Roman" w:hAnsi="Times New Roman" w:cs="Times New Roman"/>
                <w:color w:val="auto"/>
              </w:rPr>
            </w:pPr>
            <w:r w:rsidRPr="00C65E22">
              <w:rPr>
                <w:rFonts w:ascii="Times New Roman" w:hAnsi="Times New Roman" w:cs="Times New Roman"/>
                <w:color w:val="auto"/>
              </w:rPr>
              <w:t>NjN-05-III-0512-26</w:t>
            </w:r>
          </w:p>
        </w:tc>
      </w:tr>
      <w:tr w:rsidR="008630B2" w:rsidRPr="004B2544" w14:paraId="7E077353" w14:textId="77777777" w:rsidTr="005F6652">
        <w:trPr>
          <w:trHeight w:val="220"/>
        </w:trPr>
        <w:tc>
          <w:tcPr>
            <w:tcW w:w="716" w:type="dxa"/>
            <w:tcBorders>
              <w:top w:val="single" w:sz="4" w:space="0" w:color="auto"/>
              <w:left w:val="double" w:sz="4" w:space="0" w:color="auto"/>
              <w:bottom w:val="single" w:sz="4" w:space="0" w:color="auto"/>
              <w:right w:val="single" w:sz="12" w:space="0" w:color="auto"/>
            </w:tcBorders>
            <w:hideMark/>
          </w:tcPr>
          <w:p w14:paraId="495CE516" w14:textId="766E3DDA"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16</w:t>
            </w:r>
          </w:p>
        </w:tc>
        <w:tc>
          <w:tcPr>
            <w:tcW w:w="2105" w:type="dxa"/>
            <w:tcBorders>
              <w:top w:val="single" w:sz="4" w:space="0" w:color="auto"/>
              <w:left w:val="single" w:sz="12" w:space="0" w:color="auto"/>
              <w:bottom w:val="single" w:sz="4" w:space="0" w:color="auto"/>
              <w:right w:val="single" w:sz="12" w:space="0" w:color="auto"/>
            </w:tcBorders>
            <w:hideMark/>
          </w:tcPr>
          <w:p w14:paraId="0BCD667F" w14:textId="44908E33" w:rsidR="008630B2" w:rsidRPr="004B2544" w:rsidRDefault="008630B2" w:rsidP="008630B2">
            <w:pPr>
              <w:pStyle w:val="Default"/>
              <w:rPr>
                <w:rFonts w:ascii="Times New Roman" w:hAnsi="Times New Roman" w:cs="Times New Roman"/>
                <w:bCs/>
                <w:color w:val="auto"/>
                <w:lang w:val="sq-AL"/>
              </w:rPr>
            </w:pPr>
            <w:r w:rsidRPr="004B2544">
              <w:rPr>
                <w:rFonts w:ascii="Times New Roman" w:hAnsi="Times New Roman" w:cs="Times New Roman"/>
                <w:color w:val="auto"/>
              </w:rPr>
              <w:t>M-11-2663-26</w:t>
            </w:r>
          </w:p>
        </w:tc>
        <w:tc>
          <w:tcPr>
            <w:tcW w:w="5276" w:type="dxa"/>
            <w:tcBorders>
              <w:top w:val="single" w:sz="4" w:space="0" w:color="auto"/>
              <w:left w:val="single" w:sz="12" w:space="0" w:color="auto"/>
              <w:bottom w:val="single" w:sz="4" w:space="0" w:color="auto"/>
              <w:right w:val="single" w:sz="12" w:space="0" w:color="auto"/>
            </w:tcBorders>
            <w:hideMark/>
          </w:tcPr>
          <w:p w14:paraId="61E1C005" w14:textId="77777777" w:rsidR="008630B2" w:rsidRPr="004B2544" w:rsidRDefault="008630B2" w:rsidP="008630B2">
            <w:pPr>
              <w:pStyle w:val="Default"/>
              <w:rPr>
                <w:rFonts w:ascii="Times New Roman" w:eastAsia="Times New Roman" w:hAnsi="Times New Roman" w:cs="Times New Roman"/>
                <w:color w:val="auto"/>
              </w:rPr>
            </w:pPr>
            <w:proofErr w:type="spellStart"/>
            <w:r w:rsidRPr="004B2544">
              <w:rPr>
                <w:rFonts w:ascii="Times New Roman" w:hAnsi="Times New Roman" w:cs="Times New Roman"/>
                <w:color w:val="auto"/>
              </w:rPr>
              <w:t>Instalimi</w:t>
            </w:r>
            <w:proofErr w:type="spellEnd"/>
            <w:r w:rsidRPr="004B2544">
              <w:rPr>
                <w:rFonts w:ascii="Times New Roman" w:hAnsi="Times New Roman" w:cs="Times New Roman"/>
                <w:color w:val="auto"/>
              </w:rPr>
              <w:t xml:space="preserve"> </w:t>
            </w:r>
            <w:proofErr w:type="spellStart"/>
            <w:r w:rsidRPr="004B2544">
              <w:rPr>
                <w:rFonts w:ascii="Times New Roman" w:hAnsi="Times New Roman" w:cs="Times New Roman"/>
                <w:color w:val="auto"/>
              </w:rPr>
              <w:t>i</w:t>
            </w:r>
            <w:proofErr w:type="spellEnd"/>
            <w:r w:rsidRPr="004B2544">
              <w:rPr>
                <w:rFonts w:ascii="Times New Roman" w:hAnsi="Times New Roman" w:cs="Times New Roman"/>
                <w:color w:val="auto"/>
              </w:rPr>
              <w:t xml:space="preserve"> </w:t>
            </w:r>
            <w:proofErr w:type="spellStart"/>
            <w:r w:rsidRPr="004B2544">
              <w:rPr>
                <w:rFonts w:ascii="Times New Roman" w:hAnsi="Times New Roman" w:cs="Times New Roman"/>
                <w:color w:val="auto"/>
              </w:rPr>
              <w:t>sistemit</w:t>
            </w:r>
            <w:proofErr w:type="spellEnd"/>
            <w:r w:rsidRPr="004B2544">
              <w:rPr>
                <w:rFonts w:ascii="Times New Roman" w:hAnsi="Times New Roman" w:cs="Times New Roman"/>
                <w:color w:val="auto"/>
              </w:rPr>
              <w:t xml:space="preserve"> </w:t>
            </w:r>
            <w:proofErr w:type="spellStart"/>
            <w:r w:rsidRPr="004B2544">
              <w:rPr>
                <w:rFonts w:ascii="Times New Roman" w:hAnsi="Times New Roman" w:cs="Times New Roman"/>
                <w:color w:val="auto"/>
              </w:rPr>
              <w:t>të</w:t>
            </w:r>
            <w:proofErr w:type="spellEnd"/>
            <w:r w:rsidRPr="004B2544">
              <w:rPr>
                <w:rFonts w:ascii="Times New Roman" w:hAnsi="Times New Roman" w:cs="Times New Roman"/>
                <w:color w:val="auto"/>
              </w:rPr>
              <w:t xml:space="preserve"> </w:t>
            </w:r>
            <w:proofErr w:type="spellStart"/>
            <w:r w:rsidRPr="004B2544">
              <w:rPr>
                <w:rFonts w:ascii="Times New Roman" w:hAnsi="Times New Roman" w:cs="Times New Roman"/>
                <w:color w:val="auto"/>
              </w:rPr>
              <w:t>shpërndarjes</w:t>
            </w:r>
            <w:proofErr w:type="spellEnd"/>
            <w:r w:rsidRPr="004B2544">
              <w:rPr>
                <w:rFonts w:ascii="Times New Roman" w:hAnsi="Times New Roman" w:cs="Times New Roman"/>
                <w:color w:val="auto"/>
              </w:rPr>
              <w:t xml:space="preserve"> </w:t>
            </w:r>
            <w:proofErr w:type="spellStart"/>
            <w:r w:rsidRPr="004B2544">
              <w:rPr>
                <w:rFonts w:ascii="Times New Roman" w:hAnsi="Times New Roman" w:cs="Times New Roman"/>
                <w:color w:val="auto"/>
              </w:rPr>
              <w:t>së</w:t>
            </w:r>
            <w:proofErr w:type="spellEnd"/>
            <w:r w:rsidRPr="004B2544">
              <w:rPr>
                <w:rFonts w:ascii="Times New Roman" w:hAnsi="Times New Roman" w:cs="Times New Roman"/>
                <w:color w:val="auto"/>
              </w:rPr>
              <w:t xml:space="preserve"> </w:t>
            </w:r>
            <w:proofErr w:type="spellStart"/>
            <w:r w:rsidRPr="004B2544">
              <w:rPr>
                <w:rFonts w:ascii="Times New Roman" w:hAnsi="Times New Roman" w:cs="Times New Roman"/>
                <w:color w:val="auto"/>
              </w:rPr>
              <w:t>sinjaleve</w:t>
            </w:r>
            <w:proofErr w:type="spellEnd"/>
            <w:r w:rsidRPr="004B2544">
              <w:rPr>
                <w:rFonts w:ascii="Times New Roman" w:hAnsi="Times New Roman" w:cs="Times New Roman"/>
                <w:color w:val="auto"/>
              </w:rPr>
              <w:t xml:space="preserve"> TV </w:t>
            </w:r>
            <w:proofErr w:type="spellStart"/>
            <w:r w:rsidRPr="004B2544">
              <w:rPr>
                <w:rFonts w:ascii="Times New Roman" w:hAnsi="Times New Roman" w:cs="Times New Roman"/>
                <w:color w:val="auto"/>
              </w:rPr>
              <w:t>dhe</w:t>
            </w:r>
            <w:proofErr w:type="spellEnd"/>
            <w:r w:rsidRPr="004B2544">
              <w:rPr>
                <w:rFonts w:ascii="Times New Roman" w:hAnsi="Times New Roman" w:cs="Times New Roman"/>
                <w:color w:val="auto"/>
              </w:rPr>
              <w:t xml:space="preserve"> SAT.</w:t>
            </w:r>
            <w:r w:rsidRPr="004B2544">
              <w:rPr>
                <w:rFonts w:ascii="Times New Roman" w:eastAsia="Times New Roman" w:hAnsi="Times New Roman" w:cs="Times New Roman"/>
                <w:color w:val="auto"/>
              </w:rPr>
              <w:t xml:space="preserve"> </w:t>
            </w:r>
          </w:p>
        </w:tc>
        <w:tc>
          <w:tcPr>
            <w:tcW w:w="990" w:type="dxa"/>
            <w:tcBorders>
              <w:top w:val="single" w:sz="4" w:space="0" w:color="auto"/>
              <w:left w:val="single" w:sz="12" w:space="0" w:color="auto"/>
              <w:bottom w:val="single" w:sz="4" w:space="0" w:color="auto"/>
              <w:right w:val="single" w:sz="4" w:space="0" w:color="auto"/>
            </w:tcBorders>
          </w:tcPr>
          <w:p w14:paraId="2C906E43" w14:textId="77777777" w:rsidR="008630B2" w:rsidRPr="004B2544" w:rsidRDefault="008630B2" w:rsidP="008630B2">
            <w:pPr>
              <w:pStyle w:val="Default"/>
              <w:jc w:val="center"/>
              <w:rPr>
                <w:rFonts w:ascii="Times New Roman" w:hAnsi="Times New Roman" w:cs="Times New Roman"/>
                <w:bCs/>
                <w:color w:val="auto"/>
                <w:lang w:val="sq-AL"/>
              </w:rPr>
            </w:pPr>
          </w:p>
        </w:tc>
        <w:tc>
          <w:tcPr>
            <w:tcW w:w="1815" w:type="dxa"/>
            <w:tcBorders>
              <w:top w:val="single" w:sz="4" w:space="0" w:color="auto"/>
              <w:left w:val="single" w:sz="4" w:space="0" w:color="auto"/>
              <w:bottom w:val="single" w:sz="4" w:space="0" w:color="auto"/>
              <w:right w:val="single" w:sz="4" w:space="0" w:color="auto"/>
            </w:tcBorders>
          </w:tcPr>
          <w:p w14:paraId="3BE2D024" w14:textId="77777777" w:rsidR="008630B2" w:rsidRPr="004B2544" w:rsidRDefault="008630B2" w:rsidP="008630B2">
            <w:pPr>
              <w:pStyle w:val="Default"/>
              <w:jc w:val="center"/>
              <w:rPr>
                <w:rFonts w:ascii="Times New Roman" w:hAnsi="Times New Roman" w:cs="Times New Roman"/>
                <w:bCs/>
                <w:color w:val="auto"/>
                <w:lang w:val="sq-AL"/>
              </w:rPr>
            </w:pPr>
          </w:p>
        </w:tc>
        <w:tc>
          <w:tcPr>
            <w:tcW w:w="992" w:type="dxa"/>
            <w:tcBorders>
              <w:top w:val="single" w:sz="4" w:space="0" w:color="auto"/>
              <w:left w:val="single" w:sz="4" w:space="0" w:color="auto"/>
              <w:bottom w:val="single" w:sz="4" w:space="0" w:color="auto"/>
              <w:right w:val="single" w:sz="4" w:space="0" w:color="auto"/>
            </w:tcBorders>
            <w:hideMark/>
          </w:tcPr>
          <w:p w14:paraId="0757B9B7" w14:textId="77777777"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33</w:t>
            </w:r>
          </w:p>
        </w:tc>
        <w:tc>
          <w:tcPr>
            <w:tcW w:w="2431" w:type="dxa"/>
            <w:tcBorders>
              <w:top w:val="single" w:sz="4" w:space="0" w:color="auto"/>
              <w:left w:val="single" w:sz="4" w:space="0" w:color="auto"/>
              <w:bottom w:val="single" w:sz="4" w:space="0" w:color="auto"/>
              <w:right w:val="double" w:sz="4" w:space="0" w:color="auto"/>
            </w:tcBorders>
          </w:tcPr>
          <w:p w14:paraId="4B7C63A4" w14:textId="33D5F13D" w:rsidR="008630B2" w:rsidRPr="00C65E22" w:rsidRDefault="005F6652" w:rsidP="008630B2">
            <w:pPr>
              <w:pStyle w:val="Default"/>
              <w:rPr>
                <w:rFonts w:ascii="Times New Roman" w:hAnsi="Times New Roman" w:cs="Times New Roman"/>
                <w:color w:val="auto"/>
              </w:rPr>
            </w:pPr>
            <w:r w:rsidRPr="00C65E22">
              <w:rPr>
                <w:rFonts w:ascii="Times New Roman" w:hAnsi="Times New Roman" w:cs="Times New Roman"/>
                <w:color w:val="auto"/>
              </w:rPr>
              <w:t>NjN-05-III-0512-26</w:t>
            </w:r>
          </w:p>
        </w:tc>
      </w:tr>
      <w:tr w:rsidR="008630B2" w:rsidRPr="004B2544" w14:paraId="043A5F09" w14:textId="77777777" w:rsidTr="00A31FB9">
        <w:trPr>
          <w:trHeight w:val="220"/>
        </w:trPr>
        <w:tc>
          <w:tcPr>
            <w:tcW w:w="716" w:type="dxa"/>
            <w:tcBorders>
              <w:top w:val="single" w:sz="4" w:space="0" w:color="auto"/>
              <w:left w:val="double" w:sz="4" w:space="0" w:color="auto"/>
              <w:bottom w:val="single" w:sz="4" w:space="0" w:color="auto"/>
              <w:right w:val="single" w:sz="12" w:space="0" w:color="auto"/>
            </w:tcBorders>
            <w:hideMark/>
          </w:tcPr>
          <w:p w14:paraId="7EE034CE" w14:textId="298FD365"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17</w:t>
            </w:r>
          </w:p>
        </w:tc>
        <w:tc>
          <w:tcPr>
            <w:tcW w:w="2105" w:type="dxa"/>
            <w:tcBorders>
              <w:top w:val="single" w:sz="4" w:space="0" w:color="auto"/>
              <w:left w:val="single" w:sz="12" w:space="0" w:color="auto"/>
              <w:bottom w:val="single" w:sz="4" w:space="0" w:color="auto"/>
              <w:right w:val="single" w:sz="12" w:space="0" w:color="auto"/>
            </w:tcBorders>
            <w:hideMark/>
          </w:tcPr>
          <w:p w14:paraId="7A56B433" w14:textId="7AC8F8E4" w:rsidR="008630B2" w:rsidRPr="004B2544" w:rsidRDefault="008630B2" w:rsidP="008630B2">
            <w:pPr>
              <w:pStyle w:val="Default"/>
              <w:rPr>
                <w:rFonts w:ascii="Times New Roman" w:hAnsi="Times New Roman" w:cs="Times New Roman"/>
                <w:color w:val="auto"/>
              </w:rPr>
            </w:pPr>
            <w:r w:rsidRPr="004B2544">
              <w:rPr>
                <w:rFonts w:ascii="Times New Roman" w:hAnsi="Times New Roman" w:cs="Times New Roman"/>
                <w:color w:val="auto"/>
              </w:rPr>
              <w:t>M-11-2664-26</w:t>
            </w:r>
          </w:p>
        </w:tc>
        <w:tc>
          <w:tcPr>
            <w:tcW w:w="5276" w:type="dxa"/>
            <w:tcBorders>
              <w:top w:val="single" w:sz="4" w:space="0" w:color="auto"/>
              <w:left w:val="single" w:sz="12" w:space="0" w:color="auto"/>
              <w:bottom w:val="single" w:sz="4" w:space="0" w:color="auto"/>
              <w:right w:val="single" w:sz="12" w:space="0" w:color="auto"/>
            </w:tcBorders>
          </w:tcPr>
          <w:p w14:paraId="6B4C01FC" w14:textId="77777777" w:rsidR="008630B2" w:rsidRPr="004B2544" w:rsidRDefault="008630B2" w:rsidP="008630B2">
            <w:pPr>
              <w:rPr>
                <w:sz w:val="24"/>
                <w:szCs w:val="24"/>
              </w:rPr>
            </w:pPr>
            <w:r w:rsidRPr="004B2544">
              <w:rPr>
                <w:sz w:val="24"/>
                <w:szCs w:val="24"/>
              </w:rPr>
              <w:t>Instalimi i burimeve elektrike rezervë.</w:t>
            </w:r>
          </w:p>
          <w:p w14:paraId="5DF50B51" w14:textId="77777777" w:rsidR="008630B2" w:rsidRPr="004B2544" w:rsidRDefault="008630B2" w:rsidP="008630B2">
            <w:pPr>
              <w:pStyle w:val="ListParagraph"/>
              <w:spacing w:after="0" w:line="240" w:lineRule="auto"/>
              <w:ind w:left="360"/>
              <w:rPr>
                <w:rFonts w:ascii="Times New Roman" w:hAnsi="Times New Roman"/>
                <w:bCs/>
                <w:sz w:val="24"/>
                <w:szCs w:val="24"/>
              </w:rPr>
            </w:pPr>
          </w:p>
        </w:tc>
        <w:tc>
          <w:tcPr>
            <w:tcW w:w="990" w:type="dxa"/>
            <w:tcBorders>
              <w:top w:val="single" w:sz="4" w:space="0" w:color="auto"/>
              <w:left w:val="single" w:sz="12" w:space="0" w:color="auto"/>
              <w:bottom w:val="single" w:sz="4" w:space="0" w:color="auto"/>
              <w:right w:val="single" w:sz="4" w:space="0" w:color="auto"/>
            </w:tcBorders>
          </w:tcPr>
          <w:p w14:paraId="1CC01C7D" w14:textId="77777777" w:rsidR="008630B2" w:rsidRPr="004B2544" w:rsidRDefault="008630B2" w:rsidP="008630B2">
            <w:pPr>
              <w:pStyle w:val="Default"/>
              <w:jc w:val="center"/>
              <w:rPr>
                <w:rFonts w:ascii="Times New Roman" w:hAnsi="Times New Roman" w:cs="Times New Roman"/>
                <w:bCs/>
                <w:color w:val="auto"/>
                <w:lang w:val="sq-AL"/>
              </w:rPr>
            </w:pPr>
          </w:p>
        </w:tc>
        <w:tc>
          <w:tcPr>
            <w:tcW w:w="1815" w:type="dxa"/>
            <w:tcBorders>
              <w:top w:val="single" w:sz="4" w:space="0" w:color="auto"/>
              <w:left w:val="single" w:sz="4" w:space="0" w:color="auto"/>
              <w:bottom w:val="single" w:sz="4" w:space="0" w:color="auto"/>
              <w:right w:val="single" w:sz="4" w:space="0" w:color="auto"/>
            </w:tcBorders>
          </w:tcPr>
          <w:p w14:paraId="111196C5" w14:textId="77777777" w:rsidR="008630B2" w:rsidRPr="004B2544" w:rsidRDefault="008630B2" w:rsidP="008630B2">
            <w:pPr>
              <w:pStyle w:val="Default"/>
              <w:jc w:val="center"/>
              <w:rPr>
                <w:rFonts w:ascii="Times New Roman" w:hAnsi="Times New Roman" w:cs="Times New Roman"/>
                <w:bCs/>
                <w:color w:val="auto"/>
                <w:lang w:val="sq-AL"/>
              </w:rPr>
            </w:pPr>
          </w:p>
        </w:tc>
        <w:tc>
          <w:tcPr>
            <w:tcW w:w="992" w:type="dxa"/>
            <w:tcBorders>
              <w:top w:val="single" w:sz="4" w:space="0" w:color="auto"/>
              <w:left w:val="single" w:sz="4" w:space="0" w:color="auto"/>
              <w:bottom w:val="single" w:sz="4" w:space="0" w:color="auto"/>
              <w:right w:val="single" w:sz="4" w:space="0" w:color="auto"/>
            </w:tcBorders>
            <w:hideMark/>
          </w:tcPr>
          <w:p w14:paraId="6AD1AF3F" w14:textId="77777777"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33</w:t>
            </w:r>
          </w:p>
        </w:tc>
        <w:tc>
          <w:tcPr>
            <w:tcW w:w="2431" w:type="dxa"/>
            <w:tcBorders>
              <w:top w:val="single" w:sz="4" w:space="0" w:color="auto"/>
              <w:left w:val="single" w:sz="4" w:space="0" w:color="auto"/>
              <w:bottom w:val="single" w:sz="4" w:space="0" w:color="auto"/>
              <w:right w:val="double" w:sz="4" w:space="0" w:color="auto"/>
            </w:tcBorders>
          </w:tcPr>
          <w:p w14:paraId="093D001F" w14:textId="4798068E" w:rsidR="008630B2" w:rsidRPr="00C65E22" w:rsidRDefault="005F6652" w:rsidP="005F6652">
            <w:pPr>
              <w:pStyle w:val="Default"/>
              <w:tabs>
                <w:tab w:val="left" w:pos="1757"/>
              </w:tabs>
              <w:rPr>
                <w:rFonts w:ascii="Times New Roman" w:hAnsi="Times New Roman" w:cs="Times New Roman"/>
                <w:color w:val="auto"/>
              </w:rPr>
            </w:pPr>
            <w:r w:rsidRPr="00C65E22">
              <w:rPr>
                <w:rFonts w:ascii="Times New Roman" w:hAnsi="Times New Roman" w:cs="Times New Roman"/>
                <w:color w:val="auto"/>
              </w:rPr>
              <w:t>NjN-05-III-0509-26</w:t>
            </w:r>
          </w:p>
        </w:tc>
      </w:tr>
      <w:tr w:rsidR="008630B2" w:rsidRPr="004B2544" w14:paraId="1A49F8F9" w14:textId="77777777" w:rsidTr="00A31FB9">
        <w:trPr>
          <w:trHeight w:val="220"/>
        </w:trPr>
        <w:tc>
          <w:tcPr>
            <w:tcW w:w="716" w:type="dxa"/>
            <w:tcBorders>
              <w:top w:val="single" w:sz="4" w:space="0" w:color="auto"/>
              <w:left w:val="double" w:sz="4" w:space="0" w:color="auto"/>
              <w:bottom w:val="single" w:sz="4" w:space="0" w:color="auto"/>
              <w:right w:val="single" w:sz="12" w:space="0" w:color="auto"/>
            </w:tcBorders>
            <w:hideMark/>
          </w:tcPr>
          <w:p w14:paraId="4E5C9178" w14:textId="38C628B1"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18</w:t>
            </w:r>
          </w:p>
        </w:tc>
        <w:tc>
          <w:tcPr>
            <w:tcW w:w="2105" w:type="dxa"/>
            <w:tcBorders>
              <w:top w:val="single" w:sz="4" w:space="0" w:color="auto"/>
              <w:left w:val="single" w:sz="12" w:space="0" w:color="auto"/>
              <w:bottom w:val="single" w:sz="4" w:space="0" w:color="auto"/>
              <w:right w:val="single" w:sz="12" w:space="0" w:color="auto"/>
            </w:tcBorders>
            <w:hideMark/>
          </w:tcPr>
          <w:p w14:paraId="50458115" w14:textId="69E3E366" w:rsidR="008630B2" w:rsidRPr="004B2544" w:rsidRDefault="008630B2" w:rsidP="008630B2">
            <w:pPr>
              <w:pStyle w:val="Default"/>
              <w:rPr>
                <w:rFonts w:ascii="Times New Roman" w:hAnsi="Times New Roman" w:cs="Times New Roman"/>
                <w:color w:val="auto"/>
              </w:rPr>
            </w:pPr>
            <w:r w:rsidRPr="004B2544">
              <w:rPr>
                <w:rFonts w:ascii="Times New Roman" w:hAnsi="Times New Roman" w:cs="Times New Roman"/>
                <w:color w:val="auto"/>
              </w:rPr>
              <w:t>M-11-2665-26</w:t>
            </w:r>
          </w:p>
        </w:tc>
        <w:tc>
          <w:tcPr>
            <w:tcW w:w="5276" w:type="dxa"/>
            <w:tcBorders>
              <w:top w:val="single" w:sz="4" w:space="0" w:color="auto"/>
              <w:left w:val="single" w:sz="12" w:space="0" w:color="auto"/>
              <w:bottom w:val="single" w:sz="4" w:space="0" w:color="auto"/>
              <w:right w:val="single" w:sz="12" w:space="0" w:color="auto"/>
            </w:tcBorders>
          </w:tcPr>
          <w:p w14:paraId="1575F054" w14:textId="77777777" w:rsidR="008630B2" w:rsidRPr="004B2544" w:rsidRDefault="008630B2" w:rsidP="008630B2">
            <w:pPr>
              <w:rPr>
                <w:bCs/>
                <w:sz w:val="24"/>
                <w:szCs w:val="24"/>
              </w:rPr>
            </w:pPr>
            <w:r w:rsidRPr="004B2544">
              <w:rPr>
                <w:sz w:val="24"/>
                <w:szCs w:val="24"/>
              </w:rPr>
              <w:t>Montimi i kuadrit elektrik kryesor te repartit.</w:t>
            </w:r>
          </w:p>
          <w:p w14:paraId="689176FE" w14:textId="77777777" w:rsidR="008630B2" w:rsidRPr="004B2544" w:rsidRDefault="008630B2" w:rsidP="008630B2">
            <w:pPr>
              <w:pStyle w:val="Default"/>
              <w:tabs>
                <w:tab w:val="left" w:pos="1757"/>
              </w:tabs>
              <w:rPr>
                <w:rFonts w:ascii="Times New Roman" w:hAnsi="Times New Roman" w:cs="Times New Roman"/>
                <w:bCs/>
                <w:color w:val="auto"/>
              </w:rPr>
            </w:pPr>
          </w:p>
        </w:tc>
        <w:tc>
          <w:tcPr>
            <w:tcW w:w="990" w:type="dxa"/>
            <w:tcBorders>
              <w:top w:val="single" w:sz="4" w:space="0" w:color="auto"/>
              <w:left w:val="single" w:sz="12" w:space="0" w:color="auto"/>
              <w:bottom w:val="single" w:sz="4" w:space="0" w:color="auto"/>
              <w:right w:val="single" w:sz="4" w:space="0" w:color="auto"/>
            </w:tcBorders>
          </w:tcPr>
          <w:p w14:paraId="2F8EDC1F" w14:textId="77777777" w:rsidR="008630B2" w:rsidRPr="004B2544" w:rsidRDefault="008630B2" w:rsidP="008630B2">
            <w:pPr>
              <w:pStyle w:val="Default"/>
              <w:jc w:val="center"/>
              <w:rPr>
                <w:rFonts w:ascii="Times New Roman" w:hAnsi="Times New Roman" w:cs="Times New Roman"/>
                <w:bCs/>
                <w:color w:val="auto"/>
                <w:lang w:val="sq-AL"/>
              </w:rPr>
            </w:pPr>
          </w:p>
        </w:tc>
        <w:tc>
          <w:tcPr>
            <w:tcW w:w="1815" w:type="dxa"/>
            <w:tcBorders>
              <w:top w:val="single" w:sz="4" w:space="0" w:color="auto"/>
              <w:left w:val="single" w:sz="4" w:space="0" w:color="auto"/>
              <w:bottom w:val="single" w:sz="4" w:space="0" w:color="auto"/>
              <w:right w:val="single" w:sz="4" w:space="0" w:color="auto"/>
            </w:tcBorders>
          </w:tcPr>
          <w:p w14:paraId="169F4FAE" w14:textId="77777777" w:rsidR="008630B2" w:rsidRPr="004B2544" w:rsidRDefault="008630B2" w:rsidP="008630B2">
            <w:pPr>
              <w:pStyle w:val="Default"/>
              <w:jc w:val="center"/>
              <w:rPr>
                <w:rFonts w:ascii="Times New Roman" w:hAnsi="Times New Roman" w:cs="Times New Roman"/>
                <w:bCs/>
                <w:color w:val="auto"/>
                <w:lang w:val="sq-AL"/>
              </w:rPr>
            </w:pPr>
          </w:p>
        </w:tc>
        <w:tc>
          <w:tcPr>
            <w:tcW w:w="992" w:type="dxa"/>
            <w:tcBorders>
              <w:top w:val="single" w:sz="4" w:space="0" w:color="auto"/>
              <w:left w:val="single" w:sz="4" w:space="0" w:color="auto"/>
              <w:bottom w:val="single" w:sz="4" w:space="0" w:color="auto"/>
              <w:right w:val="single" w:sz="4" w:space="0" w:color="auto"/>
            </w:tcBorders>
            <w:hideMark/>
          </w:tcPr>
          <w:p w14:paraId="78C08573" w14:textId="77777777"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33</w:t>
            </w:r>
          </w:p>
        </w:tc>
        <w:tc>
          <w:tcPr>
            <w:tcW w:w="2431" w:type="dxa"/>
            <w:tcBorders>
              <w:top w:val="single" w:sz="4" w:space="0" w:color="auto"/>
              <w:left w:val="single" w:sz="4" w:space="0" w:color="auto"/>
              <w:bottom w:val="single" w:sz="4" w:space="0" w:color="auto"/>
              <w:right w:val="double" w:sz="4" w:space="0" w:color="auto"/>
            </w:tcBorders>
          </w:tcPr>
          <w:p w14:paraId="0CCC724F" w14:textId="6B0A28C6" w:rsidR="008630B2" w:rsidRPr="00C65E22" w:rsidRDefault="005F6652" w:rsidP="005F6652">
            <w:pPr>
              <w:pStyle w:val="Default"/>
              <w:tabs>
                <w:tab w:val="left" w:pos="1757"/>
              </w:tabs>
              <w:rPr>
                <w:rFonts w:ascii="Times New Roman" w:hAnsi="Times New Roman" w:cs="Times New Roman"/>
                <w:color w:val="auto"/>
              </w:rPr>
            </w:pPr>
            <w:r w:rsidRPr="00C65E22">
              <w:rPr>
                <w:rFonts w:ascii="Times New Roman" w:hAnsi="Times New Roman" w:cs="Times New Roman"/>
                <w:color w:val="auto"/>
              </w:rPr>
              <w:t>NjN-05-III-0509-26</w:t>
            </w:r>
          </w:p>
        </w:tc>
      </w:tr>
      <w:tr w:rsidR="008630B2" w:rsidRPr="004B2544" w14:paraId="0AFF4C3F" w14:textId="77777777" w:rsidTr="00A31FB9">
        <w:trPr>
          <w:trHeight w:val="220"/>
        </w:trPr>
        <w:tc>
          <w:tcPr>
            <w:tcW w:w="716" w:type="dxa"/>
            <w:tcBorders>
              <w:top w:val="single" w:sz="4" w:space="0" w:color="auto"/>
              <w:left w:val="double" w:sz="4" w:space="0" w:color="auto"/>
              <w:bottom w:val="single" w:sz="4" w:space="0" w:color="auto"/>
              <w:right w:val="single" w:sz="12" w:space="0" w:color="auto"/>
            </w:tcBorders>
            <w:hideMark/>
          </w:tcPr>
          <w:p w14:paraId="22E12BBF" w14:textId="5C99A653"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19</w:t>
            </w:r>
          </w:p>
        </w:tc>
        <w:tc>
          <w:tcPr>
            <w:tcW w:w="2105" w:type="dxa"/>
            <w:tcBorders>
              <w:top w:val="single" w:sz="4" w:space="0" w:color="auto"/>
              <w:left w:val="single" w:sz="12" w:space="0" w:color="auto"/>
              <w:bottom w:val="single" w:sz="4" w:space="0" w:color="auto"/>
              <w:right w:val="single" w:sz="12" w:space="0" w:color="auto"/>
            </w:tcBorders>
            <w:hideMark/>
          </w:tcPr>
          <w:p w14:paraId="3357F636" w14:textId="62680088" w:rsidR="008630B2" w:rsidRPr="004B2544" w:rsidRDefault="008630B2" w:rsidP="008630B2">
            <w:pPr>
              <w:pStyle w:val="Default"/>
              <w:rPr>
                <w:rFonts w:ascii="Times New Roman" w:hAnsi="Times New Roman" w:cs="Times New Roman"/>
                <w:color w:val="auto"/>
              </w:rPr>
            </w:pPr>
            <w:r w:rsidRPr="004B2544">
              <w:rPr>
                <w:rFonts w:ascii="Times New Roman" w:hAnsi="Times New Roman" w:cs="Times New Roman"/>
                <w:color w:val="auto"/>
              </w:rPr>
              <w:t>M-11-2666-26</w:t>
            </w:r>
          </w:p>
        </w:tc>
        <w:tc>
          <w:tcPr>
            <w:tcW w:w="5276" w:type="dxa"/>
            <w:tcBorders>
              <w:top w:val="single" w:sz="4" w:space="0" w:color="auto"/>
              <w:left w:val="single" w:sz="12" w:space="0" w:color="auto"/>
              <w:bottom w:val="single" w:sz="4" w:space="0" w:color="auto"/>
              <w:right w:val="single" w:sz="12" w:space="0" w:color="auto"/>
            </w:tcBorders>
          </w:tcPr>
          <w:p w14:paraId="508D3575" w14:textId="77777777" w:rsidR="008630B2" w:rsidRPr="004B2544" w:rsidRDefault="008630B2" w:rsidP="008630B2">
            <w:pPr>
              <w:rPr>
                <w:bCs/>
                <w:sz w:val="24"/>
                <w:szCs w:val="24"/>
              </w:rPr>
            </w:pPr>
            <w:r w:rsidRPr="004B2544">
              <w:rPr>
                <w:bCs/>
                <w:sz w:val="24"/>
                <w:szCs w:val="24"/>
              </w:rPr>
              <w:t>Montimi i kontatorëve të energjisë elektrike</w:t>
            </w:r>
          </w:p>
          <w:p w14:paraId="54489A0D" w14:textId="77777777" w:rsidR="008630B2" w:rsidRPr="004B2544" w:rsidRDefault="008630B2" w:rsidP="008630B2">
            <w:pPr>
              <w:pStyle w:val="ListParagraph"/>
              <w:spacing w:after="0" w:line="240" w:lineRule="auto"/>
              <w:ind w:left="360"/>
              <w:rPr>
                <w:rFonts w:ascii="Times New Roman" w:hAnsi="Times New Roman"/>
                <w:bCs/>
                <w:sz w:val="24"/>
                <w:szCs w:val="24"/>
              </w:rPr>
            </w:pPr>
          </w:p>
        </w:tc>
        <w:tc>
          <w:tcPr>
            <w:tcW w:w="990" w:type="dxa"/>
            <w:tcBorders>
              <w:top w:val="single" w:sz="4" w:space="0" w:color="auto"/>
              <w:left w:val="single" w:sz="12" w:space="0" w:color="auto"/>
              <w:bottom w:val="single" w:sz="4" w:space="0" w:color="auto"/>
              <w:right w:val="single" w:sz="4" w:space="0" w:color="auto"/>
            </w:tcBorders>
          </w:tcPr>
          <w:p w14:paraId="004AC8AE" w14:textId="77777777" w:rsidR="008630B2" w:rsidRPr="004B2544" w:rsidRDefault="008630B2" w:rsidP="008630B2">
            <w:pPr>
              <w:pStyle w:val="Default"/>
              <w:jc w:val="center"/>
              <w:rPr>
                <w:rFonts w:ascii="Times New Roman" w:hAnsi="Times New Roman" w:cs="Times New Roman"/>
                <w:bCs/>
                <w:color w:val="auto"/>
                <w:lang w:val="sq-AL"/>
              </w:rPr>
            </w:pPr>
          </w:p>
        </w:tc>
        <w:tc>
          <w:tcPr>
            <w:tcW w:w="1815" w:type="dxa"/>
            <w:tcBorders>
              <w:top w:val="single" w:sz="4" w:space="0" w:color="auto"/>
              <w:left w:val="single" w:sz="4" w:space="0" w:color="auto"/>
              <w:bottom w:val="single" w:sz="4" w:space="0" w:color="auto"/>
              <w:right w:val="single" w:sz="4" w:space="0" w:color="auto"/>
            </w:tcBorders>
          </w:tcPr>
          <w:p w14:paraId="50017A86" w14:textId="77777777" w:rsidR="008630B2" w:rsidRPr="004B2544" w:rsidRDefault="008630B2" w:rsidP="008630B2">
            <w:pPr>
              <w:pStyle w:val="Default"/>
              <w:jc w:val="center"/>
              <w:rPr>
                <w:rFonts w:ascii="Times New Roman" w:hAnsi="Times New Roman" w:cs="Times New Roman"/>
                <w:bCs/>
                <w:color w:val="auto"/>
                <w:lang w:val="sq-AL"/>
              </w:rPr>
            </w:pPr>
          </w:p>
        </w:tc>
        <w:tc>
          <w:tcPr>
            <w:tcW w:w="992" w:type="dxa"/>
            <w:tcBorders>
              <w:top w:val="single" w:sz="4" w:space="0" w:color="auto"/>
              <w:left w:val="single" w:sz="4" w:space="0" w:color="auto"/>
              <w:bottom w:val="single" w:sz="4" w:space="0" w:color="auto"/>
              <w:right w:val="single" w:sz="4" w:space="0" w:color="auto"/>
            </w:tcBorders>
            <w:hideMark/>
          </w:tcPr>
          <w:p w14:paraId="63C6532D" w14:textId="77777777"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33</w:t>
            </w:r>
          </w:p>
        </w:tc>
        <w:tc>
          <w:tcPr>
            <w:tcW w:w="2431" w:type="dxa"/>
            <w:tcBorders>
              <w:top w:val="single" w:sz="4" w:space="0" w:color="auto"/>
              <w:left w:val="single" w:sz="4" w:space="0" w:color="auto"/>
              <w:bottom w:val="single" w:sz="4" w:space="0" w:color="auto"/>
              <w:right w:val="double" w:sz="4" w:space="0" w:color="auto"/>
            </w:tcBorders>
          </w:tcPr>
          <w:p w14:paraId="4A71CE2C" w14:textId="3707F2ED" w:rsidR="008630B2" w:rsidRPr="00C65E22" w:rsidRDefault="005F6652" w:rsidP="005F6652">
            <w:pPr>
              <w:pStyle w:val="Default"/>
              <w:tabs>
                <w:tab w:val="left" w:pos="1757"/>
              </w:tabs>
              <w:rPr>
                <w:rFonts w:ascii="Times New Roman" w:hAnsi="Times New Roman" w:cs="Times New Roman"/>
                <w:color w:val="auto"/>
              </w:rPr>
            </w:pPr>
            <w:r w:rsidRPr="00C65E22">
              <w:rPr>
                <w:rFonts w:ascii="Times New Roman" w:hAnsi="Times New Roman" w:cs="Times New Roman"/>
                <w:color w:val="auto"/>
              </w:rPr>
              <w:t>NjN-05-III-0509-26</w:t>
            </w:r>
          </w:p>
        </w:tc>
      </w:tr>
      <w:tr w:rsidR="008630B2" w:rsidRPr="004B2544" w14:paraId="5265AE9F" w14:textId="77777777" w:rsidTr="00A31FB9">
        <w:trPr>
          <w:trHeight w:val="220"/>
        </w:trPr>
        <w:tc>
          <w:tcPr>
            <w:tcW w:w="716" w:type="dxa"/>
            <w:tcBorders>
              <w:top w:val="single" w:sz="4" w:space="0" w:color="auto"/>
              <w:left w:val="double" w:sz="4" w:space="0" w:color="auto"/>
              <w:bottom w:val="single" w:sz="4" w:space="0" w:color="auto"/>
              <w:right w:val="single" w:sz="12" w:space="0" w:color="auto"/>
            </w:tcBorders>
            <w:hideMark/>
          </w:tcPr>
          <w:p w14:paraId="7F1CD3B1" w14:textId="7A2E5A30"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20</w:t>
            </w:r>
          </w:p>
        </w:tc>
        <w:tc>
          <w:tcPr>
            <w:tcW w:w="2105" w:type="dxa"/>
            <w:tcBorders>
              <w:top w:val="single" w:sz="4" w:space="0" w:color="auto"/>
              <w:left w:val="single" w:sz="12" w:space="0" w:color="auto"/>
              <w:bottom w:val="single" w:sz="4" w:space="0" w:color="auto"/>
              <w:right w:val="single" w:sz="12" w:space="0" w:color="auto"/>
            </w:tcBorders>
            <w:hideMark/>
          </w:tcPr>
          <w:p w14:paraId="0FF22018" w14:textId="43F1E487" w:rsidR="008630B2" w:rsidRPr="004B2544" w:rsidRDefault="008630B2" w:rsidP="008630B2">
            <w:pPr>
              <w:pStyle w:val="Default"/>
              <w:rPr>
                <w:rFonts w:ascii="Times New Roman" w:hAnsi="Times New Roman" w:cs="Times New Roman"/>
                <w:color w:val="auto"/>
              </w:rPr>
            </w:pPr>
            <w:r w:rsidRPr="004B2544">
              <w:rPr>
                <w:rFonts w:ascii="Times New Roman" w:hAnsi="Times New Roman" w:cs="Times New Roman"/>
                <w:color w:val="auto"/>
              </w:rPr>
              <w:t>M-11-2667-26</w:t>
            </w:r>
          </w:p>
        </w:tc>
        <w:tc>
          <w:tcPr>
            <w:tcW w:w="5276" w:type="dxa"/>
            <w:tcBorders>
              <w:top w:val="single" w:sz="4" w:space="0" w:color="auto"/>
              <w:left w:val="single" w:sz="12" w:space="0" w:color="auto"/>
              <w:bottom w:val="single" w:sz="4" w:space="0" w:color="auto"/>
              <w:right w:val="single" w:sz="12" w:space="0" w:color="auto"/>
            </w:tcBorders>
          </w:tcPr>
          <w:p w14:paraId="039579BC" w14:textId="24126136" w:rsidR="008630B2" w:rsidRPr="009D7829" w:rsidRDefault="009D7829" w:rsidP="009D7829">
            <w:pPr>
              <w:pStyle w:val="Default"/>
              <w:tabs>
                <w:tab w:val="left" w:pos="1757"/>
              </w:tabs>
              <w:rPr>
                <w:rFonts w:ascii="Times New Roman" w:hAnsi="Times New Roman" w:cs="Times New Roman"/>
              </w:rPr>
            </w:pPr>
            <w:r>
              <w:rPr>
                <w:lang w:val="it-IT"/>
              </w:rPr>
              <w:t>I</w:t>
            </w:r>
            <w:r w:rsidRPr="009D7829">
              <w:rPr>
                <w:lang w:val="it-IT"/>
              </w:rPr>
              <w:t xml:space="preserve">nstalimi </w:t>
            </w:r>
            <w:r>
              <w:rPr>
                <w:lang w:val="it-IT"/>
              </w:rPr>
              <w:t>i</w:t>
            </w:r>
            <w:r w:rsidRPr="009D7829">
              <w:rPr>
                <w:lang w:val="it-IT"/>
              </w:rPr>
              <w:t xml:space="preserve"> pajisjeve të një impianti shpërndarës </w:t>
            </w:r>
            <w:r>
              <w:rPr>
                <w:lang w:val="it-IT"/>
              </w:rPr>
              <w:t>TU</w:t>
            </w:r>
            <w:r w:rsidRPr="009D7829">
              <w:rPr>
                <w:lang w:val="it-IT"/>
              </w:rPr>
              <w:t>/</w:t>
            </w:r>
            <w:r>
              <w:rPr>
                <w:lang w:val="it-IT"/>
              </w:rPr>
              <w:t>TL</w:t>
            </w:r>
          </w:p>
        </w:tc>
        <w:tc>
          <w:tcPr>
            <w:tcW w:w="990" w:type="dxa"/>
            <w:tcBorders>
              <w:top w:val="single" w:sz="4" w:space="0" w:color="auto"/>
              <w:left w:val="single" w:sz="12" w:space="0" w:color="auto"/>
              <w:bottom w:val="single" w:sz="4" w:space="0" w:color="auto"/>
              <w:right w:val="single" w:sz="4" w:space="0" w:color="auto"/>
            </w:tcBorders>
          </w:tcPr>
          <w:p w14:paraId="186BD2D4" w14:textId="77777777" w:rsidR="008630B2" w:rsidRPr="004B2544" w:rsidRDefault="008630B2" w:rsidP="008630B2">
            <w:pPr>
              <w:pStyle w:val="Default"/>
              <w:jc w:val="center"/>
              <w:rPr>
                <w:rFonts w:ascii="Times New Roman" w:hAnsi="Times New Roman" w:cs="Times New Roman"/>
                <w:bCs/>
                <w:color w:val="auto"/>
                <w:lang w:val="sq-AL"/>
              </w:rPr>
            </w:pPr>
          </w:p>
        </w:tc>
        <w:tc>
          <w:tcPr>
            <w:tcW w:w="1815" w:type="dxa"/>
            <w:tcBorders>
              <w:top w:val="single" w:sz="4" w:space="0" w:color="auto"/>
              <w:left w:val="single" w:sz="4" w:space="0" w:color="auto"/>
              <w:bottom w:val="single" w:sz="4" w:space="0" w:color="auto"/>
              <w:right w:val="single" w:sz="4" w:space="0" w:color="auto"/>
            </w:tcBorders>
          </w:tcPr>
          <w:p w14:paraId="7B83C4F6" w14:textId="77777777" w:rsidR="008630B2" w:rsidRPr="004B2544" w:rsidRDefault="008630B2" w:rsidP="008630B2">
            <w:pPr>
              <w:pStyle w:val="Default"/>
              <w:jc w:val="center"/>
              <w:rPr>
                <w:rFonts w:ascii="Times New Roman" w:hAnsi="Times New Roman" w:cs="Times New Roman"/>
                <w:bCs/>
                <w:color w:val="auto"/>
                <w:lang w:val="sq-AL"/>
              </w:rPr>
            </w:pPr>
          </w:p>
        </w:tc>
        <w:tc>
          <w:tcPr>
            <w:tcW w:w="992" w:type="dxa"/>
            <w:tcBorders>
              <w:top w:val="single" w:sz="4" w:space="0" w:color="auto"/>
              <w:left w:val="single" w:sz="4" w:space="0" w:color="auto"/>
              <w:bottom w:val="single" w:sz="4" w:space="0" w:color="auto"/>
              <w:right w:val="single" w:sz="4" w:space="0" w:color="auto"/>
            </w:tcBorders>
            <w:hideMark/>
          </w:tcPr>
          <w:p w14:paraId="0928092E" w14:textId="77777777"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33</w:t>
            </w:r>
          </w:p>
        </w:tc>
        <w:tc>
          <w:tcPr>
            <w:tcW w:w="2431" w:type="dxa"/>
            <w:tcBorders>
              <w:top w:val="single" w:sz="4" w:space="0" w:color="auto"/>
              <w:left w:val="single" w:sz="4" w:space="0" w:color="auto"/>
              <w:bottom w:val="single" w:sz="4" w:space="0" w:color="auto"/>
              <w:right w:val="double" w:sz="4" w:space="0" w:color="auto"/>
            </w:tcBorders>
          </w:tcPr>
          <w:p w14:paraId="5FF4EE45" w14:textId="69D6513F" w:rsidR="008630B2" w:rsidRPr="00C65E22" w:rsidRDefault="005F6652" w:rsidP="005F6652">
            <w:pPr>
              <w:pStyle w:val="Default"/>
              <w:tabs>
                <w:tab w:val="left" w:pos="1757"/>
              </w:tabs>
              <w:rPr>
                <w:rFonts w:ascii="Times New Roman" w:hAnsi="Times New Roman" w:cs="Times New Roman"/>
                <w:color w:val="auto"/>
              </w:rPr>
            </w:pPr>
            <w:r w:rsidRPr="00C65E22">
              <w:rPr>
                <w:rFonts w:ascii="Times New Roman" w:hAnsi="Times New Roman" w:cs="Times New Roman"/>
                <w:color w:val="auto"/>
              </w:rPr>
              <w:t>NjN-05-III-0509-26</w:t>
            </w:r>
          </w:p>
        </w:tc>
      </w:tr>
      <w:tr w:rsidR="008630B2" w:rsidRPr="004B2544" w14:paraId="768FC71E" w14:textId="77777777" w:rsidTr="00A31FB9">
        <w:trPr>
          <w:trHeight w:val="282"/>
        </w:trPr>
        <w:tc>
          <w:tcPr>
            <w:tcW w:w="716" w:type="dxa"/>
            <w:tcBorders>
              <w:top w:val="single" w:sz="4" w:space="0" w:color="auto"/>
              <w:left w:val="double" w:sz="4" w:space="0" w:color="auto"/>
              <w:bottom w:val="single" w:sz="4" w:space="0" w:color="auto"/>
              <w:right w:val="single" w:sz="12" w:space="0" w:color="auto"/>
            </w:tcBorders>
            <w:hideMark/>
          </w:tcPr>
          <w:p w14:paraId="21E8F6A2" w14:textId="5D5F6035" w:rsidR="008630B2" w:rsidRPr="004B2544" w:rsidRDefault="008630B2" w:rsidP="008630B2">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21</w:t>
            </w:r>
          </w:p>
        </w:tc>
        <w:tc>
          <w:tcPr>
            <w:tcW w:w="2105" w:type="dxa"/>
            <w:tcBorders>
              <w:top w:val="single" w:sz="4" w:space="0" w:color="auto"/>
              <w:left w:val="single" w:sz="12" w:space="0" w:color="auto"/>
              <w:bottom w:val="single" w:sz="4" w:space="0" w:color="auto"/>
              <w:right w:val="single" w:sz="12" w:space="0" w:color="auto"/>
            </w:tcBorders>
            <w:hideMark/>
          </w:tcPr>
          <w:p w14:paraId="014A7BC6" w14:textId="41FB9421" w:rsidR="008630B2" w:rsidRPr="004B2544" w:rsidRDefault="008630B2" w:rsidP="008630B2">
            <w:pPr>
              <w:pStyle w:val="Default"/>
              <w:rPr>
                <w:rFonts w:ascii="Times New Roman" w:hAnsi="Times New Roman" w:cs="Times New Roman"/>
                <w:bCs/>
                <w:color w:val="auto"/>
                <w:lang w:val="sq-AL"/>
              </w:rPr>
            </w:pPr>
            <w:r w:rsidRPr="004B2544">
              <w:rPr>
                <w:rFonts w:ascii="Times New Roman" w:hAnsi="Times New Roman" w:cs="Times New Roman"/>
                <w:color w:val="auto"/>
              </w:rPr>
              <w:t>M-11-2668-26</w:t>
            </w:r>
          </w:p>
        </w:tc>
        <w:tc>
          <w:tcPr>
            <w:tcW w:w="5276" w:type="dxa"/>
            <w:tcBorders>
              <w:top w:val="single" w:sz="4" w:space="0" w:color="auto"/>
              <w:left w:val="single" w:sz="12" w:space="0" w:color="auto"/>
              <w:bottom w:val="single" w:sz="4" w:space="0" w:color="auto"/>
              <w:right w:val="single" w:sz="12" w:space="0" w:color="auto"/>
            </w:tcBorders>
            <w:hideMark/>
          </w:tcPr>
          <w:p w14:paraId="217B0305" w14:textId="77777777" w:rsidR="008630B2" w:rsidRPr="004B2544" w:rsidRDefault="008630B2" w:rsidP="008630B2">
            <w:pPr>
              <w:pStyle w:val="Default"/>
              <w:tabs>
                <w:tab w:val="left" w:pos="1037"/>
              </w:tabs>
              <w:rPr>
                <w:rFonts w:ascii="Times New Roman" w:hAnsi="Times New Roman" w:cs="Times New Roman"/>
                <w:color w:val="auto"/>
              </w:rPr>
            </w:pPr>
            <w:proofErr w:type="spellStart"/>
            <w:r w:rsidRPr="004B2544">
              <w:rPr>
                <w:rFonts w:ascii="Times New Roman" w:eastAsia="Times New Roman" w:hAnsi="Times New Roman" w:cs="Times New Roman"/>
                <w:color w:val="auto"/>
              </w:rPr>
              <w:t>Mirëmbajtje</w:t>
            </w:r>
            <w:proofErr w:type="spellEnd"/>
            <w:r w:rsidRPr="004B2544">
              <w:rPr>
                <w:rFonts w:ascii="Times New Roman" w:eastAsia="Times New Roman" w:hAnsi="Times New Roman" w:cs="Times New Roman"/>
                <w:color w:val="auto"/>
              </w:rPr>
              <w:t xml:space="preserve"> </w:t>
            </w:r>
            <w:proofErr w:type="spellStart"/>
            <w:r w:rsidRPr="004B2544">
              <w:rPr>
                <w:rFonts w:ascii="Times New Roman" w:eastAsia="Times New Roman" w:hAnsi="Times New Roman" w:cs="Times New Roman"/>
                <w:color w:val="auto"/>
              </w:rPr>
              <w:t>dhe</w:t>
            </w:r>
            <w:proofErr w:type="spellEnd"/>
            <w:r w:rsidRPr="004B2544">
              <w:rPr>
                <w:rFonts w:ascii="Times New Roman" w:eastAsia="Times New Roman" w:hAnsi="Times New Roman" w:cs="Times New Roman"/>
                <w:color w:val="auto"/>
              </w:rPr>
              <w:t xml:space="preserve"> </w:t>
            </w:r>
            <w:proofErr w:type="spellStart"/>
            <w:r w:rsidRPr="004B2544">
              <w:rPr>
                <w:rFonts w:ascii="Times New Roman" w:eastAsia="Times New Roman" w:hAnsi="Times New Roman" w:cs="Times New Roman"/>
                <w:color w:val="auto"/>
              </w:rPr>
              <w:t>riparime</w:t>
            </w:r>
            <w:proofErr w:type="spellEnd"/>
            <w:r w:rsidRPr="004B2544">
              <w:rPr>
                <w:rFonts w:ascii="Times New Roman" w:eastAsia="Times New Roman" w:hAnsi="Times New Roman" w:cs="Times New Roman"/>
                <w:color w:val="auto"/>
              </w:rPr>
              <w:t xml:space="preserve"> </w:t>
            </w:r>
            <w:proofErr w:type="spellStart"/>
            <w:r w:rsidRPr="004B2544">
              <w:rPr>
                <w:rFonts w:ascii="Times New Roman" w:eastAsia="Times New Roman" w:hAnsi="Times New Roman" w:cs="Times New Roman"/>
                <w:color w:val="auto"/>
              </w:rPr>
              <w:t>të</w:t>
            </w:r>
            <w:proofErr w:type="spellEnd"/>
            <w:r w:rsidRPr="004B2544">
              <w:rPr>
                <w:rFonts w:ascii="Times New Roman" w:eastAsia="Times New Roman" w:hAnsi="Times New Roman" w:cs="Times New Roman"/>
                <w:color w:val="auto"/>
              </w:rPr>
              <w:t xml:space="preserve"> </w:t>
            </w:r>
            <w:proofErr w:type="spellStart"/>
            <w:r w:rsidRPr="004B2544">
              <w:rPr>
                <w:rFonts w:ascii="Times New Roman" w:eastAsia="Times New Roman" w:hAnsi="Times New Roman" w:cs="Times New Roman"/>
                <w:color w:val="auto"/>
              </w:rPr>
              <w:t>impiantit</w:t>
            </w:r>
            <w:proofErr w:type="spellEnd"/>
            <w:r w:rsidRPr="004B2544">
              <w:rPr>
                <w:rFonts w:ascii="Times New Roman" w:eastAsia="Times New Roman" w:hAnsi="Times New Roman" w:cs="Times New Roman"/>
                <w:color w:val="auto"/>
              </w:rPr>
              <w:t xml:space="preserve"> </w:t>
            </w:r>
            <w:proofErr w:type="spellStart"/>
            <w:r w:rsidRPr="004B2544">
              <w:rPr>
                <w:rFonts w:ascii="Times New Roman" w:eastAsia="Times New Roman" w:hAnsi="Times New Roman" w:cs="Times New Roman"/>
                <w:color w:val="auto"/>
              </w:rPr>
              <w:t>elektrik</w:t>
            </w:r>
            <w:proofErr w:type="spellEnd"/>
            <w:r w:rsidRPr="004B2544">
              <w:rPr>
                <w:rFonts w:ascii="Times New Roman" w:hAnsi="Times New Roman" w:cs="Times New Roman"/>
                <w:color w:val="auto"/>
              </w:rPr>
              <w:t>.</w:t>
            </w:r>
          </w:p>
        </w:tc>
        <w:tc>
          <w:tcPr>
            <w:tcW w:w="990" w:type="dxa"/>
            <w:tcBorders>
              <w:top w:val="single" w:sz="4" w:space="0" w:color="auto"/>
              <w:left w:val="single" w:sz="12" w:space="0" w:color="auto"/>
              <w:bottom w:val="single" w:sz="4" w:space="0" w:color="auto"/>
              <w:right w:val="single" w:sz="4" w:space="0" w:color="auto"/>
            </w:tcBorders>
          </w:tcPr>
          <w:p w14:paraId="072F911E" w14:textId="77777777" w:rsidR="008630B2" w:rsidRPr="004B2544" w:rsidRDefault="008630B2" w:rsidP="008630B2">
            <w:pPr>
              <w:pStyle w:val="Default"/>
              <w:jc w:val="center"/>
              <w:rPr>
                <w:rFonts w:ascii="Times New Roman" w:hAnsi="Times New Roman" w:cs="Times New Roman"/>
                <w:bCs/>
                <w:color w:val="auto"/>
                <w:lang w:val="sq-AL"/>
              </w:rPr>
            </w:pPr>
          </w:p>
        </w:tc>
        <w:tc>
          <w:tcPr>
            <w:tcW w:w="1815" w:type="dxa"/>
            <w:tcBorders>
              <w:top w:val="single" w:sz="4" w:space="0" w:color="auto"/>
              <w:left w:val="single" w:sz="4" w:space="0" w:color="auto"/>
              <w:bottom w:val="single" w:sz="4" w:space="0" w:color="auto"/>
              <w:right w:val="single" w:sz="4" w:space="0" w:color="auto"/>
            </w:tcBorders>
          </w:tcPr>
          <w:p w14:paraId="46DED0A7" w14:textId="77777777" w:rsidR="008630B2" w:rsidRPr="004B2544" w:rsidRDefault="008630B2" w:rsidP="008630B2">
            <w:pPr>
              <w:pStyle w:val="Default"/>
              <w:jc w:val="center"/>
              <w:rPr>
                <w:rFonts w:ascii="Times New Roman" w:hAnsi="Times New Roman" w:cs="Times New Roman"/>
                <w:bCs/>
                <w:color w:val="auto"/>
                <w:lang w:val="sq-AL"/>
              </w:rPr>
            </w:pPr>
          </w:p>
        </w:tc>
        <w:tc>
          <w:tcPr>
            <w:tcW w:w="992" w:type="dxa"/>
            <w:tcBorders>
              <w:top w:val="single" w:sz="4" w:space="0" w:color="auto"/>
              <w:left w:val="single" w:sz="4" w:space="0" w:color="auto"/>
              <w:bottom w:val="single" w:sz="4" w:space="0" w:color="auto"/>
              <w:right w:val="single" w:sz="4" w:space="0" w:color="auto"/>
            </w:tcBorders>
            <w:hideMark/>
          </w:tcPr>
          <w:p w14:paraId="6CF760F5" w14:textId="77777777" w:rsidR="008630B2" w:rsidRPr="004B2544" w:rsidRDefault="008630B2" w:rsidP="008630B2">
            <w:pPr>
              <w:pStyle w:val="Default"/>
              <w:rPr>
                <w:rFonts w:ascii="Times New Roman" w:hAnsi="Times New Roman" w:cs="Times New Roman"/>
                <w:bCs/>
                <w:color w:val="auto"/>
                <w:lang w:val="sq-AL"/>
              </w:rPr>
            </w:pPr>
            <w:r w:rsidRPr="004B2544">
              <w:rPr>
                <w:rFonts w:ascii="Times New Roman" w:hAnsi="Times New Roman" w:cs="Times New Roman"/>
                <w:bCs/>
                <w:color w:val="auto"/>
                <w:lang w:val="sq-AL"/>
              </w:rPr>
              <w:t xml:space="preserve">    93</w:t>
            </w:r>
          </w:p>
          <w:p w14:paraId="694F87B2" w14:textId="77777777" w:rsidR="008630B2" w:rsidRPr="004B2544" w:rsidRDefault="008630B2" w:rsidP="008630B2">
            <w:pPr>
              <w:pStyle w:val="Default"/>
              <w:rPr>
                <w:rFonts w:ascii="Times New Roman" w:hAnsi="Times New Roman" w:cs="Times New Roman"/>
                <w:bCs/>
                <w:color w:val="auto"/>
                <w:lang w:val="sq-AL"/>
              </w:rPr>
            </w:pPr>
            <w:r w:rsidRPr="004B2544">
              <w:rPr>
                <w:rFonts w:ascii="Times New Roman" w:hAnsi="Times New Roman" w:cs="Times New Roman"/>
                <w:bCs/>
                <w:color w:val="auto"/>
                <w:lang w:val="sq-AL"/>
              </w:rPr>
              <w:t xml:space="preserve">   </w:t>
            </w:r>
          </w:p>
        </w:tc>
        <w:tc>
          <w:tcPr>
            <w:tcW w:w="2431" w:type="dxa"/>
            <w:tcBorders>
              <w:top w:val="single" w:sz="4" w:space="0" w:color="auto"/>
              <w:left w:val="single" w:sz="4" w:space="0" w:color="auto"/>
              <w:bottom w:val="single" w:sz="4" w:space="0" w:color="auto"/>
              <w:right w:val="double" w:sz="4" w:space="0" w:color="auto"/>
            </w:tcBorders>
            <w:hideMark/>
          </w:tcPr>
          <w:p w14:paraId="2B1598B3" w14:textId="4535BA35" w:rsidR="008630B2" w:rsidRPr="00C65E22" w:rsidRDefault="005F6652" w:rsidP="008630B2">
            <w:pPr>
              <w:pStyle w:val="Default"/>
              <w:rPr>
                <w:rFonts w:ascii="Times New Roman" w:hAnsi="Times New Roman" w:cs="Times New Roman"/>
                <w:color w:val="auto"/>
                <w:lang w:val="sq-AL"/>
              </w:rPr>
            </w:pPr>
            <w:r w:rsidRPr="00C65E22">
              <w:rPr>
                <w:rFonts w:ascii="Times New Roman" w:hAnsi="Times New Roman" w:cs="Times New Roman"/>
                <w:color w:val="auto"/>
                <w:lang w:val="sq-AL"/>
              </w:rPr>
              <w:t>NjN-05-III-0516-26</w:t>
            </w:r>
          </w:p>
        </w:tc>
      </w:tr>
      <w:tr w:rsidR="00FE24B8" w:rsidRPr="004B2544" w14:paraId="6DAD2331" w14:textId="77777777" w:rsidTr="00A31FB9">
        <w:trPr>
          <w:trHeight w:val="587"/>
        </w:trPr>
        <w:tc>
          <w:tcPr>
            <w:tcW w:w="71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645BA82F" w14:textId="77777777" w:rsidR="00FE24B8" w:rsidRPr="004B2544" w:rsidRDefault="00FE24B8" w:rsidP="00FE24B8">
            <w:pPr>
              <w:jc w:val="center"/>
              <w:rPr>
                <w:b/>
                <w:sz w:val="24"/>
                <w:szCs w:val="24"/>
                <w:highlight w:val="lightGray"/>
              </w:rPr>
            </w:pPr>
            <w:r w:rsidRPr="004B2544">
              <w:rPr>
                <w:b/>
                <w:sz w:val="24"/>
                <w:szCs w:val="24"/>
                <w:highlight w:val="lightGray"/>
              </w:rPr>
              <w:t>D.</w:t>
            </w:r>
          </w:p>
        </w:tc>
        <w:tc>
          <w:tcPr>
            <w:tcW w:w="2105"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tcPr>
          <w:p w14:paraId="2B4FF18F" w14:textId="77777777" w:rsidR="00FE24B8" w:rsidRPr="004B2544" w:rsidRDefault="00FE24B8" w:rsidP="00FE24B8">
            <w:pPr>
              <w:jc w:val="both"/>
              <w:rPr>
                <w:bCs/>
                <w:sz w:val="24"/>
                <w:szCs w:val="24"/>
                <w:highlight w:val="lightGray"/>
              </w:rPr>
            </w:pPr>
          </w:p>
        </w:tc>
        <w:tc>
          <w:tcPr>
            <w:tcW w:w="5276" w:type="dxa"/>
            <w:tcBorders>
              <w:top w:val="single" w:sz="12" w:space="0" w:color="auto"/>
              <w:left w:val="single" w:sz="12" w:space="0" w:color="auto"/>
              <w:bottom w:val="single" w:sz="12" w:space="0" w:color="auto"/>
              <w:right w:val="single" w:sz="12" w:space="0" w:color="auto"/>
            </w:tcBorders>
            <w:shd w:val="clear" w:color="auto" w:fill="D9D9D9" w:themeFill="background1" w:themeFillShade="D9"/>
            <w:hideMark/>
          </w:tcPr>
          <w:p w14:paraId="34F2D6AA" w14:textId="77777777" w:rsidR="00FE24B8" w:rsidRPr="004B2544" w:rsidRDefault="00FE24B8" w:rsidP="00FE24B8">
            <w:pPr>
              <w:rPr>
                <w:b/>
                <w:sz w:val="24"/>
                <w:szCs w:val="24"/>
              </w:rPr>
            </w:pPr>
            <w:r w:rsidRPr="004B2544">
              <w:rPr>
                <w:b/>
                <w:sz w:val="24"/>
                <w:szCs w:val="24"/>
              </w:rPr>
              <w:t xml:space="preserve">Module me zgjedhje të detyruar të praktikës profesionale                      </w:t>
            </w:r>
          </w:p>
          <w:p w14:paraId="6321F7D2" w14:textId="77777777" w:rsidR="00FE24B8" w:rsidRPr="004B2544" w:rsidRDefault="00FE24B8" w:rsidP="00FE24B8">
            <w:pPr>
              <w:jc w:val="right"/>
              <w:rPr>
                <w:b/>
                <w:bCs/>
                <w:sz w:val="24"/>
                <w:szCs w:val="24"/>
                <w:highlight w:val="lightGray"/>
              </w:rPr>
            </w:pPr>
            <w:r w:rsidRPr="004B2544">
              <w:rPr>
                <w:b/>
                <w:bCs/>
                <w:sz w:val="24"/>
                <w:szCs w:val="24"/>
                <w:highlight w:val="lightGray"/>
              </w:rPr>
              <w:t>(Gjithsej)</w:t>
            </w:r>
          </w:p>
        </w:tc>
        <w:tc>
          <w:tcPr>
            <w:tcW w:w="990" w:type="dxa"/>
            <w:tcBorders>
              <w:top w:val="single" w:sz="12" w:space="0" w:color="auto"/>
              <w:left w:val="single" w:sz="12" w:space="0" w:color="auto"/>
              <w:bottom w:val="single" w:sz="12" w:space="0" w:color="auto"/>
              <w:right w:val="single" w:sz="4" w:space="0" w:color="auto"/>
            </w:tcBorders>
            <w:shd w:val="clear" w:color="auto" w:fill="D9D9D9" w:themeFill="background1" w:themeFillShade="D9"/>
            <w:hideMark/>
          </w:tcPr>
          <w:p w14:paraId="292D18BE" w14:textId="77777777" w:rsidR="00FE24B8" w:rsidRPr="004B2544" w:rsidRDefault="00FE24B8" w:rsidP="00FE24B8">
            <w:pPr>
              <w:jc w:val="center"/>
              <w:rPr>
                <w:b/>
                <w:sz w:val="24"/>
                <w:szCs w:val="24"/>
              </w:rPr>
            </w:pPr>
            <w:r w:rsidRPr="004B2544">
              <w:rPr>
                <w:b/>
                <w:sz w:val="24"/>
                <w:szCs w:val="24"/>
              </w:rPr>
              <w:t>1</w:t>
            </w:r>
          </w:p>
          <w:p w14:paraId="421B089D" w14:textId="77777777" w:rsidR="00FE24B8" w:rsidRPr="004B2544" w:rsidRDefault="00FE24B8" w:rsidP="00FE24B8">
            <w:pPr>
              <w:jc w:val="center"/>
              <w:rPr>
                <w:b/>
                <w:sz w:val="24"/>
                <w:szCs w:val="24"/>
              </w:rPr>
            </w:pPr>
            <w:r w:rsidRPr="004B2544">
              <w:rPr>
                <w:b/>
                <w:sz w:val="24"/>
                <w:szCs w:val="24"/>
              </w:rPr>
              <w:t>(36)</w:t>
            </w:r>
          </w:p>
        </w:tc>
        <w:tc>
          <w:tcPr>
            <w:tcW w:w="1815" w:type="dxa"/>
            <w:tcBorders>
              <w:top w:val="single" w:sz="12" w:space="0" w:color="auto"/>
              <w:left w:val="single" w:sz="4" w:space="0" w:color="auto"/>
              <w:bottom w:val="single" w:sz="12" w:space="0" w:color="auto"/>
              <w:right w:val="single" w:sz="4" w:space="0" w:color="auto"/>
            </w:tcBorders>
            <w:shd w:val="clear" w:color="auto" w:fill="D9D9D9" w:themeFill="background1" w:themeFillShade="D9"/>
            <w:hideMark/>
          </w:tcPr>
          <w:p w14:paraId="222655D7" w14:textId="77777777" w:rsidR="00FE24B8" w:rsidRPr="004B2544" w:rsidRDefault="00FE24B8" w:rsidP="00FE24B8">
            <w:pPr>
              <w:jc w:val="center"/>
              <w:rPr>
                <w:b/>
                <w:sz w:val="24"/>
                <w:szCs w:val="24"/>
              </w:rPr>
            </w:pPr>
            <w:r w:rsidRPr="004B2544">
              <w:rPr>
                <w:b/>
                <w:sz w:val="24"/>
                <w:szCs w:val="24"/>
              </w:rPr>
              <w:t>2</w:t>
            </w:r>
          </w:p>
          <w:p w14:paraId="33B7D4AD" w14:textId="77777777" w:rsidR="00FE24B8" w:rsidRPr="004B2544" w:rsidRDefault="00FE24B8" w:rsidP="00FE24B8">
            <w:pPr>
              <w:jc w:val="center"/>
              <w:rPr>
                <w:b/>
                <w:sz w:val="24"/>
                <w:szCs w:val="24"/>
              </w:rPr>
            </w:pPr>
            <w:r w:rsidRPr="004B2544">
              <w:rPr>
                <w:b/>
                <w:sz w:val="24"/>
                <w:szCs w:val="24"/>
              </w:rPr>
              <w:t>(72)</w:t>
            </w:r>
          </w:p>
        </w:tc>
        <w:tc>
          <w:tcPr>
            <w:tcW w:w="992" w:type="dxa"/>
            <w:tcBorders>
              <w:top w:val="single" w:sz="12" w:space="0" w:color="auto"/>
              <w:left w:val="single" w:sz="4" w:space="0" w:color="auto"/>
              <w:bottom w:val="single" w:sz="12" w:space="0" w:color="auto"/>
              <w:right w:val="single" w:sz="4" w:space="0" w:color="auto"/>
            </w:tcBorders>
            <w:shd w:val="clear" w:color="auto" w:fill="D9D9D9" w:themeFill="background1" w:themeFillShade="D9"/>
            <w:hideMark/>
          </w:tcPr>
          <w:p w14:paraId="2E66B3D6" w14:textId="77777777" w:rsidR="00FE24B8" w:rsidRPr="004B2544" w:rsidRDefault="00FE24B8" w:rsidP="00FE24B8">
            <w:pPr>
              <w:jc w:val="center"/>
              <w:rPr>
                <w:b/>
                <w:sz w:val="24"/>
                <w:szCs w:val="24"/>
              </w:rPr>
            </w:pPr>
            <w:r w:rsidRPr="004B2544">
              <w:rPr>
                <w:b/>
                <w:sz w:val="24"/>
                <w:szCs w:val="24"/>
              </w:rPr>
              <w:t>3</w:t>
            </w:r>
          </w:p>
          <w:p w14:paraId="350DDB0E" w14:textId="77777777" w:rsidR="00FE24B8" w:rsidRPr="004B2544" w:rsidRDefault="00FE24B8" w:rsidP="00FE24B8">
            <w:pPr>
              <w:jc w:val="center"/>
              <w:rPr>
                <w:sz w:val="24"/>
                <w:szCs w:val="24"/>
              </w:rPr>
            </w:pPr>
            <w:r w:rsidRPr="004B2544">
              <w:rPr>
                <w:b/>
                <w:sz w:val="24"/>
                <w:szCs w:val="24"/>
              </w:rPr>
              <w:t>(102)</w:t>
            </w:r>
          </w:p>
        </w:tc>
        <w:tc>
          <w:tcPr>
            <w:tcW w:w="2431" w:type="dxa"/>
            <w:tcBorders>
              <w:top w:val="single" w:sz="12" w:space="0" w:color="auto"/>
              <w:left w:val="single" w:sz="4" w:space="0" w:color="auto"/>
              <w:bottom w:val="single" w:sz="12" w:space="0" w:color="auto"/>
              <w:right w:val="single" w:sz="12" w:space="0" w:color="auto"/>
            </w:tcBorders>
            <w:shd w:val="clear" w:color="auto" w:fill="D9D9D9" w:themeFill="background1" w:themeFillShade="D9"/>
          </w:tcPr>
          <w:p w14:paraId="6F997868" w14:textId="77777777" w:rsidR="00FE24B8" w:rsidRPr="00C65E22" w:rsidRDefault="00FE24B8" w:rsidP="00FE24B8">
            <w:pPr>
              <w:jc w:val="center"/>
              <w:rPr>
                <w:sz w:val="24"/>
                <w:szCs w:val="24"/>
              </w:rPr>
            </w:pPr>
          </w:p>
        </w:tc>
      </w:tr>
      <w:tr w:rsidR="008630B2" w:rsidRPr="004B2544" w14:paraId="0AA5C62C" w14:textId="77777777" w:rsidTr="00A31FB9">
        <w:trPr>
          <w:trHeight w:val="307"/>
        </w:trPr>
        <w:tc>
          <w:tcPr>
            <w:tcW w:w="716" w:type="dxa"/>
            <w:tcBorders>
              <w:top w:val="single" w:sz="12" w:space="0" w:color="auto"/>
              <w:left w:val="double" w:sz="4" w:space="0" w:color="auto"/>
              <w:bottom w:val="single" w:sz="4" w:space="0" w:color="auto"/>
              <w:right w:val="single" w:sz="12" w:space="0" w:color="auto"/>
            </w:tcBorders>
            <w:hideMark/>
          </w:tcPr>
          <w:p w14:paraId="262C00EB" w14:textId="77777777" w:rsidR="008630B2" w:rsidRPr="004B2544" w:rsidRDefault="008630B2" w:rsidP="008630B2">
            <w:pPr>
              <w:jc w:val="center"/>
              <w:rPr>
                <w:sz w:val="24"/>
                <w:szCs w:val="24"/>
              </w:rPr>
            </w:pPr>
            <w:r w:rsidRPr="004B2544">
              <w:rPr>
                <w:sz w:val="24"/>
                <w:szCs w:val="24"/>
              </w:rPr>
              <w:t>1</w:t>
            </w:r>
          </w:p>
        </w:tc>
        <w:tc>
          <w:tcPr>
            <w:tcW w:w="2105" w:type="dxa"/>
            <w:tcBorders>
              <w:top w:val="single" w:sz="12" w:space="0" w:color="auto"/>
              <w:left w:val="single" w:sz="12" w:space="0" w:color="auto"/>
              <w:bottom w:val="single" w:sz="4" w:space="0" w:color="auto"/>
              <w:right w:val="single" w:sz="12" w:space="0" w:color="auto"/>
            </w:tcBorders>
            <w:hideMark/>
          </w:tcPr>
          <w:p w14:paraId="012C036D" w14:textId="5D83642B" w:rsidR="008630B2" w:rsidRPr="004B2544" w:rsidRDefault="008630B2" w:rsidP="008630B2">
            <w:pPr>
              <w:jc w:val="both"/>
              <w:rPr>
                <w:bCs/>
                <w:sz w:val="24"/>
                <w:szCs w:val="24"/>
                <w:highlight w:val="lightGray"/>
              </w:rPr>
            </w:pPr>
            <w:r w:rsidRPr="004B2544">
              <w:rPr>
                <w:sz w:val="24"/>
                <w:szCs w:val="24"/>
              </w:rPr>
              <w:t>M-11-2669-26</w:t>
            </w:r>
          </w:p>
        </w:tc>
        <w:tc>
          <w:tcPr>
            <w:tcW w:w="5276" w:type="dxa"/>
            <w:tcBorders>
              <w:top w:val="single" w:sz="12" w:space="0" w:color="auto"/>
              <w:left w:val="single" w:sz="12" w:space="0" w:color="auto"/>
              <w:bottom w:val="single" w:sz="4" w:space="0" w:color="auto"/>
              <w:right w:val="single" w:sz="12" w:space="0" w:color="auto"/>
            </w:tcBorders>
            <w:hideMark/>
          </w:tcPr>
          <w:p w14:paraId="108C2E17" w14:textId="77777777" w:rsidR="008630B2" w:rsidRPr="004B2544" w:rsidRDefault="008630B2" w:rsidP="008630B2">
            <w:pPr>
              <w:rPr>
                <w:sz w:val="24"/>
                <w:szCs w:val="24"/>
                <w:highlight w:val="lightGray"/>
              </w:rPr>
            </w:pPr>
            <w:r w:rsidRPr="004B2544">
              <w:rPr>
                <w:bCs/>
                <w:sz w:val="24"/>
                <w:szCs w:val="24"/>
              </w:rPr>
              <w:t>Instalimi i elementeve të skemës elektike</w:t>
            </w:r>
          </w:p>
        </w:tc>
        <w:tc>
          <w:tcPr>
            <w:tcW w:w="990" w:type="dxa"/>
            <w:tcBorders>
              <w:top w:val="single" w:sz="12" w:space="0" w:color="auto"/>
              <w:left w:val="single" w:sz="12" w:space="0" w:color="auto"/>
              <w:bottom w:val="single" w:sz="4" w:space="0" w:color="auto"/>
              <w:right w:val="single" w:sz="4" w:space="0" w:color="auto"/>
            </w:tcBorders>
            <w:hideMark/>
          </w:tcPr>
          <w:p w14:paraId="6CD0D264" w14:textId="77777777" w:rsidR="008630B2" w:rsidRPr="004B2544" w:rsidRDefault="008630B2" w:rsidP="008630B2">
            <w:pPr>
              <w:jc w:val="center"/>
              <w:rPr>
                <w:sz w:val="24"/>
                <w:szCs w:val="24"/>
              </w:rPr>
            </w:pPr>
            <w:r w:rsidRPr="004B2544">
              <w:rPr>
                <w:sz w:val="24"/>
                <w:szCs w:val="24"/>
              </w:rPr>
              <w:t>36</w:t>
            </w:r>
          </w:p>
        </w:tc>
        <w:tc>
          <w:tcPr>
            <w:tcW w:w="1815" w:type="dxa"/>
            <w:tcBorders>
              <w:top w:val="single" w:sz="12" w:space="0" w:color="auto"/>
              <w:left w:val="single" w:sz="4" w:space="0" w:color="auto"/>
              <w:bottom w:val="single" w:sz="4" w:space="0" w:color="auto"/>
              <w:right w:val="single" w:sz="4" w:space="0" w:color="auto"/>
            </w:tcBorders>
            <w:hideMark/>
          </w:tcPr>
          <w:p w14:paraId="222427D9" w14:textId="77777777" w:rsidR="008630B2" w:rsidRPr="004B2544" w:rsidRDefault="008630B2" w:rsidP="008630B2">
            <w:pPr>
              <w:jc w:val="center"/>
              <w:rPr>
                <w:sz w:val="24"/>
                <w:szCs w:val="24"/>
              </w:rPr>
            </w:pPr>
            <w:r w:rsidRPr="004B2544">
              <w:rPr>
                <w:sz w:val="24"/>
                <w:szCs w:val="24"/>
              </w:rPr>
              <w:t xml:space="preserve"> </w:t>
            </w:r>
          </w:p>
        </w:tc>
        <w:tc>
          <w:tcPr>
            <w:tcW w:w="992" w:type="dxa"/>
            <w:tcBorders>
              <w:top w:val="single" w:sz="12" w:space="0" w:color="auto"/>
              <w:left w:val="single" w:sz="4" w:space="0" w:color="auto"/>
              <w:bottom w:val="single" w:sz="4" w:space="0" w:color="auto"/>
              <w:right w:val="single" w:sz="4" w:space="0" w:color="auto"/>
            </w:tcBorders>
            <w:hideMark/>
          </w:tcPr>
          <w:p w14:paraId="60198613" w14:textId="77777777" w:rsidR="008630B2" w:rsidRPr="004B2544" w:rsidRDefault="008630B2" w:rsidP="008630B2">
            <w:pPr>
              <w:tabs>
                <w:tab w:val="left" w:pos="2265"/>
              </w:tabs>
              <w:jc w:val="center"/>
              <w:rPr>
                <w:sz w:val="24"/>
                <w:szCs w:val="24"/>
              </w:rPr>
            </w:pPr>
            <w:r w:rsidRPr="004B2544">
              <w:rPr>
                <w:sz w:val="24"/>
                <w:szCs w:val="24"/>
              </w:rPr>
              <w:t xml:space="preserve"> </w:t>
            </w:r>
          </w:p>
        </w:tc>
        <w:tc>
          <w:tcPr>
            <w:tcW w:w="2431" w:type="dxa"/>
            <w:tcBorders>
              <w:top w:val="single" w:sz="12" w:space="0" w:color="auto"/>
              <w:left w:val="single" w:sz="4" w:space="0" w:color="auto"/>
              <w:bottom w:val="single" w:sz="4" w:space="0" w:color="auto"/>
              <w:right w:val="double" w:sz="4" w:space="0" w:color="auto"/>
            </w:tcBorders>
          </w:tcPr>
          <w:p w14:paraId="4E39635D" w14:textId="15FC9815" w:rsidR="008630B2" w:rsidRPr="00C65E22" w:rsidRDefault="00B96CA8" w:rsidP="00B96CA8">
            <w:pPr>
              <w:pStyle w:val="Default"/>
              <w:rPr>
                <w:rFonts w:ascii="Times New Roman" w:hAnsi="Times New Roman" w:cs="Times New Roman"/>
                <w:color w:val="auto"/>
              </w:rPr>
            </w:pPr>
            <w:r w:rsidRPr="00C65E22">
              <w:rPr>
                <w:rFonts w:ascii="Times New Roman" w:hAnsi="Times New Roman" w:cs="Times New Roman"/>
                <w:color w:val="auto"/>
              </w:rPr>
              <w:t>NjN-05-III-0505-26</w:t>
            </w:r>
          </w:p>
        </w:tc>
      </w:tr>
      <w:tr w:rsidR="008630B2" w:rsidRPr="004B2544" w14:paraId="5D4D35F5" w14:textId="77777777" w:rsidTr="00A31FB9">
        <w:trPr>
          <w:trHeight w:val="307"/>
        </w:trPr>
        <w:tc>
          <w:tcPr>
            <w:tcW w:w="716" w:type="dxa"/>
            <w:tcBorders>
              <w:top w:val="single" w:sz="4" w:space="0" w:color="auto"/>
              <w:left w:val="double" w:sz="4" w:space="0" w:color="auto"/>
              <w:bottom w:val="single" w:sz="4" w:space="0" w:color="auto"/>
              <w:right w:val="single" w:sz="12" w:space="0" w:color="auto"/>
            </w:tcBorders>
            <w:hideMark/>
          </w:tcPr>
          <w:p w14:paraId="14B0423B" w14:textId="77777777" w:rsidR="008630B2" w:rsidRPr="004B2544" w:rsidRDefault="008630B2" w:rsidP="008630B2">
            <w:pPr>
              <w:jc w:val="center"/>
              <w:rPr>
                <w:sz w:val="24"/>
                <w:szCs w:val="24"/>
              </w:rPr>
            </w:pPr>
            <w:r w:rsidRPr="004B2544">
              <w:rPr>
                <w:sz w:val="24"/>
                <w:szCs w:val="24"/>
              </w:rPr>
              <w:t>2</w:t>
            </w:r>
          </w:p>
        </w:tc>
        <w:tc>
          <w:tcPr>
            <w:tcW w:w="2105" w:type="dxa"/>
            <w:tcBorders>
              <w:top w:val="single" w:sz="4" w:space="0" w:color="auto"/>
              <w:left w:val="single" w:sz="12" w:space="0" w:color="auto"/>
              <w:bottom w:val="single" w:sz="4" w:space="0" w:color="auto"/>
              <w:right w:val="single" w:sz="12" w:space="0" w:color="auto"/>
            </w:tcBorders>
            <w:hideMark/>
          </w:tcPr>
          <w:p w14:paraId="48E98668" w14:textId="64BC1AF8" w:rsidR="008630B2" w:rsidRPr="004B2544" w:rsidRDefault="008630B2" w:rsidP="008630B2">
            <w:pPr>
              <w:jc w:val="both"/>
              <w:rPr>
                <w:bCs/>
                <w:sz w:val="24"/>
                <w:szCs w:val="24"/>
                <w:highlight w:val="lightGray"/>
              </w:rPr>
            </w:pPr>
            <w:r w:rsidRPr="004B2544">
              <w:rPr>
                <w:sz w:val="24"/>
                <w:szCs w:val="24"/>
              </w:rPr>
              <w:t>M-11-2670-26</w:t>
            </w:r>
          </w:p>
        </w:tc>
        <w:tc>
          <w:tcPr>
            <w:tcW w:w="5276" w:type="dxa"/>
            <w:tcBorders>
              <w:top w:val="single" w:sz="4" w:space="0" w:color="auto"/>
              <w:left w:val="single" w:sz="12" w:space="0" w:color="auto"/>
              <w:bottom w:val="single" w:sz="4" w:space="0" w:color="auto"/>
              <w:right w:val="single" w:sz="12" w:space="0" w:color="auto"/>
            </w:tcBorders>
            <w:hideMark/>
          </w:tcPr>
          <w:p w14:paraId="41D62DBB" w14:textId="77777777" w:rsidR="008630B2" w:rsidRPr="004B2544" w:rsidRDefault="008630B2" w:rsidP="008630B2">
            <w:pPr>
              <w:rPr>
                <w:sz w:val="24"/>
                <w:szCs w:val="24"/>
                <w:highlight w:val="lightGray"/>
              </w:rPr>
            </w:pPr>
            <w:r w:rsidRPr="004B2544">
              <w:rPr>
                <w:sz w:val="24"/>
                <w:szCs w:val="24"/>
                <w:lang w:val="it-IT"/>
              </w:rPr>
              <w:t>Instalimi i rrjetit të internetit dhe telefonisë në ndërtesa</w:t>
            </w:r>
          </w:p>
        </w:tc>
        <w:tc>
          <w:tcPr>
            <w:tcW w:w="990" w:type="dxa"/>
            <w:tcBorders>
              <w:top w:val="single" w:sz="4" w:space="0" w:color="auto"/>
              <w:left w:val="single" w:sz="12" w:space="0" w:color="auto"/>
              <w:bottom w:val="single" w:sz="4" w:space="0" w:color="auto"/>
              <w:right w:val="single" w:sz="4" w:space="0" w:color="auto"/>
            </w:tcBorders>
            <w:hideMark/>
          </w:tcPr>
          <w:p w14:paraId="50A532A1" w14:textId="77777777" w:rsidR="008630B2" w:rsidRPr="004B2544" w:rsidRDefault="008630B2" w:rsidP="008630B2">
            <w:pPr>
              <w:jc w:val="center"/>
              <w:rPr>
                <w:sz w:val="24"/>
                <w:szCs w:val="24"/>
              </w:rPr>
            </w:pPr>
            <w:r w:rsidRPr="004B2544">
              <w:rPr>
                <w:sz w:val="24"/>
                <w:szCs w:val="24"/>
              </w:rPr>
              <w:t>36</w:t>
            </w:r>
          </w:p>
        </w:tc>
        <w:tc>
          <w:tcPr>
            <w:tcW w:w="1815" w:type="dxa"/>
            <w:tcBorders>
              <w:top w:val="single" w:sz="4" w:space="0" w:color="auto"/>
              <w:left w:val="single" w:sz="4" w:space="0" w:color="auto"/>
              <w:bottom w:val="single" w:sz="4" w:space="0" w:color="auto"/>
              <w:right w:val="single" w:sz="4" w:space="0" w:color="auto"/>
            </w:tcBorders>
            <w:hideMark/>
          </w:tcPr>
          <w:p w14:paraId="6C942034" w14:textId="77777777" w:rsidR="008630B2" w:rsidRPr="004B2544" w:rsidRDefault="008630B2" w:rsidP="008630B2">
            <w:pPr>
              <w:jc w:val="center"/>
              <w:rPr>
                <w:sz w:val="24"/>
                <w:szCs w:val="24"/>
              </w:rPr>
            </w:pPr>
            <w:r w:rsidRPr="004B2544">
              <w:rPr>
                <w:sz w:val="24"/>
                <w:szCs w:val="24"/>
              </w:rPr>
              <w:t xml:space="preserve"> </w:t>
            </w:r>
          </w:p>
        </w:tc>
        <w:tc>
          <w:tcPr>
            <w:tcW w:w="992" w:type="dxa"/>
            <w:tcBorders>
              <w:top w:val="single" w:sz="4" w:space="0" w:color="auto"/>
              <w:left w:val="single" w:sz="4" w:space="0" w:color="auto"/>
              <w:bottom w:val="single" w:sz="4" w:space="0" w:color="auto"/>
              <w:right w:val="single" w:sz="4" w:space="0" w:color="auto"/>
            </w:tcBorders>
            <w:hideMark/>
          </w:tcPr>
          <w:p w14:paraId="09A4634E" w14:textId="77777777" w:rsidR="008630B2" w:rsidRPr="004B2544" w:rsidRDefault="008630B2" w:rsidP="008630B2">
            <w:pPr>
              <w:tabs>
                <w:tab w:val="left" w:pos="2265"/>
              </w:tabs>
              <w:jc w:val="center"/>
              <w:rPr>
                <w:sz w:val="24"/>
                <w:szCs w:val="24"/>
              </w:rPr>
            </w:pPr>
            <w:r w:rsidRPr="004B2544">
              <w:rPr>
                <w:sz w:val="24"/>
                <w:szCs w:val="24"/>
              </w:rPr>
              <w:t xml:space="preserve"> </w:t>
            </w:r>
          </w:p>
        </w:tc>
        <w:tc>
          <w:tcPr>
            <w:tcW w:w="2431" w:type="dxa"/>
            <w:tcBorders>
              <w:top w:val="single" w:sz="4" w:space="0" w:color="auto"/>
              <w:left w:val="single" w:sz="4" w:space="0" w:color="auto"/>
              <w:bottom w:val="single" w:sz="4" w:space="0" w:color="auto"/>
              <w:right w:val="double" w:sz="4" w:space="0" w:color="auto"/>
            </w:tcBorders>
          </w:tcPr>
          <w:p w14:paraId="028256EB" w14:textId="75BA2B3A" w:rsidR="008630B2" w:rsidRPr="00C65E22" w:rsidRDefault="00B96CA8" w:rsidP="008630B2">
            <w:pPr>
              <w:rPr>
                <w:sz w:val="24"/>
                <w:szCs w:val="24"/>
              </w:rPr>
            </w:pPr>
            <w:r w:rsidRPr="00C65E22">
              <w:rPr>
                <w:sz w:val="24"/>
                <w:szCs w:val="24"/>
              </w:rPr>
              <w:t>NjN-05-III-0506-26</w:t>
            </w:r>
          </w:p>
        </w:tc>
      </w:tr>
      <w:tr w:rsidR="008630B2" w:rsidRPr="004B2544" w14:paraId="2889BFBC" w14:textId="77777777" w:rsidTr="00A31FB9">
        <w:trPr>
          <w:trHeight w:val="307"/>
        </w:trPr>
        <w:tc>
          <w:tcPr>
            <w:tcW w:w="716" w:type="dxa"/>
            <w:tcBorders>
              <w:top w:val="single" w:sz="4" w:space="0" w:color="auto"/>
              <w:left w:val="double" w:sz="4" w:space="0" w:color="auto"/>
              <w:bottom w:val="single" w:sz="4" w:space="0" w:color="auto"/>
              <w:right w:val="single" w:sz="12" w:space="0" w:color="auto"/>
            </w:tcBorders>
            <w:hideMark/>
          </w:tcPr>
          <w:p w14:paraId="761BE7DF" w14:textId="77777777" w:rsidR="008630B2" w:rsidRPr="004B2544" w:rsidRDefault="008630B2" w:rsidP="008630B2">
            <w:pPr>
              <w:jc w:val="center"/>
              <w:rPr>
                <w:sz w:val="24"/>
                <w:szCs w:val="24"/>
              </w:rPr>
            </w:pPr>
            <w:r w:rsidRPr="004B2544">
              <w:rPr>
                <w:sz w:val="24"/>
                <w:szCs w:val="24"/>
              </w:rPr>
              <w:t>3</w:t>
            </w:r>
          </w:p>
        </w:tc>
        <w:tc>
          <w:tcPr>
            <w:tcW w:w="2105" w:type="dxa"/>
            <w:tcBorders>
              <w:top w:val="single" w:sz="4" w:space="0" w:color="auto"/>
              <w:left w:val="single" w:sz="12" w:space="0" w:color="auto"/>
              <w:bottom w:val="single" w:sz="4" w:space="0" w:color="auto"/>
              <w:right w:val="single" w:sz="12" w:space="0" w:color="auto"/>
            </w:tcBorders>
            <w:hideMark/>
          </w:tcPr>
          <w:p w14:paraId="279B4E20" w14:textId="759619AB" w:rsidR="008630B2" w:rsidRPr="004B2544" w:rsidRDefault="008630B2" w:rsidP="008630B2">
            <w:pPr>
              <w:jc w:val="both"/>
              <w:rPr>
                <w:bCs/>
                <w:sz w:val="24"/>
                <w:szCs w:val="24"/>
                <w:highlight w:val="lightGray"/>
              </w:rPr>
            </w:pPr>
            <w:r w:rsidRPr="004B2544">
              <w:rPr>
                <w:sz w:val="24"/>
                <w:szCs w:val="24"/>
              </w:rPr>
              <w:t>M-11-2671-26</w:t>
            </w:r>
          </w:p>
        </w:tc>
        <w:tc>
          <w:tcPr>
            <w:tcW w:w="5276" w:type="dxa"/>
            <w:tcBorders>
              <w:top w:val="single" w:sz="4" w:space="0" w:color="auto"/>
              <w:left w:val="single" w:sz="12" w:space="0" w:color="auto"/>
              <w:bottom w:val="single" w:sz="4" w:space="0" w:color="auto"/>
              <w:right w:val="single" w:sz="12" w:space="0" w:color="auto"/>
            </w:tcBorders>
            <w:hideMark/>
          </w:tcPr>
          <w:p w14:paraId="0C10DBB3" w14:textId="77777777" w:rsidR="008630B2" w:rsidRPr="004B2544" w:rsidRDefault="008630B2" w:rsidP="008630B2">
            <w:pPr>
              <w:rPr>
                <w:sz w:val="24"/>
                <w:szCs w:val="24"/>
              </w:rPr>
            </w:pPr>
            <w:r w:rsidRPr="004B2544">
              <w:rPr>
                <w:sz w:val="24"/>
                <w:szCs w:val="24"/>
              </w:rPr>
              <w:t>Tokëzimi mbrojtës në ndërtesa</w:t>
            </w:r>
          </w:p>
        </w:tc>
        <w:tc>
          <w:tcPr>
            <w:tcW w:w="990" w:type="dxa"/>
            <w:tcBorders>
              <w:top w:val="single" w:sz="4" w:space="0" w:color="auto"/>
              <w:left w:val="single" w:sz="12" w:space="0" w:color="auto"/>
              <w:bottom w:val="single" w:sz="4" w:space="0" w:color="auto"/>
              <w:right w:val="single" w:sz="4" w:space="0" w:color="auto"/>
            </w:tcBorders>
            <w:hideMark/>
          </w:tcPr>
          <w:p w14:paraId="7DC90CBC" w14:textId="77777777" w:rsidR="008630B2" w:rsidRPr="004B2544" w:rsidRDefault="008630B2" w:rsidP="008630B2">
            <w:pPr>
              <w:jc w:val="center"/>
              <w:rPr>
                <w:sz w:val="24"/>
                <w:szCs w:val="24"/>
              </w:rPr>
            </w:pPr>
            <w:r w:rsidRPr="004B2544">
              <w:rPr>
                <w:sz w:val="24"/>
                <w:szCs w:val="24"/>
              </w:rPr>
              <w:t xml:space="preserve"> </w:t>
            </w:r>
          </w:p>
        </w:tc>
        <w:tc>
          <w:tcPr>
            <w:tcW w:w="1815" w:type="dxa"/>
            <w:tcBorders>
              <w:top w:val="single" w:sz="4" w:space="0" w:color="auto"/>
              <w:left w:val="single" w:sz="4" w:space="0" w:color="auto"/>
              <w:bottom w:val="single" w:sz="4" w:space="0" w:color="auto"/>
              <w:right w:val="single" w:sz="4" w:space="0" w:color="auto"/>
            </w:tcBorders>
            <w:hideMark/>
          </w:tcPr>
          <w:p w14:paraId="24FA76AB" w14:textId="77777777" w:rsidR="008630B2" w:rsidRPr="004B2544" w:rsidRDefault="008630B2" w:rsidP="008630B2">
            <w:pPr>
              <w:jc w:val="center"/>
              <w:rPr>
                <w:sz w:val="24"/>
                <w:szCs w:val="24"/>
              </w:rPr>
            </w:pPr>
            <w:r w:rsidRPr="004B2544">
              <w:rPr>
                <w:sz w:val="24"/>
                <w:szCs w:val="24"/>
              </w:rPr>
              <w:t>36</w:t>
            </w:r>
          </w:p>
        </w:tc>
        <w:tc>
          <w:tcPr>
            <w:tcW w:w="992" w:type="dxa"/>
            <w:tcBorders>
              <w:top w:val="single" w:sz="4" w:space="0" w:color="auto"/>
              <w:left w:val="single" w:sz="4" w:space="0" w:color="auto"/>
              <w:bottom w:val="single" w:sz="4" w:space="0" w:color="auto"/>
              <w:right w:val="single" w:sz="4" w:space="0" w:color="auto"/>
            </w:tcBorders>
            <w:hideMark/>
          </w:tcPr>
          <w:p w14:paraId="37A74707" w14:textId="77777777" w:rsidR="008630B2" w:rsidRPr="004B2544" w:rsidRDefault="008630B2" w:rsidP="008630B2">
            <w:pPr>
              <w:tabs>
                <w:tab w:val="left" w:pos="2265"/>
              </w:tabs>
              <w:jc w:val="center"/>
              <w:rPr>
                <w:sz w:val="24"/>
                <w:szCs w:val="24"/>
              </w:rPr>
            </w:pPr>
            <w:r w:rsidRPr="004B2544">
              <w:rPr>
                <w:sz w:val="24"/>
                <w:szCs w:val="24"/>
              </w:rPr>
              <w:t xml:space="preserve"> </w:t>
            </w:r>
          </w:p>
        </w:tc>
        <w:tc>
          <w:tcPr>
            <w:tcW w:w="2431" w:type="dxa"/>
            <w:tcBorders>
              <w:top w:val="single" w:sz="4" w:space="0" w:color="auto"/>
              <w:left w:val="single" w:sz="4" w:space="0" w:color="auto"/>
              <w:bottom w:val="single" w:sz="4" w:space="0" w:color="auto"/>
              <w:right w:val="double" w:sz="4" w:space="0" w:color="auto"/>
            </w:tcBorders>
          </w:tcPr>
          <w:p w14:paraId="275CA745" w14:textId="5C6E8320" w:rsidR="008630B2" w:rsidRPr="00C65E22" w:rsidRDefault="00B96CA8" w:rsidP="00B96CA8">
            <w:pPr>
              <w:pStyle w:val="Default"/>
              <w:rPr>
                <w:rFonts w:ascii="Times New Roman" w:hAnsi="Times New Roman" w:cs="Times New Roman"/>
                <w:color w:val="auto"/>
              </w:rPr>
            </w:pPr>
            <w:r w:rsidRPr="00C65E22">
              <w:rPr>
                <w:rFonts w:ascii="Times New Roman" w:hAnsi="Times New Roman" w:cs="Times New Roman"/>
                <w:color w:val="auto"/>
              </w:rPr>
              <w:t>NjN-05-III-0510-26</w:t>
            </w:r>
          </w:p>
        </w:tc>
      </w:tr>
      <w:tr w:rsidR="008630B2" w:rsidRPr="004B2544" w14:paraId="01804D5A" w14:textId="77777777" w:rsidTr="00A31FB9">
        <w:trPr>
          <w:trHeight w:val="307"/>
        </w:trPr>
        <w:tc>
          <w:tcPr>
            <w:tcW w:w="716" w:type="dxa"/>
            <w:tcBorders>
              <w:top w:val="single" w:sz="4" w:space="0" w:color="auto"/>
              <w:left w:val="double" w:sz="4" w:space="0" w:color="auto"/>
              <w:bottom w:val="single" w:sz="4" w:space="0" w:color="auto"/>
              <w:right w:val="single" w:sz="12" w:space="0" w:color="auto"/>
            </w:tcBorders>
            <w:hideMark/>
          </w:tcPr>
          <w:p w14:paraId="478D5594" w14:textId="77777777" w:rsidR="008630B2" w:rsidRPr="004B2544" w:rsidRDefault="008630B2" w:rsidP="008630B2">
            <w:pPr>
              <w:jc w:val="center"/>
              <w:rPr>
                <w:sz w:val="24"/>
                <w:szCs w:val="24"/>
              </w:rPr>
            </w:pPr>
            <w:r w:rsidRPr="004B2544">
              <w:rPr>
                <w:sz w:val="24"/>
                <w:szCs w:val="24"/>
              </w:rPr>
              <w:t>4</w:t>
            </w:r>
          </w:p>
        </w:tc>
        <w:tc>
          <w:tcPr>
            <w:tcW w:w="2105" w:type="dxa"/>
            <w:tcBorders>
              <w:top w:val="single" w:sz="4" w:space="0" w:color="auto"/>
              <w:left w:val="single" w:sz="12" w:space="0" w:color="auto"/>
              <w:bottom w:val="single" w:sz="4" w:space="0" w:color="auto"/>
              <w:right w:val="single" w:sz="12" w:space="0" w:color="auto"/>
            </w:tcBorders>
          </w:tcPr>
          <w:p w14:paraId="1418F725" w14:textId="36DBB28F" w:rsidR="008630B2" w:rsidRPr="004B2544" w:rsidRDefault="008630B2" w:rsidP="008630B2">
            <w:pPr>
              <w:jc w:val="both"/>
              <w:rPr>
                <w:sz w:val="24"/>
                <w:szCs w:val="24"/>
              </w:rPr>
            </w:pPr>
            <w:r w:rsidRPr="004B2544">
              <w:rPr>
                <w:sz w:val="24"/>
                <w:szCs w:val="24"/>
              </w:rPr>
              <w:t>M-11-2672-26</w:t>
            </w:r>
          </w:p>
        </w:tc>
        <w:tc>
          <w:tcPr>
            <w:tcW w:w="5276" w:type="dxa"/>
            <w:tcBorders>
              <w:top w:val="single" w:sz="4" w:space="0" w:color="auto"/>
              <w:left w:val="single" w:sz="12" w:space="0" w:color="auto"/>
              <w:bottom w:val="single" w:sz="4" w:space="0" w:color="auto"/>
              <w:right w:val="single" w:sz="12" w:space="0" w:color="auto"/>
            </w:tcBorders>
            <w:hideMark/>
          </w:tcPr>
          <w:p w14:paraId="1CCDFAE5" w14:textId="77777777" w:rsidR="008630B2" w:rsidRPr="004B2544" w:rsidRDefault="008630B2" w:rsidP="008630B2">
            <w:pPr>
              <w:rPr>
                <w:sz w:val="24"/>
                <w:szCs w:val="24"/>
              </w:rPr>
            </w:pPr>
            <w:r w:rsidRPr="004B2544">
              <w:rPr>
                <w:sz w:val="24"/>
                <w:szCs w:val="24"/>
              </w:rPr>
              <w:t>Riparimi i ushqyesve të thjeshtë</w:t>
            </w:r>
          </w:p>
        </w:tc>
        <w:tc>
          <w:tcPr>
            <w:tcW w:w="990" w:type="dxa"/>
            <w:tcBorders>
              <w:top w:val="single" w:sz="4" w:space="0" w:color="auto"/>
              <w:left w:val="single" w:sz="12" w:space="0" w:color="auto"/>
              <w:bottom w:val="single" w:sz="4" w:space="0" w:color="auto"/>
              <w:right w:val="single" w:sz="4" w:space="0" w:color="auto"/>
            </w:tcBorders>
          </w:tcPr>
          <w:p w14:paraId="251EDC5D" w14:textId="77777777" w:rsidR="008630B2" w:rsidRPr="004B2544" w:rsidRDefault="008630B2" w:rsidP="008630B2">
            <w:pPr>
              <w:jc w:val="center"/>
              <w:rPr>
                <w:sz w:val="24"/>
                <w:szCs w:val="24"/>
              </w:rPr>
            </w:pPr>
          </w:p>
        </w:tc>
        <w:tc>
          <w:tcPr>
            <w:tcW w:w="1815" w:type="dxa"/>
            <w:tcBorders>
              <w:top w:val="single" w:sz="4" w:space="0" w:color="auto"/>
              <w:left w:val="single" w:sz="4" w:space="0" w:color="auto"/>
              <w:bottom w:val="single" w:sz="4" w:space="0" w:color="auto"/>
              <w:right w:val="single" w:sz="4" w:space="0" w:color="auto"/>
            </w:tcBorders>
            <w:hideMark/>
          </w:tcPr>
          <w:p w14:paraId="2BF8A5F7" w14:textId="77777777" w:rsidR="008630B2" w:rsidRPr="004B2544" w:rsidRDefault="008630B2" w:rsidP="008630B2">
            <w:pPr>
              <w:jc w:val="center"/>
              <w:rPr>
                <w:sz w:val="24"/>
                <w:szCs w:val="24"/>
              </w:rPr>
            </w:pPr>
            <w:r w:rsidRPr="004B2544">
              <w:rPr>
                <w:sz w:val="24"/>
                <w:szCs w:val="24"/>
              </w:rPr>
              <w:t>36</w:t>
            </w:r>
          </w:p>
        </w:tc>
        <w:tc>
          <w:tcPr>
            <w:tcW w:w="992" w:type="dxa"/>
            <w:tcBorders>
              <w:top w:val="single" w:sz="4" w:space="0" w:color="auto"/>
              <w:left w:val="single" w:sz="4" w:space="0" w:color="auto"/>
              <w:bottom w:val="single" w:sz="4" w:space="0" w:color="auto"/>
              <w:right w:val="single" w:sz="4" w:space="0" w:color="auto"/>
            </w:tcBorders>
          </w:tcPr>
          <w:p w14:paraId="7D03C7D3" w14:textId="77777777" w:rsidR="008630B2" w:rsidRPr="004B2544" w:rsidRDefault="008630B2" w:rsidP="008630B2">
            <w:pPr>
              <w:tabs>
                <w:tab w:val="left" w:pos="2265"/>
              </w:tabs>
              <w:jc w:val="center"/>
              <w:rPr>
                <w:sz w:val="24"/>
                <w:szCs w:val="24"/>
              </w:rPr>
            </w:pPr>
          </w:p>
        </w:tc>
        <w:tc>
          <w:tcPr>
            <w:tcW w:w="2431" w:type="dxa"/>
            <w:tcBorders>
              <w:top w:val="single" w:sz="4" w:space="0" w:color="auto"/>
              <w:left w:val="single" w:sz="4" w:space="0" w:color="auto"/>
              <w:bottom w:val="single" w:sz="4" w:space="0" w:color="auto"/>
              <w:right w:val="double" w:sz="4" w:space="0" w:color="auto"/>
            </w:tcBorders>
          </w:tcPr>
          <w:p w14:paraId="1515D45A" w14:textId="55F8D589" w:rsidR="008630B2" w:rsidRPr="00C65E22" w:rsidRDefault="00B96CA8" w:rsidP="008630B2">
            <w:pPr>
              <w:rPr>
                <w:sz w:val="24"/>
                <w:szCs w:val="24"/>
              </w:rPr>
            </w:pPr>
            <w:r w:rsidRPr="00C65E22">
              <w:rPr>
                <w:sz w:val="24"/>
                <w:szCs w:val="24"/>
              </w:rPr>
              <w:t>NjN-05-III-0516-26</w:t>
            </w:r>
          </w:p>
        </w:tc>
      </w:tr>
      <w:tr w:rsidR="008630B2" w:rsidRPr="004B2544" w14:paraId="2B2DE6B0" w14:textId="77777777" w:rsidTr="00A31FB9">
        <w:trPr>
          <w:trHeight w:val="307"/>
        </w:trPr>
        <w:tc>
          <w:tcPr>
            <w:tcW w:w="716" w:type="dxa"/>
            <w:tcBorders>
              <w:top w:val="single" w:sz="4" w:space="0" w:color="auto"/>
              <w:left w:val="double" w:sz="4" w:space="0" w:color="auto"/>
              <w:bottom w:val="single" w:sz="4" w:space="0" w:color="auto"/>
              <w:right w:val="single" w:sz="12" w:space="0" w:color="auto"/>
            </w:tcBorders>
            <w:hideMark/>
          </w:tcPr>
          <w:p w14:paraId="32242234" w14:textId="77777777" w:rsidR="008630B2" w:rsidRPr="004B2544" w:rsidRDefault="008630B2" w:rsidP="008630B2">
            <w:pPr>
              <w:jc w:val="center"/>
              <w:rPr>
                <w:sz w:val="24"/>
                <w:szCs w:val="24"/>
              </w:rPr>
            </w:pPr>
            <w:r w:rsidRPr="004B2544">
              <w:rPr>
                <w:sz w:val="24"/>
                <w:szCs w:val="24"/>
              </w:rPr>
              <w:t>5</w:t>
            </w:r>
          </w:p>
        </w:tc>
        <w:tc>
          <w:tcPr>
            <w:tcW w:w="2105" w:type="dxa"/>
            <w:tcBorders>
              <w:top w:val="single" w:sz="4" w:space="0" w:color="auto"/>
              <w:left w:val="single" w:sz="12" w:space="0" w:color="auto"/>
              <w:bottom w:val="single" w:sz="4" w:space="0" w:color="auto"/>
              <w:right w:val="single" w:sz="12" w:space="0" w:color="auto"/>
            </w:tcBorders>
            <w:hideMark/>
          </w:tcPr>
          <w:p w14:paraId="2F40FAB0" w14:textId="443624BA" w:rsidR="008630B2" w:rsidRPr="004B2544" w:rsidRDefault="008630B2" w:rsidP="008630B2">
            <w:pPr>
              <w:jc w:val="both"/>
              <w:rPr>
                <w:bCs/>
                <w:sz w:val="24"/>
                <w:szCs w:val="24"/>
                <w:highlight w:val="lightGray"/>
              </w:rPr>
            </w:pPr>
            <w:r w:rsidRPr="004B2544">
              <w:rPr>
                <w:sz w:val="24"/>
                <w:szCs w:val="24"/>
              </w:rPr>
              <w:t>M-11-2673-26</w:t>
            </w:r>
          </w:p>
        </w:tc>
        <w:tc>
          <w:tcPr>
            <w:tcW w:w="5276" w:type="dxa"/>
            <w:tcBorders>
              <w:top w:val="single" w:sz="4" w:space="0" w:color="auto"/>
              <w:left w:val="single" w:sz="12" w:space="0" w:color="auto"/>
              <w:bottom w:val="single" w:sz="4" w:space="0" w:color="auto"/>
              <w:right w:val="single" w:sz="12" w:space="0" w:color="auto"/>
            </w:tcBorders>
            <w:hideMark/>
          </w:tcPr>
          <w:p w14:paraId="6ADDF017" w14:textId="0FC13560" w:rsidR="008630B2" w:rsidRPr="00E15B00" w:rsidRDefault="00E15B00" w:rsidP="008630B2">
            <w:pPr>
              <w:tabs>
                <w:tab w:val="left" w:pos="741"/>
              </w:tabs>
              <w:rPr>
                <w:spacing w:val="-3"/>
                <w:sz w:val="24"/>
                <w:szCs w:val="24"/>
                <w:lang w:val="it-IT"/>
              </w:rPr>
            </w:pPr>
            <w:r w:rsidRPr="00E15B00">
              <w:rPr>
                <w:sz w:val="24"/>
                <w:szCs w:val="24"/>
              </w:rPr>
              <w:t>Ndërtimi dhe funksionimi i impianteve fotovoltaike</w:t>
            </w:r>
          </w:p>
        </w:tc>
        <w:tc>
          <w:tcPr>
            <w:tcW w:w="990" w:type="dxa"/>
            <w:tcBorders>
              <w:top w:val="single" w:sz="4" w:space="0" w:color="auto"/>
              <w:left w:val="single" w:sz="12" w:space="0" w:color="auto"/>
              <w:bottom w:val="single" w:sz="4" w:space="0" w:color="auto"/>
              <w:right w:val="single" w:sz="4" w:space="0" w:color="auto"/>
            </w:tcBorders>
          </w:tcPr>
          <w:p w14:paraId="5F5082C0" w14:textId="77777777" w:rsidR="008630B2" w:rsidRPr="004B2544" w:rsidRDefault="008630B2" w:rsidP="008630B2">
            <w:pPr>
              <w:jc w:val="center"/>
              <w:rPr>
                <w:sz w:val="24"/>
                <w:szCs w:val="24"/>
              </w:rPr>
            </w:pPr>
          </w:p>
        </w:tc>
        <w:tc>
          <w:tcPr>
            <w:tcW w:w="1815" w:type="dxa"/>
            <w:tcBorders>
              <w:top w:val="single" w:sz="4" w:space="0" w:color="auto"/>
              <w:left w:val="single" w:sz="4" w:space="0" w:color="auto"/>
              <w:bottom w:val="single" w:sz="4" w:space="0" w:color="auto"/>
              <w:right w:val="single" w:sz="4" w:space="0" w:color="auto"/>
            </w:tcBorders>
          </w:tcPr>
          <w:p w14:paraId="2EB4E0A2" w14:textId="77777777" w:rsidR="008630B2" w:rsidRPr="004B2544" w:rsidRDefault="008630B2" w:rsidP="008630B2">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14:paraId="6C1A7B5E" w14:textId="77777777" w:rsidR="008630B2" w:rsidRPr="004B2544" w:rsidRDefault="008630B2" w:rsidP="008630B2">
            <w:pPr>
              <w:tabs>
                <w:tab w:val="left" w:pos="2265"/>
              </w:tabs>
              <w:jc w:val="center"/>
              <w:rPr>
                <w:sz w:val="24"/>
                <w:szCs w:val="24"/>
              </w:rPr>
            </w:pPr>
            <w:r w:rsidRPr="004B2544">
              <w:rPr>
                <w:sz w:val="24"/>
                <w:szCs w:val="24"/>
              </w:rPr>
              <w:t>102</w:t>
            </w:r>
          </w:p>
        </w:tc>
        <w:tc>
          <w:tcPr>
            <w:tcW w:w="2431" w:type="dxa"/>
            <w:tcBorders>
              <w:top w:val="single" w:sz="4" w:space="0" w:color="auto"/>
              <w:left w:val="single" w:sz="4" w:space="0" w:color="auto"/>
              <w:bottom w:val="single" w:sz="4" w:space="0" w:color="auto"/>
              <w:right w:val="double" w:sz="4" w:space="0" w:color="auto"/>
            </w:tcBorders>
          </w:tcPr>
          <w:p w14:paraId="4EFBC127" w14:textId="5FAC5578" w:rsidR="008630B2" w:rsidRPr="00C65E22" w:rsidRDefault="00B96CA8" w:rsidP="00B96CA8">
            <w:pPr>
              <w:pStyle w:val="Default"/>
              <w:rPr>
                <w:rFonts w:ascii="Times New Roman" w:hAnsi="Times New Roman" w:cs="Times New Roman"/>
                <w:color w:val="auto"/>
              </w:rPr>
            </w:pPr>
            <w:r w:rsidRPr="00C65E22">
              <w:rPr>
                <w:rFonts w:ascii="Times New Roman" w:hAnsi="Times New Roman" w:cs="Times New Roman"/>
                <w:color w:val="auto"/>
              </w:rPr>
              <w:t>NjN-05-III-0514-26</w:t>
            </w:r>
          </w:p>
        </w:tc>
      </w:tr>
      <w:tr w:rsidR="008630B2" w:rsidRPr="004B2544" w14:paraId="487E0D97" w14:textId="77777777" w:rsidTr="00A31FB9">
        <w:trPr>
          <w:trHeight w:val="307"/>
        </w:trPr>
        <w:tc>
          <w:tcPr>
            <w:tcW w:w="716" w:type="dxa"/>
            <w:tcBorders>
              <w:top w:val="single" w:sz="4" w:space="0" w:color="auto"/>
              <w:left w:val="double" w:sz="4" w:space="0" w:color="auto"/>
              <w:bottom w:val="single" w:sz="4" w:space="0" w:color="auto"/>
              <w:right w:val="single" w:sz="12" w:space="0" w:color="auto"/>
            </w:tcBorders>
            <w:hideMark/>
          </w:tcPr>
          <w:p w14:paraId="1AF7A889" w14:textId="77777777" w:rsidR="008630B2" w:rsidRPr="004B2544" w:rsidRDefault="008630B2" w:rsidP="008630B2">
            <w:pPr>
              <w:jc w:val="center"/>
              <w:rPr>
                <w:sz w:val="24"/>
                <w:szCs w:val="24"/>
              </w:rPr>
            </w:pPr>
            <w:r w:rsidRPr="004B2544">
              <w:rPr>
                <w:sz w:val="24"/>
                <w:szCs w:val="24"/>
              </w:rPr>
              <w:lastRenderedPageBreak/>
              <w:t>6</w:t>
            </w:r>
          </w:p>
        </w:tc>
        <w:tc>
          <w:tcPr>
            <w:tcW w:w="2105" w:type="dxa"/>
            <w:tcBorders>
              <w:top w:val="single" w:sz="4" w:space="0" w:color="auto"/>
              <w:left w:val="single" w:sz="12" w:space="0" w:color="auto"/>
              <w:bottom w:val="single" w:sz="4" w:space="0" w:color="auto"/>
              <w:right w:val="single" w:sz="12" w:space="0" w:color="auto"/>
            </w:tcBorders>
            <w:hideMark/>
          </w:tcPr>
          <w:p w14:paraId="2A0944E5" w14:textId="1A955398" w:rsidR="008630B2" w:rsidRPr="004B2544" w:rsidRDefault="008630B2" w:rsidP="008630B2">
            <w:pPr>
              <w:jc w:val="both"/>
              <w:rPr>
                <w:bCs/>
                <w:sz w:val="24"/>
                <w:szCs w:val="24"/>
                <w:highlight w:val="lightGray"/>
              </w:rPr>
            </w:pPr>
            <w:r w:rsidRPr="004B2544">
              <w:rPr>
                <w:sz w:val="24"/>
                <w:szCs w:val="24"/>
              </w:rPr>
              <w:t>M-11-2674-26</w:t>
            </w:r>
          </w:p>
        </w:tc>
        <w:tc>
          <w:tcPr>
            <w:tcW w:w="5276" w:type="dxa"/>
            <w:tcBorders>
              <w:top w:val="single" w:sz="4" w:space="0" w:color="auto"/>
              <w:left w:val="single" w:sz="12" w:space="0" w:color="auto"/>
              <w:bottom w:val="single" w:sz="4" w:space="0" w:color="auto"/>
              <w:right w:val="single" w:sz="12" w:space="0" w:color="auto"/>
            </w:tcBorders>
          </w:tcPr>
          <w:p w14:paraId="0E60A84B" w14:textId="797D5F84" w:rsidR="008630B2" w:rsidRPr="00697751" w:rsidRDefault="008630B2" w:rsidP="00697751">
            <w:pPr>
              <w:tabs>
                <w:tab w:val="left" w:pos="741"/>
                <w:tab w:val="left" w:pos="860"/>
                <w:tab w:val="left" w:pos="861"/>
              </w:tabs>
              <w:spacing w:after="160" w:line="293" w:lineRule="exact"/>
              <w:rPr>
                <w:bCs/>
                <w:sz w:val="24"/>
                <w:szCs w:val="24"/>
                <w:shd w:val="clear" w:color="auto" w:fill="C0C0C0"/>
              </w:rPr>
            </w:pPr>
            <w:r w:rsidRPr="004B2544">
              <w:rPr>
                <w:sz w:val="24"/>
                <w:szCs w:val="24"/>
              </w:rPr>
              <w:t>Re</w:t>
            </w:r>
            <w:r w:rsidR="00E15B00">
              <w:rPr>
                <w:sz w:val="24"/>
                <w:szCs w:val="24"/>
              </w:rPr>
              <w:t>a</w:t>
            </w:r>
            <w:r w:rsidRPr="004B2544">
              <w:rPr>
                <w:sz w:val="24"/>
                <w:szCs w:val="24"/>
              </w:rPr>
              <w:t xml:space="preserve">lizimi i instalimit të impiantit elektrik në banesë me </w:t>
            </w:r>
            <w:r w:rsidRPr="004B2544">
              <w:rPr>
                <w:bCs/>
                <w:spacing w:val="-3"/>
                <w:sz w:val="24"/>
                <w:szCs w:val="24"/>
              </w:rPr>
              <w:t>teknologjin</w:t>
            </w:r>
            <w:r w:rsidRPr="004B2544">
              <w:rPr>
                <w:sz w:val="24"/>
                <w:szCs w:val="24"/>
              </w:rPr>
              <w:t>ë</w:t>
            </w:r>
            <w:r w:rsidRPr="004B2544">
              <w:rPr>
                <w:bCs/>
                <w:spacing w:val="-3"/>
                <w:sz w:val="24"/>
                <w:szCs w:val="24"/>
              </w:rPr>
              <w:t xml:space="preserve"> </w:t>
            </w:r>
            <w:r w:rsidR="00E15B00">
              <w:rPr>
                <w:bCs/>
                <w:spacing w:val="-3"/>
                <w:sz w:val="24"/>
                <w:szCs w:val="24"/>
              </w:rPr>
              <w:t>D</w:t>
            </w:r>
            <w:r w:rsidRPr="004B2544">
              <w:rPr>
                <w:bCs/>
                <w:spacing w:val="-3"/>
                <w:sz w:val="24"/>
                <w:szCs w:val="24"/>
              </w:rPr>
              <w:t>i</w:t>
            </w:r>
            <w:r w:rsidR="00E15B00">
              <w:rPr>
                <w:bCs/>
                <w:spacing w:val="-3"/>
                <w:sz w:val="24"/>
                <w:szCs w:val="24"/>
              </w:rPr>
              <w:t>gj</w:t>
            </w:r>
            <w:r w:rsidRPr="004B2544">
              <w:rPr>
                <w:bCs/>
                <w:spacing w:val="-3"/>
                <w:sz w:val="24"/>
                <w:szCs w:val="24"/>
              </w:rPr>
              <w:t xml:space="preserve">ital </w:t>
            </w:r>
            <w:r w:rsidR="00E15B00">
              <w:rPr>
                <w:bCs/>
                <w:iCs/>
                <w:spacing w:val="-3"/>
                <w:sz w:val="24"/>
                <w:szCs w:val="24"/>
              </w:rPr>
              <w:t>S</w:t>
            </w:r>
            <w:r w:rsidRPr="004B2544">
              <w:rPr>
                <w:bCs/>
                <w:iCs/>
                <w:spacing w:val="-3"/>
                <w:sz w:val="24"/>
                <w:szCs w:val="24"/>
              </w:rPr>
              <w:t>trom</w:t>
            </w:r>
          </w:p>
        </w:tc>
        <w:tc>
          <w:tcPr>
            <w:tcW w:w="990" w:type="dxa"/>
            <w:tcBorders>
              <w:top w:val="single" w:sz="4" w:space="0" w:color="auto"/>
              <w:left w:val="single" w:sz="12" w:space="0" w:color="auto"/>
              <w:bottom w:val="single" w:sz="4" w:space="0" w:color="auto"/>
              <w:right w:val="single" w:sz="4" w:space="0" w:color="auto"/>
            </w:tcBorders>
          </w:tcPr>
          <w:p w14:paraId="2D251040" w14:textId="77777777" w:rsidR="008630B2" w:rsidRPr="004B2544" w:rsidRDefault="008630B2" w:rsidP="008630B2">
            <w:pPr>
              <w:jc w:val="center"/>
              <w:rPr>
                <w:sz w:val="24"/>
                <w:szCs w:val="24"/>
              </w:rPr>
            </w:pPr>
          </w:p>
        </w:tc>
        <w:tc>
          <w:tcPr>
            <w:tcW w:w="1815" w:type="dxa"/>
            <w:tcBorders>
              <w:top w:val="single" w:sz="4" w:space="0" w:color="auto"/>
              <w:left w:val="single" w:sz="4" w:space="0" w:color="auto"/>
              <w:bottom w:val="single" w:sz="4" w:space="0" w:color="auto"/>
              <w:right w:val="single" w:sz="4" w:space="0" w:color="auto"/>
            </w:tcBorders>
          </w:tcPr>
          <w:p w14:paraId="01ED3A46" w14:textId="77777777" w:rsidR="008630B2" w:rsidRPr="004B2544" w:rsidRDefault="008630B2" w:rsidP="008630B2">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14:paraId="04E14CCD" w14:textId="77777777" w:rsidR="008630B2" w:rsidRPr="004B2544" w:rsidRDefault="008630B2" w:rsidP="008630B2">
            <w:pPr>
              <w:tabs>
                <w:tab w:val="left" w:pos="2265"/>
              </w:tabs>
              <w:jc w:val="center"/>
              <w:rPr>
                <w:sz w:val="24"/>
                <w:szCs w:val="24"/>
              </w:rPr>
            </w:pPr>
            <w:r w:rsidRPr="004B2544">
              <w:rPr>
                <w:sz w:val="24"/>
                <w:szCs w:val="24"/>
              </w:rPr>
              <w:t>102</w:t>
            </w:r>
          </w:p>
        </w:tc>
        <w:tc>
          <w:tcPr>
            <w:tcW w:w="2431" w:type="dxa"/>
            <w:tcBorders>
              <w:top w:val="single" w:sz="4" w:space="0" w:color="auto"/>
              <w:left w:val="single" w:sz="4" w:space="0" w:color="auto"/>
              <w:bottom w:val="single" w:sz="4" w:space="0" w:color="auto"/>
              <w:right w:val="double" w:sz="4" w:space="0" w:color="auto"/>
            </w:tcBorders>
          </w:tcPr>
          <w:p w14:paraId="524BFEE2" w14:textId="14989256" w:rsidR="008630B2" w:rsidRPr="00C65E22" w:rsidRDefault="00B96CA8" w:rsidP="00B96CA8">
            <w:pPr>
              <w:pStyle w:val="Default"/>
              <w:rPr>
                <w:rFonts w:ascii="Times New Roman" w:hAnsi="Times New Roman" w:cs="Times New Roman"/>
                <w:color w:val="auto"/>
              </w:rPr>
            </w:pPr>
            <w:r w:rsidRPr="00C65E22">
              <w:rPr>
                <w:rFonts w:ascii="Times New Roman" w:hAnsi="Times New Roman" w:cs="Times New Roman"/>
                <w:color w:val="auto"/>
              </w:rPr>
              <w:t>NjN-05-III-0512-26</w:t>
            </w:r>
          </w:p>
        </w:tc>
      </w:tr>
      <w:tr w:rsidR="00FE24B8" w:rsidRPr="004B2544" w14:paraId="54C95A2C" w14:textId="77777777" w:rsidTr="00354374">
        <w:trPr>
          <w:trHeight w:val="265"/>
        </w:trPr>
        <w:tc>
          <w:tcPr>
            <w:tcW w:w="716" w:type="dxa"/>
            <w:tcBorders>
              <w:top w:val="single" w:sz="4" w:space="0" w:color="auto"/>
              <w:left w:val="double" w:sz="4" w:space="0" w:color="auto"/>
              <w:bottom w:val="single" w:sz="4" w:space="0" w:color="auto"/>
              <w:right w:val="single" w:sz="12" w:space="0" w:color="auto"/>
            </w:tcBorders>
            <w:hideMark/>
          </w:tcPr>
          <w:p w14:paraId="26DC412F" w14:textId="2674D855" w:rsidR="00FE24B8" w:rsidRPr="004B2544" w:rsidRDefault="00697751" w:rsidP="00FE24B8">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7</w:t>
            </w:r>
          </w:p>
        </w:tc>
        <w:tc>
          <w:tcPr>
            <w:tcW w:w="2105" w:type="dxa"/>
            <w:tcBorders>
              <w:top w:val="single" w:sz="4" w:space="0" w:color="auto"/>
              <w:left w:val="single" w:sz="12" w:space="0" w:color="auto"/>
              <w:bottom w:val="single" w:sz="4" w:space="0" w:color="auto"/>
              <w:right w:val="single" w:sz="12" w:space="0" w:color="auto"/>
            </w:tcBorders>
            <w:hideMark/>
          </w:tcPr>
          <w:p w14:paraId="6ABD6E0E" w14:textId="77777777" w:rsidR="00FE24B8" w:rsidRPr="004B2544" w:rsidRDefault="00FE24B8" w:rsidP="00FE24B8">
            <w:pPr>
              <w:pStyle w:val="Default"/>
              <w:rPr>
                <w:rFonts w:ascii="Times New Roman" w:hAnsi="Times New Roman" w:cs="Times New Roman"/>
                <w:bCs/>
                <w:color w:val="auto"/>
                <w:lang w:val="sq-AL"/>
              </w:rPr>
            </w:pPr>
            <w:r w:rsidRPr="004B2544">
              <w:rPr>
                <w:rFonts w:ascii="Times New Roman" w:hAnsi="Times New Roman" w:cs="Times New Roman"/>
                <w:color w:val="auto"/>
                <w:lang w:val="sq-AL"/>
              </w:rPr>
              <w:t>M-17-2198-25</w:t>
            </w:r>
          </w:p>
        </w:tc>
        <w:tc>
          <w:tcPr>
            <w:tcW w:w="5276" w:type="dxa"/>
            <w:tcBorders>
              <w:top w:val="single" w:sz="4" w:space="0" w:color="auto"/>
              <w:left w:val="single" w:sz="12" w:space="0" w:color="auto"/>
              <w:bottom w:val="single" w:sz="4" w:space="0" w:color="auto"/>
              <w:right w:val="single" w:sz="12" w:space="0" w:color="auto"/>
            </w:tcBorders>
            <w:hideMark/>
          </w:tcPr>
          <w:p w14:paraId="003401F5" w14:textId="77777777" w:rsidR="00FE24B8" w:rsidRPr="004B2544" w:rsidRDefault="00FE24B8" w:rsidP="00FE24B8">
            <w:pPr>
              <w:pStyle w:val="Default"/>
              <w:rPr>
                <w:rFonts w:ascii="Times New Roman" w:hAnsi="Times New Roman" w:cs="Times New Roman"/>
                <w:bCs/>
                <w:color w:val="auto"/>
                <w:lang w:val="sq-AL"/>
              </w:rPr>
            </w:pPr>
            <w:r w:rsidRPr="004B2544">
              <w:rPr>
                <w:rFonts w:ascii="Times New Roman" w:hAnsi="Times New Roman" w:cs="Times New Roman"/>
                <w:color w:val="auto"/>
                <w:lang w:val="sq-AL"/>
              </w:rPr>
              <w:t>Drejtues për një ditë</w:t>
            </w:r>
          </w:p>
        </w:tc>
        <w:tc>
          <w:tcPr>
            <w:tcW w:w="990" w:type="dxa"/>
            <w:tcBorders>
              <w:top w:val="single" w:sz="4" w:space="0" w:color="auto"/>
              <w:left w:val="single" w:sz="12" w:space="0" w:color="auto"/>
              <w:bottom w:val="single" w:sz="4" w:space="0" w:color="auto"/>
              <w:right w:val="single" w:sz="4" w:space="0" w:color="auto"/>
            </w:tcBorders>
            <w:hideMark/>
          </w:tcPr>
          <w:p w14:paraId="663BB293" w14:textId="77777777" w:rsidR="00FE24B8" w:rsidRPr="004B2544" w:rsidRDefault="00FE24B8" w:rsidP="00FE24B8">
            <w:pPr>
              <w:pStyle w:val="Default"/>
              <w:jc w:val="center"/>
              <w:rPr>
                <w:rFonts w:ascii="Times New Roman" w:hAnsi="Times New Roman" w:cs="Times New Roman"/>
                <w:bCs/>
                <w:color w:val="auto"/>
                <w:lang w:val="sq-AL"/>
              </w:rPr>
            </w:pPr>
            <w:r w:rsidRPr="004B2544">
              <w:rPr>
                <w:rFonts w:ascii="Times New Roman" w:hAnsi="Times New Roman" w:cs="Times New Roman"/>
                <w:color w:val="auto"/>
                <w:lang w:val="sq-AL"/>
              </w:rPr>
              <w:t>-</w:t>
            </w:r>
          </w:p>
        </w:tc>
        <w:tc>
          <w:tcPr>
            <w:tcW w:w="1815" w:type="dxa"/>
            <w:tcBorders>
              <w:top w:val="single" w:sz="4" w:space="0" w:color="auto"/>
              <w:left w:val="single" w:sz="4" w:space="0" w:color="auto"/>
              <w:bottom w:val="single" w:sz="4" w:space="0" w:color="auto"/>
              <w:right w:val="single" w:sz="4" w:space="0" w:color="auto"/>
            </w:tcBorders>
            <w:hideMark/>
          </w:tcPr>
          <w:p w14:paraId="1B3E8F71" w14:textId="77777777" w:rsidR="00FE24B8" w:rsidRPr="004B2544" w:rsidRDefault="00FE24B8" w:rsidP="00FE24B8">
            <w:pPr>
              <w:pStyle w:val="Default"/>
              <w:jc w:val="center"/>
              <w:rPr>
                <w:rFonts w:ascii="Times New Roman" w:hAnsi="Times New Roman" w:cs="Times New Roman"/>
                <w:bCs/>
                <w:color w:val="auto"/>
                <w:lang w:val="sq-AL"/>
              </w:rPr>
            </w:pPr>
            <w:r w:rsidRPr="004B2544">
              <w:rPr>
                <w:rFonts w:ascii="Times New Roman" w:hAnsi="Times New Roman" w:cs="Times New Roman"/>
                <w:color w:val="auto"/>
                <w:lang w:val="sq-AL"/>
              </w:rPr>
              <w:t>36</w:t>
            </w:r>
          </w:p>
        </w:tc>
        <w:tc>
          <w:tcPr>
            <w:tcW w:w="992" w:type="dxa"/>
            <w:tcBorders>
              <w:top w:val="single" w:sz="4" w:space="0" w:color="auto"/>
              <w:left w:val="single" w:sz="4" w:space="0" w:color="auto"/>
              <w:bottom w:val="single" w:sz="4" w:space="0" w:color="auto"/>
              <w:right w:val="single" w:sz="4" w:space="0" w:color="auto"/>
            </w:tcBorders>
            <w:hideMark/>
          </w:tcPr>
          <w:p w14:paraId="4A11A257" w14:textId="77777777" w:rsidR="00FE24B8" w:rsidRPr="004B2544" w:rsidRDefault="00FE24B8" w:rsidP="00FE24B8">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w:t>
            </w:r>
          </w:p>
        </w:tc>
        <w:tc>
          <w:tcPr>
            <w:tcW w:w="2431" w:type="dxa"/>
            <w:tcBorders>
              <w:top w:val="single" w:sz="4" w:space="0" w:color="auto"/>
              <w:left w:val="single" w:sz="4" w:space="0" w:color="auto"/>
              <w:bottom w:val="single" w:sz="4" w:space="0" w:color="auto"/>
              <w:right w:val="double" w:sz="4" w:space="0" w:color="auto"/>
            </w:tcBorders>
          </w:tcPr>
          <w:p w14:paraId="218DB79A" w14:textId="77777777" w:rsidR="00FE24B8" w:rsidRPr="004B2544" w:rsidRDefault="00FE24B8" w:rsidP="00FE24B8">
            <w:pPr>
              <w:pStyle w:val="Default"/>
              <w:rPr>
                <w:rFonts w:ascii="Times New Roman" w:hAnsi="Times New Roman" w:cs="Times New Roman"/>
                <w:bCs/>
                <w:color w:val="auto"/>
                <w:lang w:val="sq-AL"/>
              </w:rPr>
            </w:pPr>
          </w:p>
        </w:tc>
      </w:tr>
      <w:tr w:rsidR="00FE24B8" w:rsidRPr="004B2544" w14:paraId="673D3855" w14:textId="77777777" w:rsidTr="00354374">
        <w:trPr>
          <w:trHeight w:val="265"/>
        </w:trPr>
        <w:tc>
          <w:tcPr>
            <w:tcW w:w="716" w:type="dxa"/>
            <w:tcBorders>
              <w:top w:val="single" w:sz="4" w:space="0" w:color="auto"/>
              <w:left w:val="double" w:sz="4" w:space="0" w:color="auto"/>
              <w:bottom w:val="single" w:sz="4" w:space="0" w:color="auto"/>
              <w:right w:val="single" w:sz="12" w:space="0" w:color="auto"/>
            </w:tcBorders>
            <w:hideMark/>
          </w:tcPr>
          <w:p w14:paraId="4B9531E9" w14:textId="5B246F14" w:rsidR="00FE24B8" w:rsidRPr="004B2544" w:rsidRDefault="00697751" w:rsidP="00FE24B8">
            <w:pPr>
              <w:pStyle w:val="Default"/>
              <w:jc w:val="center"/>
              <w:rPr>
                <w:rFonts w:ascii="Times New Roman" w:hAnsi="Times New Roman" w:cs="Times New Roman"/>
                <w:bCs/>
                <w:color w:val="auto"/>
                <w:lang w:val="sq-AL"/>
              </w:rPr>
            </w:pPr>
            <w:r>
              <w:rPr>
                <w:rFonts w:ascii="Times New Roman" w:hAnsi="Times New Roman" w:cs="Times New Roman"/>
                <w:bCs/>
                <w:color w:val="auto"/>
                <w:lang w:val="sq-AL"/>
              </w:rPr>
              <w:t>8</w:t>
            </w:r>
          </w:p>
        </w:tc>
        <w:tc>
          <w:tcPr>
            <w:tcW w:w="2105" w:type="dxa"/>
            <w:tcBorders>
              <w:top w:val="single" w:sz="4" w:space="0" w:color="auto"/>
              <w:left w:val="single" w:sz="12" w:space="0" w:color="auto"/>
              <w:bottom w:val="single" w:sz="4" w:space="0" w:color="auto"/>
              <w:right w:val="single" w:sz="12" w:space="0" w:color="auto"/>
            </w:tcBorders>
            <w:hideMark/>
          </w:tcPr>
          <w:p w14:paraId="35A88F03" w14:textId="77777777" w:rsidR="00FE24B8" w:rsidRPr="004B2544" w:rsidRDefault="00FE24B8" w:rsidP="00FE24B8">
            <w:pPr>
              <w:pStyle w:val="Default"/>
              <w:rPr>
                <w:rFonts w:ascii="Times New Roman" w:hAnsi="Times New Roman" w:cs="Times New Roman"/>
                <w:color w:val="auto"/>
                <w:lang w:val="sq-AL"/>
              </w:rPr>
            </w:pPr>
            <w:r w:rsidRPr="004B2544">
              <w:rPr>
                <w:rFonts w:ascii="Times New Roman" w:hAnsi="Times New Roman" w:cs="Times New Roman"/>
                <w:bCs/>
                <w:color w:val="auto"/>
                <w:lang w:val="sq-AL"/>
              </w:rPr>
              <w:t>M-17-2199-25</w:t>
            </w:r>
          </w:p>
        </w:tc>
        <w:tc>
          <w:tcPr>
            <w:tcW w:w="5276" w:type="dxa"/>
            <w:tcBorders>
              <w:top w:val="single" w:sz="4" w:space="0" w:color="auto"/>
              <w:left w:val="single" w:sz="12" w:space="0" w:color="auto"/>
              <w:bottom w:val="single" w:sz="4" w:space="0" w:color="auto"/>
              <w:right w:val="single" w:sz="12" w:space="0" w:color="auto"/>
            </w:tcBorders>
            <w:hideMark/>
          </w:tcPr>
          <w:p w14:paraId="1E8337FD" w14:textId="77777777" w:rsidR="00FE24B8" w:rsidRPr="004B2544" w:rsidRDefault="00FE24B8" w:rsidP="00FE24B8">
            <w:pPr>
              <w:pStyle w:val="Default"/>
              <w:rPr>
                <w:rFonts w:ascii="Times New Roman" w:hAnsi="Times New Roman" w:cs="Times New Roman"/>
                <w:color w:val="auto"/>
                <w:lang w:val="sq-AL"/>
              </w:rPr>
            </w:pPr>
            <w:r w:rsidRPr="004B2544">
              <w:rPr>
                <w:rFonts w:ascii="Times New Roman" w:hAnsi="Times New Roman" w:cs="Times New Roman"/>
                <w:color w:val="auto"/>
                <w:lang w:val="sq-AL"/>
              </w:rPr>
              <w:t>Shoqëria e nxënësve</w:t>
            </w:r>
          </w:p>
        </w:tc>
        <w:tc>
          <w:tcPr>
            <w:tcW w:w="990" w:type="dxa"/>
            <w:tcBorders>
              <w:top w:val="single" w:sz="4" w:space="0" w:color="auto"/>
              <w:left w:val="single" w:sz="12" w:space="0" w:color="auto"/>
              <w:bottom w:val="single" w:sz="4" w:space="0" w:color="auto"/>
              <w:right w:val="single" w:sz="4" w:space="0" w:color="auto"/>
            </w:tcBorders>
            <w:hideMark/>
          </w:tcPr>
          <w:p w14:paraId="2B07ACD8" w14:textId="77777777" w:rsidR="00FE24B8" w:rsidRPr="004B2544" w:rsidRDefault="00FE24B8" w:rsidP="00FE24B8">
            <w:pPr>
              <w:pStyle w:val="Default"/>
              <w:jc w:val="center"/>
              <w:rPr>
                <w:rFonts w:ascii="Times New Roman" w:hAnsi="Times New Roman" w:cs="Times New Roman"/>
                <w:color w:val="auto"/>
                <w:lang w:val="sq-AL"/>
              </w:rPr>
            </w:pPr>
            <w:r w:rsidRPr="004B2544">
              <w:rPr>
                <w:rFonts w:ascii="Times New Roman" w:hAnsi="Times New Roman" w:cs="Times New Roman"/>
                <w:color w:val="auto"/>
                <w:lang w:val="sq-AL"/>
              </w:rPr>
              <w:t>-</w:t>
            </w:r>
          </w:p>
        </w:tc>
        <w:tc>
          <w:tcPr>
            <w:tcW w:w="1815" w:type="dxa"/>
            <w:tcBorders>
              <w:top w:val="single" w:sz="4" w:space="0" w:color="auto"/>
              <w:left w:val="single" w:sz="4" w:space="0" w:color="auto"/>
              <w:bottom w:val="single" w:sz="4" w:space="0" w:color="auto"/>
              <w:right w:val="single" w:sz="4" w:space="0" w:color="auto"/>
            </w:tcBorders>
            <w:hideMark/>
          </w:tcPr>
          <w:p w14:paraId="607E9C54" w14:textId="77777777" w:rsidR="00FE24B8" w:rsidRPr="004B2544" w:rsidRDefault="00FE24B8" w:rsidP="00FE24B8">
            <w:pPr>
              <w:pStyle w:val="Default"/>
              <w:jc w:val="center"/>
              <w:rPr>
                <w:rFonts w:ascii="Times New Roman" w:hAnsi="Times New Roman" w:cs="Times New Roman"/>
                <w:color w:val="auto"/>
                <w:lang w:val="sq-AL"/>
              </w:rPr>
            </w:pPr>
            <w:r w:rsidRPr="004B2544">
              <w:rPr>
                <w:rFonts w:ascii="Times New Roman" w:hAnsi="Times New Roman" w:cs="Times New Roman"/>
                <w:color w:val="auto"/>
                <w:lang w:val="sq-AL"/>
              </w:rPr>
              <w:t>-</w:t>
            </w:r>
          </w:p>
        </w:tc>
        <w:tc>
          <w:tcPr>
            <w:tcW w:w="992" w:type="dxa"/>
            <w:tcBorders>
              <w:top w:val="single" w:sz="4" w:space="0" w:color="auto"/>
              <w:left w:val="single" w:sz="4" w:space="0" w:color="auto"/>
              <w:bottom w:val="single" w:sz="4" w:space="0" w:color="auto"/>
              <w:right w:val="single" w:sz="4" w:space="0" w:color="auto"/>
            </w:tcBorders>
            <w:hideMark/>
          </w:tcPr>
          <w:p w14:paraId="744035C1" w14:textId="77777777" w:rsidR="00FE24B8" w:rsidRPr="004B2544" w:rsidRDefault="00FE24B8" w:rsidP="00FE24B8">
            <w:pPr>
              <w:pStyle w:val="Default"/>
              <w:jc w:val="center"/>
              <w:rPr>
                <w:rFonts w:ascii="Times New Roman" w:hAnsi="Times New Roman" w:cs="Times New Roman"/>
                <w:bCs/>
                <w:color w:val="auto"/>
                <w:lang w:val="sq-AL"/>
              </w:rPr>
            </w:pPr>
            <w:r w:rsidRPr="004B2544">
              <w:rPr>
                <w:rFonts w:ascii="Times New Roman" w:hAnsi="Times New Roman" w:cs="Times New Roman"/>
                <w:bCs/>
                <w:color w:val="auto"/>
                <w:lang w:val="sq-AL"/>
              </w:rPr>
              <w:t>34</w:t>
            </w:r>
          </w:p>
        </w:tc>
        <w:tc>
          <w:tcPr>
            <w:tcW w:w="2431" w:type="dxa"/>
            <w:tcBorders>
              <w:top w:val="single" w:sz="4" w:space="0" w:color="auto"/>
              <w:left w:val="single" w:sz="4" w:space="0" w:color="auto"/>
              <w:bottom w:val="single" w:sz="4" w:space="0" w:color="auto"/>
              <w:right w:val="double" w:sz="4" w:space="0" w:color="auto"/>
            </w:tcBorders>
          </w:tcPr>
          <w:p w14:paraId="5E5B14E3" w14:textId="77777777" w:rsidR="00FE24B8" w:rsidRPr="004B2544" w:rsidRDefault="00FE24B8" w:rsidP="00FE24B8">
            <w:pPr>
              <w:pStyle w:val="Default"/>
              <w:rPr>
                <w:rFonts w:ascii="Times New Roman" w:hAnsi="Times New Roman" w:cs="Times New Roman"/>
                <w:bCs/>
                <w:color w:val="auto"/>
                <w:lang w:val="sq-AL"/>
              </w:rPr>
            </w:pPr>
          </w:p>
        </w:tc>
      </w:tr>
      <w:tr w:rsidR="00FE24B8" w:rsidRPr="004B2544" w14:paraId="4A3D100A" w14:textId="77777777" w:rsidTr="00354374">
        <w:trPr>
          <w:trHeight w:val="307"/>
        </w:trPr>
        <w:tc>
          <w:tcPr>
            <w:tcW w:w="716" w:type="dxa"/>
            <w:tcBorders>
              <w:top w:val="single" w:sz="4" w:space="0" w:color="auto"/>
              <w:left w:val="double" w:sz="4" w:space="0" w:color="auto"/>
              <w:bottom w:val="single" w:sz="4" w:space="0" w:color="auto"/>
              <w:right w:val="single" w:sz="12" w:space="0" w:color="auto"/>
            </w:tcBorders>
            <w:hideMark/>
          </w:tcPr>
          <w:p w14:paraId="32A6F5FD" w14:textId="0B8271DB" w:rsidR="00FE24B8" w:rsidRPr="004B2544" w:rsidRDefault="00697751" w:rsidP="00697751">
            <w:pPr>
              <w:rPr>
                <w:sz w:val="24"/>
                <w:szCs w:val="24"/>
              </w:rPr>
            </w:pPr>
            <w:r>
              <w:rPr>
                <w:sz w:val="24"/>
                <w:szCs w:val="24"/>
              </w:rPr>
              <w:t xml:space="preserve">   9</w:t>
            </w:r>
          </w:p>
        </w:tc>
        <w:tc>
          <w:tcPr>
            <w:tcW w:w="2105" w:type="dxa"/>
            <w:tcBorders>
              <w:top w:val="single" w:sz="4" w:space="0" w:color="auto"/>
              <w:left w:val="single" w:sz="12" w:space="0" w:color="auto"/>
              <w:bottom w:val="single" w:sz="4" w:space="0" w:color="auto"/>
              <w:right w:val="single" w:sz="12" w:space="0" w:color="auto"/>
            </w:tcBorders>
          </w:tcPr>
          <w:p w14:paraId="4A37ADF8" w14:textId="49A691ED" w:rsidR="00FE24B8" w:rsidRPr="00BC46CF" w:rsidRDefault="00BC46CF" w:rsidP="00FE24B8">
            <w:pPr>
              <w:jc w:val="both"/>
              <w:rPr>
                <w:bCs/>
                <w:sz w:val="24"/>
                <w:szCs w:val="24"/>
                <w:highlight w:val="lightGray"/>
              </w:rPr>
            </w:pPr>
            <w:r w:rsidRPr="00BC46CF">
              <w:rPr>
                <w:bCs/>
                <w:sz w:val="24"/>
                <w:szCs w:val="24"/>
              </w:rPr>
              <w:t>M-26-1580-20</w:t>
            </w:r>
          </w:p>
        </w:tc>
        <w:tc>
          <w:tcPr>
            <w:tcW w:w="5276" w:type="dxa"/>
            <w:tcBorders>
              <w:top w:val="single" w:sz="4" w:space="0" w:color="auto"/>
              <w:left w:val="single" w:sz="12" w:space="0" w:color="auto"/>
              <w:bottom w:val="single" w:sz="4" w:space="0" w:color="auto"/>
              <w:right w:val="single" w:sz="12" w:space="0" w:color="auto"/>
            </w:tcBorders>
            <w:hideMark/>
          </w:tcPr>
          <w:p w14:paraId="5519F2BC" w14:textId="77777777" w:rsidR="00FE24B8" w:rsidRPr="004B2544" w:rsidRDefault="00FE24B8" w:rsidP="00FE24B8">
            <w:pPr>
              <w:rPr>
                <w:sz w:val="24"/>
                <w:szCs w:val="24"/>
                <w:highlight w:val="lightGray"/>
              </w:rPr>
            </w:pPr>
            <w:r w:rsidRPr="004B2544">
              <w:rPr>
                <w:sz w:val="24"/>
                <w:szCs w:val="24"/>
              </w:rPr>
              <w:t>Marketingu digjital</w:t>
            </w:r>
          </w:p>
        </w:tc>
        <w:tc>
          <w:tcPr>
            <w:tcW w:w="990" w:type="dxa"/>
            <w:tcBorders>
              <w:top w:val="single" w:sz="4" w:space="0" w:color="auto"/>
              <w:left w:val="single" w:sz="12" w:space="0" w:color="auto"/>
              <w:bottom w:val="single" w:sz="4" w:space="0" w:color="auto"/>
              <w:right w:val="single" w:sz="4" w:space="0" w:color="auto"/>
            </w:tcBorders>
          </w:tcPr>
          <w:p w14:paraId="5F8208DC" w14:textId="77777777" w:rsidR="00FE24B8" w:rsidRPr="004B2544" w:rsidRDefault="00FE24B8" w:rsidP="00FE24B8">
            <w:pPr>
              <w:jc w:val="center"/>
              <w:rPr>
                <w:sz w:val="24"/>
                <w:szCs w:val="24"/>
              </w:rPr>
            </w:pPr>
          </w:p>
        </w:tc>
        <w:tc>
          <w:tcPr>
            <w:tcW w:w="1815" w:type="dxa"/>
            <w:tcBorders>
              <w:top w:val="single" w:sz="4" w:space="0" w:color="auto"/>
              <w:left w:val="single" w:sz="4" w:space="0" w:color="auto"/>
              <w:bottom w:val="single" w:sz="4" w:space="0" w:color="auto"/>
              <w:right w:val="single" w:sz="4" w:space="0" w:color="auto"/>
            </w:tcBorders>
          </w:tcPr>
          <w:p w14:paraId="1A9AD5B6" w14:textId="77777777" w:rsidR="00FE24B8" w:rsidRPr="004B2544" w:rsidRDefault="00FE24B8" w:rsidP="00FE24B8">
            <w:pPr>
              <w:jc w:val="center"/>
              <w:rPr>
                <w:sz w:val="24"/>
                <w:szCs w:val="24"/>
              </w:rPr>
            </w:pPr>
          </w:p>
        </w:tc>
        <w:tc>
          <w:tcPr>
            <w:tcW w:w="992" w:type="dxa"/>
            <w:tcBorders>
              <w:top w:val="single" w:sz="4" w:space="0" w:color="auto"/>
              <w:left w:val="single" w:sz="4" w:space="0" w:color="auto"/>
              <w:bottom w:val="single" w:sz="4" w:space="0" w:color="auto"/>
              <w:right w:val="single" w:sz="4" w:space="0" w:color="auto"/>
            </w:tcBorders>
            <w:hideMark/>
          </w:tcPr>
          <w:p w14:paraId="41056F46" w14:textId="77777777" w:rsidR="00FE24B8" w:rsidRPr="00697751" w:rsidRDefault="00FE24B8" w:rsidP="00FE24B8">
            <w:pPr>
              <w:tabs>
                <w:tab w:val="left" w:pos="2265"/>
              </w:tabs>
              <w:jc w:val="center"/>
              <w:rPr>
                <w:sz w:val="24"/>
                <w:szCs w:val="24"/>
              </w:rPr>
            </w:pPr>
            <w:r w:rsidRPr="00697751">
              <w:rPr>
                <w:sz w:val="24"/>
                <w:szCs w:val="24"/>
              </w:rPr>
              <w:t>68</w:t>
            </w:r>
          </w:p>
        </w:tc>
        <w:tc>
          <w:tcPr>
            <w:tcW w:w="2431" w:type="dxa"/>
            <w:tcBorders>
              <w:top w:val="single" w:sz="4" w:space="0" w:color="auto"/>
              <w:left w:val="single" w:sz="4" w:space="0" w:color="auto"/>
              <w:bottom w:val="single" w:sz="4" w:space="0" w:color="auto"/>
              <w:right w:val="double" w:sz="4" w:space="0" w:color="auto"/>
            </w:tcBorders>
          </w:tcPr>
          <w:p w14:paraId="088AA733" w14:textId="77777777" w:rsidR="00FE24B8" w:rsidRPr="004B2544" w:rsidRDefault="00FE24B8" w:rsidP="00FE24B8">
            <w:pPr>
              <w:jc w:val="center"/>
              <w:rPr>
                <w:b/>
                <w:sz w:val="24"/>
                <w:szCs w:val="24"/>
              </w:rPr>
            </w:pPr>
          </w:p>
        </w:tc>
      </w:tr>
      <w:tr w:rsidR="00FE24B8" w:rsidRPr="004B2544" w14:paraId="5E90D59D" w14:textId="77777777" w:rsidTr="00A31FB9">
        <w:trPr>
          <w:trHeight w:val="307"/>
        </w:trPr>
        <w:tc>
          <w:tcPr>
            <w:tcW w:w="716" w:type="dxa"/>
            <w:tcBorders>
              <w:top w:val="single" w:sz="4" w:space="0" w:color="auto"/>
              <w:left w:val="double" w:sz="4" w:space="0" w:color="auto"/>
              <w:bottom w:val="single" w:sz="4" w:space="0" w:color="auto"/>
              <w:right w:val="single" w:sz="12" w:space="0" w:color="auto"/>
            </w:tcBorders>
            <w:shd w:val="clear" w:color="auto" w:fill="D9D9D9" w:themeFill="background1" w:themeFillShade="D9"/>
          </w:tcPr>
          <w:p w14:paraId="239D3889" w14:textId="77777777" w:rsidR="00FE24B8" w:rsidRPr="004B2544" w:rsidRDefault="00FE24B8" w:rsidP="00FE24B8">
            <w:pPr>
              <w:jc w:val="center"/>
              <w:rPr>
                <w:b/>
                <w:sz w:val="24"/>
                <w:szCs w:val="24"/>
                <w:highlight w:val="lightGray"/>
              </w:rPr>
            </w:pPr>
          </w:p>
        </w:tc>
        <w:tc>
          <w:tcPr>
            <w:tcW w:w="2105" w:type="dxa"/>
            <w:tcBorders>
              <w:top w:val="single" w:sz="4" w:space="0" w:color="auto"/>
              <w:left w:val="single" w:sz="12" w:space="0" w:color="auto"/>
              <w:bottom w:val="single" w:sz="4" w:space="0" w:color="auto"/>
              <w:right w:val="single" w:sz="12" w:space="0" w:color="auto"/>
            </w:tcBorders>
            <w:shd w:val="clear" w:color="auto" w:fill="D9D9D9" w:themeFill="background1" w:themeFillShade="D9"/>
          </w:tcPr>
          <w:p w14:paraId="618E9EA2" w14:textId="77777777" w:rsidR="00FE24B8" w:rsidRPr="004B2544" w:rsidRDefault="00FE24B8" w:rsidP="00FE24B8">
            <w:pPr>
              <w:jc w:val="both"/>
              <w:rPr>
                <w:bCs/>
                <w:sz w:val="24"/>
                <w:szCs w:val="24"/>
                <w:highlight w:val="lightGray"/>
              </w:rPr>
            </w:pPr>
          </w:p>
        </w:tc>
        <w:tc>
          <w:tcPr>
            <w:tcW w:w="5276" w:type="dxa"/>
            <w:tcBorders>
              <w:top w:val="single" w:sz="4" w:space="0" w:color="auto"/>
              <w:left w:val="single" w:sz="12" w:space="0" w:color="auto"/>
              <w:bottom w:val="single" w:sz="4" w:space="0" w:color="auto"/>
              <w:right w:val="single" w:sz="12" w:space="0" w:color="auto"/>
            </w:tcBorders>
            <w:shd w:val="clear" w:color="auto" w:fill="D9D9D9" w:themeFill="background1" w:themeFillShade="D9"/>
            <w:hideMark/>
          </w:tcPr>
          <w:p w14:paraId="376895E7" w14:textId="77777777" w:rsidR="00FE24B8" w:rsidRPr="004B2544" w:rsidRDefault="00FE24B8" w:rsidP="00FE24B8">
            <w:pPr>
              <w:jc w:val="right"/>
              <w:rPr>
                <w:b/>
                <w:bCs/>
                <w:sz w:val="24"/>
                <w:szCs w:val="24"/>
                <w:highlight w:val="lightGray"/>
              </w:rPr>
            </w:pPr>
            <w:r w:rsidRPr="004B2544">
              <w:rPr>
                <w:b/>
                <w:sz w:val="24"/>
                <w:szCs w:val="24"/>
              </w:rPr>
              <w:t>Gjithsej A+B+C+D</w:t>
            </w:r>
          </w:p>
        </w:tc>
        <w:tc>
          <w:tcPr>
            <w:tcW w:w="990" w:type="dxa"/>
            <w:tcBorders>
              <w:top w:val="single" w:sz="4" w:space="0" w:color="auto"/>
              <w:left w:val="single" w:sz="12" w:space="0" w:color="auto"/>
              <w:bottom w:val="single" w:sz="4" w:space="0" w:color="auto"/>
              <w:right w:val="single" w:sz="4" w:space="0" w:color="auto"/>
            </w:tcBorders>
            <w:shd w:val="clear" w:color="auto" w:fill="D9D9D9" w:themeFill="background1" w:themeFillShade="D9"/>
            <w:hideMark/>
          </w:tcPr>
          <w:p w14:paraId="424B8BB8" w14:textId="77777777" w:rsidR="00FE24B8" w:rsidRPr="004B2544" w:rsidRDefault="00FE24B8" w:rsidP="00FE24B8">
            <w:pPr>
              <w:jc w:val="center"/>
              <w:rPr>
                <w:b/>
                <w:sz w:val="24"/>
                <w:szCs w:val="24"/>
              </w:rPr>
            </w:pPr>
            <w:r w:rsidRPr="004B2544">
              <w:rPr>
                <w:b/>
                <w:sz w:val="24"/>
                <w:szCs w:val="24"/>
              </w:rPr>
              <w:t>30/31</w:t>
            </w:r>
          </w:p>
          <w:p w14:paraId="673BF2A6" w14:textId="77777777" w:rsidR="00FE24B8" w:rsidRPr="004B2544" w:rsidRDefault="00FE24B8" w:rsidP="00FE24B8">
            <w:pPr>
              <w:jc w:val="center"/>
              <w:rPr>
                <w:sz w:val="24"/>
                <w:szCs w:val="24"/>
              </w:rPr>
            </w:pPr>
            <w:r w:rsidRPr="004B2544">
              <w:rPr>
                <w:sz w:val="24"/>
                <w:szCs w:val="24"/>
              </w:rPr>
              <w:t>1080/</w:t>
            </w:r>
          </w:p>
          <w:p w14:paraId="01D8BE39" w14:textId="77777777" w:rsidR="00FE24B8" w:rsidRPr="004B2544" w:rsidRDefault="00FE24B8" w:rsidP="00FE24B8">
            <w:pPr>
              <w:jc w:val="center"/>
              <w:rPr>
                <w:b/>
                <w:sz w:val="24"/>
                <w:szCs w:val="24"/>
              </w:rPr>
            </w:pPr>
            <w:r w:rsidRPr="004B2544">
              <w:rPr>
                <w:sz w:val="24"/>
                <w:szCs w:val="24"/>
              </w:rPr>
              <w:t>1116</w:t>
            </w:r>
          </w:p>
        </w:tc>
        <w:tc>
          <w:tcPr>
            <w:tcW w:w="1815"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306441B" w14:textId="77777777" w:rsidR="00FE24B8" w:rsidRPr="004B2544" w:rsidRDefault="00FE24B8" w:rsidP="00FE24B8">
            <w:pPr>
              <w:jc w:val="center"/>
              <w:rPr>
                <w:b/>
                <w:sz w:val="24"/>
                <w:szCs w:val="24"/>
              </w:rPr>
            </w:pPr>
            <w:r w:rsidRPr="004B2544">
              <w:rPr>
                <w:b/>
                <w:sz w:val="24"/>
                <w:szCs w:val="24"/>
              </w:rPr>
              <w:t>31/32</w:t>
            </w:r>
          </w:p>
          <w:p w14:paraId="526FB0E0" w14:textId="77777777" w:rsidR="00FE24B8" w:rsidRPr="004B2544" w:rsidRDefault="00FE24B8" w:rsidP="00FE24B8">
            <w:pPr>
              <w:jc w:val="center"/>
              <w:rPr>
                <w:sz w:val="24"/>
                <w:szCs w:val="24"/>
              </w:rPr>
            </w:pPr>
            <w:r w:rsidRPr="004B2544">
              <w:rPr>
                <w:sz w:val="24"/>
                <w:szCs w:val="24"/>
              </w:rPr>
              <w:t>1116/</w:t>
            </w:r>
          </w:p>
          <w:p w14:paraId="21E175E4" w14:textId="77777777" w:rsidR="00FE24B8" w:rsidRPr="004B2544" w:rsidRDefault="00FE24B8" w:rsidP="00FE24B8">
            <w:pPr>
              <w:jc w:val="center"/>
              <w:rPr>
                <w:b/>
                <w:sz w:val="24"/>
                <w:szCs w:val="24"/>
              </w:rPr>
            </w:pPr>
            <w:r w:rsidRPr="004B2544">
              <w:rPr>
                <w:sz w:val="24"/>
                <w:szCs w:val="24"/>
              </w:rPr>
              <w:t>1152</w:t>
            </w:r>
          </w:p>
        </w:tc>
        <w:tc>
          <w:tcPr>
            <w:tcW w:w="99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6174709C" w14:textId="77777777" w:rsidR="00FE24B8" w:rsidRPr="004B2544" w:rsidRDefault="00FE24B8" w:rsidP="00FE24B8">
            <w:pPr>
              <w:jc w:val="center"/>
              <w:rPr>
                <w:b/>
                <w:bCs/>
                <w:sz w:val="24"/>
                <w:szCs w:val="24"/>
              </w:rPr>
            </w:pPr>
            <w:r w:rsidRPr="004B2544">
              <w:rPr>
                <w:b/>
                <w:bCs/>
                <w:sz w:val="24"/>
                <w:szCs w:val="24"/>
              </w:rPr>
              <w:t>30/31</w:t>
            </w:r>
          </w:p>
          <w:p w14:paraId="4B110722" w14:textId="77777777" w:rsidR="00FE24B8" w:rsidRPr="004B2544" w:rsidRDefault="00FE24B8" w:rsidP="00FE24B8">
            <w:pPr>
              <w:jc w:val="center"/>
              <w:rPr>
                <w:bCs/>
                <w:sz w:val="24"/>
                <w:szCs w:val="24"/>
              </w:rPr>
            </w:pPr>
            <w:r w:rsidRPr="004B2544">
              <w:rPr>
                <w:bCs/>
                <w:sz w:val="24"/>
                <w:szCs w:val="24"/>
              </w:rPr>
              <w:t>(1020/</w:t>
            </w:r>
          </w:p>
          <w:p w14:paraId="674B83DB" w14:textId="77777777" w:rsidR="00FE24B8" w:rsidRPr="004B2544" w:rsidRDefault="00FE24B8" w:rsidP="00FE24B8">
            <w:pPr>
              <w:tabs>
                <w:tab w:val="left" w:pos="2265"/>
              </w:tabs>
              <w:jc w:val="center"/>
              <w:rPr>
                <w:b/>
                <w:sz w:val="24"/>
                <w:szCs w:val="24"/>
              </w:rPr>
            </w:pPr>
            <w:r w:rsidRPr="004B2544">
              <w:rPr>
                <w:bCs/>
                <w:sz w:val="24"/>
                <w:szCs w:val="24"/>
              </w:rPr>
              <w:t>1054)</w:t>
            </w:r>
          </w:p>
        </w:tc>
        <w:tc>
          <w:tcPr>
            <w:tcW w:w="2431" w:type="dxa"/>
            <w:tcBorders>
              <w:top w:val="single" w:sz="4" w:space="0" w:color="auto"/>
              <w:left w:val="single" w:sz="4" w:space="0" w:color="auto"/>
              <w:bottom w:val="single" w:sz="4" w:space="0" w:color="auto"/>
              <w:right w:val="double" w:sz="4" w:space="0" w:color="auto"/>
            </w:tcBorders>
            <w:shd w:val="clear" w:color="auto" w:fill="D9D9D9" w:themeFill="background1" w:themeFillShade="D9"/>
          </w:tcPr>
          <w:p w14:paraId="570E66F6" w14:textId="77777777" w:rsidR="00FE24B8" w:rsidRPr="004B2544" w:rsidRDefault="00FE24B8" w:rsidP="00FE24B8">
            <w:pPr>
              <w:jc w:val="center"/>
              <w:rPr>
                <w:b/>
                <w:sz w:val="24"/>
                <w:szCs w:val="24"/>
              </w:rPr>
            </w:pPr>
          </w:p>
        </w:tc>
      </w:tr>
    </w:tbl>
    <w:p w14:paraId="77D757AA" w14:textId="77777777" w:rsidR="00AC770E" w:rsidRPr="00763CA5" w:rsidRDefault="00AC770E" w:rsidP="00341FAF">
      <w:pPr>
        <w:jc w:val="both"/>
        <w:rPr>
          <w:b/>
          <w:bCs/>
          <w:sz w:val="28"/>
          <w:szCs w:val="28"/>
        </w:rPr>
      </w:pPr>
    </w:p>
    <w:p w14:paraId="1B4B13D7" w14:textId="77777777" w:rsidR="00AC770E" w:rsidRPr="00763CA5" w:rsidRDefault="00AC770E" w:rsidP="00341FAF">
      <w:pPr>
        <w:jc w:val="both"/>
        <w:rPr>
          <w:b/>
          <w:bCs/>
          <w:sz w:val="28"/>
          <w:szCs w:val="28"/>
        </w:rPr>
      </w:pPr>
    </w:p>
    <w:p w14:paraId="2A44D4FB" w14:textId="77777777" w:rsidR="00AC770E" w:rsidRPr="00763CA5" w:rsidRDefault="00AC770E" w:rsidP="00341FAF">
      <w:pPr>
        <w:jc w:val="both"/>
        <w:rPr>
          <w:b/>
          <w:bCs/>
          <w:sz w:val="28"/>
          <w:szCs w:val="28"/>
        </w:rPr>
      </w:pPr>
    </w:p>
    <w:p w14:paraId="2DAB6BAA" w14:textId="77777777" w:rsidR="00AC770E" w:rsidRPr="00763CA5" w:rsidRDefault="00AC770E" w:rsidP="00341FAF">
      <w:pPr>
        <w:jc w:val="both"/>
        <w:rPr>
          <w:b/>
          <w:bCs/>
          <w:sz w:val="28"/>
          <w:szCs w:val="28"/>
        </w:rPr>
      </w:pPr>
    </w:p>
    <w:p w14:paraId="244E215E" w14:textId="77777777" w:rsidR="00AC770E" w:rsidRPr="00763CA5" w:rsidRDefault="00AC770E" w:rsidP="00341FAF">
      <w:pPr>
        <w:jc w:val="both"/>
        <w:rPr>
          <w:b/>
          <w:bCs/>
          <w:sz w:val="28"/>
          <w:szCs w:val="28"/>
        </w:rPr>
      </w:pPr>
    </w:p>
    <w:p w14:paraId="18070C2C" w14:textId="77777777" w:rsidR="00AC770E" w:rsidRPr="00763CA5" w:rsidRDefault="00AC770E" w:rsidP="00341FAF">
      <w:pPr>
        <w:jc w:val="both"/>
        <w:rPr>
          <w:b/>
          <w:bCs/>
          <w:sz w:val="28"/>
          <w:szCs w:val="28"/>
        </w:rPr>
      </w:pPr>
    </w:p>
    <w:p w14:paraId="55A93F10" w14:textId="77777777" w:rsidR="00AC770E" w:rsidRPr="00763CA5" w:rsidRDefault="00AC770E" w:rsidP="00341FAF">
      <w:pPr>
        <w:jc w:val="both"/>
        <w:rPr>
          <w:b/>
          <w:bCs/>
          <w:sz w:val="28"/>
          <w:szCs w:val="28"/>
        </w:rPr>
        <w:sectPr w:rsidR="00AC770E" w:rsidRPr="00763CA5" w:rsidSect="006E2000">
          <w:pgSz w:w="16840" w:h="11910" w:orient="landscape"/>
          <w:pgMar w:top="1296" w:right="1296" w:bottom="1200" w:left="1296" w:header="0" w:footer="288" w:gutter="0"/>
          <w:cols w:space="720"/>
          <w:titlePg/>
          <w:docGrid w:linePitch="272"/>
        </w:sectPr>
      </w:pPr>
    </w:p>
    <w:p w14:paraId="0E583930" w14:textId="5EB15F7E" w:rsidR="00144566" w:rsidRPr="00763CA5" w:rsidRDefault="00AC770E" w:rsidP="00341FAF">
      <w:pPr>
        <w:jc w:val="both"/>
        <w:rPr>
          <w:b/>
          <w:bCs/>
          <w:sz w:val="28"/>
          <w:szCs w:val="28"/>
        </w:rPr>
      </w:pPr>
      <w:r w:rsidRPr="00763CA5">
        <w:rPr>
          <w:b/>
          <w:bCs/>
          <w:sz w:val="28"/>
          <w:szCs w:val="28"/>
        </w:rPr>
        <w:lastRenderedPageBreak/>
        <w:t xml:space="preserve">IV. </w:t>
      </w:r>
      <w:r w:rsidR="00144566" w:rsidRPr="00763CA5">
        <w:rPr>
          <w:b/>
          <w:bCs/>
          <w:sz w:val="28"/>
          <w:szCs w:val="28"/>
        </w:rPr>
        <w:t>Udhëzime për planin mësimor.</w:t>
      </w:r>
    </w:p>
    <w:p w14:paraId="0AF25A5C" w14:textId="77777777" w:rsidR="006E2000" w:rsidRPr="00763CA5" w:rsidRDefault="006E2000" w:rsidP="00341FAF">
      <w:pPr>
        <w:jc w:val="both"/>
        <w:rPr>
          <w:bCs/>
          <w:sz w:val="24"/>
          <w:szCs w:val="24"/>
        </w:rPr>
      </w:pPr>
    </w:p>
    <w:p w14:paraId="20933AED" w14:textId="035BFEAC" w:rsidR="00144566" w:rsidRPr="00763CA5" w:rsidRDefault="00144566" w:rsidP="00341FAF">
      <w:pPr>
        <w:jc w:val="both"/>
        <w:rPr>
          <w:bCs/>
          <w:sz w:val="24"/>
          <w:szCs w:val="24"/>
        </w:rPr>
      </w:pPr>
      <w:r w:rsidRPr="00763CA5">
        <w:rPr>
          <w:bCs/>
          <w:sz w:val="24"/>
          <w:szCs w:val="24"/>
        </w:rPr>
        <w:t>Kohëzgjatja e vitit shkollor është:</w:t>
      </w:r>
    </w:p>
    <w:p w14:paraId="51C3B5DE" w14:textId="76A8DCBE" w:rsidR="00144566" w:rsidRPr="00763CA5" w:rsidRDefault="0036234F" w:rsidP="00341FAF">
      <w:pPr>
        <w:jc w:val="both"/>
        <w:rPr>
          <w:bCs/>
          <w:sz w:val="24"/>
          <w:szCs w:val="24"/>
        </w:rPr>
      </w:pPr>
      <w:r w:rsidRPr="00763CA5">
        <w:rPr>
          <w:bCs/>
          <w:sz w:val="24"/>
          <w:szCs w:val="24"/>
        </w:rPr>
        <w:t>Në klasën 10 dhe</w:t>
      </w:r>
      <w:r w:rsidR="007B1522" w:rsidRPr="00763CA5">
        <w:rPr>
          <w:bCs/>
          <w:sz w:val="24"/>
          <w:szCs w:val="24"/>
        </w:rPr>
        <w:t xml:space="preserve"> 11</w:t>
      </w:r>
      <w:r w:rsidR="00144566" w:rsidRPr="00763CA5">
        <w:rPr>
          <w:bCs/>
          <w:sz w:val="24"/>
          <w:szCs w:val="24"/>
        </w:rPr>
        <w:t xml:space="preserve"> viti shkollor ka gjithsej 36 javë (36 javë mësimore).</w:t>
      </w:r>
    </w:p>
    <w:p w14:paraId="62D41533" w14:textId="51B34359" w:rsidR="0074760D" w:rsidRPr="00763CA5" w:rsidRDefault="00BE3A08" w:rsidP="00053ADF">
      <w:pPr>
        <w:jc w:val="both"/>
        <w:rPr>
          <w:sz w:val="24"/>
          <w:szCs w:val="24"/>
        </w:rPr>
      </w:pPr>
      <w:r w:rsidRPr="00763CA5">
        <w:rPr>
          <w:bCs/>
          <w:sz w:val="24"/>
          <w:szCs w:val="24"/>
        </w:rPr>
        <w:t>Në klasën 1</w:t>
      </w:r>
      <w:r w:rsidR="007B1522" w:rsidRPr="00763CA5">
        <w:rPr>
          <w:bCs/>
          <w:sz w:val="24"/>
          <w:szCs w:val="24"/>
        </w:rPr>
        <w:t>2</w:t>
      </w:r>
      <w:r w:rsidR="009B4441" w:rsidRPr="00763CA5">
        <w:rPr>
          <w:bCs/>
          <w:sz w:val="24"/>
          <w:szCs w:val="24"/>
        </w:rPr>
        <w:t>,</w:t>
      </w:r>
      <w:r w:rsidRPr="00763CA5">
        <w:rPr>
          <w:bCs/>
          <w:sz w:val="24"/>
          <w:szCs w:val="24"/>
        </w:rPr>
        <w:t xml:space="preserve"> viti shkollor ka gjithsej 3</w:t>
      </w:r>
      <w:r w:rsidR="005D6951" w:rsidRPr="00763CA5">
        <w:rPr>
          <w:bCs/>
          <w:sz w:val="24"/>
          <w:szCs w:val="24"/>
        </w:rPr>
        <w:t>6</w:t>
      </w:r>
      <w:r w:rsidRPr="00763CA5">
        <w:rPr>
          <w:bCs/>
          <w:sz w:val="24"/>
          <w:szCs w:val="24"/>
        </w:rPr>
        <w:t xml:space="preserve"> javë (</w:t>
      </w:r>
      <w:r w:rsidR="0074760D" w:rsidRPr="00763CA5">
        <w:rPr>
          <w:bCs/>
          <w:sz w:val="24"/>
          <w:szCs w:val="24"/>
        </w:rPr>
        <w:t>3</w:t>
      </w:r>
      <w:r w:rsidR="00D417E4" w:rsidRPr="00763CA5">
        <w:rPr>
          <w:bCs/>
          <w:sz w:val="24"/>
          <w:szCs w:val="24"/>
        </w:rPr>
        <w:t>4</w:t>
      </w:r>
      <w:r w:rsidR="0074760D" w:rsidRPr="00763CA5">
        <w:rPr>
          <w:bCs/>
          <w:sz w:val="24"/>
          <w:szCs w:val="24"/>
        </w:rPr>
        <w:t xml:space="preserve"> javë mësimore </w:t>
      </w:r>
      <w:r w:rsidR="004F4F96" w:rsidRPr="00763CA5">
        <w:rPr>
          <w:bCs/>
          <w:sz w:val="24"/>
          <w:szCs w:val="24"/>
        </w:rPr>
        <w:t>+ 2</w:t>
      </w:r>
      <w:r w:rsidRPr="00763CA5">
        <w:rPr>
          <w:bCs/>
          <w:sz w:val="24"/>
          <w:szCs w:val="24"/>
        </w:rPr>
        <w:t xml:space="preserve"> javë </w:t>
      </w:r>
      <w:r w:rsidRPr="00763CA5">
        <w:rPr>
          <w:sz w:val="24"/>
          <w:szCs w:val="24"/>
        </w:rPr>
        <w:t xml:space="preserve">për </w:t>
      </w:r>
      <w:r w:rsidR="00D417E4" w:rsidRPr="00763CA5">
        <w:rPr>
          <w:sz w:val="24"/>
          <w:szCs w:val="24"/>
        </w:rPr>
        <w:t xml:space="preserve">provimet e </w:t>
      </w:r>
      <w:r w:rsidR="0074760D" w:rsidRPr="00763CA5">
        <w:rPr>
          <w:sz w:val="24"/>
          <w:szCs w:val="24"/>
        </w:rPr>
        <w:t>Maturës Shkollore Profesionale</w:t>
      </w:r>
      <w:r w:rsidR="00D417E4" w:rsidRPr="00763CA5">
        <w:rPr>
          <w:sz w:val="24"/>
          <w:szCs w:val="24"/>
        </w:rPr>
        <w:t>)</w:t>
      </w:r>
      <w:r w:rsidR="00053ADF" w:rsidRPr="00763CA5">
        <w:rPr>
          <w:sz w:val="24"/>
          <w:szCs w:val="24"/>
        </w:rPr>
        <w:t>.</w:t>
      </w:r>
    </w:p>
    <w:p w14:paraId="54E1D2FE" w14:textId="4575CBCC" w:rsidR="005D6951" w:rsidRPr="00763CA5" w:rsidRDefault="005D6951" w:rsidP="005D6951">
      <w:pPr>
        <w:rPr>
          <w:bCs/>
          <w:sz w:val="24"/>
          <w:szCs w:val="24"/>
        </w:rPr>
      </w:pPr>
      <w:r w:rsidRPr="00763CA5">
        <w:rPr>
          <w:bCs/>
          <w:sz w:val="24"/>
          <w:szCs w:val="24"/>
        </w:rPr>
        <w:t>Një javë mësimore ka jo më shumë se 3</w:t>
      </w:r>
      <w:r w:rsidR="00494C15" w:rsidRPr="00763CA5">
        <w:rPr>
          <w:bCs/>
          <w:sz w:val="24"/>
          <w:szCs w:val="24"/>
        </w:rPr>
        <w:t>2</w:t>
      </w:r>
      <w:r w:rsidRPr="00763CA5">
        <w:rPr>
          <w:bCs/>
          <w:sz w:val="24"/>
          <w:szCs w:val="24"/>
        </w:rPr>
        <w:t xml:space="preserve"> orë mësimore (teorike dhe praktike).</w:t>
      </w:r>
    </w:p>
    <w:p w14:paraId="76684126" w14:textId="5C14EF09" w:rsidR="005D6951" w:rsidRPr="00763CA5" w:rsidRDefault="005D6951" w:rsidP="005D6951">
      <w:pPr>
        <w:rPr>
          <w:bCs/>
          <w:sz w:val="24"/>
          <w:szCs w:val="24"/>
        </w:rPr>
      </w:pPr>
      <w:r w:rsidRPr="00763CA5">
        <w:rPr>
          <w:bCs/>
          <w:sz w:val="24"/>
          <w:szCs w:val="24"/>
        </w:rPr>
        <w:t>Një orë mësimore zgjat 45 minuta</w:t>
      </w:r>
      <w:r w:rsidR="00053ADF" w:rsidRPr="00763CA5">
        <w:rPr>
          <w:bCs/>
          <w:sz w:val="24"/>
          <w:szCs w:val="24"/>
        </w:rPr>
        <w:t>.</w:t>
      </w:r>
    </w:p>
    <w:p w14:paraId="189837B5" w14:textId="27C729A2" w:rsidR="005D6951" w:rsidRPr="00763CA5" w:rsidRDefault="005D6951" w:rsidP="005D6951">
      <w:pPr>
        <w:jc w:val="both"/>
        <w:rPr>
          <w:bCs/>
          <w:sz w:val="24"/>
          <w:szCs w:val="24"/>
        </w:rPr>
      </w:pPr>
      <w:r w:rsidRPr="00763CA5">
        <w:rPr>
          <w:bCs/>
          <w:sz w:val="24"/>
          <w:szCs w:val="24"/>
        </w:rPr>
        <w:t xml:space="preserve">Kurrikuli i arsimit profesional në kualifikimin profesional </w:t>
      </w:r>
      <w:r w:rsidR="00D51282" w:rsidRPr="00763CA5">
        <w:rPr>
          <w:b/>
          <w:sz w:val="24"/>
          <w:szCs w:val="28"/>
        </w:rPr>
        <w:t>“</w:t>
      </w:r>
      <w:r w:rsidR="00D51282" w:rsidRPr="00697751">
        <w:rPr>
          <w:bCs/>
          <w:sz w:val="24"/>
        </w:rPr>
        <w:t>Instalime elektrike</w:t>
      </w:r>
      <w:r w:rsidR="00D51282" w:rsidRPr="00697751">
        <w:rPr>
          <w:bCs/>
          <w:spacing w:val="40"/>
          <w:sz w:val="24"/>
        </w:rPr>
        <w:t xml:space="preserve"> </w:t>
      </w:r>
      <w:r w:rsidR="00D51282" w:rsidRPr="00697751">
        <w:rPr>
          <w:bCs/>
          <w:sz w:val="24"/>
        </w:rPr>
        <w:t>civile</w:t>
      </w:r>
      <w:r w:rsidR="00D51282" w:rsidRPr="00697751">
        <w:rPr>
          <w:bCs/>
          <w:spacing w:val="-2"/>
          <w:sz w:val="24"/>
        </w:rPr>
        <w:t xml:space="preserve"> </w:t>
      </w:r>
      <w:r w:rsidR="00D51282" w:rsidRPr="00697751">
        <w:rPr>
          <w:bCs/>
          <w:sz w:val="24"/>
        </w:rPr>
        <w:t>dhe</w:t>
      </w:r>
      <w:r w:rsidR="00D51282" w:rsidRPr="00697751">
        <w:rPr>
          <w:bCs/>
          <w:spacing w:val="-3"/>
          <w:sz w:val="24"/>
        </w:rPr>
        <w:t xml:space="preserve"> </w:t>
      </w:r>
      <w:r w:rsidR="00D51282" w:rsidRPr="00697751">
        <w:rPr>
          <w:bCs/>
          <w:sz w:val="24"/>
        </w:rPr>
        <w:t>industriale”,</w:t>
      </w:r>
      <w:r w:rsidRPr="00763CA5">
        <w:rPr>
          <w:bCs/>
          <w:sz w:val="24"/>
          <w:szCs w:val="24"/>
        </w:rPr>
        <w:t xml:space="preserve"> niveli </w:t>
      </w:r>
      <w:r w:rsidRPr="00763CA5">
        <w:rPr>
          <w:bCs/>
          <w:iCs/>
          <w:sz w:val="24"/>
        </w:rPr>
        <w:t>III në KSHK</w:t>
      </w:r>
      <w:r w:rsidRPr="00763CA5">
        <w:rPr>
          <w:bCs/>
          <w:sz w:val="24"/>
          <w:szCs w:val="24"/>
        </w:rPr>
        <w:t>, referuar nivelit III në KEK, përbëhet nga 4 grupe elementesh kurrikulare:</w:t>
      </w:r>
    </w:p>
    <w:p w14:paraId="229DD99F" w14:textId="26C5BFBF" w:rsidR="005D6951" w:rsidRPr="00763CA5" w:rsidRDefault="005D6951" w:rsidP="00F26070">
      <w:pPr>
        <w:widowControl w:val="0"/>
        <w:numPr>
          <w:ilvl w:val="0"/>
          <w:numId w:val="25"/>
        </w:numPr>
        <w:overflowPunct/>
        <w:jc w:val="both"/>
        <w:textAlignment w:val="auto"/>
        <w:rPr>
          <w:bCs/>
          <w:sz w:val="24"/>
          <w:szCs w:val="24"/>
        </w:rPr>
      </w:pPr>
      <w:r w:rsidRPr="00763CA5">
        <w:rPr>
          <w:bCs/>
          <w:sz w:val="24"/>
          <w:szCs w:val="24"/>
        </w:rPr>
        <w:t>Lëndët e kulturës së përgjithshme, të përbashkëta për drejtimet e ndryshme të këtij niveli (programet e detajuara të tyre jepen në një dokument të veçantë të MA).</w:t>
      </w:r>
    </w:p>
    <w:p w14:paraId="1CB26B73" w14:textId="77777777" w:rsidR="005D6951" w:rsidRPr="00763CA5" w:rsidRDefault="005D6951" w:rsidP="00F26070">
      <w:pPr>
        <w:widowControl w:val="0"/>
        <w:numPr>
          <w:ilvl w:val="0"/>
          <w:numId w:val="25"/>
        </w:numPr>
        <w:overflowPunct/>
        <w:jc w:val="both"/>
        <w:textAlignment w:val="auto"/>
        <w:rPr>
          <w:bCs/>
          <w:sz w:val="24"/>
          <w:szCs w:val="24"/>
        </w:rPr>
      </w:pPr>
      <w:r w:rsidRPr="00763CA5">
        <w:rPr>
          <w:bCs/>
          <w:sz w:val="24"/>
          <w:szCs w:val="24"/>
        </w:rPr>
        <w:t>Lëndët e kulturës profesionale (programet e përgjithshme janë pjesë e këtij skeletkurrikuli).</w:t>
      </w:r>
    </w:p>
    <w:p w14:paraId="03D0E795" w14:textId="77777777" w:rsidR="005D6951" w:rsidRPr="00763CA5" w:rsidRDefault="005D6951" w:rsidP="00F26070">
      <w:pPr>
        <w:widowControl w:val="0"/>
        <w:numPr>
          <w:ilvl w:val="0"/>
          <w:numId w:val="25"/>
        </w:numPr>
        <w:overflowPunct/>
        <w:jc w:val="both"/>
        <w:textAlignment w:val="auto"/>
        <w:rPr>
          <w:bCs/>
          <w:sz w:val="24"/>
          <w:szCs w:val="24"/>
        </w:rPr>
      </w:pPr>
      <w:r w:rsidRPr="00763CA5">
        <w:rPr>
          <w:bCs/>
          <w:sz w:val="24"/>
          <w:szCs w:val="24"/>
        </w:rPr>
        <w:t>Modulet e detyruara të praktikave profesionale (përshkruesit e tyre janë pjesë e këtij skeletkurrikuli).</w:t>
      </w:r>
    </w:p>
    <w:p w14:paraId="0050F994" w14:textId="77777777" w:rsidR="005D6951" w:rsidRPr="00763CA5" w:rsidRDefault="005D6951" w:rsidP="00F26070">
      <w:pPr>
        <w:widowControl w:val="0"/>
        <w:numPr>
          <w:ilvl w:val="0"/>
          <w:numId w:val="25"/>
        </w:numPr>
        <w:overflowPunct/>
        <w:jc w:val="both"/>
        <w:textAlignment w:val="auto"/>
        <w:rPr>
          <w:bCs/>
          <w:sz w:val="24"/>
          <w:szCs w:val="24"/>
        </w:rPr>
      </w:pPr>
      <w:r w:rsidRPr="00763CA5">
        <w:rPr>
          <w:bCs/>
          <w:sz w:val="24"/>
          <w:szCs w:val="24"/>
        </w:rPr>
        <w:t>Modulet me zgjedhje të detyruar të praktikave profesionale (përshkruesit e tyre janë pjesë e këtij skeletkurrikuli).</w:t>
      </w:r>
    </w:p>
    <w:p w14:paraId="3D8349F4" w14:textId="77777777" w:rsidR="005D6951" w:rsidRPr="00763CA5" w:rsidRDefault="005D6951" w:rsidP="005D6951">
      <w:pPr>
        <w:rPr>
          <w:bCs/>
          <w:sz w:val="24"/>
          <w:szCs w:val="24"/>
        </w:rPr>
      </w:pPr>
      <w:r w:rsidRPr="00763CA5">
        <w:rPr>
          <w:bCs/>
          <w:sz w:val="24"/>
          <w:szCs w:val="24"/>
        </w:rPr>
        <w:t>Rekomandohet që modulet e praktikës profesionale të realizohen në ndarje ditore 3 orëshe ose 6 orëshe.</w:t>
      </w:r>
    </w:p>
    <w:p w14:paraId="0A976974" w14:textId="77777777" w:rsidR="00A2621A" w:rsidRPr="00763CA5" w:rsidRDefault="00A2621A" w:rsidP="00341FAF">
      <w:pPr>
        <w:rPr>
          <w:bCs/>
          <w:sz w:val="24"/>
          <w:szCs w:val="24"/>
        </w:rPr>
      </w:pPr>
    </w:p>
    <w:p w14:paraId="50DA0BB2" w14:textId="77777777" w:rsidR="00144566" w:rsidRPr="00763CA5" w:rsidRDefault="00144566" w:rsidP="00144566">
      <w:pPr>
        <w:rPr>
          <w:b/>
          <w:bCs/>
          <w:sz w:val="28"/>
          <w:szCs w:val="28"/>
        </w:rPr>
      </w:pPr>
      <w:r w:rsidRPr="00763CA5">
        <w:rPr>
          <w:b/>
          <w:bCs/>
          <w:sz w:val="28"/>
          <w:szCs w:val="28"/>
        </w:rPr>
        <w:t>V</w:t>
      </w:r>
      <w:r w:rsidRPr="00763CA5">
        <w:rPr>
          <w:sz w:val="28"/>
          <w:szCs w:val="28"/>
        </w:rPr>
        <w:t xml:space="preserve">.  </w:t>
      </w:r>
      <w:r w:rsidRPr="00763CA5">
        <w:rPr>
          <w:b/>
          <w:bCs/>
          <w:sz w:val="28"/>
          <w:szCs w:val="28"/>
        </w:rPr>
        <w:t>Udhëzime për procesin mësimor.</w:t>
      </w:r>
    </w:p>
    <w:p w14:paraId="57FF9084" w14:textId="77777777" w:rsidR="00144566" w:rsidRPr="00763CA5" w:rsidRDefault="00144566" w:rsidP="00144566">
      <w:pPr>
        <w:ind w:left="360" w:hanging="360"/>
        <w:jc w:val="both"/>
        <w:rPr>
          <w:b/>
          <w:bCs/>
          <w:sz w:val="24"/>
          <w:szCs w:val="24"/>
        </w:rPr>
      </w:pPr>
    </w:p>
    <w:p w14:paraId="02580487" w14:textId="6F6ACE48" w:rsidR="00144566" w:rsidRPr="00763CA5" w:rsidRDefault="00144566" w:rsidP="00144566">
      <w:pPr>
        <w:jc w:val="both"/>
        <w:rPr>
          <w:sz w:val="24"/>
          <w:szCs w:val="24"/>
        </w:rPr>
      </w:pPr>
      <w:r w:rsidRPr="00763CA5">
        <w:rPr>
          <w:sz w:val="24"/>
          <w:szCs w:val="24"/>
        </w:rPr>
        <w:t>Mësimdhënësit e lëndëve teorike profesionale dhe moduleve të praktikave profesionale duhet të përzgjedhin dhe përdorin forma dhe metoda mësimdhënieje të tilla që të nxisin maksimalisht të nxënit aktiv të nxënësve dhe të çojnë në krijimin te</w:t>
      </w:r>
      <w:r w:rsidR="00F66379">
        <w:rPr>
          <w:sz w:val="24"/>
          <w:szCs w:val="24"/>
        </w:rPr>
        <w:t>k</w:t>
      </w:r>
      <w:r w:rsidRPr="00763CA5">
        <w:rPr>
          <w:sz w:val="24"/>
          <w:szCs w:val="24"/>
        </w:rPr>
        <w:t xml:space="preserve"> ta të kompetencave të punës, të plota dhe të qëndrueshme.</w:t>
      </w:r>
    </w:p>
    <w:p w14:paraId="05B26A17" w14:textId="0C30DB10" w:rsidR="00144566" w:rsidRPr="00763CA5" w:rsidRDefault="00144566" w:rsidP="00144566">
      <w:pPr>
        <w:jc w:val="both"/>
        <w:rPr>
          <w:sz w:val="24"/>
          <w:szCs w:val="24"/>
        </w:rPr>
      </w:pPr>
      <w:r w:rsidRPr="00763CA5">
        <w:rPr>
          <w:sz w:val="24"/>
          <w:szCs w:val="24"/>
        </w:rPr>
        <w:t xml:space="preserve">E rëndësishme është që </w:t>
      </w:r>
      <w:r w:rsidRPr="00763CA5">
        <w:rPr>
          <w:b/>
          <w:bCs/>
          <w:i/>
          <w:iCs/>
          <w:sz w:val="24"/>
          <w:szCs w:val="24"/>
        </w:rPr>
        <w:t>planifikimi i mësimdhënies</w:t>
      </w:r>
      <w:r w:rsidRPr="00763CA5">
        <w:rPr>
          <w:sz w:val="24"/>
          <w:szCs w:val="24"/>
        </w:rPr>
        <w:t xml:space="preserve"> të bazohet në një proces analize fillestare, i cili të marrë parasysh faktorë të tillë të rëndësishëm si, niveli i hyrjes së nxënësve, përmbajtja e hollësishme e lëndëve profesionale dhe e moduleve të praktikave </w:t>
      </w:r>
      <w:r w:rsidR="0010173E" w:rsidRPr="00763CA5">
        <w:rPr>
          <w:sz w:val="24"/>
          <w:szCs w:val="24"/>
        </w:rPr>
        <w:t>profesionale të parashikuara,</w:t>
      </w:r>
      <w:r w:rsidRPr="00763CA5">
        <w:rPr>
          <w:sz w:val="24"/>
          <w:szCs w:val="24"/>
        </w:rPr>
        <w:t xml:space="preserve"> shkalla e integrimit të tyre, objektivat konkretë që do të arrihen, mundësitë reale që ka shkolla për realizimin e veprimtarive mësimore etj. Për këtë planifikim duhet një bashkëpunim i ngushtë i të gjithë personelit mësimdhënës dhe drejtues të shkollës.</w:t>
      </w:r>
    </w:p>
    <w:p w14:paraId="289CACEE" w14:textId="77777777" w:rsidR="00144566" w:rsidRPr="00763CA5" w:rsidRDefault="00144566" w:rsidP="00144566">
      <w:pPr>
        <w:jc w:val="both"/>
        <w:rPr>
          <w:sz w:val="24"/>
          <w:szCs w:val="24"/>
        </w:rPr>
      </w:pPr>
      <w:r w:rsidRPr="00763CA5">
        <w:rPr>
          <w:sz w:val="24"/>
          <w:szCs w:val="24"/>
        </w:rPr>
        <w:t xml:space="preserve">Elementi kyç për arritjen e suksesit në një proces të nxëni, është </w:t>
      </w:r>
      <w:r w:rsidRPr="00763CA5">
        <w:rPr>
          <w:i/>
          <w:iCs/>
          <w:sz w:val="24"/>
          <w:szCs w:val="24"/>
        </w:rPr>
        <w:t>motivimi</w:t>
      </w:r>
      <w:r w:rsidRPr="00763CA5">
        <w:rPr>
          <w:sz w:val="24"/>
          <w:szCs w:val="24"/>
        </w:rPr>
        <w:t xml:space="preserve"> </w:t>
      </w:r>
      <w:r w:rsidRPr="00763CA5">
        <w:rPr>
          <w:i/>
          <w:iCs/>
          <w:sz w:val="24"/>
          <w:szCs w:val="24"/>
        </w:rPr>
        <w:t>i nxënësve</w:t>
      </w:r>
      <w:r w:rsidRPr="00763CA5">
        <w:rPr>
          <w:sz w:val="24"/>
          <w:szCs w:val="24"/>
        </w:rPr>
        <w:t>. Njohja e vazhdueshme e nxënësve me shkallën e përmbushjes së objektivave nga ana e tyre përbën një mekanizëm të fuqishëm motivimi, i cili duhet të shihet me përparësi nga mësimdhënësit.</w:t>
      </w:r>
    </w:p>
    <w:p w14:paraId="1DA2F641" w14:textId="4FC364E5" w:rsidR="00144566" w:rsidRPr="00763CA5" w:rsidRDefault="00144566" w:rsidP="00144566">
      <w:pPr>
        <w:jc w:val="both"/>
        <w:rPr>
          <w:bCs/>
          <w:sz w:val="24"/>
          <w:szCs w:val="24"/>
        </w:rPr>
      </w:pPr>
      <w:r w:rsidRPr="00763CA5">
        <w:rPr>
          <w:sz w:val="24"/>
          <w:szCs w:val="24"/>
        </w:rPr>
        <w:t xml:space="preserve">Një element tjetër që ndihmon suksesin është </w:t>
      </w:r>
      <w:r w:rsidRPr="00763CA5">
        <w:rPr>
          <w:i/>
          <w:iCs/>
          <w:sz w:val="24"/>
          <w:szCs w:val="24"/>
        </w:rPr>
        <w:t>integrimi i teorisë me praktikën</w:t>
      </w:r>
      <w:r w:rsidRPr="00763CA5">
        <w:rPr>
          <w:sz w:val="24"/>
          <w:szCs w:val="24"/>
        </w:rPr>
        <w:t xml:space="preserve"> e profesionit. Parimi i “të nxënit duke bërë” duhet të gjejë vendin e duhur në procesin e të nxënit në shkollat profesionale të kualifikimit profesional</w:t>
      </w:r>
      <w:r w:rsidR="00697751">
        <w:rPr>
          <w:sz w:val="24"/>
          <w:szCs w:val="24"/>
        </w:rPr>
        <w:t xml:space="preserve"> </w:t>
      </w:r>
      <w:r w:rsidR="00A52AD5" w:rsidRPr="00763CA5">
        <w:rPr>
          <w:bCs/>
          <w:sz w:val="24"/>
          <w:szCs w:val="24"/>
        </w:rPr>
        <w:t>“Instalime elektrike civile dhe industriale”</w:t>
      </w:r>
      <w:r w:rsidR="00A13233" w:rsidRPr="00763CA5">
        <w:rPr>
          <w:bCs/>
          <w:sz w:val="24"/>
          <w:szCs w:val="24"/>
        </w:rPr>
        <w:t xml:space="preserve">, niveli </w:t>
      </w:r>
      <w:r w:rsidR="00A13233" w:rsidRPr="00763CA5">
        <w:rPr>
          <w:bCs/>
          <w:iCs/>
          <w:sz w:val="24"/>
        </w:rPr>
        <w:t>III në KSHK</w:t>
      </w:r>
      <w:r w:rsidR="00A13233" w:rsidRPr="00763CA5">
        <w:rPr>
          <w:bCs/>
          <w:sz w:val="24"/>
          <w:szCs w:val="24"/>
        </w:rPr>
        <w:t>, referuar nivelit III në KEK.</w:t>
      </w:r>
    </w:p>
    <w:p w14:paraId="0FCDD101" w14:textId="77777777" w:rsidR="00144566" w:rsidRPr="00763CA5" w:rsidRDefault="00144566" w:rsidP="00144566">
      <w:pPr>
        <w:jc w:val="both"/>
        <w:rPr>
          <w:sz w:val="24"/>
          <w:szCs w:val="24"/>
        </w:rPr>
      </w:pPr>
      <w:r w:rsidRPr="00763CA5">
        <w:rPr>
          <w:sz w:val="24"/>
          <w:szCs w:val="24"/>
        </w:rPr>
        <w:t xml:space="preserve">Mësimdhënësit duhet të përdorin metoda të tilla të të nxënit që zhvillojnë jo vetëm njohuritë teorike, shkathtësitë dhe shprehitë praktike të nxënësve, por edhe qëndrimet e tyre ndaj jetës, punës dhe shoqërisë në përgjithësi. </w:t>
      </w:r>
      <w:r w:rsidRPr="00763CA5">
        <w:rPr>
          <w:i/>
          <w:iCs/>
          <w:sz w:val="24"/>
          <w:szCs w:val="24"/>
        </w:rPr>
        <w:t>Puna në grup</w:t>
      </w:r>
      <w:r w:rsidRPr="00763CA5">
        <w:rPr>
          <w:sz w:val="24"/>
          <w:szCs w:val="24"/>
        </w:rPr>
        <w:t xml:space="preserve"> dhe </w:t>
      </w:r>
      <w:r w:rsidRPr="00763CA5">
        <w:rPr>
          <w:i/>
          <w:iCs/>
          <w:sz w:val="24"/>
          <w:szCs w:val="24"/>
        </w:rPr>
        <w:t>Puna me projekte</w:t>
      </w:r>
      <w:r w:rsidRPr="00763CA5">
        <w:rPr>
          <w:sz w:val="24"/>
          <w:szCs w:val="24"/>
        </w:rPr>
        <w:t xml:space="preserve"> janë dy nga format bazë të organizimit të mësimit (teorik ose praktik) për të zhvilluar </w:t>
      </w:r>
      <w:r w:rsidRPr="00763CA5">
        <w:rPr>
          <w:i/>
          <w:iCs/>
          <w:sz w:val="24"/>
          <w:szCs w:val="24"/>
        </w:rPr>
        <w:t>kompetencat kyçe</w:t>
      </w:r>
      <w:r w:rsidRPr="00763CA5">
        <w:rPr>
          <w:sz w:val="24"/>
          <w:szCs w:val="24"/>
        </w:rPr>
        <w:t>, të nevojshme për zgjidhjen e problemeve që kanë të bëjnë me veprimtarinë profesionale në veçanti dhe jetën e profesionistit të ardhshëm, në përgjithësi.</w:t>
      </w:r>
    </w:p>
    <w:p w14:paraId="65D7C3BA" w14:textId="0470717C" w:rsidR="00144566" w:rsidRPr="00763CA5" w:rsidRDefault="00144566" w:rsidP="00144566">
      <w:pPr>
        <w:jc w:val="both"/>
        <w:rPr>
          <w:sz w:val="24"/>
          <w:szCs w:val="24"/>
        </w:rPr>
      </w:pPr>
      <w:r w:rsidRPr="00763CA5">
        <w:rPr>
          <w:sz w:val="24"/>
          <w:szCs w:val="24"/>
        </w:rPr>
        <w:t xml:space="preserve">Një parim tjetër që duhet respektuar nga mësimdhënësit është fakti që </w:t>
      </w:r>
      <w:r w:rsidRPr="00763CA5">
        <w:rPr>
          <w:i/>
          <w:iCs/>
          <w:sz w:val="24"/>
          <w:szCs w:val="24"/>
        </w:rPr>
        <w:t>të nxënit nuk ndodh vetëm në mjediset e shkollës, por edhe jashtë tyre</w:t>
      </w:r>
      <w:r w:rsidRPr="00763CA5">
        <w:rPr>
          <w:sz w:val="24"/>
          <w:szCs w:val="24"/>
        </w:rPr>
        <w:t xml:space="preserve">. Dhënia e detyrave dhe puna kërkimore e pavarur e nxënësve ka një ndikim të dukshëm në formimin e tyre si profesionistë të ardhshëm të kualifikimit profesional </w:t>
      </w:r>
      <w:r w:rsidR="00A52AD5" w:rsidRPr="00763CA5">
        <w:rPr>
          <w:bCs/>
          <w:sz w:val="24"/>
          <w:szCs w:val="24"/>
        </w:rPr>
        <w:t>“Instalime elektrike civile dhe industriale”</w:t>
      </w:r>
      <w:r w:rsidR="00A13233" w:rsidRPr="00763CA5">
        <w:rPr>
          <w:bCs/>
          <w:sz w:val="24"/>
          <w:szCs w:val="24"/>
        </w:rPr>
        <w:t xml:space="preserve"> niveli </w:t>
      </w:r>
      <w:r w:rsidR="00A13233" w:rsidRPr="00763CA5">
        <w:rPr>
          <w:bCs/>
          <w:iCs/>
          <w:sz w:val="24"/>
        </w:rPr>
        <w:t>III në KSHK</w:t>
      </w:r>
      <w:r w:rsidR="00A13233" w:rsidRPr="00763CA5">
        <w:rPr>
          <w:bCs/>
          <w:sz w:val="24"/>
          <w:szCs w:val="24"/>
        </w:rPr>
        <w:t>, referuar nivelit III në KEK.</w:t>
      </w:r>
    </w:p>
    <w:p w14:paraId="1DD6B492" w14:textId="5F807D41" w:rsidR="00144566" w:rsidRPr="00763CA5" w:rsidRDefault="00144566" w:rsidP="00144566">
      <w:pPr>
        <w:jc w:val="both"/>
        <w:rPr>
          <w:bCs/>
          <w:sz w:val="24"/>
          <w:szCs w:val="24"/>
        </w:rPr>
      </w:pPr>
      <w:r w:rsidRPr="00763CA5">
        <w:rPr>
          <w:bCs/>
          <w:sz w:val="24"/>
          <w:szCs w:val="24"/>
        </w:rPr>
        <w:lastRenderedPageBreak/>
        <w:t xml:space="preserve">Në rastin e nxënësve me aftësi të kufizuara, mësimdhënësit duhet të përshtasin programet e lëndëve dhe përshkruesit e moduleve në përputhje me mundësitë e tyre, si dhe të krijojnë kushte për zbatimin e tyre. </w:t>
      </w:r>
    </w:p>
    <w:p w14:paraId="6E43B630" w14:textId="77777777" w:rsidR="00281A50" w:rsidRPr="00763CA5" w:rsidRDefault="00281A50" w:rsidP="00144566">
      <w:pPr>
        <w:jc w:val="both"/>
        <w:rPr>
          <w:bCs/>
          <w:sz w:val="24"/>
          <w:szCs w:val="24"/>
        </w:rPr>
      </w:pPr>
    </w:p>
    <w:p w14:paraId="719C1517" w14:textId="77777777" w:rsidR="00144566" w:rsidRPr="00763CA5" w:rsidRDefault="00144566" w:rsidP="00144566">
      <w:pPr>
        <w:rPr>
          <w:b/>
          <w:bCs/>
          <w:sz w:val="28"/>
          <w:szCs w:val="28"/>
        </w:rPr>
      </w:pPr>
      <w:r w:rsidRPr="00763CA5">
        <w:rPr>
          <w:b/>
          <w:bCs/>
          <w:sz w:val="28"/>
          <w:szCs w:val="28"/>
        </w:rPr>
        <w:t>VI.</w:t>
      </w:r>
      <w:r w:rsidRPr="00763CA5">
        <w:rPr>
          <w:sz w:val="28"/>
          <w:szCs w:val="28"/>
        </w:rPr>
        <w:t xml:space="preserve"> </w:t>
      </w:r>
      <w:r w:rsidRPr="00763CA5">
        <w:rPr>
          <w:b/>
          <w:bCs/>
          <w:sz w:val="28"/>
          <w:szCs w:val="28"/>
        </w:rPr>
        <w:t>Udhëzime për vlerësimin dhe provimet.</w:t>
      </w:r>
    </w:p>
    <w:p w14:paraId="0BE21A28" w14:textId="77777777" w:rsidR="00144566" w:rsidRPr="00763CA5" w:rsidRDefault="00144566" w:rsidP="00144566">
      <w:pPr>
        <w:rPr>
          <w:b/>
          <w:bCs/>
          <w:sz w:val="24"/>
          <w:szCs w:val="24"/>
        </w:rPr>
      </w:pPr>
    </w:p>
    <w:p w14:paraId="7C121B50" w14:textId="77777777" w:rsidR="00144566" w:rsidRPr="00763CA5" w:rsidRDefault="00144566" w:rsidP="00144566">
      <w:pPr>
        <w:jc w:val="both"/>
        <w:rPr>
          <w:sz w:val="24"/>
          <w:szCs w:val="24"/>
        </w:rPr>
      </w:pPr>
      <w:r w:rsidRPr="00763CA5">
        <w:rPr>
          <w:sz w:val="24"/>
          <w:szCs w:val="24"/>
        </w:rPr>
        <w:t xml:space="preserve">Vlerësimi vjetor i nxënësve në lëndët teorike profesionale dhe modulet e praktikave profesionale bëhet nga vetë mësimdhënësit përkatës, me metoda dhe instrumente vlerësimi të përgatitura ose përzgjedhura nga vetë ata. Vlerësimi i nxënësve të bëhet me </w:t>
      </w:r>
      <w:r w:rsidRPr="00763CA5">
        <w:rPr>
          <w:bCs/>
          <w:sz w:val="24"/>
          <w:szCs w:val="24"/>
        </w:rPr>
        <w:t>nota</w:t>
      </w:r>
      <w:r w:rsidRPr="00763CA5">
        <w:rPr>
          <w:sz w:val="24"/>
          <w:szCs w:val="24"/>
        </w:rPr>
        <w:t xml:space="preserve"> (4÷10) si për lëndët teorike, ashtu edhe për modulet praktike, si gjatë vitit, ashtu edhe në provimet përfundimtare.</w:t>
      </w:r>
    </w:p>
    <w:p w14:paraId="5DAEC166" w14:textId="5BFC1D2D" w:rsidR="00144566" w:rsidRPr="00763CA5" w:rsidRDefault="00144566" w:rsidP="00144566">
      <w:pPr>
        <w:tabs>
          <w:tab w:val="left" w:pos="360"/>
        </w:tabs>
        <w:jc w:val="both"/>
        <w:rPr>
          <w:sz w:val="24"/>
          <w:szCs w:val="24"/>
        </w:rPr>
      </w:pPr>
      <w:r w:rsidRPr="00763CA5">
        <w:rPr>
          <w:sz w:val="24"/>
          <w:szCs w:val="24"/>
        </w:rPr>
        <w:t>Në përfundim të klasës 1</w:t>
      </w:r>
      <w:r w:rsidR="00A13233" w:rsidRPr="00763CA5">
        <w:rPr>
          <w:sz w:val="24"/>
          <w:szCs w:val="24"/>
        </w:rPr>
        <w:t>2</w:t>
      </w:r>
      <w:r w:rsidRPr="00763CA5">
        <w:rPr>
          <w:sz w:val="24"/>
          <w:szCs w:val="24"/>
        </w:rPr>
        <w:t>, nxënësi i arsimuar në kualifikimin profesional</w:t>
      </w:r>
      <w:r w:rsidRPr="00763CA5">
        <w:rPr>
          <w:i/>
          <w:iCs/>
          <w:sz w:val="24"/>
          <w:szCs w:val="24"/>
        </w:rPr>
        <w:t xml:space="preserve"> </w:t>
      </w:r>
      <w:r w:rsidR="00D51282" w:rsidRPr="00697751">
        <w:rPr>
          <w:bCs/>
          <w:sz w:val="24"/>
          <w:szCs w:val="28"/>
        </w:rPr>
        <w:t>“</w:t>
      </w:r>
      <w:r w:rsidR="00D51282" w:rsidRPr="00697751">
        <w:rPr>
          <w:bCs/>
          <w:sz w:val="24"/>
        </w:rPr>
        <w:t>Instalime elektrike</w:t>
      </w:r>
      <w:r w:rsidR="00D51282" w:rsidRPr="00697751">
        <w:rPr>
          <w:bCs/>
          <w:spacing w:val="40"/>
          <w:sz w:val="24"/>
        </w:rPr>
        <w:t xml:space="preserve"> </w:t>
      </w:r>
      <w:r w:rsidR="00D51282" w:rsidRPr="00697751">
        <w:rPr>
          <w:bCs/>
          <w:sz w:val="24"/>
        </w:rPr>
        <w:t>civile</w:t>
      </w:r>
      <w:r w:rsidR="00D51282" w:rsidRPr="00697751">
        <w:rPr>
          <w:bCs/>
          <w:spacing w:val="-2"/>
          <w:sz w:val="24"/>
        </w:rPr>
        <w:t xml:space="preserve"> </w:t>
      </w:r>
      <w:r w:rsidR="00D51282" w:rsidRPr="00697751">
        <w:rPr>
          <w:bCs/>
          <w:sz w:val="24"/>
        </w:rPr>
        <w:t>dhe</w:t>
      </w:r>
      <w:r w:rsidR="00D51282" w:rsidRPr="00697751">
        <w:rPr>
          <w:bCs/>
          <w:spacing w:val="-3"/>
          <w:sz w:val="24"/>
        </w:rPr>
        <w:t xml:space="preserve"> </w:t>
      </w:r>
      <w:r w:rsidR="00D51282" w:rsidRPr="00697751">
        <w:rPr>
          <w:bCs/>
          <w:sz w:val="24"/>
        </w:rPr>
        <w:t>industriale”</w:t>
      </w:r>
      <w:r w:rsidR="00D51282" w:rsidRPr="00763CA5">
        <w:rPr>
          <w:b/>
          <w:sz w:val="24"/>
          <w:szCs w:val="24"/>
        </w:rPr>
        <w:t>,</w:t>
      </w:r>
      <w:r w:rsidR="00A13233" w:rsidRPr="00763CA5">
        <w:rPr>
          <w:sz w:val="24"/>
          <w:szCs w:val="28"/>
        </w:rPr>
        <w:t>”</w:t>
      </w:r>
      <w:r w:rsidR="00A13233" w:rsidRPr="00763CA5">
        <w:rPr>
          <w:bCs/>
          <w:sz w:val="24"/>
          <w:szCs w:val="24"/>
        </w:rPr>
        <w:t xml:space="preserve">, niveli </w:t>
      </w:r>
      <w:r w:rsidR="00A13233" w:rsidRPr="00763CA5">
        <w:rPr>
          <w:bCs/>
          <w:iCs/>
          <w:sz w:val="24"/>
        </w:rPr>
        <w:t>III në KSHK</w:t>
      </w:r>
      <w:r w:rsidR="00A13233" w:rsidRPr="00763CA5">
        <w:rPr>
          <w:bCs/>
          <w:sz w:val="24"/>
          <w:szCs w:val="24"/>
        </w:rPr>
        <w:t>, referuar nivelit III në KEK</w:t>
      </w:r>
      <w:r w:rsidRPr="00763CA5">
        <w:rPr>
          <w:iCs/>
          <w:sz w:val="24"/>
          <w:szCs w:val="24"/>
        </w:rPr>
        <w:t>,</w:t>
      </w:r>
      <w:r w:rsidRPr="00763CA5">
        <w:rPr>
          <w:sz w:val="24"/>
          <w:szCs w:val="24"/>
        </w:rPr>
        <w:t xml:space="preserve"> i nёnshtrohet provimeve </w:t>
      </w:r>
      <w:r w:rsidR="004E400C">
        <w:rPr>
          <w:sz w:val="24"/>
          <w:szCs w:val="24"/>
        </w:rPr>
        <w:t>të Maturës Shkollore Profesionale.</w:t>
      </w:r>
      <w:r w:rsidRPr="00763CA5">
        <w:rPr>
          <w:sz w:val="24"/>
          <w:szCs w:val="24"/>
        </w:rPr>
        <w:t xml:space="preserve"> </w:t>
      </w:r>
    </w:p>
    <w:p w14:paraId="6BBB81AD" w14:textId="77777777" w:rsidR="0095528B" w:rsidRPr="00763CA5" w:rsidRDefault="0095528B" w:rsidP="00144566">
      <w:pPr>
        <w:tabs>
          <w:tab w:val="left" w:pos="360"/>
        </w:tabs>
        <w:jc w:val="both"/>
        <w:rPr>
          <w:sz w:val="24"/>
          <w:szCs w:val="24"/>
        </w:rPr>
      </w:pPr>
    </w:p>
    <w:p w14:paraId="4037121D" w14:textId="7C3160A6" w:rsidR="00144566" w:rsidRPr="00763CA5" w:rsidRDefault="00144566" w:rsidP="00FC6F6A">
      <w:pPr>
        <w:jc w:val="both"/>
        <w:rPr>
          <w:b/>
          <w:sz w:val="24"/>
        </w:rPr>
      </w:pPr>
      <w:r w:rsidRPr="00763CA5">
        <w:rPr>
          <w:sz w:val="24"/>
          <w:szCs w:val="24"/>
        </w:rPr>
        <w:t xml:space="preserve">Në këto provime ata vlerësohen për shkallën e përvetësimit të njohurive të përgjithshme, njohurive të profesionit dhe të kompetencave profesionale të nevojshme për të punuar në veprimtari të ndryshme profesionale që kryhen në fushën </w:t>
      </w:r>
      <w:r w:rsidR="00FC6F6A" w:rsidRPr="00763CA5">
        <w:rPr>
          <w:sz w:val="24"/>
          <w:szCs w:val="24"/>
        </w:rPr>
        <w:t xml:space="preserve">e </w:t>
      </w:r>
      <w:r w:rsidR="00697751" w:rsidRPr="00697751">
        <w:rPr>
          <w:bCs/>
          <w:sz w:val="24"/>
        </w:rPr>
        <w:t>i</w:t>
      </w:r>
      <w:r w:rsidR="00FC6F6A" w:rsidRPr="00697751">
        <w:rPr>
          <w:bCs/>
          <w:sz w:val="24"/>
        </w:rPr>
        <w:t>nstalimeve elektrike</w:t>
      </w:r>
      <w:r w:rsidR="00FC6F6A" w:rsidRPr="00697751">
        <w:rPr>
          <w:bCs/>
          <w:spacing w:val="40"/>
          <w:sz w:val="24"/>
        </w:rPr>
        <w:t xml:space="preserve"> </w:t>
      </w:r>
      <w:r w:rsidR="00FC6F6A" w:rsidRPr="00697751">
        <w:rPr>
          <w:bCs/>
          <w:sz w:val="24"/>
        </w:rPr>
        <w:t>civile</w:t>
      </w:r>
      <w:r w:rsidR="00FC6F6A" w:rsidRPr="00697751">
        <w:rPr>
          <w:bCs/>
          <w:spacing w:val="-2"/>
          <w:sz w:val="24"/>
        </w:rPr>
        <w:t xml:space="preserve"> </w:t>
      </w:r>
      <w:r w:rsidR="00FC6F6A" w:rsidRPr="00697751">
        <w:rPr>
          <w:bCs/>
          <w:sz w:val="24"/>
        </w:rPr>
        <w:t>dhe</w:t>
      </w:r>
      <w:r w:rsidR="00FC6F6A" w:rsidRPr="00697751">
        <w:rPr>
          <w:bCs/>
          <w:spacing w:val="-3"/>
          <w:sz w:val="24"/>
        </w:rPr>
        <w:t xml:space="preserve"> </w:t>
      </w:r>
      <w:r w:rsidR="00FC6F6A" w:rsidRPr="00697751">
        <w:rPr>
          <w:bCs/>
          <w:sz w:val="24"/>
        </w:rPr>
        <w:t>industriale.</w:t>
      </w:r>
    </w:p>
    <w:p w14:paraId="7FEF8826" w14:textId="77777777" w:rsidR="00FC6F6A" w:rsidRPr="00763CA5" w:rsidRDefault="00FC6F6A" w:rsidP="00FC6F6A">
      <w:pPr>
        <w:jc w:val="both"/>
        <w:rPr>
          <w:b/>
          <w:bCs/>
          <w:sz w:val="28"/>
          <w:szCs w:val="28"/>
        </w:rPr>
      </w:pPr>
    </w:p>
    <w:p w14:paraId="013BEA4F" w14:textId="7EB58629" w:rsidR="00144566" w:rsidRPr="00763CA5" w:rsidRDefault="00144566" w:rsidP="00A13233">
      <w:pPr>
        <w:tabs>
          <w:tab w:val="num" w:pos="720"/>
        </w:tabs>
        <w:jc w:val="both"/>
        <w:rPr>
          <w:bCs/>
          <w:sz w:val="28"/>
          <w:szCs w:val="28"/>
        </w:rPr>
      </w:pPr>
      <w:r w:rsidRPr="00763CA5">
        <w:rPr>
          <w:b/>
          <w:bCs/>
          <w:sz w:val="28"/>
          <w:szCs w:val="28"/>
        </w:rPr>
        <w:t>VII. Të dhëna për certifikatën që fitohet në përfundim të arsimit profesional në kualifikimin profesional</w:t>
      </w:r>
      <w:r w:rsidR="00A52AD5" w:rsidRPr="00763CA5">
        <w:rPr>
          <w:b/>
          <w:bCs/>
          <w:sz w:val="28"/>
          <w:szCs w:val="28"/>
        </w:rPr>
        <w:t xml:space="preserve"> </w:t>
      </w:r>
      <w:r w:rsidR="00A52AD5" w:rsidRPr="00763CA5">
        <w:rPr>
          <w:b/>
          <w:sz w:val="28"/>
          <w:szCs w:val="28"/>
        </w:rPr>
        <w:t>“Instalime elektrike civile dhe industriale”</w:t>
      </w:r>
      <w:r w:rsidR="00A13233" w:rsidRPr="00763CA5">
        <w:rPr>
          <w:b/>
          <w:bCs/>
          <w:sz w:val="28"/>
          <w:szCs w:val="28"/>
        </w:rPr>
        <w:t xml:space="preserve">, niveli </w:t>
      </w:r>
      <w:r w:rsidR="00A13233" w:rsidRPr="00763CA5">
        <w:rPr>
          <w:b/>
          <w:bCs/>
          <w:iCs/>
          <w:sz w:val="28"/>
          <w:szCs w:val="28"/>
        </w:rPr>
        <w:t>III në KSHK</w:t>
      </w:r>
      <w:r w:rsidR="00A13233" w:rsidRPr="00763CA5">
        <w:rPr>
          <w:b/>
          <w:bCs/>
          <w:sz w:val="28"/>
          <w:szCs w:val="28"/>
        </w:rPr>
        <w:t>, referuar nivelit III në KEK</w:t>
      </w:r>
    </w:p>
    <w:p w14:paraId="37E320CD" w14:textId="77777777" w:rsidR="00A13233" w:rsidRPr="00763CA5" w:rsidRDefault="00A13233" w:rsidP="00A13233">
      <w:pPr>
        <w:tabs>
          <w:tab w:val="num" w:pos="720"/>
        </w:tabs>
        <w:jc w:val="both"/>
        <w:rPr>
          <w:b/>
          <w:bCs/>
          <w:sz w:val="24"/>
          <w:szCs w:val="24"/>
        </w:rPr>
      </w:pPr>
    </w:p>
    <w:p w14:paraId="72987971" w14:textId="0D55B340" w:rsidR="00144566" w:rsidRPr="00763CA5" w:rsidRDefault="00144566" w:rsidP="00144566">
      <w:pPr>
        <w:tabs>
          <w:tab w:val="left" w:pos="360"/>
        </w:tabs>
        <w:jc w:val="both"/>
        <w:rPr>
          <w:sz w:val="24"/>
          <w:szCs w:val="24"/>
        </w:rPr>
      </w:pPr>
      <w:r w:rsidRPr="00763CA5">
        <w:rPr>
          <w:sz w:val="24"/>
          <w:szCs w:val="24"/>
        </w:rPr>
        <w:t>Me përfundimin e suksesshëm të arsimit profesional në kualifikimin profesional</w:t>
      </w:r>
      <w:r w:rsidR="00A52AD5" w:rsidRPr="00763CA5">
        <w:rPr>
          <w:sz w:val="24"/>
          <w:szCs w:val="24"/>
        </w:rPr>
        <w:t xml:space="preserve"> </w:t>
      </w:r>
      <w:r w:rsidR="00A52AD5" w:rsidRPr="00763CA5">
        <w:rPr>
          <w:bCs/>
          <w:sz w:val="24"/>
          <w:szCs w:val="24"/>
        </w:rPr>
        <w:t>“Instalime elektrike civile dhe industriale”</w:t>
      </w:r>
      <w:r w:rsidR="00A13233" w:rsidRPr="00763CA5">
        <w:rPr>
          <w:bCs/>
          <w:sz w:val="24"/>
          <w:szCs w:val="24"/>
        </w:rPr>
        <w:t xml:space="preserve">, niveli </w:t>
      </w:r>
      <w:r w:rsidR="00A13233" w:rsidRPr="00763CA5">
        <w:rPr>
          <w:bCs/>
          <w:iCs/>
          <w:sz w:val="24"/>
        </w:rPr>
        <w:t>III në KSHK</w:t>
      </w:r>
      <w:r w:rsidR="00A13233" w:rsidRPr="00763CA5">
        <w:rPr>
          <w:bCs/>
          <w:sz w:val="24"/>
          <w:szCs w:val="24"/>
        </w:rPr>
        <w:t>, referuar nivelit III në KEK</w:t>
      </w:r>
      <w:r w:rsidRPr="00763CA5">
        <w:rPr>
          <w:sz w:val="24"/>
          <w:szCs w:val="24"/>
        </w:rPr>
        <w:t xml:space="preserve">, shkolla profesionale e pajis nxënësin me Diplomën e Maturës </w:t>
      </w:r>
      <w:r w:rsidR="00A13233" w:rsidRPr="00763CA5">
        <w:rPr>
          <w:sz w:val="24"/>
          <w:szCs w:val="24"/>
        </w:rPr>
        <w:t>Shkoll</w:t>
      </w:r>
      <w:r w:rsidRPr="00763CA5">
        <w:rPr>
          <w:sz w:val="24"/>
          <w:szCs w:val="24"/>
        </w:rPr>
        <w:t>ore Profesionale</w:t>
      </w:r>
      <w:r w:rsidRPr="00763CA5">
        <w:rPr>
          <w:bCs/>
          <w:sz w:val="24"/>
          <w:szCs w:val="24"/>
        </w:rPr>
        <w:t xml:space="preserve">, </w:t>
      </w:r>
      <w:r w:rsidRPr="00763CA5">
        <w:rPr>
          <w:sz w:val="24"/>
          <w:szCs w:val="24"/>
        </w:rPr>
        <w:t>me Certifikatën e aftësimit profesional dhe me suplementin përkatës, të cilat njihen në territorin e Republikës së Shqipërisë. Sipas modelit të miratuar nga MEI, këto dëshmi përmbajnë:</w:t>
      </w:r>
    </w:p>
    <w:p w14:paraId="5E77CC5A" w14:textId="77777777" w:rsidR="00144566" w:rsidRPr="00763CA5" w:rsidRDefault="00144566" w:rsidP="00144566">
      <w:pPr>
        <w:spacing w:before="120"/>
        <w:rPr>
          <w:sz w:val="24"/>
          <w:szCs w:val="24"/>
        </w:rPr>
      </w:pPr>
      <w:r w:rsidRPr="00763CA5">
        <w:rPr>
          <w:sz w:val="24"/>
          <w:szCs w:val="24"/>
        </w:rPr>
        <w:t>a) Të dhënat për nxënësin, shkollën, vitin e përfundimit, kualifikimin e fituar etj.</w:t>
      </w:r>
    </w:p>
    <w:p w14:paraId="34E77814" w14:textId="4D7F8A67" w:rsidR="00144566" w:rsidRPr="00763CA5" w:rsidRDefault="00144566" w:rsidP="00144566">
      <w:pPr>
        <w:rPr>
          <w:sz w:val="24"/>
          <w:szCs w:val="24"/>
        </w:rPr>
      </w:pPr>
      <w:r w:rsidRPr="00763CA5">
        <w:rPr>
          <w:sz w:val="24"/>
          <w:szCs w:val="24"/>
        </w:rPr>
        <w:t>b) Të dhëna për rezult</w:t>
      </w:r>
      <w:r w:rsidR="00F66379">
        <w:rPr>
          <w:sz w:val="24"/>
          <w:szCs w:val="24"/>
        </w:rPr>
        <w:t>at</w:t>
      </w:r>
      <w:r w:rsidRPr="00763CA5">
        <w:rPr>
          <w:sz w:val="24"/>
          <w:szCs w:val="24"/>
        </w:rPr>
        <w:t>et e arritura nga nxënësi:</w:t>
      </w:r>
    </w:p>
    <w:p w14:paraId="2EF679DF" w14:textId="298DCEBB" w:rsidR="00144566" w:rsidRPr="00763CA5" w:rsidRDefault="00144566" w:rsidP="00DE1F46">
      <w:pPr>
        <w:numPr>
          <w:ilvl w:val="0"/>
          <w:numId w:val="13"/>
        </w:numPr>
        <w:jc w:val="both"/>
        <w:textAlignment w:val="auto"/>
        <w:rPr>
          <w:sz w:val="24"/>
          <w:szCs w:val="24"/>
        </w:rPr>
      </w:pPr>
      <w:r w:rsidRPr="00763CA5">
        <w:rPr>
          <w:sz w:val="24"/>
          <w:szCs w:val="24"/>
        </w:rPr>
        <w:t>rezultatet në lëndët e përgjithshme, lëndët profesionale dhe modulet profesionale, për çdo vit shkollor</w:t>
      </w:r>
      <w:r w:rsidR="00312529" w:rsidRPr="00763CA5">
        <w:rPr>
          <w:sz w:val="24"/>
          <w:szCs w:val="24"/>
        </w:rPr>
        <w:t>, si dhe në praktikën profesionale në biznes</w:t>
      </w:r>
      <w:r w:rsidRPr="00763CA5">
        <w:rPr>
          <w:sz w:val="24"/>
          <w:szCs w:val="24"/>
        </w:rPr>
        <w:t>;</w:t>
      </w:r>
    </w:p>
    <w:p w14:paraId="33A23A1C" w14:textId="21462491" w:rsidR="00144566" w:rsidRPr="00763CA5" w:rsidRDefault="00144566" w:rsidP="00DB4D20">
      <w:pPr>
        <w:numPr>
          <w:ilvl w:val="0"/>
          <w:numId w:val="13"/>
        </w:numPr>
        <w:textAlignment w:val="auto"/>
        <w:rPr>
          <w:sz w:val="24"/>
          <w:szCs w:val="24"/>
        </w:rPr>
        <w:sectPr w:rsidR="00144566" w:rsidRPr="00763CA5" w:rsidSect="00AC770E">
          <w:pgSz w:w="11910" w:h="16840"/>
          <w:pgMar w:top="1296" w:right="1200" w:bottom="1296" w:left="1296" w:header="0" w:footer="288" w:gutter="0"/>
          <w:cols w:space="720"/>
          <w:titlePg/>
          <w:docGrid w:linePitch="272"/>
        </w:sectPr>
      </w:pPr>
      <w:r w:rsidRPr="00763CA5">
        <w:rPr>
          <w:sz w:val="24"/>
          <w:szCs w:val="24"/>
        </w:rPr>
        <w:t xml:space="preserve">rezultatet e provimeve përfundimtare të nivelit </w:t>
      </w:r>
      <w:r w:rsidR="00F9423C" w:rsidRPr="00763CA5">
        <w:rPr>
          <w:bCs/>
          <w:iCs/>
          <w:sz w:val="24"/>
        </w:rPr>
        <w:t>I</w:t>
      </w:r>
      <w:r w:rsidR="00312529" w:rsidRPr="00763CA5">
        <w:rPr>
          <w:bCs/>
          <w:iCs/>
          <w:sz w:val="24"/>
        </w:rPr>
        <w:t>II</w:t>
      </w:r>
      <w:r w:rsidR="00F9423C" w:rsidRPr="00763CA5">
        <w:rPr>
          <w:bCs/>
          <w:iCs/>
          <w:sz w:val="24"/>
        </w:rPr>
        <w:t xml:space="preserve"> në</w:t>
      </w:r>
      <w:r w:rsidRPr="00763CA5">
        <w:rPr>
          <w:bCs/>
          <w:iCs/>
          <w:sz w:val="24"/>
        </w:rPr>
        <w:t xml:space="preserve"> KSHK</w:t>
      </w:r>
      <w:r w:rsidR="00F9423C" w:rsidRPr="00763CA5">
        <w:rPr>
          <w:sz w:val="24"/>
          <w:szCs w:val="24"/>
        </w:rPr>
        <w:t>, referuar ni</w:t>
      </w:r>
      <w:r w:rsidR="00312529" w:rsidRPr="00763CA5">
        <w:rPr>
          <w:sz w:val="24"/>
          <w:szCs w:val="24"/>
        </w:rPr>
        <w:t>velit III</w:t>
      </w:r>
      <w:r w:rsidR="00F9423C" w:rsidRPr="00763CA5">
        <w:rPr>
          <w:sz w:val="24"/>
          <w:szCs w:val="24"/>
        </w:rPr>
        <w:t xml:space="preserve"> në KEK.</w:t>
      </w:r>
    </w:p>
    <w:p w14:paraId="517DC208" w14:textId="77777777" w:rsidR="005957BB" w:rsidRPr="00763CA5" w:rsidRDefault="005957BB" w:rsidP="00341FAF">
      <w:pPr>
        <w:tabs>
          <w:tab w:val="num" w:pos="720"/>
        </w:tabs>
        <w:ind w:left="720" w:hanging="720"/>
        <w:jc w:val="both"/>
        <w:rPr>
          <w:b/>
          <w:bCs/>
          <w:sz w:val="28"/>
          <w:szCs w:val="28"/>
        </w:rPr>
      </w:pPr>
    </w:p>
    <w:p w14:paraId="6B8BED16" w14:textId="4AE84799" w:rsidR="00541A21" w:rsidRPr="00763CA5" w:rsidRDefault="001E787C" w:rsidP="00341FAF">
      <w:pPr>
        <w:tabs>
          <w:tab w:val="num" w:pos="720"/>
        </w:tabs>
        <w:ind w:left="720" w:hanging="720"/>
        <w:jc w:val="both"/>
        <w:rPr>
          <w:b/>
          <w:bCs/>
          <w:sz w:val="28"/>
          <w:szCs w:val="28"/>
        </w:rPr>
      </w:pPr>
      <w:r w:rsidRPr="00763CA5">
        <w:rPr>
          <w:b/>
          <w:bCs/>
          <w:sz w:val="28"/>
          <w:szCs w:val="28"/>
        </w:rPr>
        <w:t xml:space="preserve">VIII. </w:t>
      </w:r>
      <w:r w:rsidR="00541A21" w:rsidRPr="00763CA5">
        <w:rPr>
          <w:b/>
          <w:bCs/>
          <w:sz w:val="28"/>
          <w:szCs w:val="28"/>
        </w:rPr>
        <w:t xml:space="preserve">Programet e </w:t>
      </w:r>
      <w:r w:rsidR="00E31D5F" w:rsidRPr="00763CA5">
        <w:rPr>
          <w:b/>
          <w:bCs/>
          <w:sz w:val="28"/>
          <w:szCs w:val="28"/>
        </w:rPr>
        <w:t xml:space="preserve">përgjithshme të </w:t>
      </w:r>
      <w:r w:rsidR="00541A21" w:rsidRPr="00763CA5">
        <w:rPr>
          <w:b/>
          <w:bCs/>
          <w:sz w:val="28"/>
          <w:szCs w:val="28"/>
        </w:rPr>
        <w:t>lëndëve teorike profesionale</w:t>
      </w:r>
      <w:r w:rsidR="006338CF" w:rsidRPr="00763CA5">
        <w:rPr>
          <w:b/>
          <w:bCs/>
          <w:sz w:val="28"/>
          <w:szCs w:val="28"/>
        </w:rPr>
        <w:t xml:space="preserve"> </w:t>
      </w:r>
    </w:p>
    <w:p w14:paraId="4280A5BE" w14:textId="77777777" w:rsidR="006E1150" w:rsidRPr="00763CA5" w:rsidRDefault="006E1150" w:rsidP="00EF646D">
      <w:pPr>
        <w:tabs>
          <w:tab w:val="num" w:pos="720"/>
        </w:tabs>
        <w:jc w:val="both"/>
        <w:rPr>
          <w:b/>
          <w:bCs/>
          <w:sz w:val="28"/>
          <w:szCs w:val="28"/>
        </w:rPr>
      </w:pPr>
    </w:p>
    <w:p w14:paraId="077F6390" w14:textId="7D17C1EA" w:rsidR="007207CF" w:rsidRPr="00763CA5" w:rsidRDefault="007207CF" w:rsidP="007207CF">
      <w:pPr>
        <w:shd w:val="clear" w:color="auto" w:fill="D9D9D9"/>
        <w:tabs>
          <w:tab w:val="left" w:pos="360"/>
        </w:tabs>
        <w:autoSpaceDE/>
        <w:autoSpaceDN/>
        <w:adjustRightInd/>
        <w:ind w:left="360" w:hanging="360"/>
        <w:jc w:val="both"/>
        <w:rPr>
          <w:rFonts w:eastAsia="Calibri"/>
          <w:b/>
          <w:sz w:val="24"/>
          <w:szCs w:val="24"/>
        </w:rPr>
      </w:pPr>
      <w:r w:rsidRPr="00763CA5">
        <w:rPr>
          <w:rFonts w:eastAsia="Calibri"/>
          <w:b/>
          <w:sz w:val="24"/>
          <w:szCs w:val="24"/>
        </w:rPr>
        <w:t>1. Lënda “</w:t>
      </w:r>
      <w:r w:rsidRPr="00763CA5">
        <w:rPr>
          <w:b/>
          <w:sz w:val="24"/>
          <w:szCs w:val="24"/>
        </w:rPr>
        <w:t>Bazat</w:t>
      </w:r>
      <w:r w:rsidRPr="00763CA5">
        <w:rPr>
          <w:b/>
          <w:spacing w:val="-2"/>
          <w:sz w:val="24"/>
          <w:szCs w:val="24"/>
        </w:rPr>
        <w:t xml:space="preserve"> </w:t>
      </w:r>
      <w:r w:rsidRPr="00763CA5">
        <w:rPr>
          <w:b/>
          <w:sz w:val="24"/>
          <w:szCs w:val="24"/>
        </w:rPr>
        <w:t>e elektroteknikës</w:t>
      </w:r>
      <w:r w:rsidRPr="00763CA5">
        <w:rPr>
          <w:rFonts w:eastAsia="Calibri"/>
          <w:b/>
          <w:sz w:val="24"/>
          <w:szCs w:val="24"/>
        </w:rPr>
        <w:t xml:space="preserve">” </w:t>
      </w:r>
      <w:r w:rsidRPr="00731861">
        <w:rPr>
          <w:rFonts w:eastAsia="Calibri"/>
          <w:b/>
          <w:sz w:val="24"/>
          <w:szCs w:val="24"/>
        </w:rPr>
        <w:t>(</w:t>
      </w:r>
      <w:r w:rsidR="00731861" w:rsidRPr="00731861">
        <w:rPr>
          <w:b/>
          <w:sz w:val="24"/>
          <w:szCs w:val="24"/>
        </w:rPr>
        <w:t>L-11-914-26</w:t>
      </w:r>
      <w:r w:rsidRPr="00763CA5">
        <w:rPr>
          <w:rFonts w:eastAsia="Calibri"/>
          <w:b/>
          <w:sz w:val="24"/>
          <w:szCs w:val="24"/>
        </w:rPr>
        <w:t xml:space="preserve">),  kl. 10–72 orë </w:t>
      </w:r>
    </w:p>
    <w:p w14:paraId="3D1B3486" w14:textId="77777777" w:rsidR="007207CF" w:rsidRPr="00763CA5" w:rsidRDefault="007207CF" w:rsidP="007207CF">
      <w:pPr>
        <w:tabs>
          <w:tab w:val="left" w:pos="360"/>
        </w:tabs>
        <w:jc w:val="both"/>
        <w:rPr>
          <w:rFonts w:eastAsia="Calibri"/>
          <w:b/>
        </w:rPr>
      </w:pPr>
    </w:p>
    <w:p w14:paraId="57BACEC5" w14:textId="77777777" w:rsidR="007207CF" w:rsidRPr="00763CA5" w:rsidRDefault="007207CF" w:rsidP="007207CF">
      <w:pPr>
        <w:numPr>
          <w:ilvl w:val="0"/>
          <w:numId w:val="11"/>
        </w:numPr>
        <w:tabs>
          <w:tab w:val="left" w:pos="360"/>
        </w:tabs>
        <w:jc w:val="both"/>
        <w:rPr>
          <w:rFonts w:eastAsia="Calibri"/>
          <w:b/>
          <w:iCs/>
          <w:sz w:val="24"/>
          <w:szCs w:val="24"/>
        </w:rPr>
      </w:pPr>
      <w:r w:rsidRPr="00763CA5">
        <w:rPr>
          <w:rFonts w:eastAsia="Calibri"/>
          <w:b/>
          <w:iCs/>
          <w:sz w:val="24"/>
          <w:szCs w:val="24"/>
        </w:rPr>
        <w:t>Synimet e lëndës “</w:t>
      </w:r>
      <w:r w:rsidRPr="00763CA5">
        <w:rPr>
          <w:b/>
          <w:sz w:val="24"/>
          <w:szCs w:val="24"/>
        </w:rPr>
        <w:t>Bazat</w:t>
      </w:r>
      <w:r w:rsidRPr="00763CA5">
        <w:rPr>
          <w:b/>
          <w:spacing w:val="-2"/>
          <w:sz w:val="24"/>
          <w:szCs w:val="24"/>
        </w:rPr>
        <w:t xml:space="preserve"> </w:t>
      </w:r>
      <w:r w:rsidRPr="00763CA5">
        <w:rPr>
          <w:b/>
          <w:sz w:val="24"/>
          <w:szCs w:val="24"/>
        </w:rPr>
        <w:t>e elektroteknikës</w:t>
      </w:r>
      <w:r w:rsidRPr="00763CA5">
        <w:rPr>
          <w:rFonts w:eastAsia="Calibri"/>
          <w:b/>
          <w:iCs/>
          <w:sz w:val="24"/>
          <w:szCs w:val="24"/>
        </w:rPr>
        <w:t>”, kl. 10.</w:t>
      </w:r>
    </w:p>
    <w:p w14:paraId="349B5075" w14:textId="77777777" w:rsidR="007207CF" w:rsidRPr="00763CA5" w:rsidRDefault="007207CF" w:rsidP="007207CF">
      <w:pPr>
        <w:jc w:val="both"/>
        <w:rPr>
          <w:rFonts w:eastAsia="Calibri"/>
          <w:bCs/>
          <w:sz w:val="24"/>
          <w:szCs w:val="24"/>
        </w:rPr>
      </w:pPr>
      <w:r w:rsidRPr="00763CA5">
        <w:rPr>
          <w:rFonts w:eastAsia="Calibri"/>
          <w:bCs/>
          <w:sz w:val="24"/>
          <w:szCs w:val="24"/>
        </w:rPr>
        <w:tab/>
      </w:r>
      <w:r w:rsidRPr="00763CA5">
        <w:rPr>
          <w:rFonts w:eastAsia="Calibri"/>
          <w:bCs/>
          <w:sz w:val="24"/>
          <w:szCs w:val="24"/>
        </w:rPr>
        <w:tab/>
      </w:r>
    </w:p>
    <w:p w14:paraId="456A59C4" w14:textId="77777777" w:rsidR="007207CF" w:rsidRPr="00763CA5" w:rsidRDefault="007207CF" w:rsidP="007207CF">
      <w:pPr>
        <w:numPr>
          <w:ilvl w:val="12"/>
          <w:numId w:val="0"/>
        </w:numPr>
        <w:ind w:right="336"/>
        <w:jc w:val="both"/>
        <w:rPr>
          <w:rFonts w:eastAsia="Calibri"/>
          <w:sz w:val="24"/>
          <w:szCs w:val="24"/>
        </w:rPr>
      </w:pPr>
      <w:r w:rsidRPr="00763CA5">
        <w:rPr>
          <w:rFonts w:eastAsia="Calibri"/>
          <w:sz w:val="24"/>
          <w:szCs w:val="24"/>
        </w:rPr>
        <w:t>Në përfundim të trajtimit të lëndës “</w:t>
      </w:r>
      <w:r w:rsidRPr="00763CA5">
        <w:rPr>
          <w:b/>
          <w:sz w:val="24"/>
          <w:szCs w:val="24"/>
        </w:rPr>
        <w:t>Bazat</w:t>
      </w:r>
      <w:r w:rsidRPr="00763CA5">
        <w:rPr>
          <w:b/>
          <w:spacing w:val="-2"/>
          <w:sz w:val="24"/>
          <w:szCs w:val="24"/>
        </w:rPr>
        <w:t xml:space="preserve"> </w:t>
      </w:r>
      <w:r w:rsidRPr="00763CA5">
        <w:rPr>
          <w:b/>
          <w:sz w:val="24"/>
          <w:szCs w:val="24"/>
        </w:rPr>
        <w:t>e elektroteknikës</w:t>
      </w:r>
      <w:r w:rsidRPr="00763CA5">
        <w:rPr>
          <w:rFonts w:eastAsia="Calibri"/>
          <w:sz w:val="24"/>
          <w:szCs w:val="24"/>
        </w:rPr>
        <w:t>”, kl.10, nxënësit duhet:</w:t>
      </w:r>
    </w:p>
    <w:p w14:paraId="1C029610" w14:textId="77777777" w:rsidR="007207CF" w:rsidRPr="00763CA5" w:rsidRDefault="007207CF" w:rsidP="007207CF">
      <w:pPr>
        <w:numPr>
          <w:ilvl w:val="12"/>
          <w:numId w:val="0"/>
        </w:numPr>
        <w:ind w:right="336"/>
        <w:jc w:val="both"/>
        <w:rPr>
          <w:rFonts w:eastAsia="Calibri"/>
          <w:sz w:val="24"/>
          <w:szCs w:val="24"/>
        </w:rPr>
      </w:pPr>
    </w:p>
    <w:p w14:paraId="2A439FD5" w14:textId="7EA5D640" w:rsidR="007207CF" w:rsidRPr="00763CA5" w:rsidRDefault="007207CF" w:rsidP="00F26070">
      <w:pPr>
        <w:pStyle w:val="ListParagraph"/>
        <w:numPr>
          <w:ilvl w:val="0"/>
          <w:numId w:val="33"/>
        </w:numPr>
        <w:spacing w:after="0" w:line="240" w:lineRule="auto"/>
        <w:jc w:val="both"/>
        <w:rPr>
          <w:rStyle w:val="Heading1Char"/>
          <w:rFonts w:ascii="Times New Roman" w:hAnsi="Times New Roman"/>
        </w:rPr>
      </w:pPr>
      <w:r w:rsidRPr="00763CA5">
        <w:rPr>
          <w:rFonts w:ascii="Times New Roman" w:hAnsi="Times New Roman"/>
          <w:sz w:val="24"/>
          <w:szCs w:val="24"/>
        </w:rPr>
        <w:t>t</w:t>
      </w:r>
      <w:r w:rsidRPr="00763CA5">
        <w:rPr>
          <w:rStyle w:val="Heading1Char"/>
          <w:rFonts w:ascii="Times New Roman" w:hAnsi="Times New Roman"/>
        </w:rPr>
        <w:t xml:space="preserve">ë </w:t>
      </w:r>
      <w:proofErr w:type="spellStart"/>
      <w:r w:rsidRPr="00763CA5">
        <w:rPr>
          <w:rStyle w:val="Heading1Char"/>
          <w:rFonts w:ascii="Times New Roman" w:hAnsi="Times New Roman"/>
        </w:rPr>
        <w:t>përkufizoj</w:t>
      </w:r>
      <w:r w:rsidR="00BE03C8">
        <w:rPr>
          <w:rStyle w:val="Heading1Char"/>
          <w:rFonts w:ascii="Times New Roman" w:hAnsi="Times New Roman"/>
        </w:rPr>
        <w:t>n</w:t>
      </w:r>
      <w:r w:rsidRPr="00763CA5">
        <w:rPr>
          <w:rStyle w:val="Heading1Char"/>
          <w:rFonts w:ascii="Times New Roman" w:hAnsi="Times New Roman"/>
        </w:rPr>
        <w: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rrymën</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elektrike</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dhe</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efektet</w:t>
      </w:r>
      <w:proofErr w:type="spellEnd"/>
      <w:r w:rsidRPr="00763CA5">
        <w:rPr>
          <w:rStyle w:val="Heading1Char"/>
          <w:rFonts w:ascii="Times New Roman" w:hAnsi="Times New Roman"/>
        </w:rPr>
        <w:t xml:space="preserve"> e </w:t>
      </w:r>
      <w:proofErr w:type="spellStart"/>
      <w:r w:rsidRPr="00763CA5">
        <w:rPr>
          <w:rStyle w:val="Heading1Char"/>
          <w:rFonts w:ascii="Times New Roman" w:hAnsi="Times New Roman"/>
        </w:rPr>
        <w:t>saj</w:t>
      </w:r>
      <w:proofErr w:type="spellEnd"/>
      <w:r w:rsidRPr="00763CA5">
        <w:rPr>
          <w:rStyle w:val="Heading1Char"/>
          <w:rFonts w:ascii="Times New Roman" w:hAnsi="Times New Roman"/>
        </w:rPr>
        <w:t>;</w:t>
      </w:r>
    </w:p>
    <w:p w14:paraId="7F5774CF" w14:textId="3B195BBF" w:rsidR="007207CF" w:rsidRPr="00763CA5" w:rsidRDefault="007207CF" w:rsidP="00F26070">
      <w:pPr>
        <w:pStyle w:val="ListParagraph"/>
        <w:numPr>
          <w:ilvl w:val="0"/>
          <w:numId w:val="33"/>
        </w:numPr>
        <w:spacing w:after="0" w:line="240" w:lineRule="auto"/>
        <w:jc w:val="both"/>
        <w:rPr>
          <w:rStyle w:val="Heading1Char"/>
          <w:rFonts w:ascii="Times New Roman" w:hAnsi="Times New Roman"/>
        </w:rPr>
      </w:pPr>
      <w:proofErr w:type="spellStart"/>
      <w:r w:rsidRPr="00763CA5">
        <w:rPr>
          <w:rStyle w:val="Heading1Char"/>
          <w:rFonts w:ascii="Times New Roman" w:hAnsi="Times New Roman"/>
        </w:rPr>
        <w:t>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dalloj</w:t>
      </w:r>
      <w:r w:rsidR="00BE03C8">
        <w:rPr>
          <w:rStyle w:val="Heading1Char"/>
          <w:rFonts w:ascii="Times New Roman" w:hAnsi="Times New Roman"/>
        </w:rPr>
        <w:t>n</w:t>
      </w:r>
      <w:r w:rsidRPr="00763CA5">
        <w:rPr>
          <w:rStyle w:val="Heading1Char"/>
          <w:rFonts w:ascii="Times New Roman" w:hAnsi="Times New Roman"/>
        </w:rPr>
        <w: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karakteristikat</w:t>
      </w:r>
      <w:proofErr w:type="spellEnd"/>
      <w:r w:rsidRPr="00763CA5">
        <w:rPr>
          <w:rStyle w:val="Heading1Char"/>
          <w:rFonts w:ascii="Times New Roman" w:hAnsi="Times New Roman"/>
        </w:rPr>
        <w:t xml:space="preserve"> e </w:t>
      </w:r>
      <w:proofErr w:type="spellStart"/>
      <w:r w:rsidRPr="00763CA5">
        <w:rPr>
          <w:rStyle w:val="Heading1Char"/>
          <w:rFonts w:ascii="Times New Roman" w:hAnsi="Times New Roman"/>
        </w:rPr>
        <w:t>rrymës</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së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vazhduar</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dhe</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rrymës</w:t>
      </w:r>
      <w:proofErr w:type="spellEnd"/>
      <w:r w:rsidRPr="00763CA5">
        <w:rPr>
          <w:rStyle w:val="Heading1Char"/>
          <w:rFonts w:ascii="Times New Roman" w:hAnsi="Times New Roman"/>
        </w:rPr>
        <w:t xml:space="preserve"> alternative;</w:t>
      </w:r>
    </w:p>
    <w:p w14:paraId="59291F83" w14:textId="56E18A06" w:rsidR="007207CF" w:rsidRPr="00763CA5" w:rsidRDefault="007207CF" w:rsidP="00F26070">
      <w:pPr>
        <w:pStyle w:val="ListParagraph"/>
        <w:numPr>
          <w:ilvl w:val="0"/>
          <w:numId w:val="33"/>
        </w:numPr>
        <w:spacing w:after="0" w:line="240" w:lineRule="auto"/>
        <w:jc w:val="both"/>
        <w:rPr>
          <w:rStyle w:val="Heading1Char"/>
          <w:rFonts w:ascii="Times New Roman" w:hAnsi="Times New Roman"/>
        </w:rPr>
      </w:pPr>
      <w:proofErr w:type="spellStart"/>
      <w:r w:rsidRPr="00763CA5">
        <w:rPr>
          <w:rStyle w:val="Heading1Char"/>
          <w:rFonts w:ascii="Times New Roman" w:hAnsi="Times New Roman"/>
        </w:rPr>
        <w:t>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përshkruaj</w:t>
      </w:r>
      <w:r w:rsidR="00BE03C8">
        <w:rPr>
          <w:rStyle w:val="Heading1Char"/>
          <w:rFonts w:ascii="Times New Roman" w:hAnsi="Times New Roman"/>
        </w:rPr>
        <w:t>n</w:t>
      </w:r>
      <w:r w:rsidRPr="00763CA5">
        <w:rPr>
          <w:rStyle w:val="Heading1Char"/>
          <w:rFonts w:ascii="Times New Roman" w:hAnsi="Times New Roman"/>
        </w:rPr>
        <w: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madhësitë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fizike</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që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karakterizojnë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fushën</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elektrike</w:t>
      </w:r>
      <w:proofErr w:type="spellEnd"/>
      <w:r w:rsidRPr="00763CA5">
        <w:rPr>
          <w:rStyle w:val="Heading1Char"/>
          <w:rFonts w:ascii="Times New Roman" w:hAnsi="Times New Roman"/>
        </w:rPr>
        <w:t>;</w:t>
      </w:r>
    </w:p>
    <w:p w14:paraId="19AAB73D" w14:textId="2578E7A4" w:rsidR="007207CF" w:rsidRPr="00763CA5" w:rsidRDefault="007207CF" w:rsidP="00F26070">
      <w:pPr>
        <w:pStyle w:val="ListParagraph"/>
        <w:numPr>
          <w:ilvl w:val="0"/>
          <w:numId w:val="33"/>
        </w:numPr>
        <w:spacing w:after="0" w:line="240" w:lineRule="auto"/>
        <w:jc w:val="both"/>
        <w:rPr>
          <w:rStyle w:val="Heading1Char"/>
          <w:rFonts w:ascii="Times New Roman" w:hAnsi="Times New Roman"/>
        </w:rPr>
      </w:pPr>
      <w:proofErr w:type="spellStart"/>
      <w:r w:rsidRPr="00763CA5">
        <w:rPr>
          <w:rStyle w:val="Heading1Char"/>
          <w:rFonts w:ascii="Times New Roman" w:hAnsi="Times New Roman"/>
        </w:rPr>
        <w:t>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shpjegoj</w:t>
      </w:r>
      <w:r w:rsidR="00BE03C8">
        <w:rPr>
          <w:rStyle w:val="Heading1Char"/>
          <w:rFonts w:ascii="Times New Roman" w:hAnsi="Times New Roman"/>
        </w:rPr>
        <w:t>n</w:t>
      </w:r>
      <w:r w:rsidRPr="00763CA5">
        <w:rPr>
          <w:rStyle w:val="Heading1Char"/>
          <w:rFonts w:ascii="Times New Roman" w:hAnsi="Times New Roman"/>
        </w:rPr>
        <w: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mënyrën</w:t>
      </w:r>
      <w:proofErr w:type="spellEnd"/>
      <w:r w:rsidRPr="00763CA5">
        <w:rPr>
          <w:rStyle w:val="Heading1Char"/>
          <w:rFonts w:ascii="Times New Roman" w:hAnsi="Times New Roman"/>
        </w:rPr>
        <w:t xml:space="preserve"> e </w:t>
      </w:r>
      <w:proofErr w:type="spellStart"/>
      <w:r w:rsidRPr="00763CA5">
        <w:rPr>
          <w:rStyle w:val="Heading1Char"/>
          <w:rFonts w:ascii="Times New Roman" w:hAnsi="Times New Roman"/>
        </w:rPr>
        <w:t>llogaritjes</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së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parametrave</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në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qarqet</w:t>
      </w:r>
      <w:proofErr w:type="spellEnd"/>
      <w:r w:rsidRPr="00763CA5">
        <w:rPr>
          <w:rStyle w:val="Heading1Char"/>
          <w:rFonts w:ascii="Times New Roman" w:hAnsi="Times New Roman"/>
        </w:rPr>
        <w:t xml:space="preserve"> e </w:t>
      </w:r>
      <w:proofErr w:type="spellStart"/>
      <w:r w:rsidRPr="00763CA5">
        <w:rPr>
          <w:rStyle w:val="Heading1Char"/>
          <w:rFonts w:ascii="Times New Roman" w:hAnsi="Times New Roman"/>
        </w:rPr>
        <w:t>përbëra</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rrymës</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së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vazhduar</w:t>
      </w:r>
      <w:proofErr w:type="spellEnd"/>
      <w:r w:rsidRPr="00763CA5">
        <w:rPr>
          <w:rStyle w:val="Heading1Char"/>
          <w:rFonts w:ascii="Times New Roman" w:hAnsi="Times New Roman"/>
        </w:rPr>
        <w:t>;</w:t>
      </w:r>
    </w:p>
    <w:p w14:paraId="4544600C" w14:textId="2A5B41CA" w:rsidR="007207CF" w:rsidRPr="00763CA5" w:rsidRDefault="007207CF" w:rsidP="00F26070">
      <w:pPr>
        <w:pStyle w:val="ListParagraph"/>
        <w:numPr>
          <w:ilvl w:val="0"/>
          <w:numId w:val="33"/>
        </w:numPr>
        <w:spacing w:after="0" w:line="240" w:lineRule="auto"/>
        <w:jc w:val="both"/>
        <w:rPr>
          <w:rStyle w:val="Heading1Char"/>
          <w:rFonts w:ascii="Times New Roman" w:hAnsi="Times New Roman"/>
        </w:rPr>
      </w:pPr>
      <w:proofErr w:type="spellStart"/>
      <w:r w:rsidRPr="00763CA5">
        <w:rPr>
          <w:rStyle w:val="Heading1Char"/>
          <w:rFonts w:ascii="Times New Roman" w:hAnsi="Times New Roman"/>
        </w:rPr>
        <w:t>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interpretoj</w:t>
      </w:r>
      <w:r w:rsidR="00BE03C8">
        <w:rPr>
          <w:rStyle w:val="Heading1Char"/>
          <w:rFonts w:ascii="Times New Roman" w:hAnsi="Times New Roman"/>
        </w:rPr>
        <w:t>n</w:t>
      </w:r>
      <w:r w:rsidRPr="00763CA5">
        <w:rPr>
          <w:rStyle w:val="Heading1Char"/>
          <w:rFonts w:ascii="Times New Roman" w:hAnsi="Times New Roman"/>
        </w:rPr>
        <w: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ligjet</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themelore</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elektroteknikës</w:t>
      </w:r>
      <w:proofErr w:type="spellEnd"/>
      <w:r w:rsidRPr="00763CA5">
        <w:rPr>
          <w:rStyle w:val="Heading1Char"/>
          <w:rFonts w:ascii="Times New Roman" w:hAnsi="Times New Roman"/>
        </w:rPr>
        <w:t>;</w:t>
      </w:r>
    </w:p>
    <w:p w14:paraId="6B2591BC" w14:textId="09F7B99A" w:rsidR="007207CF" w:rsidRPr="00763CA5" w:rsidRDefault="007207CF" w:rsidP="00F26070">
      <w:pPr>
        <w:pStyle w:val="ListParagraph"/>
        <w:numPr>
          <w:ilvl w:val="0"/>
          <w:numId w:val="33"/>
        </w:numPr>
        <w:spacing w:after="0" w:line="240" w:lineRule="auto"/>
        <w:jc w:val="both"/>
        <w:rPr>
          <w:rStyle w:val="Heading1Char"/>
          <w:rFonts w:ascii="Times New Roman" w:hAnsi="Times New Roman"/>
        </w:rPr>
      </w:pPr>
      <w:proofErr w:type="spellStart"/>
      <w:r w:rsidRPr="00763CA5">
        <w:rPr>
          <w:rStyle w:val="Heading1Char"/>
          <w:rFonts w:ascii="Times New Roman" w:hAnsi="Times New Roman"/>
        </w:rPr>
        <w:t>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analizoj</w:t>
      </w:r>
      <w:r w:rsidR="00BE03C8">
        <w:rPr>
          <w:rStyle w:val="Heading1Char"/>
          <w:rFonts w:ascii="Times New Roman" w:hAnsi="Times New Roman"/>
        </w:rPr>
        <w:t>n</w:t>
      </w:r>
      <w:r w:rsidRPr="00763CA5">
        <w:rPr>
          <w:rStyle w:val="Heading1Char"/>
          <w:rFonts w:ascii="Times New Roman" w:hAnsi="Times New Roman"/>
        </w:rPr>
        <w: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qarqet</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elektrike</w:t>
      </w:r>
      <w:proofErr w:type="spellEnd"/>
      <w:r w:rsidRPr="00763CA5">
        <w:rPr>
          <w:rStyle w:val="Heading1Char"/>
          <w:rFonts w:ascii="Times New Roman" w:hAnsi="Times New Roman"/>
        </w:rPr>
        <w:t xml:space="preserve"> duke </w:t>
      </w:r>
      <w:proofErr w:type="spellStart"/>
      <w:r w:rsidRPr="00763CA5">
        <w:rPr>
          <w:rStyle w:val="Heading1Char"/>
          <w:rFonts w:ascii="Times New Roman" w:hAnsi="Times New Roman"/>
        </w:rPr>
        <w:t>përdorur</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metodat</w:t>
      </w:r>
      <w:proofErr w:type="spellEnd"/>
      <w:r w:rsidRPr="00763CA5">
        <w:rPr>
          <w:rStyle w:val="Heading1Char"/>
          <w:rFonts w:ascii="Times New Roman" w:hAnsi="Times New Roman"/>
        </w:rPr>
        <w:t xml:space="preserve"> e </w:t>
      </w:r>
      <w:proofErr w:type="spellStart"/>
      <w:r w:rsidRPr="00763CA5">
        <w:rPr>
          <w:rStyle w:val="Heading1Char"/>
          <w:rFonts w:ascii="Times New Roman" w:hAnsi="Times New Roman"/>
        </w:rPr>
        <w:t>zgjidhjes</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së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qarqeve</w:t>
      </w:r>
      <w:proofErr w:type="spellEnd"/>
      <w:r w:rsidRPr="00763CA5">
        <w:rPr>
          <w:rStyle w:val="Heading1Char"/>
          <w:rFonts w:ascii="Times New Roman" w:hAnsi="Times New Roman"/>
        </w:rPr>
        <w:t>;</w:t>
      </w:r>
    </w:p>
    <w:p w14:paraId="1B54D049" w14:textId="7F980CE7" w:rsidR="007207CF" w:rsidRPr="00763CA5" w:rsidRDefault="007207CF" w:rsidP="00F26070">
      <w:pPr>
        <w:pStyle w:val="ListParagraph"/>
        <w:numPr>
          <w:ilvl w:val="0"/>
          <w:numId w:val="33"/>
        </w:numPr>
        <w:spacing w:after="0" w:line="240" w:lineRule="auto"/>
        <w:jc w:val="both"/>
        <w:rPr>
          <w:rStyle w:val="Heading1Char"/>
          <w:rFonts w:ascii="Times New Roman" w:hAnsi="Times New Roman"/>
        </w:rPr>
      </w:pPr>
      <w:proofErr w:type="spellStart"/>
      <w:r w:rsidRPr="00763CA5">
        <w:rPr>
          <w:rStyle w:val="Heading1Char"/>
          <w:rFonts w:ascii="Times New Roman" w:hAnsi="Times New Roman"/>
        </w:rPr>
        <w:t>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përshkruaj</w:t>
      </w:r>
      <w:r w:rsidR="00BE03C8">
        <w:rPr>
          <w:rStyle w:val="Heading1Char"/>
          <w:rFonts w:ascii="Times New Roman" w:hAnsi="Times New Roman"/>
        </w:rPr>
        <w:t>n</w:t>
      </w:r>
      <w:r w:rsidRPr="00763CA5">
        <w:rPr>
          <w:rStyle w:val="Heading1Char"/>
          <w:rFonts w:ascii="Times New Roman" w:hAnsi="Times New Roman"/>
        </w:rPr>
        <w: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madhësitë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fizike</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që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karakterizojnë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fushën</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magnetike</w:t>
      </w:r>
      <w:proofErr w:type="spellEnd"/>
      <w:r w:rsidRPr="00763CA5">
        <w:rPr>
          <w:rStyle w:val="Heading1Char"/>
          <w:rFonts w:ascii="Times New Roman" w:hAnsi="Times New Roman"/>
        </w:rPr>
        <w:t>;</w:t>
      </w:r>
    </w:p>
    <w:p w14:paraId="1FC74515" w14:textId="0733F075" w:rsidR="007207CF" w:rsidRPr="00763CA5" w:rsidRDefault="007207CF" w:rsidP="00F26070">
      <w:pPr>
        <w:pStyle w:val="ListParagraph"/>
        <w:numPr>
          <w:ilvl w:val="0"/>
          <w:numId w:val="33"/>
        </w:numPr>
        <w:spacing w:after="0" w:line="240" w:lineRule="auto"/>
        <w:jc w:val="both"/>
        <w:rPr>
          <w:rStyle w:val="Heading1Char"/>
          <w:rFonts w:ascii="Times New Roman" w:hAnsi="Times New Roman"/>
        </w:rPr>
      </w:pPr>
      <w:proofErr w:type="spellStart"/>
      <w:r w:rsidRPr="00763CA5">
        <w:rPr>
          <w:rStyle w:val="Heading1Char"/>
          <w:rFonts w:ascii="Times New Roman" w:hAnsi="Times New Roman"/>
        </w:rPr>
        <w:t>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shpjegoj</w:t>
      </w:r>
      <w:r w:rsidR="00BE03C8">
        <w:rPr>
          <w:rStyle w:val="Heading1Char"/>
          <w:rFonts w:ascii="Times New Roman" w:hAnsi="Times New Roman"/>
        </w:rPr>
        <w:t>n</w:t>
      </w:r>
      <w:r w:rsidRPr="00763CA5">
        <w:rPr>
          <w:rStyle w:val="Heading1Char"/>
          <w:rFonts w:ascii="Times New Roman" w:hAnsi="Times New Roman"/>
        </w:rPr>
        <w: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kushtet</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dhe</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mënyrat</w:t>
      </w:r>
      <w:proofErr w:type="spellEnd"/>
      <w:r w:rsidRPr="00763CA5">
        <w:rPr>
          <w:rStyle w:val="Heading1Char"/>
          <w:rFonts w:ascii="Times New Roman" w:hAnsi="Times New Roman"/>
        </w:rPr>
        <w:t xml:space="preserve"> e </w:t>
      </w:r>
      <w:proofErr w:type="spellStart"/>
      <w:r w:rsidRPr="00763CA5">
        <w:rPr>
          <w:rStyle w:val="Heading1Char"/>
          <w:rFonts w:ascii="Times New Roman" w:hAnsi="Times New Roman"/>
        </w:rPr>
        <w:t>krijimit</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fushës</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magnetike</w:t>
      </w:r>
      <w:proofErr w:type="spellEnd"/>
      <w:r w:rsidRPr="00763CA5">
        <w:rPr>
          <w:rStyle w:val="Heading1Char"/>
          <w:rFonts w:ascii="Times New Roman" w:hAnsi="Times New Roman"/>
        </w:rPr>
        <w:t>;</w:t>
      </w:r>
    </w:p>
    <w:p w14:paraId="3AB1F1D3" w14:textId="77777777" w:rsidR="007207CF" w:rsidRPr="00763CA5" w:rsidRDefault="007207CF" w:rsidP="007207CF">
      <w:pPr>
        <w:ind w:left="360"/>
        <w:jc w:val="both"/>
        <w:rPr>
          <w:rFonts w:eastAsia="Calibri"/>
          <w:b/>
          <w:iCs/>
          <w:sz w:val="24"/>
          <w:szCs w:val="24"/>
        </w:rPr>
      </w:pPr>
    </w:p>
    <w:p w14:paraId="5796F229" w14:textId="77777777" w:rsidR="007207CF" w:rsidRPr="00763CA5" w:rsidRDefault="007207CF" w:rsidP="007207CF">
      <w:pPr>
        <w:numPr>
          <w:ilvl w:val="0"/>
          <w:numId w:val="12"/>
        </w:numPr>
        <w:ind w:left="360"/>
        <w:jc w:val="both"/>
        <w:rPr>
          <w:rFonts w:eastAsia="Calibri"/>
          <w:b/>
          <w:iCs/>
          <w:sz w:val="24"/>
          <w:szCs w:val="24"/>
        </w:rPr>
      </w:pPr>
      <w:r w:rsidRPr="00763CA5">
        <w:rPr>
          <w:rFonts w:eastAsia="Calibri"/>
          <w:b/>
          <w:iCs/>
          <w:sz w:val="24"/>
          <w:szCs w:val="24"/>
        </w:rPr>
        <w:t>Përmbajtjet e përgjithshme të lëndës “</w:t>
      </w:r>
      <w:r w:rsidRPr="00763CA5">
        <w:rPr>
          <w:b/>
          <w:sz w:val="24"/>
          <w:szCs w:val="24"/>
        </w:rPr>
        <w:t>Bazat</w:t>
      </w:r>
      <w:r w:rsidRPr="00763CA5">
        <w:rPr>
          <w:b/>
          <w:spacing w:val="-2"/>
          <w:sz w:val="24"/>
          <w:szCs w:val="24"/>
        </w:rPr>
        <w:t xml:space="preserve"> </w:t>
      </w:r>
      <w:r w:rsidRPr="00763CA5">
        <w:rPr>
          <w:b/>
          <w:sz w:val="24"/>
          <w:szCs w:val="24"/>
        </w:rPr>
        <w:t>e elektroteknikës</w:t>
      </w:r>
      <w:r w:rsidRPr="00763CA5">
        <w:rPr>
          <w:rFonts w:eastAsia="Calibri"/>
          <w:b/>
          <w:iCs/>
          <w:sz w:val="24"/>
          <w:szCs w:val="24"/>
        </w:rPr>
        <w:t xml:space="preserve">”, kl.10 – 72 orë </w:t>
      </w:r>
    </w:p>
    <w:p w14:paraId="54D4E5CF" w14:textId="77777777" w:rsidR="007207CF" w:rsidRPr="00763CA5" w:rsidRDefault="007207CF" w:rsidP="007207CF">
      <w:pPr>
        <w:tabs>
          <w:tab w:val="left" w:pos="360"/>
        </w:tabs>
        <w:jc w:val="both"/>
        <w:rPr>
          <w:rFonts w:eastAsia="Calibri"/>
          <w:b/>
          <w:bCs/>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34"/>
        <w:gridCol w:w="1170"/>
      </w:tblGrid>
      <w:tr w:rsidR="007207CF" w:rsidRPr="00763CA5" w14:paraId="1EC924CB"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6812B04" w14:textId="77777777" w:rsidR="007207CF" w:rsidRPr="00763CA5" w:rsidRDefault="007207CF" w:rsidP="005957BB">
            <w:pPr>
              <w:jc w:val="both"/>
              <w:rPr>
                <w:rFonts w:eastAsia="Calibri"/>
                <w:b/>
                <w:sz w:val="24"/>
                <w:szCs w:val="24"/>
              </w:rPr>
            </w:pPr>
            <w:r w:rsidRPr="00763CA5">
              <w:rPr>
                <w:rFonts w:eastAsia="Calibri"/>
                <w:b/>
                <w:sz w:val="24"/>
                <w:szCs w:val="24"/>
              </w:rPr>
              <w:t>Tema   1</w:t>
            </w:r>
          </w:p>
        </w:tc>
        <w:tc>
          <w:tcPr>
            <w:tcW w:w="7134" w:type="dxa"/>
            <w:tcBorders>
              <w:top w:val="single" w:sz="4" w:space="0" w:color="auto"/>
              <w:left w:val="single" w:sz="4" w:space="0" w:color="auto"/>
              <w:bottom w:val="single" w:sz="4" w:space="0" w:color="auto"/>
              <w:right w:val="single" w:sz="4" w:space="0" w:color="auto"/>
            </w:tcBorders>
            <w:vAlign w:val="center"/>
          </w:tcPr>
          <w:p w14:paraId="245BF2C0" w14:textId="77777777" w:rsidR="007207CF" w:rsidRPr="00763CA5" w:rsidRDefault="007207CF" w:rsidP="005957BB">
            <w:pPr>
              <w:jc w:val="both"/>
              <w:rPr>
                <w:rFonts w:eastAsia="Calibri"/>
                <w:sz w:val="24"/>
                <w:szCs w:val="24"/>
              </w:rPr>
            </w:pPr>
            <w:r w:rsidRPr="00763CA5">
              <w:rPr>
                <w:rFonts w:eastAsia="Calibri"/>
                <w:sz w:val="24"/>
                <w:szCs w:val="24"/>
              </w:rPr>
              <w:t>Fusha elektrike, madhësitë kryesore elektrike</w:t>
            </w:r>
          </w:p>
        </w:tc>
        <w:tc>
          <w:tcPr>
            <w:tcW w:w="1170" w:type="dxa"/>
            <w:tcBorders>
              <w:top w:val="single" w:sz="4" w:space="0" w:color="auto"/>
              <w:left w:val="single" w:sz="4" w:space="0" w:color="auto"/>
              <w:bottom w:val="single" w:sz="4" w:space="0" w:color="auto"/>
              <w:right w:val="single" w:sz="4" w:space="0" w:color="auto"/>
            </w:tcBorders>
            <w:vAlign w:val="center"/>
          </w:tcPr>
          <w:p w14:paraId="767C6F5C" w14:textId="77777777" w:rsidR="007207CF" w:rsidRPr="00763CA5" w:rsidRDefault="007207CF" w:rsidP="005957BB">
            <w:pPr>
              <w:rPr>
                <w:rFonts w:eastAsia="Calibri"/>
                <w:sz w:val="24"/>
                <w:szCs w:val="24"/>
              </w:rPr>
            </w:pPr>
            <w:r w:rsidRPr="00763CA5">
              <w:rPr>
                <w:rFonts w:eastAsia="Calibri"/>
                <w:sz w:val="24"/>
                <w:szCs w:val="24"/>
              </w:rPr>
              <w:t xml:space="preserve">    8 orë</w:t>
            </w:r>
          </w:p>
        </w:tc>
      </w:tr>
      <w:tr w:rsidR="007207CF" w:rsidRPr="00763CA5" w14:paraId="6384C09E"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59549B4" w14:textId="77777777" w:rsidR="007207CF" w:rsidRPr="00763CA5" w:rsidRDefault="007207CF" w:rsidP="005957BB">
            <w:pPr>
              <w:jc w:val="both"/>
              <w:rPr>
                <w:rFonts w:eastAsia="Calibri"/>
                <w:b/>
                <w:sz w:val="24"/>
                <w:szCs w:val="24"/>
              </w:rPr>
            </w:pPr>
            <w:r w:rsidRPr="00763CA5">
              <w:rPr>
                <w:rFonts w:eastAsia="Calibri"/>
                <w:b/>
                <w:sz w:val="24"/>
                <w:szCs w:val="24"/>
              </w:rPr>
              <w:t>Tema   2</w:t>
            </w:r>
          </w:p>
        </w:tc>
        <w:tc>
          <w:tcPr>
            <w:tcW w:w="7134" w:type="dxa"/>
            <w:tcBorders>
              <w:top w:val="single" w:sz="4" w:space="0" w:color="auto"/>
              <w:left w:val="single" w:sz="4" w:space="0" w:color="auto"/>
              <w:bottom w:val="single" w:sz="4" w:space="0" w:color="auto"/>
              <w:right w:val="single" w:sz="4" w:space="0" w:color="auto"/>
            </w:tcBorders>
            <w:vAlign w:val="center"/>
          </w:tcPr>
          <w:p w14:paraId="6B393C94" w14:textId="77777777" w:rsidR="007207CF" w:rsidRPr="00763CA5" w:rsidRDefault="007207CF" w:rsidP="005957BB">
            <w:pPr>
              <w:jc w:val="both"/>
              <w:rPr>
                <w:rFonts w:eastAsia="Calibri"/>
                <w:sz w:val="24"/>
                <w:szCs w:val="24"/>
              </w:rPr>
            </w:pPr>
            <w:r w:rsidRPr="00763CA5">
              <w:rPr>
                <w:rFonts w:eastAsia="Calibri"/>
                <w:sz w:val="24"/>
                <w:szCs w:val="24"/>
              </w:rPr>
              <w:t>Elektrostatika. Kondensatorët</w:t>
            </w:r>
          </w:p>
        </w:tc>
        <w:tc>
          <w:tcPr>
            <w:tcW w:w="1170" w:type="dxa"/>
            <w:tcBorders>
              <w:top w:val="single" w:sz="4" w:space="0" w:color="auto"/>
              <w:left w:val="single" w:sz="4" w:space="0" w:color="auto"/>
              <w:bottom w:val="single" w:sz="4" w:space="0" w:color="auto"/>
              <w:right w:val="single" w:sz="4" w:space="0" w:color="auto"/>
            </w:tcBorders>
            <w:vAlign w:val="center"/>
          </w:tcPr>
          <w:p w14:paraId="0DD5F0D4" w14:textId="77777777" w:rsidR="007207CF" w:rsidRPr="00763CA5" w:rsidRDefault="007207CF" w:rsidP="005957BB">
            <w:pPr>
              <w:jc w:val="center"/>
              <w:rPr>
                <w:rFonts w:eastAsia="Calibri"/>
                <w:sz w:val="24"/>
                <w:szCs w:val="24"/>
              </w:rPr>
            </w:pPr>
            <w:r w:rsidRPr="00763CA5">
              <w:rPr>
                <w:rFonts w:eastAsia="Calibri"/>
                <w:sz w:val="24"/>
                <w:szCs w:val="24"/>
              </w:rPr>
              <w:t>10 orë</w:t>
            </w:r>
          </w:p>
        </w:tc>
      </w:tr>
      <w:tr w:rsidR="007207CF" w:rsidRPr="00763CA5" w14:paraId="347E5441"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6DE51CD" w14:textId="77777777" w:rsidR="007207CF" w:rsidRPr="00763CA5" w:rsidRDefault="007207CF" w:rsidP="005957BB">
            <w:pPr>
              <w:jc w:val="both"/>
              <w:rPr>
                <w:rFonts w:eastAsia="Calibri"/>
                <w:b/>
                <w:sz w:val="24"/>
                <w:szCs w:val="24"/>
              </w:rPr>
            </w:pPr>
            <w:r w:rsidRPr="00763CA5">
              <w:rPr>
                <w:rFonts w:eastAsia="Calibri"/>
                <w:b/>
                <w:sz w:val="24"/>
                <w:szCs w:val="24"/>
              </w:rPr>
              <w:t>Tema   3</w:t>
            </w:r>
          </w:p>
        </w:tc>
        <w:tc>
          <w:tcPr>
            <w:tcW w:w="7134" w:type="dxa"/>
            <w:tcBorders>
              <w:top w:val="single" w:sz="4" w:space="0" w:color="auto"/>
              <w:left w:val="single" w:sz="4" w:space="0" w:color="auto"/>
              <w:bottom w:val="single" w:sz="4" w:space="0" w:color="auto"/>
              <w:right w:val="single" w:sz="4" w:space="0" w:color="auto"/>
            </w:tcBorders>
            <w:vAlign w:val="center"/>
          </w:tcPr>
          <w:p w14:paraId="49F50E99" w14:textId="77777777" w:rsidR="007207CF" w:rsidRPr="00763CA5" w:rsidRDefault="007207CF" w:rsidP="005957BB">
            <w:pPr>
              <w:jc w:val="both"/>
              <w:rPr>
                <w:rFonts w:eastAsia="Calibri"/>
                <w:sz w:val="24"/>
                <w:szCs w:val="24"/>
              </w:rPr>
            </w:pPr>
            <w:r w:rsidRPr="00763CA5">
              <w:rPr>
                <w:rFonts w:eastAsia="Calibri"/>
                <w:sz w:val="24"/>
                <w:szCs w:val="24"/>
              </w:rPr>
              <w:t>Qarku elektrik. Ligjet kryesore në elektroteknikë</w:t>
            </w:r>
          </w:p>
        </w:tc>
        <w:tc>
          <w:tcPr>
            <w:tcW w:w="1170" w:type="dxa"/>
            <w:tcBorders>
              <w:top w:val="single" w:sz="4" w:space="0" w:color="auto"/>
              <w:left w:val="single" w:sz="4" w:space="0" w:color="auto"/>
              <w:bottom w:val="single" w:sz="4" w:space="0" w:color="auto"/>
              <w:right w:val="single" w:sz="4" w:space="0" w:color="auto"/>
            </w:tcBorders>
            <w:vAlign w:val="center"/>
          </w:tcPr>
          <w:p w14:paraId="593DD76D" w14:textId="77777777" w:rsidR="007207CF" w:rsidRPr="00763CA5" w:rsidRDefault="007207CF" w:rsidP="005957BB">
            <w:pPr>
              <w:jc w:val="center"/>
              <w:rPr>
                <w:rFonts w:eastAsia="Calibri"/>
                <w:sz w:val="24"/>
                <w:szCs w:val="24"/>
              </w:rPr>
            </w:pPr>
            <w:r w:rsidRPr="00763CA5">
              <w:rPr>
                <w:rFonts w:eastAsia="Calibri"/>
                <w:sz w:val="24"/>
                <w:szCs w:val="24"/>
              </w:rPr>
              <w:t>12 orë</w:t>
            </w:r>
          </w:p>
        </w:tc>
      </w:tr>
      <w:tr w:rsidR="007207CF" w:rsidRPr="00763CA5" w14:paraId="35B0598D"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D730B6A" w14:textId="77777777" w:rsidR="007207CF" w:rsidRPr="00763CA5" w:rsidRDefault="007207CF" w:rsidP="005957BB">
            <w:pPr>
              <w:jc w:val="both"/>
              <w:rPr>
                <w:rFonts w:eastAsia="Calibri"/>
                <w:b/>
                <w:sz w:val="24"/>
                <w:szCs w:val="24"/>
              </w:rPr>
            </w:pPr>
            <w:r w:rsidRPr="00763CA5">
              <w:rPr>
                <w:rFonts w:eastAsia="Calibri"/>
                <w:b/>
                <w:sz w:val="24"/>
                <w:szCs w:val="24"/>
              </w:rPr>
              <w:t>Tema   4</w:t>
            </w:r>
          </w:p>
        </w:tc>
        <w:tc>
          <w:tcPr>
            <w:tcW w:w="7134" w:type="dxa"/>
            <w:tcBorders>
              <w:top w:val="single" w:sz="4" w:space="0" w:color="auto"/>
              <w:left w:val="single" w:sz="4" w:space="0" w:color="auto"/>
              <w:bottom w:val="single" w:sz="4" w:space="0" w:color="auto"/>
              <w:right w:val="single" w:sz="4" w:space="0" w:color="auto"/>
            </w:tcBorders>
            <w:vAlign w:val="center"/>
          </w:tcPr>
          <w:p w14:paraId="7189DE7C" w14:textId="77777777" w:rsidR="007207CF" w:rsidRPr="00763CA5" w:rsidRDefault="007207CF" w:rsidP="005957BB">
            <w:pPr>
              <w:jc w:val="both"/>
              <w:rPr>
                <w:rFonts w:eastAsia="Calibri"/>
                <w:sz w:val="24"/>
                <w:szCs w:val="24"/>
              </w:rPr>
            </w:pPr>
            <w:r w:rsidRPr="00763CA5">
              <w:rPr>
                <w:rFonts w:eastAsia="Calibri"/>
                <w:sz w:val="24"/>
                <w:szCs w:val="24"/>
              </w:rPr>
              <w:t>Llogaritja e qarqeve të thjeshta elektrike të rrymës së vazhduar</w:t>
            </w:r>
          </w:p>
        </w:tc>
        <w:tc>
          <w:tcPr>
            <w:tcW w:w="1170" w:type="dxa"/>
            <w:tcBorders>
              <w:top w:val="single" w:sz="4" w:space="0" w:color="auto"/>
              <w:left w:val="single" w:sz="4" w:space="0" w:color="auto"/>
              <w:bottom w:val="single" w:sz="4" w:space="0" w:color="auto"/>
              <w:right w:val="single" w:sz="4" w:space="0" w:color="auto"/>
            </w:tcBorders>
            <w:vAlign w:val="center"/>
          </w:tcPr>
          <w:p w14:paraId="51293A59" w14:textId="77777777" w:rsidR="007207CF" w:rsidRPr="00763CA5" w:rsidRDefault="007207CF" w:rsidP="005957BB">
            <w:pPr>
              <w:jc w:val="center"/>
              <w:rPr>
                <w:rFonts w:eastAsia="Calibri"/>
                <w:sz w:val="24"/>
                <w:szCs w:val="24"/>
              </w:rPr>
            </w:pPr>
            <w:r w:rsidRPr="00763CA5">
              <w:rPr>
                <w:rFonts w:eastAsia="Calibri"/>
                <w:sz w:val="24"/>
                <w:szCs w:val="24"/>
              </w:rPr>
              <w:t>10 orë</w:t>
            </w:r>
          </w:p>
        </w:tc>
      </w:tr>
      <w:tr w:rsidR="007207CF" w:rsidRPr="00763CA5" w14:paraId="6F6083BE"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9683B4E" w14:textId="77777777" w:rsidR="007207CF" w:rsidRPr="00763CA5" w:rsidRDefault="007207CF" w:rsidP="005957BB">
            <w:pPr>
              <w:jc w:val="both"/>
              <w:rPr>
                <w:rFonts w:eastAsia="Calibri"/>
                <w:b/>
                <w:sz w:val="24"/>
                <w:szCs w:val="24"/>
              </w:rPr>
            </w:pPr>
            <w:r w:rsidRPr="00763CA5">
              <w:rPr>
                <w:rFonts w:eastAsia="Calibri"/>
                <w:b/>
                <w:sz w:val="24"/>
                <w:szCs w:val="24"/>
              </w:rPr>
              <w:t>Tema   5</w:t>
            </w:r>
          </w:p>
        </w:tc>
        <w:tc>
          <w:tcPr>
            <w:tcW w:w="7134" w:type="dxa"/>
            <w:tcBorders>
              <w:top w:val="single" w:sz="4" w:space="0" w:color="auto"/>
              <w:left w:val="single" w:sz="4" w:space="0" w:color="auto"/>
              <w:bottom w:val="single" w:sz="4" w:space="0" w:color="auto"/>
              <w:right w:val="single" w:sz="4" w:space="0" w:color="auto"/>
            </w:tcBorders>
            <w:vAlign w:val="center"/>
          </w:tcPr>
          <w:p w14:paraId="3EB80B4F" w14:textId="77777777" w:rsidR="007207CF" w:rsidRPr="00763CA5" w:rsidRDefault="007207CF" w:rsidP="005957BB">
            <w:pPr>
              <w:jc w:val="both"/>
              <w:rPr>
                <w:rFonts w:eastAsia="Calibri"/>
                <w:sz w:val="24"/>
                <w:szCs w:val="24"/>
              </w:rPr>
            </w:pPr>
            <w:r w:rsidRPr="00763CA5">
              <w:rPr>
                <w:rFonts w:eastAsia="Calibri"/>
                <w:sz w:val="24"/>
                <w:szCs w:val="24"/>
              </w:rPr>
              <w:t>Llogaritja e qarqeve të përbëra elektrike të rrymës së vazhduar</w:t>
            </w:r>
          </w:p>
        </w:tc>
        <w:tc>
          <w:tcPr>
            <w:tcW w:w="1170" w:type="dxa"/>
            <w:tcBorders>
              <w:top w:val="single" w:sz="4" w:space="0" w:color="auto"/>
              <w:left w:val="single" w:sz="4" w:space="0" w:color="auto"/>
              <w:bottom w:val="single" w:sz="4" w:space="0" w:color="auto"/>
              <w:right w:val="single" w:sz="4" w:space="0" w:color="auto"/>
            </w:tcBorders>
            <w:vAlign w:val="center"/>
          </w:tcPr>
          <w:p w14:paraId="3596A5B9" w14:textId="77777777" w:rsidR="007207CF" w:rsidRPr="00763CA5" w:rsidRDefault="007207CF" w:rsidP="005957BB">
            <w:pPr>
              <w:jc w:val="center"/>
              <w:rPr>
                <w:rFonts w:eastAsia="Calibri"/>
                <w:sz w:val="24"/>
                <w:szCs w:val="24"/>
              </w:rPr>
            </w:pPr>
            <w:r w:rsidRPr="00763CA5">
              <w:rPr>
                <w:rFonts w:eastAsia="Calibri"/>
                <w:sz w:val="24"/>
                <w:szCs w:val="24"/>
              </w:rPr>
              <w:t>12 orë</w:t>
            </w:r>
          </w:p>
        </w:tc>
      </w:tr>
      <w:tr w:rsidR="007207CF" w:rsidRPr="00763CA5" w14:paraId="4CCA66CD"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4AB128C" w14:textId="77777777" w:rsidR="007207CF" w:rsidRPr="00763CA5" w:rsidRDefault="007207CF" w:rsidP="005957BB">
            <w:pPr>
              <w:jc w:val="both"/>
              <w:rPr>
                <w:rFonts w:eastAsia="Calibri"/>
                <w:b/>
                <w:sz w:val="24"/>
                <w:szCs w:val="24"/>
              </w:rPr>
            </w:pPr>
            <w:r w:rsidRPr="00763CA5">
              <w:rPr>
                <w:rFonts w:eastAsia="Calibri"/>
                <w:b/>
                <w:sz w:val="24"/>
                <w:szCs w:val="24"/>
              </w:rPr>
              <w:t>Tema   6</w:t>
            </w:r>
          </w:p>
        </w:tc>
        <w:tc>
          <w:tcPr>
            <w:tcW w:w="7134" w:type="dxa"/>
            <w:tcBorders>
              <w:top w:val="single" w:sz="4" w:space="0" w:color="auto"/>
              <w:left w:val="single" w:sz="4" w:space="0" w:color="auto"/>
              <w:bottom w:val="single" w:sz="4" w:space="0" w:color="auto"/>
              <w:right w:val="single" w:sz="4" w:space="0" w:color="auto"/>
            </w:tcBorders>
            <w:vAlign w:val="center"/>
          </w:tcPr>
          <w:p w14:paraId="11F36EE3" w14:textId="77777777" w:rsidR="007207CF" w:rsidRPr="00763CA5" w:rsidRDefault="007207CF" w:rsidP="005957BB">
            <w:pPr>
              <w:rPr>
                <w:rFonts w:eastAsia="Calibri"/>
                <w:sz w:val="24"/>
                <w:szCs w:val="24"/>
              </w:rPr>
            </w:pPr>
            <w:r w:rsidRPr="00763CA5">
              <w:rPr>
                <w:rFonts w:eastAsia="Calibri"/>
                <w:sz w:val="24"/>
                <w:szCs w:val="24"/>
              </w:rPr>
              <w:t xml:space="preserve">Fusha magnetike </w:t>
            </w:r>
          </w:p>
        </w:tc>
        <w:tc>
          <w:tcPr>
            <w:tcW w:w="1170" w:type="dxa"/>
            <w:tcBorders>
              <w:top w:val="single" w:sz="4" w:space="0" w:color="auto"/>
              <w:left w:val="single" w:sz="4" w:space="0" w:color="auto"/>
              <w:bottom w:val="single" w:sz="4" w:space="0" w:color="auto"/>
              <w:right w:val="single" w:sz="4" w:space="0" w:color="auto"/>
            </w:tcBorders>
            <w:vAlign w:val="center"/>
          </w:tcPr>
          <w:p w14:paraId="42F1AEC4" w14:textId="77777777" w:rsidR="007207CF" w:rsidRPr="00763CA5" w:rsidRDefault="007207CF" w:rsidP="005957BB">
            <w:pPr>
              <w:jc w:val="center"/>
              <w:rPr>
                <w:rFonts w:eastAsia="Calibri"/>
                <w:sz w:val="24"/>
                <w:szCs w:val="24"/>
              </w:rPr>
            </w:pPr>
            <w:r w:rsidRPr="00763CA5">
              <w:rPr>
                <w:rFonts w:eastAsia="Calibri"/>
                <w:sz w:val="24"/>
                <w:szCs w:val="24"/>
              </w:rPr>
              <w:t>8 orë</w:t>
            </w:r>
          </w:p>
        </w:tc>
      </w:tr>
      <w:tr w:rsidR="007207CF" w:rsidRPr="00763CA5" w14:paraId="5A09D916"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BD698E6" w14:textId="77777777" w:rsidR="007207CF" w:rsidRPr="00763CA5" w:rsidRDefault="007207CF" w:rsidP="005957BB">
            <w:pPr>
              <w:jc w:val="both"/>
              <w:rPr>
                <w:rFonts w:eastAsia="Calibri"/>
                <w:b/>
                <w:sz w:val="24"/>
                <w:szCs w:val="24"/>
              </w:rPr>
            </w:pPr>
            <w:r w:rsidRPr="00763CA5">
              <w:rPr>
                <w:rFonts w:eastAsia="Calibri"/>
                <w:b/>
                <w:sz w:val="24"/>
                <w:szCs w:val="24"/>
              </w:rPr>
              <w:t>Tema   7</w:t>
            </w:r>
          </w:p>
        </w:tc>
        <w:tc>
          <w:tcPr>
            <w:tcW w:w="7134" w:type="dxa"/>
            <w:tcBorders>
              <w:top w:val="single" w:sz="4" w:space="0" w:color="auto"/>
              <w:left w:val="single" w:sz="4" w:space="0" w:color="auto"/>
              <w:bottom w:val="single" w:sz="4" w:space="0" w:color="auto"/>
              <w:right w:val="single" w:sz="4" w:space="0" w:color="auto"/>
            </w:tcBorders>
            <w:vAlign w:val="center"/>
          </w:tcPr>
          <w:p w14:paraId="42B45B8A" w14:textId="77777777" w:rsidR="007207CF" w:rsidRPr="00763CA5" w:rsidRDefault="007207CF" w:rsidP="005957BB">
            <w:pPr>
              <w:rPr>
                <w:sz w:val="24"/>
                <w:szCs w:val="24"/>
              </w:rPr>
            </w:pPr>
            <w:r w:rsidRPr="00763CA5">
              <w:rPr>
                <w:sz w:val="24"/>
                <w:szCs w:val="24"/>
              </w:rPr>
              <w:t xml:space="preserve">Elektromagnetizimi. Qarku magnetik. </w:t>
            </w:r>
          </w:p>
        </w:tc>
        <w:tc>
          <w:tcPr>
            <w:tcW w:w="1170" w:type="dxa"/>
            <w:tcBorders>
              <w:top w:val="single" w:sz="4" w:space="0" w:color="auto"/>
              <w:left w:val="single" w:sz="4" w:space="0" w:color="auto"/>
              <w:bottom w:val="single" w:sz="4" w:space="0" w:color="auto"/>
              <w:right w:val="single" w:sz="4" w:space="0" w:color="auto"/>
            </w:tcBorders>
            <w:vAlign w:val="center"/>
          </w:tcPr>
          <w:p w14:paraId="1C288883" w14:textId="77777777" w:rsidR="007207CF" w:rsidRPr="00763CA5" w:rsidRDefault="007207CF" w:rsidP="005957BB">
            <w:pPr>
              <w:jc w:val="center"/>
              <w:rPr>
                <w:rFonts w:eastAsia="Calibri"/>
                <w:sz w:val="24"/>
                <w:szCs w:val="24"/>
              </w:rPr>
            </w:pPr>
            <w:r w:rsidRPr="00763CA5">
              <w:rPr>
                <w:rFonts w:eastAsia="Calibri"/>
                <w:sz w:val="24"/>
                <w:szCs w:val="24"/>
              </w:rPr>
              <w:t>12 orë</w:t>
            </w:r>
          </w:p>
        </w:tc>
      </w:tr>
    </w:tbl>
    <w:p w14:paraId="379D3F55" w14:textId="77777777" w:rsidR="007207CF" w:rsidRPr="00763CA5" w:rsidRDefault="007207CF" w:rsidP="007207CF">
      <w:pPr>
        <w:jc w:val="both"/>
        <w:rPr>
          <w:rFonts w:eastAsia="Calibri"/>
          <w:sz w:val="24"/>
          <w:szCs w:val="24"/>
        </w:rPr>
      </w:pPr>
    </w:p>
    <w:p w14:paraId="269360C5" w14:textId="567BB5A6" w:rsidR="007207CF" w:rsidRPr="00763CA5" w:rsidRDefault="007207CF" w:rsidP="007207CF">
      <w:pPr>
        <w:shd w:val="clear" w:color="auto" w:fill="D9D9D9"/>
        <w:tabs>
          <w:tab w:val="left" w:pos="360"/>
        </w:tabs>
        <w:autoSpaceDE/>
        <w:autoSpaceDN/>
        <w:adjustRightInd/>
        <w:ind w:left="360" w:hanging="360"/>
        <w:jc w:val="both"/>
        <w:rPr>
          <w:rFonts w:eastAsia="Calibri"/>
          <w:b/>
          <w:sz w:val="24"/>
          <w:szCs w:val="24"/>
        </w:rPr>
      </w:pPr>
      <w:r w:rsidRPr="00763CA5">
        <w:rPr>
          <w:rFonts w:eastAsia="Calibri"/>
          <w:b/>
          <w:sz w:val="24"/>
          <w:szCs w:val="24"/>
        </w:rPr>
        <w:t>3. Lënda “</w:t>
      </w:r>
      <w:r w:rsidRPr="00763CA5">
        <w:rPr>
          <w:b/>
          <w:sz w:val="24"/>
          <w:szCs w:val="24"/>
        </w:rPr>
        <w:t>Bazat</w:t>
      </w:r>
      <w:r w:rsidRPr="00763CA5">
        <w:rPr>
          <w:b/>
          <w:spacing w:val="-2"/>
          <w:sz w:val="24"/>
          <w:szCs w:val="24"/>
        </w:rPr>
        <w:t xml:space="preserve"> </w:t>
      </w:r>
      <w:r w:rsidRPr="00763CA5">
        <w:rPr>
          <w:b/>
          <w:sz w:val="24"/>
          <w:szCs w:val="24"/>
        </w:rPr>
        <w:t>e elektroteknikës</w:t>
      </w:r>
      <w:r w:rsidRPr="00763CA5">
        <w:rPr>
          <w:rFonts w:eastAsia="Calibri"/>
          <w:b/>
          <w:sz w:val="24"/>
          <w:szCs w:val="24"/>
        </w:rPr>
        <w:t xml:space="preserve">” </w:t>
      </w:r>
      <w:r w:rsidRPr="00731861">
        <w:rPr>
          <w:rFonts w:eastAsia="Calibri"/>
          <w:b/>
          <w:sz w:val="24"/>
          <w:szCs w:val="24"/>
        </w:rPr>
        <w:t>(</w:t>
      </w:r>
      <w:r w:rsidR="00731861" w:rsidRPr="00731861">
        <w:rPr>
          <w:b/>
          <w:sz w:val="24"/>
          <w:szCs w:val="24"/>
        </w:rPr>
        <w:t>L-11-914-26</w:t>
      </w:r>
      <w:r w:rsidRPr="00763CA5">
        <w:rPr>
          <w:rFonts w:eastAsia="Calibri"/>
          <w:b/>
          <w:sz w:val="24"/>
          <w:szCs w:val="24"/>
        </w:rPr>
        <w:t xml:space="preserve">),  kl. 11–72 orë </w:t>
      </w:r>
    </w:p>
    <w:p w14:paraId="7EF42494" w14:textId="77777777" w:rsidR="007207CF" w:rsidRPr="00763CA5" w:rsidRDefault="007207CF" w:rsidP="007207CF">
      <w:pPr>
        <w:tabs>
          <w:tab w:val="left" w:pos="360"/>
        </w:tabs>
        <w:jc w:val="both"/>
        <w:rPr>
          <w:rFonts w:eastAsia="Calibri"/>
          <w:b/>
        </w:rPr>
      </w:pPr>
    </w:p>
    <w:p w14:paraId="772C38C0" w14:textId="77777777" w:rsidR="007207CF" w:rsidRPr="00763CA5" w:rsidRDefault="007207CF" w:rsidP="007207CF">
      <w:pPr>
        <w:numPr>
          <w:ilvl w:val="0"/>
          <w:numId w:val="11"/>
        </w:numPr>
        <w:tabs>
          <w:tab w:val="left" w:pos="360"/>
        </w:tabs>
        <w:jc w:val="both"/>
        <w:rPr>
          <w:rFonts w:eastAsia="Calibri"/>
          <w:b/>
          <w:iCs/>
          <w:sz w:val="24"/>
          <w:szCs w:val="24"/>
        </w:rPr>
      </w:pPr>
      <w:r w:rsidRPr="00763CA5">
        <w:rPr>
          <w:rFonts w:eastAsia="Calibri"/>
          <w:b/>
          <w:iCs/>
          <w:sz w:val="24"/>
          <w:szCs w:val="24"/>
        </w:rPr>
        <w:t>Synimet e lëndës “</w:t>
      </w:r>
      <w:r w:rsidRPr="00763CA5">
        <w:rPr>
          <w:b/>
          <w:sz w:val="24"/>
          <w:szCs w:val="24"/>
        </w:rPr>
        <w:t>Bazat</w:t>
      </w:r>
      <w:r w:rsidRPr="00763CA5">
        <w:rPr>
          <w:b/>
          <w:spacing w:val="-2"/>
          <w:sz w:val="24"/>
          <w:szCs w:val="24"/>
        </w:rPr>
        <w:t xml:space="preserve"> </w:t>
      </w:r>
      <w:r w:rsidRPr="00763CA5">
        <w:rPr>
          <w:b/>
          <w:sz w:val="24"/>
          <w:szCs w:val="24"/>
        </w:rPr>
        <w:t>e elektroteknikës</w:t>
      </w:r>
      <w:r w:rsidRPr="00763CA5">
        <w:rPr>
          <w:rFonts w:eastAsia="Calibri"/>
          <w:b/>
          <w:iCs/>
          <w:sz w:val="24"/>
          <w:szCs w:val="24"/>
        </w:rPr>
        <w:t>”, kl. 11.</w:t>
      </w:r>
    </w:p>
    <w:p w14:paraId="768A08AB" w14:textId="77777777" w:rsidR="007207CF" w:rsidRPr="00763CA5" w:rsidRDefault="007207CF" w:rsidP="007207CF">
      <w:pPr>
        <w:jc w:val="both"/>
        <w:rPr>
          <w:rFonts w:eastAsia="Calibri"/>
          <w:b/>
          <w:bCs/>
          <w:sz w:val="24"/>
          <w:szCs w:val="24"/>
        </w:rPr>
      </w:pPr>
      <w:r w:rsidRPr="00763CA5">
        <w:rPr>
          <w:rFonts w:eastAsia="Calibri"/>
          <w:b/>
          <w:bCs/>
          <w:sz w:val="24"/>
          <w:szCs w:val="24"/>
        </w:rPr>
        <w:tab/>
      </w:r>
      <w:r w:rsidRPr="00763CA5">
        <w:rPr>
          <w:rFonts w:eastAsia="Calibri"/>
          <w:b/>
          <w:bCs/>
          <w:sz w:val="24"/>
          <w:szCs w:val="24"/>
        </w:rPr>
        <w:tab/>
      </w:r>
    </w:p>
    <w:p w14:paraId="287B901E" w14:textId="63084660" w:rsidR="007207CF" w:rsidRPr="00763CA5" w:rsidRDefault="007207CF" w:rsidP="007207CF">
      <w:pPr>
        <w:numPr>
          <w:ilvl w:val="12"/>
          <w:numId w:val="0"/>
        </w:numPr>
        <w:ind w:right="336"/>
        <w:jc w:val="both"/>
        <w:rPr>
          <w:rFonts w:eastAsia="Calibri"/>
          <w:sz w:val="24"/>
          <w:szCs w:val="24"/>
        </w:rPr>
      </w:pPr>
      <w:r w:rsidRPr="00763CA5">
        <w:rPr>
          <w:rFonts w:eastAsia="Calibri"/>
          <w:sz w:val="24"/>
          <w:szCs w:val="24"/>
        </w:rPr>
        <w:t xml:space="preserve">Në përfundim të trajtimit të lëndës </w:t>
      </w:r>
      <w:r w:rsidRPr="00763CA5">
        <w:rPr>
          <w:rFonts w:eastAsia="Calibri"/>
          <w:b/>
          <w:sz w:val="24"/>
          <w:szCs w:val="24"/>
        </w:rPr>
        <w:t>“</w:t>
      </w:r>
      <w:r w:rsidRPr="00763CA5">
        <w:rPr>
          <w:b/>
          <w:sz w:val="24"/>
          <w:szCs w:val="24"/>
        </w:rPr>
        <w:t>Bazat</w:t>
      </w:r>
      <w:r w:rsidRPr="00763CA5">
        <w:rPr>
          <w:b/>
          <w:spacing w:val="-2"/>
          <w:sz w:val="24"/>
          <w:szCs w:val="24"/>
        </w:rPr>
        <w:t xml:space="preserve"> </w:t>
      </w:r>
      <w:r w:rsidRPr="00763CA5">
        <w:rPr>
          <w:b/>
          <w:sz w:val="24"/>
          <w:szCs w:val="24"/>
        </w:rPr>
        <w:t>e elektroteknikës</w:t>
      </w:r>
      <w:r w:rsidRPr="00763CA5">
        <w:rPr>
          <w:rFonts w:eastAsia="Calibri"/>
          <w:b/>
          <w:sz w:val="24"/>
          <w:szCs w:val="24"/>
        </w:rPr>
        <w:t xml:space="preserve">”, </w:t>
      </w:r>
      <w:r w:rsidRPr="00763CA5">
        <w:rPr>
          <w:rFonts w:eastAsia="Calibri"/>
          <w:sz w:val="24"/>
          <w:szCs w:val="24"/>
        </w:rPr>
        <w:t>kl.11, nxënësi</w:t>
      </w:r>
      <w:r w:rsidR="006474C8">
        <w:rPr>
          <w:rFonts w:eastAsia="Calibri"/>
          <w:sz w:val="24"/>
          <w:szCs w:val="24"/>
        </w:rPr>
        <w:t>t</w:t>
      </w:r>
      <w:r w:rsidRPr="00763CA5">
        <w:rPr>
          <w:rFonts w:eastAsia="Calibri"/>
          <w:sz w:val="24"/>
          <w:szCs w:val="24"/>
        </w:rPr>
        <w:t xml:space="preserve"> duhet:</w:t>
      </w:r>
    </w:p>
    <w:p w14:paraId="27549C73" w14:textId="6E9C79C4" w:rsidR="007207CF" w:rsidRPr="00763CA5" w:rsidRDefault="007207CF" w:rsidP="00F26070">
      <w:pPr>
        <w:pStyle w:val="ListParagraph"/>
        <w:numPr>
          <w:ilvl w:val="0"/>
          <w:numId w:val="33"/>
        </w:numPr>
        <w:spacing w:after="0" w:line="240" w:lineRule="auto"/>
        <w:jc w:val="both"/>
        <w:rPr>
          <w:rStyle w:val="Heading1Char"/>
          <w:rFonts w:ascii="Times New Roman" w:hAnsi="Times New Roman"/>
        </w:rPr>
      </w:pPr>
      <w:proofErr w:type="spellStart"/>
      <w:r w:rsidRPr="00763CA5">
        <w:rPr>
          <w:rStyle w:val="Heading1Char"/>
          <w:rFonts w:ascii="Times New Roman" w:hAnsi="Times New Roman"/>
        </w:rPr>
        <w:t>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interpretoj</w:t>
      </w:r>
      <w:r w:rsidR="00BE03C8">
        <w:rPr>
          <w:rStyle w:val="Heading1Char"/>
          <w:rFonts w:ascii="Times New Roman" w:hAnsi="Times New Roman"/>
        </w:rPr>
        <w:t>n</w:t>
      </w:r>
      <w:r w:rsidRPr="00763CA5">
        <w:rPr>
          <w:rStyle w:val="Heading1Char"/>
          <w:rFonts w:ascii="Times New Roman" w:hAnsi="Times New Roman"/>
        </w:rPr>
        <w: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marrëdhëniet</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ndërmjet</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fushës</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elektrike</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dhe</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fushës</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magnetike</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në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qarqet</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elektrike</w:t>
      </w:r>
      <w:proofErr w:type="spellEnd"/>
      <w:r w:rsidRPr="00763CA5">
        <w:rPr>
          <w:rStyle w:val="Heading1Char"/>
          <w:rFonts w:ascii="Times New Roman" w:hAnsi="Times New Roman"/>
        </w:rPr>
        <w:t>;</w:t>
      </w:r>
    </w:p>
    <w:p w14:paraId="7402C18A" w14:textId="03F83610" w:rsidR="007207CF" w:rsidRPr="00763CA5" w:rsidRDefault="007207CF" w:rsidP="00F26070">
      <w:pPr>
        <w:pStyle w:val="ListParagraph"/>
        <w:numPr>
          <w:ilvl w:val="0"/>
          <w:numId w:val="33"/>
        </w:numPr>
        <w:spacing w:after="0" w:line="240" w:lineRule="auto"/>
        <w:jc w:val="both"/>
        <w:rPr>
          <w:rStyle w:val="Heading1Char"/>
          <w:rFonts w:ascii="Times New Roman" w:hAnsi="Times New Roman"/>
        </w:rPr>
      </w:pPr>
      <w:proofErr w:type="spellStart"/>
      <w:r w:rsidRPr="00763CA5">
        <w:rPr>
          <w:rStyle w:val="Heading1Char"/>
          <w:rFonts w:ascii="Times New Roman" w:hAnsi="Times New Roman"/>
        </w:rPr>
        <w:t>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listoj</w:t>
      </w:r>
      <w:r w:rsidR="00BE03C8">
        <w:rPr>
          <w:rStyle w:val="Heading1Char"/>
          <w:rFonts w:ascii="Times New Roman" w:hAnsi="Times New Roman"/>
        </w:rPr>
        <w:t>n</w:t>
      </w:r>
      <w:r w:rsidRPr="00763CA5">
        <w:rPr>
          <w:rStyle w:val="Heading1Char"/>
          <w:rFonts w:ascii="Times New Roman" w:hAnsi="Times New Roman"/>
        </w:rPr>
        <w: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madhësitë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kryesore</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që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karakterizojnë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rrymën</w:t>
      </w:r>
      <w:proofErr w:type="spellEnd"/>
      <w:r w:rsidRPr="00763CA5">
        <w:rPr>
          <w:rStyle w:val="Heading1Char"/>
          <w:rFonts w:ascii="Times New Roman" w:hAnsi="Times New Roman"/>
        </w:rPr>
        <w:t xml:space="preserve"> alternative;</w:t>
      </w:r>
    </w:p>
    <w:p w14:paraId="28C7BC34" w14:textId="643EBFFA" w:rsidR="007207CF" w:rsidRPr="00763CA5" w:rsidRDefault="007207CF" w:rsidP="00F26070">
      <w:pPr>
        <w:pStyle w:val="ListParagraph"/>
        <w:numPr>
          <w:ilvl w:val="0"/>
          <w:numId w:val="33"/>
        </w:numPr>
        <w:spacing w:after="0" w:line="240" w:lineRule="auto"/>
        <w:jc w:val="both"/>
        <w:rPr>
          <w:rStyle w:val="Heading1Char"/>
          <w:rFonts w:ascii="Times New Roman" w:hAnsi="Times New Roman"/>
        </w:rPr>
      </w:pPr>
      <w:proofErr w:type="spellStart"/>
      <w:r w:rsidRPr="00763CA5">
        <w:rPr>
          <w:rStyle w:val="Heading1Char"/>
          <w:rFonts w:ascii="Times New Roman" w:hAnsi="Times New Roman"/>
        </w:rPr>
        <w:t>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analizoj</w:t>
      </w:r>
      <w:r w:rsidR="00BE03C8">
        <w:rPr>
          <w:rStyle w:val="Heading1Char"/>
          <w:rFonts w:ascii="Times New Roman" w:hAnsi="Times New Roman"/>
        </w:rPr>
        <w:t>n</w:t>
      </w:r>
      <w:r w:rsidRPr="00763CA5">
        <w:rPr>
          <w:rStyle w:val="Heading1Char"/>
          <w:rFonts w:ascii="Times New Roman" w:hAnsi="Times New Roman"/>
        </w:rPr>
        <w: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qarqe</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thjeshta</w:t>
      </w:r>
      <w:proofErr w:type="spellEnd"/>
      <w:r w:rsidRPr="00763CA5">
        <w:rPr>
          <w:rStyle w:val="Heading1Char"/>
          <w:rFonts w:ascii="Times New Roman" w:hAnsi="Times New Roman"/>
        </w:rPr>
        <w:t>/</w:t>
      </w:r>
      <w:proofErr w:type="spellStart"/>
      <w:r w:rsidRPr="00763CA5">
        <w:rPr>
          <w:rStyle w:val="Heading1Char"/>
          <w:rFonts w:ascii="Times New Roman" w:hAnsi="Times New Roman"/>
        </w:rPr>
        <w:t>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përbëra</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rrymës</w:t>
      </w:r>
      <w:proofErr w:type="spellEnd"/>
      <w:r w:rsidRPr="00763CA5">
        <w:rPr>
          <w:rStyle w:val="Heading1Char"/>
          <w:rFonts w:ascii="Times New Roman" w:hAnsi="Times New Roman"/>
        </w:rPr>
        <w:t xml:space="preserve"> alternative;</w:t>
      </w:r>
    </w:p>
    <w:p w14:paraId="118BCE1E" w14:textId="5657D48D" w:rsidR="007207CF" w:rsidRPr="00763CA5" w:rsidRDefault="007207CF" w:rsidP="00F26070">
      <w:pPr>
        <w:pStyle w:val="ListParagraph"/>
        <w:numPr>
          <w:ilvl w:val="0"/>
          <w:numId w:val="33"/>
        </w:numPr>
        <w:spacing w:after="0" w:line="240" w:lineRule="auto"/>
        <w:jc w:val="both"/>
        <w:rPr>
          <w:rStyle w:val="Heading1Char"/>
          <w:rFonts w:ascii="Times New Roman" w:hAnsi="Times New Roman"/>
        </w:rPr>
      </w:pPr>
      <w:proofErr w:type="spellStart"/>
      <w:r w:rsidRPr="00763CA5">
        <w:rPr>
          <w:rStyle w:val="Heading1Char"/>
          <w:rFonts w:ascii="Times New Roman" w:hAnsi="Times New Roman"/>
        </w:rPr>
        <w:t>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interpretoj</w:t>
      </w:r>
      <w:r w:rsidR="00BE03C8">
        <w:rPr>
          <w:rStyle w:val="Heading1Char"/>
          <w:rFonts w:ascii="Times New Roman" w:hAnsi="Times New Roman"/>
        </w:rPr>
        <w:t>n</w:t>
      </w:r>
      <w:r w:rsidRPr="00763CA5">
        <w:rPr>
          <w:rStyle w:val="Heading1Char"/>
          <w:rFonts w:ascii="Times New Roman" w:hAnsi="Times New Roman"/>
        </w:rPr>
        <w: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dukurinë</w:t>
      </w:r>
      <w:proofErr w:type="spellEnd"/>
      <w:r w:rsidRPr="00763CA5">
        <w:rPr>
          <w:rStyle w:val="Heading1Char"/>
          <w:rFonts w:ascii="Times New Roman" w:hAnsi="Times New Roman"/>
        </w:rPr>
        <w:t xml:space="preserve"> e </w:t>
      </w:r>
      <w:proofErr w:type="spellStart"/>
      <w:r w:rsidRPr="00763CA5">
        <w:rPr>
          <w:rStyle w:val="Heading1Char"/>
          <w:rFonts w:ascii="Times New Roman" w:hAnsi="Times New Roman"/>
        </w:rPr>
        <w:t>rezonancës</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së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tensionit</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dhe</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rrymës</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në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qarqet</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elektrike</w:t>
      </w:r>
      <w:proofErr w:type="spellEnd"/>
      <w:r w:rsidRPr="00763CA5">
        <w:rPr>
          <w:rStyle w:val="Heading1Char"/>
          <w:rFonts w:ascii="Times New Roman" w:hAnsi="Times New Roman"/>
        </w:rPr>
        <w:t>;</w:t>
      </w:r>
    </w:p>
    <w:p w14:paraId="3B6F035B" w14:textId="739B4B27" w:rsidR="007207CF" w:rsidRPr="00763CA5" w:rsidRDefault="007207CF" w:rsidP="00F26070">
      <w:pPr>
        <w:pStyle w:val="ListParagraph"/>
        <w:numPr>
          <w:ilvl w:val="0"/>
          <w:numId w:val="33"/>
        </w:numPr>
        <w:spacing w:after="0" w:line="240" w:lineRule="auto"/>
        <w:jc w:val="both"/>
        <w:rPr>
          <w:rStyle w:val="Heading1Char"/>
          <w:rFonts w:ascii="Times New Roman" w:hAnsi="Times New Roman"/>
        </w:rPr>
      </w:pPr>
      <w:proofErr w:type="spellStart"/>
      <w:r w:rsidRPr="00763CA5">
        <w:rPr>
          <w:rStyle w:val="Heading1Char"/>
          <w:rFonts w:ascii="Times New Roman" w:hAnsi="Times New Roman"/>
        </w:rPr>
        <w:t>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përshkruaj</w:t>
      </w:r>
      <w:r w:rsidR="00BE03C8">
        <w:rPr>
          <w:rStyle w:val="Heading1Char"/>
          <w:rFonts w:ascii="Times New Roman" w:hAnsi="Times New Roman"/>
        </w:rPr>
        <w:t>n</w:t>
      </w:r>
      <w:r w:rsidRPr="00763CA5">
        <w:rPr>
          <w:rStyle w:val="Heading1Char"/>
          <w:rFonts w:ascii="Times New Roman" w:hAnsi="Times New Roman"/>
        </w:rPr>
        <w: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procesin</w:t>
      </w:r>
      <w:proofErr w:type="spellEnd"/>
      <w:r w:rsidRPr="00763CA5">
        <w:rPr>
          <w:rStyle w:val="Heading1Char"/>
          <w:rFonts w:ascii="Times New Roman" w:hAnsi="Times New Roman"/>
        </w:rPr>
        <w:t xml:space="preserve"> e </w:t>
      </w:r>
      <w:proofErr w:type="spellStart"/>
      <w:r w:rsidRPr="00763CA5">
        <w:rPr>
          <w:rStyle w:val="Heading1Char"/>
          <w:rFonts w:ascii="Times New Roman" w:hAnsi="Times New Roman"/>
        </w:rPr>
        <w:t>prodhimit</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rrymës</w:t>
      </w:r>
      <w:proofErr w:type="spellEnd"/>
      <w:r w:rsidRPr="00763CA5">
        <w:rPr>
          <w:rStyle w:val="Heading1Char"/>
          <w:rFonts w:ascii="Times New Roman" w:hAnsi="Times New Roman"/>
        </w:rPr>
        <w:t xml:space="preserve"> alternative </w:t>
      </w:r>
      <w:proofErr w:type="spellStart"/>
      <w:r w:rsidR="00947015">
        <w:rPr>
          <w:rStyle w:val="Heading1Char"/>
          <w:rFonts w:ascii="Times New Roman" w:hAnsi="Times New Roman"/>
        </w:rPr>
        <w:t>tre</w:t>
      </w:r>
      <w:r w:rsidRPr="00763CA5">
        <w:rPr>
          <w:rStyle w:val="Heading1Char"/>
          <w:rFonts w:ascii="Times New Roman" w:hAnsi="Times New Roman"/>
        </w:rPr>
        <w:t>fazore</w:t>
      </w:r>
      <w:proofErr w:type="spellEnd"/>
      <w:r w:rsidRPr="00763CA5">
        <w:rPr>
          <w:rStyle w:val="Heading1Char"/>
          <w:rFonts w:ascii="Times New Roman" w:hAnsi="Times New Roman"/>
        </w:rPr>
        <w:t>;</w:t>
      </w:r>
    </w:p>
    <w:p w14:paraId="2CE08537" w14:textId="12E160C9" w:rsidR="007207CF" w:rsidRPr="00763CA5" w:rsidRDefault="007207CF" w:rsidP="00F26070">
      <w:pPr>
        <w:pStyle w:val="ListParagraph"/>
        <w:numPr>
          <w:ilvl w:val="0"/>
          <w:numId w:val="33"/>
        </w:numPr>
        <w:spacing w:after="0" w:line="240" w:lineRule="auto"/>
        <w:jc w:val="both"/>
        <w:rPr>
          <w:rStyle w:val="Heading1Char"/>
          <w:rFonts w:ascii="Times New Roman" w:hAnsi="Times New Roman"/>
        </w:rPr>
      </w:pPr>
      <w:proofErr w:type="spellStart"/>
      <w:r w:rsidRPr="00763CA5">
        <w:rPr>
          <w:rStyle w:val="Heading1Char"/>
          <w:rFonts w:ascii="Times New Roman" w:hAnsi="Times New Roman"/>
        </w:rPr>
        <w:t>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shpjegoj</w:t>
      </w:r>
      <w:r w:rsidR="00947015">
        <w:rPr>
          <w:rStyle w:val="Heading1Char"/>
          <w:rFonts w:ascii="Times New Roman" w:hAnsi="Times New Roman"/>
        </w:rPr>
        <w:t>n</w:t>
      </w:r>
      <w:r w:rsidRPr="00763CA5">
        <w:rPr>
          <w:rStyle w:val="Heading1Char"/>
          <w:rFonts w:ascii="Times New Roman" w:hAnsi="Times New Roman"/>
        </w:rPr>
        <w: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marrëdhënien</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ndërmjet</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rrymave</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dhe</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tensioneve</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në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mënyra</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ndryshme</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lidhjes</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së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pështjellave</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gjeneratorit</w:t>
      </w:r>
      <w:proofErr w:type="spellEnd"/>
      <w:r w:rsidRPr="00763CA5">
        <w:rPr>
          <w:rStyle w:val="Heading1Char"/>
          <w:rFonts w:ascii="Times New Roman" w:hAnsi="Times New Roman"/>
        </w:rPr>
        <w:t>;</w:t>
      </w:r>
    </w:p>
    <w:p w14:paraId="3C634993" w14:textId="532AF791" w:rsidR="007207CF" w:rsidRPr="00763CA5" w:rsidRDefault="007207CF" w:rsidP="00F26070">
      <w:pPr>
        <w:pStyle w:val="ListParagraph"/>
        <w:numPr>
          <w:ilvl w:val="0"/>
          <w:numId w:val="33"/>
        </w:numPr>
        <w:spacing w:after="0" w:line="240" w:lineRule="auto"/>
        <w:jc w:val="both"/>
        <w:rPr>
          <w:rStyle w:val="Heading1Char"/>
          <w:rFonts w:ascii="Times New Roman" w:hAnsi="Times New Roman"/>
        </w:rPr>
      </w:pPr>
      <w:proofErr w:type="spellStart"/>
      <w:r w:rsidRPr="00763CA5">
        <w:rPr>
          <w:rStyle w:val="Heading1Char"/>
          <w:rFonts w:ascii="Times New Roman" w:hAnsi="Times New Roman"/>
        </w:rPr>
        <w:t>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interpretoj</w:t>
      </w:r>
      <w:r w:rsidR="00BE03C8">
        <w:rPr>
          <w:rStyle w:val="Heading1Char"/>
          <w:rFonts w:ascii="Times New Roman" w:hAnsi="Times New Roman"/>
        </w:rPr>
        <w:t>n</w:t>
      </w:r>
      <w:r w:rsidRPr="00763CA5">
        <w:rPr>
          <w:rStyle w:val="Heading1Char"/>
          <w:rFonts w:ascii="Times New Roman" w:hAnsi="Times New Roman"/>
        </w:rPr>
        <w: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koeficientin</w:t>
      </w:r>
      <w:proofErr w:type="spellEnd"/>
      <w:r w:rsidRPr="00763CA5">
        <w:rPr>
          <w:rStyle w:val="Heading1Char"/>
          <w:rFonts w:ascii="Times New Roman" w:hAnsi="Times New Roman"/>
        </w:rPr>
        <w:t xml:space="preserve"> e </w:t>
      </w:r>
      <w:proofErr w:type="spellStart"/>
      <w:r w:rsidRPr="00763CA5">
        <w:rPr>
          <w:rStyle w:val="Heading1Char"/>
          <w:rFonts w:ascii="Times New Roman" w:hAnsi="Times New Roman"/>
        </w:rPr>
        <w:t>fuqisë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dhe</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mënyrat</w:t>
      </w:r>
      <w:proofErr w:type="spellEnd"/>
      <w:r w:rsidRPr="00763CA5">
        <w:rPr>
          <w:rStyle w:val="Heading1Char"/>
          <w:rFonts w:ascii="Times New Roman" w:hAnsi="Times New Roman"/>
        </w:rPr>
        <w:t xml:space="preserve"> e </w:t>
      </w:r>
      <w:proofErr w:type="spellStart"/>
      <w:r w:rsidRPr="00763CA5">
        <w:rPr>
          <w:rStyle w:val="Heading1Char"/>
          <w:rFonts w:ascii="Times New Roman" w:hAnsi="Times New Roman"/>
        </w:rPr>
        <w:t>përmirësimit</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të</w:t>
      </w:r>
      <w:proofErr w:type="spellEnd"/>
      <w:r w:rsidRPr="00763CA5">
        <w:rPr>
          <w:rStyle w:val="Heading1Char"/>
          <w:rFonts w:ascii="Times New Roman" w:hAnsi="Times New Roman"/>
        </w:rPr>
        <w:t xml:space="preserve"> </w:t>
      </w:r>
      <w:proofErr w:type="spellStart"/>
      <w:r w:rsidRPr="00763CA5">
        <w:rPr>
          <w:rStyle w:val="Heading1Char"/>
          <w:rFonts w:ascii="Times New Roman" w:hAnsi="Times New Roman"/>
        </w:rPr>
        <w:t>tij</w:t>
      </w:r>
      <w:proofErr w:type="spellEnd"/>
      <w:r w:rsidRPr="00763CA5">
        <w:rPr>
          <w:rStyle w:val="Heading1Char"/>
          <w:rFonts w:ascii="Times New Roman" w:hAnsi="Times New Roman"/>
        </w:rPr>
        <w:t>;</w:t>
      </w:r>
    </w:p>
    <w:p w14:paraId="480A67E4" w14:textId="32684EEB" w:rsidR="007207CF" w:rsidRPr="00763CA5" w:rsidRDefault="007207CF" w:rsidP="00F26070">
      <w:pPr>
        <w:pStyle w:val="ListParagraph"/>
        <w:numPr>
          <w:ilvl w:val="0"/>
          <w:numId w:val="33"/>
        </w:numPr>
        <w:spacing w:after="0" w:line="240" w:lineRule="auto"/>
        <w:jc w:val="both"/>
        <w:rPr>
          <w:rStyle w:val="Heading1Char"/>
          <w:rFonts w:ascii="Times New Roman" w:hAnsi="Times New Roman"/>
        </w:rPr>
      </w:pPr>
      <w:r w:rsidRPr="00763CA5">
        <w:rPr>
          <w:rFonts w:ascii="Times New Roman" w:eastAsiaTheme="majorEastAsia" w:hAnsi="Times New Roman"/>
          <w:sz w:val="24"/>
          <w:szCs w:val="24"/>
        </w:rPr>
        <w:t>të shpjegoj</w:t>
      </w:r>
      <w:r w:rsidR="00BE03C8">
        <w:rPr>
          <w:rFonts w:ascii="Times New Roman" w:eastAsiaTheme="majorEastAsia" w:hAnsi="Times New Roman"/>
          <w:sz w:val="24"/>
          <w:szCs w:val="24"/>
        </w:rPr>
        <w:t>n</w:t>
      </w:r>
      <w:r w:rsidRPr="00763CA5">
        <w:rPr>
          <w:rFonts w:ascii="Times New Roman" w:eastAsiaTheme="majorEastAsia" w:hAnsi="Times New Roman"/>
          <w:sz w:val="24"/>
          <w:szCs w:val="24"/>
        </w:rPr>
        <w:t>ë funksionin e elementeve bazë të qarqeve elektrike.</w:t>
      </w:r>
    </w:p>
    <w:p w14:paraId="3702185F" w14:textId="77777777" w:rsidR="0088158A" w:rsidRPr="00763CA5" w:rsidRDefault="0088158A" w:rsidP="00AE5EEA">
      <w:pPr>
        <w:jc w:val="both"/>
        <w:rPr>
          <w:rFonts w:eastAsia="Calibri"/>
          <w:b/>
          <w:iCs/>
          <w:sz w:val="24"/>
          <w:szCs w:val="24"/>
        </w:rPr>
      </w:pPr>
    </w:p>
    <w:p w14:paraId="0BC9B327" w14:textId="77777777" w:rsidR="007207CF" w:rsidRPr="00763CA5" w:rsidRDefault="007207CF" w:rsidP="007207CF">
      <w:pPr>
        <w:numPr>
          <w:ilvl w:val="0"/>
          <w:numId w:val="12"/>
        </w:numPr>
        <w:ind w:left="360"/>
        <w:jc w:val="both"/>
        <w:rPr>
          <w:rFonts w:eastAsia="Calibri"/>
          <w:b/>
          <w:iCs/>
          <w:sz w:val="24"/>
          <w:szCs w:val="24"/>
        </w:rPr>
      </w:pPr>
      <w:r w:rsidRPr="00763CA5">
        <w:rPr>
          <w:rFonts w:eastAsia="Calibri"/>
          <w:b/>
          <w:iCs/>
          <w:sz w:val="24"/>
          <w:szCs w:val="24"/>
        </w:rPr>
        <w:t>Përmbajtjet e përgjithshme të lëndës “</w:t>
      </w:r>
      <w:r w:rsidRPr="00763CA5">
        <w:rPr>
          <w:b/>
          <w:sz w:val="24"/>
          <w:szCs w:val="24"/>
        </w:rPr>
        <w:t>Bazat</w:t>
      </w:r>
      <w:r w:rsidRPr="00763CA5">
        <w:rPr>
          <w:b/>
          <w:spacing w:val="-2"/>
          <w:sz w:val="24"/>
          <w:szCs w:val="24"/>
        </w:rPr>
        <w:t xml:space="preserve"> </w:t>
      </w:r>
      <w:r w:rsidRPr="00763CA5">
        <w:rPr>
          <w:b/>
          <w:sz w:val="24"/>
          <w:szCs w:val="24"/>
        </w:rPr>
        <w:t>e elektroteknikës</w:t>
      </w:r>
      <w:r w:rsidRPr="00763CA5">
        <w:rPr>
          <w:rFonts w:eastAsia="Calibri"/>
          <w:b/>
          <w:iCs/>
          <w:sz w:val="24"/>
          <w:szCs w:val="24"/>
        </w:rPr>
        <w:t xml:space="preserve">”, kl.11 – 72 orë </w:t>
      </w:r>
    </w:p>
    <w:p w14:paraId="53EA8F45" w14:textId="77777777" w:rsidR="007207CF" w:rsidRPr="00763CA5" w:rsidRDefault="007207CF" w:rsidP="007207CF">
      <w:pPr>
        <w:tabs>
          <w:tab w:val="left" w:pos="360"/>
        </w:tabs>
        <w:jc w:val="both"/>
        <w:rPr>
          <w:rFonts w:eastAsia="Calibri"/>
          <w:b/>
          <w:bCs/>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34"/>
        <w:gridCol w:w="1170"/>
      </w:tblGrid>
      <w:tr w:rsidR="007207CF" w:rsidRPr="00763CA5" w14:paraId="78B08ECC"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8873B6E" w14:textId="77777777" w:rsidR="007207CF" w:rsidRPr="00763CA5" w:rsidRDefault="007207CF" w:rsidP="005957BB">
            <w:pPr>
              <w:jc w:val="both"/>
              <w:rPr>
                <w:rFonts w:eastAsia="Calibri"/>
                <w:b/>
                <w:sz w:val="24"/>
                <w:szCs w:val="24"/>
              </w:rPr>
            </w:pPr>
            <w:r w:rsidRPr="00763CA5">
              <w:rPr>
                <w:rFonts w:eastAsia="Calibri"/>
                <w:b/>
                <w:sz w:val="24"/>
                <w:szCs w:val="24"/>
              </w:rPr>
              <w:t>Tema   1</w:t>
            </w:r>
          </w:p>
        </w:tc>
        <w:tc>
          <w:tcPr>
            <w:tcW w:w="7134" w:type="dxa"/>
            <w:tcBorders>
              <w:top w:val="single" w:sz="4" w:space="0" w:color="auto"/>
              <w:left w:val="single" w:sz="4" w:space="0" w:color="auto"/>
              <w:bottom w:val="single" w:sz="4" w:space="0" w:color="auto"/>
              <w:right w:val="single" w:sz="4" w:space="0" w:color="auto"/>
            </w:tcBorders>
            <w:vAlign w:val="center"/>
          </w:tcPr>
          <w:p w14:paraId="26FFE459" w14:textId="77777777" w:rsidR="007207CF" w:rsidRPr="00763CA5" w:rsidRDefault="007207CF" w:rsidP="005957BB">
            <w:pPr>
              <w:rPr>
                <w:sz w:val="24"/>
                <w:szCs w:val="24"/>
              </w:rPr>
            </w:pPr>
            <w:r w:rsidRPr="00763CA5">
              <w:rPr>
                <w:sz w:val="24"/>
                <w:szCs w:val="24"/>
              </w:rPr>
              <w:t>Induksioni elektromagnetik</w:t>
            </w:r>
          </w:p>
        </w:tc>
        <w:tc>
          <w:tcPr>
            <w:tcW w:w="1170" w:type="dxa"/>
            <w:tcBorders>
              <w:top w:val="single" w:sz="4" w:space="0" w:color="auto"/>
              <w:left w:val="single" w:sz="4" w:space="0" w:color="auto"/>
              <w:bottom w:val="single" w:sz="4" w:space="0" w:color="auto"/>
              <w:right w:val="single" w:sz="4" w:space="0" w:color="auto"/>
            </w:tcBorders>
            <w:vAlign w:val="center"/>
          </w:tcPr>
          <w:p w14:paraId="41E7E7B3" w14:textId="77777777" w:rsidR="007207CF" w:rsidRPr="00763CA5" w:rsidRDefault="007207CF" w:rsidP="005957BB">
            <w:pPr>
              <w:rPr>
                <w:rFonts w:eastAsia="Calibri"/>
                <w:sz w:val="24"/>
                <w:szCs w:val="24"/>
              </w:rPr>
            </w:pPr>
            <w:r w:rsidRPr="00763CA5">
              <w:rPr>
                <w:rFonts w:eastAsia="Calibri"/>
                <w:sz w:val="24"/>
                <w:szCs w:val="24"/>
              </w:rPr>
              <w:t xml:space="preserve">    7 orë</w:t>
            </w:r>
          </w:p>
        </w:tc>
      </w:tr>
      <w:tr w:rsidR="007207CF" w:rsidRPr="00763CA5" w14:paraId="3C9B3B2F"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86320F8" w14:textId="77777777" w:rsidR="007207CF" w:rsidRPr="00763CA5" w:rsidRDefault="007207CF" w:rsidP="005957BB">
            <w:pPr>
              <w:jc w:val="both"/>
              <w:rPr>
                <w:rFonts w:eastAsia="Calibri"/>
                <w:b/>
                <w:sz w:val="24"/>
                <w:szCs w:val="24"/>
              </w:rPr>
            </w:pPr>
            <w:r w:rsidRPr="00763CA5">
              <w:rPr>
                <w:rFonts w:eastAsia="Calibri"/>
                <w:b/>
                <w:sz w:val="24"/>
                <w:szCs w:val="24"/>
              </w:rPr>
              <w:t>Tema   2</w:t>
            </w:r>
          </w:p>
        </w:tc>
        <w:tc>
          <w:tcPr>
            <w:tcW w:w="7134" w:type="dxa"/>
            <w:tcBorders>
              <w:top w:val="single" w:sz="4" w:space="0" w:color="auto"/>
              <w:left w:val="single" w:sz="4" w:space="0" w:color="auto"/>
              <w:bottom w:val="single" w:sz="4" w:space="0" w:color="auto"/>
              <w:right w:val="single" w:sz="4" w:space="0" w:color="auto"/>
            </w:tcBorders>
            <w:vAlign w:val="center"/>
          </w:tcPr>
          <w:p w14:paraId="7DF4A37B" w14:textId="7B64F02B" w:rsidR="007207CF" w:rsidRPr="00763CA5" w:rsidRDefault="007207CF" w:rsidP="005957BB">
            <w:pPr>
              <w:rPr>
                <w:sz w:val="24"/>
                <w:szCs w:val="24"/>
              </w:rPr>
            </w:pPr>
            <w:r w:rsidRPr="00763CA5">
              <w:rPr>
                <w:sz w:val="24"/>
                <w:szCs w:val="24"/>
              </w:rPr>
              <w:t>Rryma alternative. Madh</w:t>
            </w:r>
            <w:r w:rsidR="00745CA1">
              <w:rPr>
                <w:sz w:val="24"/>
                <w:szCs w:val="24"/>
              </w:rPr>
              <w:t>ë</w:t>
            </w:r>
            <w:r w:rsidRPr="00763CA5">
              <w:rPr>
                <w:sz w:val="24"/>
                <w:szCs w:val="24"/>
              </w:rPr>
              <w:t>sit</w:t>
            </w:r>
            <w:r w:rsidR="00BF20CF" w:rsidRPr="00763CA5">
              <w:rPr>
                <w:rFonts w:eastAsiaTheme="majorEastAsia"/>
                <w:sz w:val="24"/>
                <w:szCs w:val="24"/>
              </w:rPr>
              <w:t>ë</w:t>
            </w:r>
            <w:r w:rsidRPr="00763CA5">
              <w:rPr>
                <w:sz w:val="24"/>
                <w:szCs w:val="24"/>
              </w:rPr>
              <w:t xml:space="preserve"> sinusoidale</w:t>
            </w:r>
          </w:p>
        </w:tc>
        <w:tc>
          <w:tcPr>
            <w:tcW w:w="1170" w:type="dxa"/>
            <w:tcBorders>
              <w:top w:val="single" w:sz="4" w:space="0" w:color="auto"/>
              <w:left w:val="single" w:sz="4" w:space="0" w:color="auto"/>
              <w:bottom w:val="single" w:sz="4" w:space="0" w:color="auto"/>
              <w:right w:val="single" w:sz="4" w:space="0" w:color="auto"/>
            </w:tcBorders>
            <w:vAlign w:val="center"/>
          </w:tcPr>
          <w:p w14:paraId="2D309A46" w14:textId="77777777" w:rsidR="007207CF" w:rsidRPr="00763CA5" w:rsidRDefault="007207CF" w:rsidP="005957BB">
            <w:pPr>
              <w:jc w:val="center"/>
              <w:rPr>
                <w:rFonts w:eastAsia="Calibri"/>
                <w:sz w:val="24"/>
                <w:szCs w:val="24"/>
              </w:rPr>
            </w:pPr>
            <w:r w:rsidRPr="00763CA5">
              <w:rPr>
                <w:rFonts w:eastAsia="Calibri"/>
                <w:sz w:val="24"/>
                <w:szCs w:val="24"/>
              </w:rPr>
              <w:t>6 orë</w:t>
            </w:r>
          </w:p>
        </w:tc>
      </w:tr>
      <w:tr w:rsidR="007207CF" w:rsidRPr="00763CA5" w14:paraId="7A97B9A8"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A3A460E" w14:textId="77777777" w:rsidR="007207CF" w:rsidRPr="00763CA5" w:rsidRDefault="007207CF" w:rsidP="005957BB">
            <w:pPr>
              <w:jc w:val="both"/>
              <w:rPr>
                <w:rFonts w:eastAsia="Calibri"/>
                <w:b/>
                <w:sz w:val="24"/>
                <w:szCs w:val="24"/>
              </w:rPr>
            </w:pPr>
            <w:r w:rsidRPr="00763CA5">
              <w:rPr>
                <w:rFonts w:eastAsia="Calibri"/>
                <w:b/>
                <w:sz w:val="24"/>
                <w:szCs w:val="24"/>
              </w:rPr>
              <w:lastRenderedPageBreak/>
              <w:t>Tema   3</w:t>
            </w:r>
          </w:p>
        </w:tc>
        <w:tc>
          <w:tcPr>
            <w:tcW w:w="7134" w:type="dxa"/>
            <w:tcBorders>
              <w:top w:val="single" w:sz="4" w:space="0" w:color="auto"/>
              <w:left w:val="single" w:sz="4" w:space="0" w:color="auto"/>
              <w:bottom w:val="single" w:sz="4" w:space="0" w:color="auto"/>
              <w:right w:val="single" w:sz="4" w:space="0" w:color="auto"/>
            </w:tcBorders>
            <w:vAlign w:val="center"/>
          </w:tcPr>
          <w:p w14:paraId="189E419C" w14:textId="77777777" w:rsidR="007207CF" w:rsidRPr="00763CA5" w:rsidRDefault="007207CF" w:rsidP="005957BB">
            <w:pPr>
              <w:rPr>
                <w:sz w:val="24"/>
                <w:szCs w:val="24"/>
              </w:rPr>
            </w:pPr>
            <w:r w:rsidRPr="00763CA5">
              <w:rPr>
                <w:sz w:val="24"/>
                <w:szCs w:val="24"/>
              </w:rPr>
              <w:t xml:space="preserve">Qarqet e thjeshta të  rrymës alternative    </w:t>
            </w:r>
          </w:p>
        </w:tc>
        <w:tc>
          <w:tcPr>
            <w:tcW w:w="1170" w:type="dxa"/>
            <w:tcBorders>
              <w:top w:val="single" w:sz="4" w:space="0" w:color="auto"/>
              <w:left w:val="single" w:sz="4" w:space="0" w:color="auto"/>
              <w:bottom w:val="single" w:sz="4" w:space="0" w:color="auto"/>
              <w:right w:val="single" w:sz="4" w:space="0" w:color="auto"/>
            </w:tcBorders>
            <w:vAlign w:val="center"/>
          </w:tcPr>
          <w:p w14:paraId="0A47ABD5" w14:textId="77777777" w:rsidR="007207CF" w:rsidRPr="00763CA5" w:rsidRDefault="007207CF" w:rsidP="005957BB">
            <w:pPr>
              <w:jc w:val="center"/>
              <w:rPr>
                <w:rFonts w:eastAsia="Calibri"/>
                <w:sz w:val="24"/>
                <w:szCs w:val="24"/>
              </w:rPr>
            </w:pPr>
            <w:r w:rsidRPr="00763CA5">
              <w:rPr>
                <w:rFonts w:eastAsia="Calibri"/>
                <w:sz w:val="24"/>
                <w:szCs w:val="24"/>
              </w:rPr>
              <w:t>10 orë</w:t>
            </w:r>
          </w:p>
        </w:tc>
      </w:tr>
      <w:tr w:rsidR="007207CF" w:rsidRPr="00763CA5" w14:paraId="5DD722C2"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9BA5379" w14:textId="77777777" w:rsidR="007207CF" w:rsidRPr="00763CA5" w:rsidRDefault="007207CF" w:rsidP="005957BB">
            <w:pPr>
              <w:jc w:val="both"/>
              <w:rPr>
                <w:rFonts w:eastAsia="Calibri"/>
                <w:b/>
                <w:sz w:val="24"/>
                <w:szCs w:val="24"/>
              </w:rPr>
            </w:pPr>
            <w:r w:rsidRPr="00763CA5">
              <w:rPr>
                <w:rFonts w:eastAsia="Calibri"/>
                <w:b/>
                <w:sz w:val="24"/>
                <w:szCs w:val="24"/>
              </w:rPr>
              <w:t>Tema   4</w:t>
            </w:r>
          </w:p>
        </w:tc>
        <w:tc>
          <w:tcPr>
            <w:tcW w:w="7134" w:type="dxa"/>
            <w:tcBorders>
              <w:top w:val="single" w:sz="4" w:space="0" w:color="auto"/>
              <w:left w:val="single" w:sz="4" w:space="0" w:color="auto"/>
              <w:bottom w:val="single" w:sz="4" w:space="0" w:color="auto"/>
              <w:right w:val="single" w:sz="4" w:space="0" w:color="auto"/>
            </w:tcBorders>
            <w:vAlign w:val="center"/>
          </w:tcPr>
          <w:p w14:paraId="6C212318" w14:textId="77777777" w:rsidR="007207CF" w:rsidRPr="00763CA5" w:rsidRDefault="007207CF" w:rsidP="005957BB">
            <w:pPr>
              <w:rPr>
                <w:sz w:val="24"/>
                <w:szCs w:val="24"/>
              </w:rPr>
            </w:pPr>
            <w:r w:rsidRPr="00763CA5">
              <w:rPr>
                <w:sz w:val="24"/>
                <w:szCs w:val="24"/>
              </w:rPr>
              <w:t>Fuqia në qarqet e rrymës alternative. Njohuri mbi cosφ</w:t>
            </w:r>
          </w:p>
        </w:tc>
        <w:tc>
          <w:tcPr>
            <w:tcW w:w="1170" w:type="dxa"/>
            <w:tcBorders>
              <w:top w:val="single" w:sz="4" w:space="0" w:color="auto"/>
              <w:left w:val="single" w:sz="4" w:space="0" w:color="auto"/>
              <w:bottom w:val="single" w:sz="4" w:space="0" w:color="auto"/>
              <w:right w:val="single" w:sz="4" w:space="0" w:color="auto"/>
            </w:tcBorders>
            <w:vAlign w:val="center"/>
          </w:tcPr>
          <w:p w14:paraId="4E4C3D43" w14:textId="77777777" w:rsidR="007207CF" w:rsidRPr="00763CA5" w:rsidRDefault="007207CF" w:rsidP="005957BB">
            <w:pPr>
              <w:jc w:val="center"/>
              <w:rPr>
                <w:rFonts w:eastAsia="Calibri"/>
                <w:sz w:val="24"/>
                <w:szCs w:val="24"/>
              </w:rPr>
            </w:pPr>
            <w:r w:rsidRPr="00763CA5">
              <w:rPr>
                <w:rFonts w:eastAsia="Calibri"/>
                <w:sz w:val="24"/>
                <w:szCs w:val="24"/>
              </w:rPr>
              <w:t>10 orë</w:t>
            </w:r>
          </w:p>
        </w:tc>
      </w:tr>
      <w:tr w:rsidR="007207CF" w:rsidRPr="00763CA5" w14:paraId="44E5DD86"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15D4A24" w14:textId="77777777" w:rsidR="007207CF" w:rsidRPr="00763CA5" w:rsidRDefault="007207CF" w:rsidP="005957BB">
            <w:pPr>
              <w:jc w:val="both"/>
              <w:rPr>
                <w:rFonts w:eastAsia="Calibri"/>
                <w:b/>
                <w:sz w:val="24"/>
                <w:szCs w:val="24"/>
              </w:rPr>
            </w:pPr>
            <w:r w:rsidRPr="00763CA5">
              <w:rPr>
                <w:rFonts w:eastAsia="Calibri"/>
                <w:b/>
                <w:sz w:val="24"/>
                <w:szCs w:val="24"/>
              </w:rPr>
              <w:t>Tema   5</w:t>
            </w:r>
          </w:p>
        </w:tc>
        <w:tc>
          <w:tcPr>
            <w:tcW w:w="7134" w:type="dxa"/>
            <w:tcBorders>
              <w:top w:val="single" w:sz="4" w:space="0" w:color="auto"/>
              <w:left w:val="single" w:sz="4" w:space="0" w:color="auto"/>
              <w:bottom w:val="single" w:sz="4" w:space="0" w:color="auto"/>
              <w:right w:val="single" w:sz="4" w:space="0" w:color="auto"/>
            </w:tcBorders>
            <w:vAlign w:val="center"/>
          </w:tcPr>
          <w:p w14:paraId="12F1FC81" w14:textId="7489428D" w:rsidR="007207CF" w:rsidRPr="00763CA5" w:rsidRDefault="007207CF" w:rsidP="005957BB">
            <w:pPr>
              <w:rPr>
                <w:sz w:val="24"/>
                <w:szCs w:val="24"/>
              </w:rPr>
            </w:pPr>
            <w:r w:rsidRPr="00763CA5">
              <w:rPr>
                <w:sz w:val="24"/>
                <w:szCs w:val="24"/>
              </w:rPr>
              <w:t>Qarqet e përbëra të rrymës alternative me R;L;C seri-p</w:t>
            </w:r>
            <w:r w:rsidR="00947015">
              <w:rPr>
                <w:sz w:val="24"/>
                <w:szCs w:val="24"/>
              </w:rPr>
              <w:t>ara</w:t>
            </w:r>
            <w:r w:rsidRPr="00763CA5">
              <w:rPr>
                <w:sz w:val="24"/>
                <w:szCs w:val="24"/>
              </w:rPr>
              <w:t>lel</w:t>
            </w:r>
          </w:p>
        </w:tc>
        <w:tc>
          <w:tcPr>
            <w:tcW w:w="1170" w:type="dxa"/>
            <w:tcBorders>
              <w:top w:val="single" w:sz="4" w:space="0" w:color="auto"/>
              <w:left w:val="single" w:sz="4" w:space="0" w:color="auto"/>
              <w:bottom w:val="single" w:sz="4" w:space="0" w:color="auto"/>
              <w:right w:val="single" w:sz="4" w:space="0" w:color="auto"/>
            </w:tcBorders>
            <w:vAlign w:val="center"/>
          </w:tcPr>
          <w:p w14:paraId="6870A7E5" w14:textId="77777777" w:rsidR="007207CF" w:rsidRPr="00763CA5" w:rsidRDefault="007207CF" w:rsidP="005957BB">
            <w:pPr>
              <w:jc w:val="center"/>
              <w:rPr>
                <w:rFonts w:eastAsia="Calibri"/>
                <w:sz w:val="24"/>
                <w:szCs w:val="24"/>
              </w:rPr>
            </w:pPr>
            <w:r w:rsidRPr="00763CA5">
              <w:rPr>
                <w:rFonts w:eastAsia="Calibri"/>
                <w:sz w:val="24"/>
                <w:szCs w:val="24"/>
              </w:rPr>
              <w:t>16 orë</w:t>
            </w:r>
          </w:p>
        </w:tc>
      </w:tr>
      <w:tr w:rsidR="007207CF" w:rsidRPr="00763CA5" w14:paraId="74E96420"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17035A5" w14:textId="77777777" w:rsidR="007207CF" w:rsidRPr="00763CA5" w:rsidRDefault="007207CF" w:rsidP="005957BB">
            <w:pPr>
              <w:jc w:val="both"/>
              <w:rPr>
                <w:rFonts w:eastAsia="Calibri"/>
                <w:b/>
                <w:sz w:val="24"/>
                <w:szCs w:val="24"/>
              </w:rPr>
            </w:pPr>
            <w:r w:rsidRPr="00763CA5">
              <w:rPr>
                <w:rFonts w:eastAsia="Calibri"/>
                <w:b/>
                <w:sz w:val="24"/>
                <w:szCs w:val="24"/>
              </w:rPr>
              <w:t>Tema   6</w:t>
            </w:r>
          </w:p>
        </w:tc>
        <w:tc>
          <w:tcPr>
            <w:tcW w:w="7134" w:type="dxa"/>
            <w:tcBorders>
              <w:top w:val="single" w:sz="4" w:space="0" w:color="auto"/>
              <w:left w:val="single" w:sz="4" w:space="0" w:color="auto"/>
              <w:bottom w:val="single" w:sz="4" w:space="0" w:color="auto"/>
              <w:right w:val="single" w:sz="4" w:space="0" w:color="auto"/>
            </w:tcBorders>
            <w:vAlign w:val="center"/>
          </w:tcPr>
          <w:p w14:paraId="08C6DE3A" w14:textId="3EFC53BB" w:rsidR="007207CF" w:rsidRPr="00763CA5" w:rsidRDefault="007207CF" w:rsidP="005957BB">
            <w:pPr>
              <w:rPr>
                <w:sz w:val="24"/>
                <w:szCs w:val="24"/>
              </w:rPr>
            </w:pPr>
            <w:r w:rsidRPr="00763CA5">
              <w:rPr>
                <w:sz w:val="24"/>
                <w:szCs w:val="24"/>
              </w:rPr>
              <w:t>Studimi i rezonanc</w:t>
            </w:r>
            <w:r w:rsidR="00BF20CF" w:rsidRPr="00763CA5">
              <w:rPr>
                <w:rFonts w:eastAsiaTheme="majorEastAsia"/>
                <w:sz w:val="24"/>
                <w:szCs w:val="24"/>
              </w:rPr>
              <w:t>ë</w:t>
            </w:r>
            <w:r w:rsidRPr="00763CA5">
              <w:rPr>
                <w:sz w:val="24"/>
                <w:szCs w:val="24"/>
              </w:rPr>
              <w:t>s n</w:t>
            </w:r>
            <w:r w:rsidR="00BF20CF" w:rsidRPr="00763CA5">
              <w:rPr>
                <w:rFonts w:eastAsiaTheme="majorEastAsia"/>
                <w:sz w:val="24"/>
                <w:szCs w:val="24"/>
              </w:rPr>
              <w:t>ë</w:t>
            </w:r>
            <w:r w:rsidRPr="00763CA5">
              <w:rPr>
                <w:sz w:val="24"/>
                <w:szCs w:val="24"/>
              </w:rPr>
              <w:t xml:space="preserve"> qarkun R-L-C seri e paralel </w:t>
            </w:r>
          </w:p>
        </w:tc>
        <w:tc>
          <w:tcPr>
            <w:tcW w:w="1170" w:type="dxa"/>
            <w:tcBorders>
              <w:top w:val="single" w:sz="4" w:space="0" w:color="auto"/>
              <w:left w:val="single" w:sz="4" w:space="0" w:color="auto"/>
              <w:bottom w:val="single" w:sz="4" w:space="0" w:color="auto"/>
              <w:right w:val="single" w:sz="4" w:space="0" w:color="auto"/>
            </w:tcBorders>
            <w:vAlign w:val="center"/>
          </w:tcPr>
          <w:p w14:paraId="5047FE08" w14:textId="77777777" w:rsidR="007207CF" w:rsidRPr="00763CA5" w:rsidRDefault="007207CF" w:rsidP="005957BB">
            <w:pPr>
              <w:jc w:val="center"/>
              <w:rPr>
                <w:rFonts w:eastAsia="Calibri"/>
                <w:sz w:val="24"/>
                <w:szCs w:val="24"/>
              </w:rPr>
            </w:pPr>
            <w:r w:rsidRPr="00763CA5">
              <w:rPr>
                <w:rFonts w:eastAsia="Calibri"/>
                <w:sz w:val="24"/>
                <w:szCs w:val="24"/>
              </w:rPr>
              <w:t>4 orë</w:t>
            </w:r>
          </w:p>
        </w:tc>
      </w:tr>
      <w:tr w:rsidR="007207CF" w:rsidRPr="00763CA5" w14:paraId="70CBB704"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8B31D0E" w14:textId="77777777" w:rsidR="007207CF" w:rsidRPr="00763CA5" w:rsidRDefault="007207CF" w:rsidP="005957BB">
            <w:pPr>
              <w:jc w:val="both"/>
              <w:rPr>
                <w:rFonts w:eastAsia="Calibri"/>
                <w:b/>
                <w:sz w:val="24"/>
                <w:szCs w:val="24"/>
              </w:rPr>
            </w:pPr>
            <w:r w:rsidRPr="00763CA5">
              <w:rPr>
                <w:rFonts w:eastAsia="Calibri"/>
                <w:b/>
                <w:sz w:val="24"/>
                <w:szCs w:val="24"/>
              </w:rPr>
              <w:t>Tema   7</w:t>
            </w:r>
          </w:p>
        </w:tc>
        <w:tc>
          <w:tcPr>
            <w:tcW w:w="7134" w:type="dxa"/>
            <w:tcBorders>
              <w:top w:val="single" w:sz="4" w:space="0" w:color="auto"/>
              <w:left w:val="single" w:sz="4" w:space="0" w:color="auto"/>
              <w:bottom w:val="single" w:sz="4" w:space="0" w:color="auto"/>
              <w:right w:val="single" w:sz="4" w:space="0" w:color="auto"/>
            </w:tcBorders>
            <w:vAlign w:val="center"/>
          </w:tcPr>
          <w:p w14:paraId="4A6E7E9F" w14:textId="50CB12F5" w:rsidR="007207CF" w:rsidRPr="00763CA5" w:rsidRDefault="007207CF" w:rsidP="005957BB">
            <w:pPr>
              <w:rPr>
                <w:sz w:val="24"/>
                <w:szCs w:val="24"/>
              </w:rPr>
            </w:pPr>
            <w:r w:rsidRPr="00763CA5">
              <w:rPr>
                <w:sz w:val="24"/>
                <w:szCs w:val="24"/>
              </w:rPr>
              <w:t>Qarqet trefazore. Njohuri të përgjithshme</w:t>
            </w:r>
          </w:p>
        </w:tc>
        <w:tc>
          <w:tcPr>
            <w:tcW w:w="1170" w:type="dxa"/>
            <w:tcBorders>
              <w:top w:val="single" w:sz="4" w:space="0" w:color="auto"/>
              <w:left w:val="single" w:sz="4" w:space="0" w:color="auto"/>
              <w:bottom w:val="single" w:sz="4" w:space="0" w:color="auto"/>
              <w:right w:val="single" w:sz="4" w:space="0" w:color="auto"/>
            </w:tcBorders>
            <w:vAlign w:val="center"/>
          </w:tcPr>
          <w:p w14:paraId="0BFC801E" w14:textId="77777777" w:rsidR="007207CF" w:rsidRPr="00763CA5" w:rsidRDefault="007207CF" w:rsidP="005957BB">
            <w:pPr>
              <w:jc w:val="center"/>
              <w:rPr>
                <w:rFonts w:eastAsia="Calibri"/>
                <w:sz w:val="24"/>
                <w:szCs w:val="24"/>
              </w:rPr>
            </w:pPr>
            <w:r w:rsidRPr="00763CA5">
              <w:rPr>
                <w:rFonts w:eastAsia="Calibri"/>
                <w:sz w:val="24"/>
                <w:szCs w:val="24"/>
              </w:rPr>
              <w:t>3 orë</w:t>
            </w:r>
          </w:p>
        </w:tc>
      </w:tr>
      <w:tr w:rsidR="007207CF" w:rsidRPr="00763CA5" w14:paraId="4259B81A"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2391687" w14:textId="77777777" w:rsidR="007207CF" w:rsidRPr="00763CA5" w:rsidRDefault="007207CF" w:rsidP="005957BB">
            <w:pPr>
              <w:jc w:val="both"/>
              <w:rPr>
                <w:rFonts w:eastAsia="Calibri"/>
                <w:b/>
                <w:sz w:val="24"/>
                <w:szCs w:val="24"/>
              </w:rPr>
            </w:pPr>
            <w:r w:rsidRPr="00763CA5">
              <w:rPr>
                <w:rFonts w:eastAsia="Calibri"/>
                <w:b/>
                <w:sz w:val="24"/>
                <w:szCs w:val="24"/>
              </w:rPr>
              <w:t>Tema   8</w:t>
            </w:r>
          </w:p>
        </w:tc>
        <w:tc>
          <w:tcPr>
            <w:tcW w:w="7134" w:type="dxa"/>
            <w:tcBorders>
              <w:top w:val="single" w:sz="4" w:space="0" w:color="auto"/>
              <w:left w:val="single" w:sz="4" w:space="0" w:color="auto"/>
              <w:bottom w:val="single" w:sz="4" w:space="0" w:color="auto"/>
              <w:right w:val="single" w:sz="4" w:space="0" w:color="auto"/>
            </w:tcBorders>
            <w:vAlign w:val="center"/>
          </w:tcPr>
          <w:p w14:paraId="73221F78" w14:textId="77777777" w:rsidR="007207CF" w:rsidRPr="00763CA5" w:rsidRDefault="007207CF" w:rsidP="005957BB">
            <w:pPr>
              <w:rPr>
                <w:sz w:val="24"/>
                <w:szCs w:val="24"/>
              </w:rPr>
            </w:pPr>
            <w:r w:rsidRPr="00763CA5">
              <w:rPr>
                <w:sz w:val="24"/>
                <w:szCs w:val="24"/>
              </w:rPr>
              <w:t>Lidhja e pështjellave të gjeneratorit në yll e trekëndësh.</w:t>
            </w:r>
          </w:p>
        </w:tc>
        <w:tc>
          <w:tcPr>
            <w:tcW w:w="1170" w:type="dxa"/>
            <w:tcBorders>
              <w:top w:val="single" w:sz="4" w:space="0" w:color="auto"/>
              <w:left w:val="single" w:sz="4" w:space="0" w:color="auto"/>
              <w:bottom w:val="single" w:sz="4" w:space="0" w:color="auto"/>
              <w:right w:val="single" w:sz="4" w:space="0" w:color="auto"/>
            </w:tcBorders>
            <w:vAlign w:val="center"/>
          </w:tcPr>
          <w:p w14:paraId="7F1E240B" w14:textId="77777777" w:rsidR="007207CF" w:rsidRPr="00763CA5" w:rsidRDefault="007207CF" w:rsidP="005957BB">
            <w:pPr>
              <w:jc w:val="center"/>
              <w:rPr>
                <w:rFonts w:eastAsia="Calibri"/>
                <w:sz w:val="24"/>
                <w:szCs w:val="24"/>
              </w:rPr>
            </w:pPr>
            <w:r w:rsidRPr="00763CA5">
              <w:rPr>
                <w:rFonts w:eastAsia="Calibri"/>
                <w:sz w:val="24"/>
                <w:szCs w:val="24"/>
              </w:rPr>
              <w:t>8 orë</w:t>
            </w:r>
          </w:p>
        </w:tc>
      </w:tr>
      <w:tr w:rsidR="007207CF" w:rsidRPr="00763CA5" w14:paraId="57149934"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6F88BE6" w14:textId="77777777" w:rsidR="007207CF" w:rsidRPr="00763CA5" w:rsidRDefault="007207CF" w:rsidP="005957BB">
            <w:pPr>
              <w:jc w:val="both"/>
              <w:rPr>
                <w:rFonts w:eastAsia="Calibri"/>
                <w:b/>
                <w:sz w:val="24"/>
                <w:szCs w:val="24"/>
              </w:rPr>
            </w:pPr>
            <w:r w:rsidRPr="00763CA5">
              <w:rPr>
                <w:rFonts w:eastAsia="Calibri"/>
                <w:b/>
                <w:sz w:val="24"/>
                <w:szCs w:val="24"/>
              </w:rPr>
              <w:t>Tema   9</w:t>
            </w:r>
          </w:p>
        </w:tc>
        <w:tc>
          <w:tcPr>
            <w:tcW w:w="7134" w:type="dxa"/>
            <w:tcBorders>
              <w:top w:val="single" w:sz="4" w:space="0" w:color="auto"/>
              <w:left w:val="single" w:sz="4" w:space="0" w:color="auto"/>
              <w:bottom w:val="single" w:sz="4" w:space="0" w:color="auto"/>
              <w:right w:val="single" w:sz="4" w:space="0" w:color="auto"/>
            </w:tcBorders>
            <w:vAlign w:val="center"/>
          </w:tcPr>
          <w:p w14:paraId="081BB0DA" w14:textId="3678B4F8" w:rsidR="007207CF" w:rsidRPr="00763CA5" w:rsidRDefault="007207CF" w:rsidP="005957BB">
            <w:pPr>
              <w:jc w:val="both"/>
              <w:rPr>
                <w:rFonts w:eastAsia="Calibri"/>
                <w:sz w:val="24"/>
                <w:szCs w:val="24"/>
              </w:rPr>
            </w:pPr>
            <w:r w:rsidRPr="00763CA5">
              <w:rPr>
                <w:sz w:val="24"/>
                <w:szCs w:val="24"/>
              </w:rPr>
              <w:t>Lidhja e marr</w:t>
            </w:r>
            <w:r w:rsidR="00BF20CF" w:rsidRPr="00763CA5">
              <w:rPr>
                <w:rFonts w:eastAsiaTheme="majorEastAsia"/>
                <w:sz w:val="24"/>
                <w:szCs w:val="24"/>
              </w:rPr>
              <w:t>ë</w:t>
            </w:r>
            <w:r w:rsidRPr="00763CA5">
              <w:rPr>
                <w:sz w:val="24"/>
                <w:szCs w:val="24"/>
              </w:rPr>
              <w:t xml:space="preserve">sve të energjisë me gjeneratorin </w:t>
            </w:r>
          </w:p>
        </w:tc>
        <w:tc>
          <w:tcPr>
            <w:tcW w:w="1170" w:type="dxa"/>
            <w:tcBorders>
              <w:top w:val="single" w:sz="4" w:space="0" w:color="auto"/>
              <w:left w:val="single" w:sz="4" w:space="0" w:color="auto"/>
              <w:bottom w:val="single" w:sz="4" w:space="0" w:color="auto"/>
              <w:right w:val="single" w:sz="4" w:space="0" w:color="auto"/>
            </w:tcBorders>
            <w:vAlign w:val="center"/>
          </w:tcPr>
          <w:p w14:paraId="295C5AD0" w14:textId="77777777" w:rsidR="007207CF" w:rsidRPr="00763CA5" w:rsidRDefault="007207CF" w:rsidP="005957BB">
            <w:pPr>
              <w:jc w:val="center"/>
              <w:rPr>
                <w:rFonts w:eastAsia="Calibri"/>
                <w:sz w:val="24"/>
                <w:szCs w:val="24"/>
              </w:rPr>
            </w:pPr>
            <w:r w:rsidRPr="00763CA5">
              <w:rPr>
                <w:rFonts w:eastAsia="Calibri"/>
                <w:sz w:val="24"/>
                <w:szCs w:val="24"/>
              </w:rPr>
              <w:t>8 orë</w:t>
            </w:r>
          </w:p>
        </w:tc>
      </w:tr>
    </w:tbl>
    <w:p w14:paraId="28DCB429" w14:textId="77777777" w:rsidR="0088158A" w:rsidRPr="00763CA5" w:rsidRDefault="0088158A" w:rsidP="00697751">
      <w:pPr>
        <w:tabs>
          <w:tab w:val="num" w:pos="720"/>
        </w:tabs>
        <w:jc w:val="both"/>
        <w:rPr>
          <w:b/>
          <w:bCs/>
          <w:sz w:val="28"/>
          <w:szCs w:val="28"/>
        </w:rPr>
      </w:pPr>
    </w:p>
    <w:p w14:paraId="35F8582B" w14:textId="77777777" w:rsidR="0088158A" w:rsidRPr="00763CA5" w:rsidRDefault="0088158A" w:rsidP="00341FAF">
      <w:pPr>
        <w:tabs>
          <w:tab w:val="num" w:pos="720"/>
        </w:tabs>
        <w:ind w:left="720" w:hanging="720"/>
        <w:jc w:val="both"/>
        <w:rPr>
          <w:b/>
          <w:bCs/>
          <w:sz w:val="28"/>
          <w:szCs w:val="28"/>
        </w:rPr>
      </w:pPr>
    </w:p>
    <w:p w14:paraId="39707C05" w14:textId="19A32509" w:rsidR="003B6FC0" w:rsidRPr="00763CA5" w:rsidRDefault="003B6FC0" w:rsidP="003B6FC0">
      <w:pPr>
        <w:shd w:val="clear" w:color="auto" w:fill="D9D9D9"/>
        <w:tabs>
          <w:tab w:val="left" w:pos="360"/>
        </w:tabs>
        <w:autoSpaceDE/>
        <w:autoSpaceDN/>
        <w:adjustRightInd/>
        <w:ind w:left="360" w:hanging="360"/>
        <w:jc w:val="both"/>
        <w:rPr>
          <w:rFonts w:eastAsia="Calibri"/>
          <w:b/>
          <w:sz w:val="24"/>
          <w:szCs w:val="24"/>
        </w:rPr>
      </w:pPr>
      <w:r w:rsidRPr="00763CA5">
        <w:rPr>
          <w:rFonts w:eastAsia="Calibri"/>
          <w:b/>
          <w:sz w:val="24"/>
          <w:szCs w:val="24"/>
        </w:rPr>
        <w:t>2. Lënda “Teknologji</w:t>
      </w:r>
      <w:r w:rsidR="002D31C4" w:rsidRPr="00763CA5">
        <w:rPr>
          <w:rFonts w:eastAsia="Calibri"/>
          <w:b/>
          <w:sz w:val="24"/>
          <w:szCs w:val="24"/>
        </w:rPr>
        <w:t>a</w:t>
      </w:r>
      <w:r w:rsidRPr="00763CA5">
        <w:rPr>
          <w:rFonts w:eastAsia="Calibri"/>
          <w:b/>
          <w:sz w:val="24"/>
          <w:szCs w:val="24"/>
        </w:rPr>
        <w:t xml:space="preserve"> elektrike ” (</w:t>
      </w:r>
      <w:r w:rsidR="00731861" w:rsidRPr="00731861">
        <w:rPr>
          <w:b/>
          <w:sz w:val="24"/>
          <w:szCs w:val="24"/>
        </w:rPr>
        <w:t>L-11-915-26</w:t>
      </w:r>
      <w:r w:rsidRPr="00763CA5">
        <w:rPr>
          <w:rFonts w:eastAsia="Calibri"/>
          <w:b/>
          <w:sz w:val="24"/>
          <w:szCs w:val="24"/>
        </w:rPr>
        <w:t xml:space="preserve">),  kl. 10–36 orë </w:t>
      </w:r>
    </w:p>
    <w:p w14:paraId="2B52A761" w14:textId="77777777" w:rsidR="003B6FC0" w:rsidRPr="00763CA5" w:rsidRDefault="003B6FC0" w:rsidP="003B6FC0">
      <w:pPr>
        <w:tabs>
          <w:tab w:val="left" w:pos="360"/>
        </w:tabs>
        <w:jc w:val="both"/>
        <w:rPr>
          <w:rFonts w:eastAsia="Calibri"/>
          <w:b/>
          <w:sz w:val="24"/>
          <w:szCs w:val="24"/>
        </w:rPr>
      </w:pPr>
    </w:p>
    <w:p w14:paraId="1CEC0CBB" w14:textId="483C6459" w:rsidR="003B6FC0" w:rsidRPr="00763CA5" w:rsidRDefault="003B6FC0" w:rsidP="003B6FC0">
      <w:pPr>
        <w:numPr>
          <w:ilvl w:val="0"/>
          <w:numId w:val="11"/>
        </w:numPr>
        <w:tabs>
          <w:tab w:val="left" w:pos="360"/>
        </w:tabs>
        <w:jc w:val="both"/>
        <w:rPr>
          <w:rFonts w:eastAsia="Calibri"/>
          <w:b/>
          <w:iCs/>
          <w:sz w:val="24"/>
          <w:szCs w:val="24"/>
        </w:rPr>
      </w:pPr>
      <w:r w:rsidRPr="00763CA5">
        <w:rPr>
          <w:rFonts w:eastAsia="Calibri"/>
          <w:b/>
          <w:iCs/>
          <w:sz w:val="24"/>
          <w:szCs w:val="24"/>
        </w:rPr>
        <w:t>Synimet e lëndës “</w:t>
      </w:r>
      <w:r w:rsidRPr="00763CA5">
        <w:rPr>
          <w:rFonts w:eastAsia="Calibri"/>
          <w:b/>
          <w:sz w:val="24"/>
          <w:szCs w:val="24"/>
        </w:rPr>
        <w:t>Teknologji</w:t>
      </w:r>
      <w:r w:rsidR="00F66379">
        <w:rPr>
          <w:rFonts w:eastAsia="Calibri"/>
          <w:b/>
          <w:sz w:val="24"/>
          <w:szCs w:val="24"/>
        </w:rPr>
        <w:t xml:space="preserve">a </w:t>
      </w:r>
      <w:r w:rsidRPr="00763CA5">
        <w:rPr>
          <w:rFonts w:eastAsia="Calibri"/>
          <w:b/>
          <w:sz w:val="24"/>
          <w:szCs w:val="24"/>
        </w:rPr>
        <w:t>elektrike</w:t>
      </w:r>
      <w:r w:rsidRPr="00763CA5">
        <w:rPr>
          <w:rFonts w:eastAsia="Calibri"/>
          <w:b/>
          <w:iCs/>
          <w:sz w:val="24"/>
          <w:szCs w:val="24"/>
        </w:rPr>
        <w:t>”, kl. 10.</w:t>
      </w:r>
    </w:p>
    <w:p w14:paraId="26B12944" w14:textId="77777777" w:rsidR="003B6FC0" w:rsidRPr="00763CA5" w:rsidRDefault="003B6FC0" w:rsidP="003B6FC0">
      <w:pPr>
        <w:jc w:val="both"/>
        <w:rPr>
          <w:rFonts w:eastAsia="Calibri"/>
          <w:b/>
          <w:bCs/>
          <w:sz w:val="24"/>
          <w:szCs w:val="24"/>
        </w:rPr>
      </w:pPr>
      <w:r w:rsidRPr="00763CA5">
        <w:rPr>
          <w:rFonts w:eastAsia="Calibri"/>
          <w:b/>
          <w:bCs/>
          <w:sz w:val="24"/>
          <w:szCs w:val="24"/>
        </w:rPr>
        <w:tab/>
      </w:r>
      <w:r w:rsidRPr="00763CA5">
        <w:rPr>
          <w:rFonts w:eastAsia="Calibri"/>
          <w:b/>
          <w:bCs/>
          <w:sz w:val="24"/>
          <w:szCs w:val="24"/>
        </w:rPr>
        <w:tab/>
      </w:r>
    </w:p>
    <w:p w14:paraId="7588EC8B" w14:textId="4F80BFFE" w:rsidR="003B6FC0" w:rsidRPr="00763CA5" w:rsidRDefault="003B6FC0" w:rsidP="003B6FC0">
      <w:pPr>
        <w:numPr>
          <w:ilvl w:val="12"/>
          <w:numId w:val="0"/>
        </w:numPr>
        <w:ind w:right="336"/>
        <w:jc w:val="both"/>
        <w:rPr>
          <w:rFonts w:eastAsia="Calibri"/>
          <w:sz w:val="24"/>
          <w:szCs w:val="24"/>
        </w:rPr>
      </w:pPr>
      <w:r w:rsidRPr="00763CA5">
        <w:rPr>
          <w:rFonts w:eastAsia="Calibri"/>
          <w:sz w:val="24"/>
          <w:szCs w:val="24"/>
        </w:rPr>
        <w:t xml:space="preserve">Në përfundim të trajtimit të lëndës </w:t>
      </w:r>
      <w:r w:rsidRPr="00763CA5">
        <w:rPr>
          <w:rFonts w:eastAsia="Calibri"/>
          <w:b/>
          <w:sz w:val="24"/>
          <w:szCs w:val="24"/>
        </w:rPr>
        <w:t>“</w:t>
      </w:r>
      <w:r w:rsidRPr="00763CA5">
        <w:rPr>
          <w:rFonts w:eastAsia="Calibri"/>
          <w:b/>
          <w:bCs/>
          <w:sz w:val="24"/>
          <w:szCs w:val="24"/>
        </w:rPr>
        <w:t>Teknologji elektrike</w:t>
      </w:r>
      <w:r w:rsidRPr="00763CA5">
        <w:rPr>
          <w:rFonts w:eastAsia="Calibri"/>
          <w:b/>
          <w:sz w:val="24"/>
          <w:szCs w:val="24"/>
        </w:rPr>
        <w:t xml:space="preserve">”, </w:t>
      </w:r>
      <w:r w:rsidRPr="00763CA5">
        <w:rPr>
          <w:rFonts w:eastAsia="Calibri"/>
          <w:sz w:val="24"/>
          <w:szCs w:val="24"/>
        </w:rPr>
        <w:t>kl.10, nxënësi</w:t>
      </w:r>
      <w:r w:rsidR="006474C8">
        <w:rPr>
          <w:rFonts w:eastAsia="Calibri"/>
          <w:sz w:val="24"/>
          <w:szCs w:val="24"/>
        </w:rPr>
        <w:t>t</w:t>
      </w:r>
      <w:r w:rsidRPr="00763CA5">
        <w:rPr>
          <w:rFonts w:eastAsia="Calibri"/>
          <w:sz w:val="24"/>
          <w:szCs w:val="24"/>
        </w:rPr>
        <w:t xml:space="preserve"> duhet:</w:t>
      </w:r>
    </w:p>
    <w:p w14:paraId="20E77E58" w14:textId="66A864A9" w:rsidR="003B6FC0" w:rsidRPr="00763CA5" w:rsidRDefault="003B6FC0" w:rsidP="003B6FC0">
      <w:pPr>
        <w:numPr>
          <w:ilvl w:val="0"/>
          <w:numId w:val="14"/>
        </w:numPr>
        <w:overflowPunct/>
        <w:autoSpaceDE/>
        <w:autoSpaceDN/>
        <w:adjustRightInd/>
        <w:ind w:left="360" w:right="336"/>
        <w:contextualSpacing/>
        <w:jc w:val="both"/>
        <w:textAlignment w:val="auto"/>
        <w:rPr>
          <w:sz w:val="24"/>
          <w:szCs w:val="24"/>
        </w:rPr>
      </w:pPr>
      <w:r w:rsidRPr="00763CA5">
        <w:rPr>
          <w:sz w:val="24"/>
          <w:szCs w:val="24"/>
        </w:rPr>
        <w:t xml:space="preserve">të </w:t>
      </w:r>
      <w:proofErr w:type="spellStart"/>
      <w:r w:rsidRPr="00763CA5">
        <w:rPr>
          <w:rStyle w:val="Heading1Char"/>
        </w:rPr>
        <w:t>përshkruaj</w:t>
      </w:r>
      <w:r w:rsidR="00BE03C8">
        <w:rPr>
          <w:rStyle w:val="Heading1Char"/>
        </w:rPr>
        <w:t>n</w:t>
      </w:r>
      <w:r w:rsidRPr="00763CA5">
        <w:rPr>
          <w:rStyle w:val="Heading1Char"/>
        </w:rPr>
        <w:t>ë</w:t>
      </w:r>
      <w:proofErr w:type="spellEnd"/>
      <w:r w:rsidRPr="00763CA5">
        <w:rPr>
          <w:rStyle w:val="Heading1Char"/>
        </w:rPr>
        <w:t xml:space="preserve"> </w:t>
      </w:r>
      <w:proofErr w:type="spellStart"/>
      <w:r w:rsidRPr="00763CA5">
        <w:rPr>
          <w:rStyle w:val="Heading1Char"/>
        </w:rPr>
        <w:t>materialet</w:t>
      </w:r>
      <w:proofErr w:type="spellEnd"/>
      <w:r w:rsidRPr="00763CA5">
        <w:rPr>
          <w:rStyle w:val="Heading1Char"/>
        </w:rPr>
        <w:t xml:space="preserve"> </w:t>
      </w:r>
      <w:proofErr w:type="spellStart"/>
      <w:r w:rsidRPr="00763CA5">
        <w:rPr>
          <w:rStyle w:val="Heading1Char"/>
        </w:rPr>
        <w:t>kryesore</w:t>
      </w:r>
      <w:proofErr w:type="spellEnd"/>
      <w:r w:rsidRPr="00763CA5">
        <w:rPr>
          <w:rStyle w:val="Heading1Char"/>
        </w:rPr>
        <w:t xml:space="preserve"> </w:t>
      </w:r>
      <w:proofErr w:type="spellStart"/>
      <w:r w:rsidRPr="00763CA5">
        <w:rPr>
          <w:rStyle w:val="Heading1Char"/>
        </w:rPr>
        <w:t>në</w:t>
      </w:r>
      <w:proofErr w:type="spellEnd"/>
      <w:r w:rsidRPr="00763CA5">
        <w:rPr>
          <w:rStyle w:val="Heading1Char"/>
        </w:rPr>
        <w:t xml:space="preserve"> </w:t>
      </w:r>
      <w:proofErr w:type="spellStart"/>
      <w:r w:rsidRPr="00763CA5">
        <w:rPr>
          <w:rStyle w:val="Heading1Char"/>
        </w:rPr>
        <w:t>elektroteknikë</w:t>
      </w:r>
      <w:proofErr w:type="spellEnd"/>
      <w:r w:rsidRPr="00763CA5">
        <w:rPr>
          <w:rStyle w:val="Heading1Char"/>
        </w:rPr>
        <w:t xml:space="preserve"> </w:t>
      </w:r>
      <w:proofErr w:type="spellStart"/>
      <w:r w:rsidRPr="00763CA5">
        <w:rPr>
          <w:rStyle w:val="Heading1Char"/>
        </w:rPr>
        <w:t>sipas</w:t>
      </w:r>
      <w:proofErr w:type="spellEnd"/>
      <w:r w:rsidRPr="00763CA5">
        <w:rPr>
          <w:rStyle w:val="Heading1Char"/>
        </w:rPr>
        <w:t xml:space="preserve"> </w:t>
      </w:r>
      <w:proofErr w:type="spellStart"/>
      <w:r w:rsidRPr="00763CA5">
        <w:rPr>
          <w:rStyle w:val="Heading1Char"/>
        </w:rPr>
        <w:t>veçorive</w:t>
      </w:r>
      <w:proofErr w:type="spellEnd"/>
      <w:r w:rsidRPr="00763CA5">
        <w:rPr>
          <w:rStyle w:val="Heading1Char"/>
        </w:rPr>
        <w:t xml:space="preserve"> </w:t>
      </w:r>
      <w:proofErr w:type="spellStart"/>
      <w:r w:rsidRPr="00763CA5">
        <w:rPr>
          <w:rStyle w:val="Heading1Char"/>
        </w:rPr>
        <w:t>elektrike</w:t>
      </w:r>
      <w:proofErr w:type="spellEnd"/>
      <w:r w:rsidRPr="00763CA5">
        <w:rPr>
          <w:rStyle w:val="Heading1Char"/>
        </w:rPr>
        <w:t xml:space="preserve"> </w:t>
      </w:r>
      <w:proofErr w:type="spellStart"/>
      <w:r w:rsidRPr="00763CA5">
        <w:rPr>
          <w:rStyle w:val="Heading1Char"/>
        </w:rPr>
        <w:t>dhe</w:t>
      </w:r>
      <w:proofErr w:type="spellEnd"/>
      <w:r w:rsidRPr="00763CA5">
        <w:rPr>
          <w:rStyle w:val="Heading1Char"/>
        </w:rPr>
        <w:t xml:space="preserve"> </w:t>
      </w:r>
      <w:proofErr w:type="spellStart"/>
      <w:r w:rsidRPr="00763CA5">
        <w:rPr>
          <w:rStyle w:val="Heading1Char"/>
        </w:rPr>
        <w:t>magnetike</w:t>
      </w:r>
      <w:proofErr w:type="spellEnd"/>
      <w:r w:rsidRPr="00763CA5">
        <w:rPr>
          <w:rStyle w:val="Heading1Char"/>
        </w:rPr>
        <w:t xml:space="preserve"> </w:t>
      </w:r>
      <w:proofErr w:type="spellStart"/>
      <w:r w:rsidRPr="00763CA5">
        <w:rPr>
          <w:rStyle w:val="Heading1Char"/>
        </w:rPr>
        <w:t>të</w:t>
      </w:r>
      <w:proofErr w:type="spellEnd"/>
      <w:r w:rsidRPr="00763CA5">
        <w:rPr>
          <w:rStyle w:val="Heading1Char"/>
        </w:rPr>
        <w:t xml:space="preserve"> </w:t>
      </w:r>
      <w:proofErr w:type="spellStart"/>
      <w:r w:rsidRPr="00763CA5">
        <w:rPr>
          <w:rStyle w:val="Heading1Char"/>
        </w:rPr>
        <w:t>tyr</w:t>
      </w:r>
      <w:r w:rsidR="00745CA1">
        <w:rPr>
          <w:rStyle w:val="Heading1Char"/>
        </w:rPr>
        <w:t>e</w:t>
      </w:r>
      <w:proofErr w:type="spellEnd"/>
      <w:r w:rsidR="00745CA1">
        <w:rPr>
          <w:rStyle w:val="Heading1Char"/>
        </w:rPr>
        <w:t>;</w:t>
      </w:r>
    </w:p>
    <w:p w14:paraId="6BE6B488" w14:textId="1178C8C4" w:rsidR="003B6FC0" w:rsidRPr="00763CA5" w:rsidRDefault="003B6FC0" w:rsidP="003B6FC0">
      <w:pPr>
        <w:numPr>
          <w:ilvl w:val="0"/>
          <w:numId w:val="14"/>
        </w:numPr>
        <w:overflowPunct/>
        <w:autoSpaceDE/>
        <w:autoSpaceDN/>
        <w:adjustRightInd/>
        <w:ind w:left="360" w:right="336"/>
        <w:contextualSpacing/>
        <w:jc w:val="both"/>
        <w:textAlignment w:val="auto"/>
        <w:rPr>
          <w:sz w:val="24"/>
          <w:szCs w:val="24"/>
        </w:rPr>
      </w:pPr>
      <w:r w:rsidRPr="00763CA5">
        <w:rPr>
          <w:sz w:val="24"/>
          <w:szCs w:val="24"/>
        </w:rPr>
        <w:t xml:space="preserve">të </w:t>
      </w:r>
      <w:r w:rsidRPr="00763CA5">
        <w:rPr>
          <w:rFonts w:eastAsiaTheme="majorEastAsia"/>
          <w:sz w:val="24"/>
          <w:szCs w:val="24"/>
        </w:rPr>
        <w:t>rendi</w:t>
      </w:r>
      <w:r w:rsidR="00745CA1">
        <w:rPr>
          <w:rFonts w:eastAsiaTheme="majorEastAsia"/>
          <w:sz w:val="24"/>
          <w:szCs w:val="24"/>
        </w:rPr>
        <w:t>s</w:t>
      </w:r>
      <w:r w:rsidR="00BE03C8">
        <w:rPr>
          <w:rFonts w:eastAsiaTheme="majorEastAsia"/>
          <w:sz w:val="24"/>
          <w:szCs w:val="24"/>
        </w:rPr>
        <w:t>in</w:t>
      </w:r>
      <w:r w:rsidRPr="00763CA5">
        <w:rPr>
          <w:rFonts w:eastAsiaTheme="majorEastAsia"/>
          <w:sz w:val="24"/>
          <w:szCs w:val="24"/>
        </w:rPr>
        <w:t xml:space="preserve"> elementët e një instalimi elektrik në banesë</w:t>
      </w:r>
      <w:r w:rsidR="00745CA1">
        <w:rPr>
          <w:rFonts w:eastAsiaTheme="majorEastAsia"/>
          <w:sz w:val="24"/>
          <w:szCs w:val="24"/>
        </w:rPr>
        <w:t>;</w:t>
      </w:r>
    </w:p>
    <w:p w14:paraId="0CA8B8F3" w14:textId="22D0908E" w:rsidR="003B6FC0" w:rsidRPr="00763CA5" w:rsidRDefault="003B6FC0" w:rsidP="003B6FC0">
      <w:pPr>
        <w:numPr>
          <w:ilvl w:val="0"/>
          <w:numId w:val="14"/>
        </w:numPr>
        <w:overflowPunct/>
        <w:autoSpaceDE/>
        <w:autoSpaceDN/>
        <w:adjustRightInd/>
        <w:ind w:left="360" w:right="336"/>
        <w:contextualSpacing/>
        <w:jc w:val="both"/>
        <w:textAlignment w:val="auto"/>
        <w:rPr>
          <w:sz w:val="24"/>
          <w:szCs w:val="24"/>
        </w:rPr>
      </w:pPr>
      <w:r w:rsidRPr="00763CA5">
        <w:rPr>
          <w:sz w:val="24"/>
          <w:szCs w:val="24"/>
        </w:rPr>
        <w:t xml:space="preserve">të </w:t>
      </w:r>
      <w:r w:rsidRPr="00763CA5">
        <w:rPr>
          <w:rFonts w:eastAsiaTheme="majorEastAsia"/>
          <w:sz w:val="24"/>
          <w:szCs w:val="24"/>
        </w:rPr>
        <w:t>përshkruaj</w:t>
      </w:r>
      <w:r w:rsidR="00BE03C8">
        <w:rPr>
          <w:rFonts w:eastAsiaTheme="majorEastAsia"/>
          <w:sz w:val="24"/>
          <w:szCs w:val="24"/>
        </w:rPr>
        <w:t>n</w:t>
      </w:r>
      <w:r w:rsidRPr="00763CA5">
        <w:rPr>
          <w:rFonts w:eastAsiaTheme="majorEastAsia"/>
          <w:sz w:val="24"/>
          <w:szCs w:val="24"/>
        </w:rPr>
        <w:t>ë  llojet dhe funksionin e matësve elektrik</w:t>
      </w:r>
      <w:r w:rsidR="00947015">
        <w:rPr>
          <w:rFonts w:eastAsiaTheme="majorEastAsia"/>
          <w:sz w:val="24"/>
          <w:szCs w:val="24"/>
        </w:rPr>
        <w:t>ë</w:t>
      </w:r>
      <w:r w:rsidR="00745CA1">
        <w:rPr>
          <w:rFonts w:eastAsiaTheme="majorEastAsia"/>
          <w:sz w:val="24"/>
          <w:szCs w:val="24"/>
        </w:rPr>
        <w:t>;</w:t>
      </w:r>
    </w:p>
    <w:p w14:paraId="3FCBF95A" w14:textId="546D7744" w:rsidR="003B6FC0" w:rsidRPr="00763CA5" w:rsidRDefault="003B6FC0" w:rsidP="003B6FC0">
      <w:pPr>
        <w:numPr>
          <w:ilvl w:val="0"/>
          <w:numId w:val="14"/>
        </w:numPr>
        <w:overflowPunct/>
        <w:autoSpaceDE/>
        <w:autoSpaceDN/>
        <w:adjustRightInd/>
        <w:ind w:left="360" w:right="336"/>
        <w:contextualSpacing/>
        <w:jc w:val="both"/>
        <w:textAlignment w:val="auto"/>
        <w:rPr>
          <w:sz w:val="24"/>
          <w:szCs w:val="24"/>
        </w:rPr>
      </w:pPr>
      <w:r w:rsidRPr="00763CA5">
        <w:rPr>
          <w:sz w:val="24"/>
          <w:szCs w:val="24"/>
        </w:rPr>
        <w:t xml:space="preserve">të </w:t>
      </w:r>
      <w:r w:rsidRPr="00763CA5">
        <w:rPr>
          <w:rFonts w:eastAsiaTheme="majorEastAsia"/>
          <w:sz w:val="24"/>
          <w:szCs w:val="24"/>
        </w:rPr>
        <w:t>listoj</w:t>
      </w:r>
      <w:r w:rsidR="00BE03C8">
        <w:rPr>
          <w:rFonts w:eastAsiaTheme="majorEastAsia"/>
          <w:sz w:val="24"/>
          <w:szCs w:val="24"/>
        </w:rPr>
        <w:t>n</w:t>
      </w:r>
      <w:r w:rsidRPr="00763CA5">
        <w:rPr>
          <w:rFonts w:eastAsiaTheme="majorEastAsia"/>
          <w:sz w:val="24"/>
          <w:szCs w:val="24"/>
        </w:rPr>
        <w:t>ë elementët mbrojtës që përdoren në impiantet elektrike;</w:t>
      </w:r>
    </w:p>
    <w:p w14:paraId="0F29B895" w14:textId="06855774" w:rsidR="003B6FC0" w:rsidRPr="00763CA5" w:rsidRDefault="003B6FC0" w:rsidP="003B6FC0">
      <w:pPr>
        <w:numPr>
          <w:ilvl w:val="0"/>
          <w:numId w:val="14"/>
        </w:numPr>
        <w:overflowPunct/>
        <w:autoSpaceDE/>
        <w:autoSpaceDN/>
        <w:adjustRightInd/>
        <w:ind w:left="360" w:right="336"/>
        <w:contextualSpacing/>
        <w:jc w:val="both"/>
        <w:textAlignment w:val="auto"/>
        <w:rPr>
          <w:sz w:val="24"/>
          <w:szCs w:val="24"/>
        </w:rPr>
      </w:pPr>
      <w:r w:rsidRPr="00763CA5">
        <w:rPr>
          <w:sz w:val="24"/>
          <w:szCs w:val="24"/>
        </w:rPr>
        <w:t xml:space="preserve">të </w:t>
      </w:r>
      <w:r w:rsidRPr="00763CA5">
        <w:rPr>
          <w:rFonts w:eastAsiaTheme="majorEastAsia"/>
          <w:sz w:val="24"/>
          <w:szCs w:val="24"/>
        </w:rPr>
        <w:t>përshkruaj</w:t>
      </w:r>
      <w:r w:rsidR="00BE03C8">
        <w:rPr>
          <w:rFonts w:eastAsiaTheme="majorEastAsia"/>
          <w:sz w:val="24"/>
          <w:szCs w:val="24"/>
        </w:rPr>
        <w:t>n</w:t>
      </w:r>
      <w:r w:rsidRPr="00763CA5">
        <w:rPr>
          <w:rFonts w:eastAsiaTheme="majorEastAsia"/>
          <w:sz w:val="24"/>
          <w:szCs w:val="24"/>
        </w:rPr>
        <w:t>ë llojet e aksesorëve që përdoren në instalimet elektrike;</w:t>
      </w:r>
    </w:p>
    <w:p w14:paraId="4E9AD929" w14:textId="4478B842" w:rsidR="003B6FC0" w:rsidRPr="00763CA5" w:rsidRDefault="003B6FC0" w:rsidP="003B6FC0">
      <w:pPr>
        <w:numPr>
          <w:ilvl w:val="0"/>
          <w:numId w:val="14"/>
        </w:numPr>
        <w:overflowPunct/>
        <w:autoSpaceDE/>
        <w:autoSpaceDN/>
        <w:adjustRightInd/>
        <w:ind w:left="360" w:right="336"/>
        <w:contextualSpacing/>
        <w:jc w:val="both"/>
        <w:textAlignment w:val="auto"/>
        <w:rPr>
          <w:sz w:val="24"/>
          <w:szCs w:val="24"/>
        </w:rPr>
      </w:pPr>
      <w:r w:rsidRPr="00763CA5">
        <w:rPr>
          <w:sz w:val="24"/>
          <w:szCs w:val="24"/>
        </w:rPr>
        <w:t xml:space="preserve">të </w:t>
      </w:r>
      <w:r w:rsidRPr="00763CA5">
        <w:rPr>
          <w:rFonts w:eastAsiaTheme="majorEastAsia"/>
          <w:sz w:val="24"/>
          <w:szCs w:val="24"/>
        </w:rPr>
        <w:t>listoj</w:t>
      </w:r>
      <w:r w:rsidR="00BE03C8">
        <w:rPr>
          <w:rFonts w:eastAsiaTheme="majorEastAsia"/>
          <w:sz w:val="24"/>
          <w:szCs w:val="24"/>
        </w:rPr>
        <w:t>n</w:t>
      </w:r>
      <w:r w:rsidRPr="00763CA5">
        <w:rPr>
          <w:rFonts w:eastAsiaTheme="majorEastAsia"/>
          <w:sz w:val="24"/>
          <w:szCs w:val="24"/>
        </w:rPr>
        <w:t>ë pajisjet fundore që përdoren në një instalim elektrik;</w:t>
      </w:r>
    </w:p>
    <w:p w14:paraId="2589DA1B" w14:textId="6641A1E1" w:rsidR="003B6FC0" w:rsidRPr="00763CA5" w:rsidRDefault="003B6FC0" w:rsidP="003B6FC0">
      <w:pPr>
        <w:numPr>
          <w:ilvl w:val="0"/>
          <w:numId w:val="14"/>
        </w:numPr>
        <w:overflowPunct/>
        <w:autoSpaceDE/>
        <w:autoSpaceDN/>
        <w:adjustRightInd/>
        <w:ind w:left="360" w:right="336"/>
        <w:contextualSpacing/>
        <w:jc w:val="both"/>
        <w:textAlignment w:val="auto"/>
        <w:rPr>
          <w:sz w:val="24"/>
          <w:szCs w:val="24"/>
        </w:rPr>
      </w:pPr>
      <w:r w:rsidRPr="00763CA5">
        <w:rPr>
          <w:sz w:val="24"/>
          <w:szCs w:val="24"/>
        </w:rPr>
        <w:t xml:space="preserve">të </w:t>
      </w:r>
      <w:r w:rsidRPr="00763CA5">
        <w:rPr>
          <w:rFonts w:eastAsiaTheme="majorEastAsia"/>
          <w:sz w:val="24"/>
          <w:szCs w:val="24"/>
        </w:rPr>
        <w:t>përshkruaj</w:t>
      </w:r>
      <w:r w:rsidR="00BE03C8">
        <w:rPr>
          <w:rFonts w:eastAsiaTheme="majorEastAsia"/>
          <w:sz w:val="24"/>
          <w:szCs w:val="24"/>
        </w:rPr>
        <w:t>n</w:t>
      </w:r>
      <w:r w:rsidRPr="00763CA5">
        <w:rPr>
          <w:rFonts w:eastAsiaTheme="majorEastAsia"/>
          <w:sz w:val="24"/>
          <w:szCs w:val="24"/>
        </w:rPr>
        <w:t>ë  llojet e transmetuesve të sinjalit;</w:t>
      </w:r>
    </w:p>
    <w:p w14:paraId="3480F9FA" w14:textId="77777777" w:rsidR="003B6FC0" w:rsidRPr="00763CA5" w:rsidRDefault="003B6FC0" w:rsidP="003B6FC0">
      <w:pPr>
        <w:overflowPunct/>
        <w:autoSpaceDE/>
        <w:autoSpaceDN/>
        <w:adjustRightInd/>
        <w:ind w:left="360" w:right="336"/>
        <w:contextualSpacing/>
        <w:jc w:val="both"/>
        <w:textAlignment w:val="auto"/>
        <w:rPr>
          <w:sz w:val="24"/>
          <w:szCs w:val="24"/>
        </w:rPr>
      </w:pPr>
    </w:p>
    <w:p w14:paraId="5302C030" w14:textId="77777777" w:rsidR="003B6FC0" w:rsidRPr="00763CA5" w:rsidRDefault="003B6FC0" w:rsidP="003B6FC0">
      <w:pPr>
        <w:numPr>
          <w:ilvl w:val="0"/>
          <w:numId w:val="12"/>
        </w:numPr>
        <w:ind w:left="360"/>
        <w:jc w:val="both"/>
        <w:rPr>
          <w:rFonts w:eastAsia="Calibri"/>
          <w:b/>
          <w:iCs/>
          <w:sz w:val="24"/>
          <w:szCs w:val="24"/>
        </w:rPr>
      </w:pPr>
      <w:r w:rsidRPr="00763CA5">
        <w:rPr>
          <w:rFonts w:eastAsia="Calibri"/>
          <w:b/>
          <w:iCs/>
          <w:sz w:val="24"/>
          <w:szCs w:val="24"/>
        </w:rPr>
        <w:t>Përmbajtjet e përgjithshme të lëndës “</w:t>
      </w:r>
      <w:r w:rsidRPr="00763CA5">
        <w:rPr>
          <w:rFonts w:eastAsia="Calibri"/>
          <w:b/>
          <w:sz w:val="24"/>
          <w:szCs w:val="24"/>
        </w:rPr>
        <w:t>Teknologji elektrike</w:t>
      </w:r>
      <w:r w:rsidRPr="00763CA5">
        <w:rPr>
          <w:rFonts w:eastAsia="Calibri"/>
          <w:b/>
          <w:iCs/>
          <w:sz w:val="24"/>
          <w:szCs w:val="24"/>
        </w:rPr>
        <w:t xml:space="preserve">”, kl.10 – 36 orë </w:t>
      </w:r>
    </w:p>
    <w:p w14:paraId="2B93DF82" w14:textId="77777777" w:rsidR="003B6FC0" w:rsidRPr="00763CA5" w:rsidRDefault="003B6FC0" w:rsidP="003B6FC0">
      <w:pPr>
        <w:tabs>
          <w:tab w:val="left" w:pos="360"/>
        </w:tabs>
        <w:jc w:val="both"/>
        <w:rPr>
          <w:rFonts w:eastAsia="Calibri"/>
          <w:b/>
          <w:bCs/>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34"/>
        <w:gridCol w:w="1170"/>
      </w:tblGrid>
      <w:tr w:rsidR="003B6FC0" w:rsidRPr="00763CA5" w14:paraId="5CC9FA4A"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2F2518C" w14:textId="77777777" w:rsidR="003B6FC0" w:rsidRPr="00763CA5" w:rsidRDefault="003B6FC0" w:rsidP="005957BB">
            <w:pPr>
              <w:jc w:val="both"/>
              <w:rPr>
                <w:rFonts w:eastAsia="Calibri"/>
                <w:b/>
                <w:sz w:val="24"/>
                <w:szCs w:val="24"/>
              </w:rPr>
            </w:pPr>
            <w:r w:rsidRPr="00763CA5">
              <w:rPr>
                <w:rFonts w:eastAsia="Calibri"/>
                <w:b/>
                <w:sz w:val="24"/>
                <w:szCs w:val="24"/>
              </w:rPr>
              <w:t>Tema   1</w:t>
            </w:r>
          </w:p>
        </w:tc>
        <w:tc>
          <w:tcPr>
            <w:tcW w:w="7134" w:type="dxa"/>
            <w:tcBorders>
              <w:top w:val="single" w:sz="4" w:space="0" w:color="auto"/>
              <w:left w:val="single" w:sz="4" w:space="0" w:color="auto"/>
              <w:bottom w:val="single" w:sz="4" w:space="0" w:color="auto"/>
              <w:right w:val="single" w:sz="4" w:space="0" w:color="auto"/>
            </w:tcBorders>
            <w:vAlign w:val="center"/>
          </w:tcPr>
          <w:p w14:paraId="052F411A" w14:textId="77777777" w:rsidR="003B6FC0" w:rsidRPr="00763CA5" w:rsidRDefault="003B6FC0" w:rsidP="005957BB">
            <w:pPr>
              <w:rPr>
                <w:bCs/>
                <w:sz w:val="24"/>
                <w:szCs w:val="24"/>
              </w:rPr>
            </w:pPr>
            <w:r w:rsidRPr="00763CA5">
              <w:rPr>
                <w:bCs/>
                <w:sz w:val="24"/>
                <w:szCs w:val="24"/>
              </w:rPr>
              <w:t>Njohuri mbi materialet që përdoren në elektroteknikë, kërkesat ndaj tyre</w:t>
            </w:r>
          </w:p>
        </w:tc>
        <w:tc>
          <w:tcPr>
            <w:tcW w:w="1170" w:type="dxa"/>
            <w:tcBorders>
              <w:top w:val="single" w:sz="4" w:space="0" w:color="auto"/>
              <w:left w:val="single" w:sz="4" w:space="0" w:color="auto"/>
              <w:bottom w:val="single" w:sz="4" w:space="0" w:color="auto"/>
              <w:right w:val="single" w:sz="4" w:space="0" w:color="auto"/>
            </w:tcBorders>
            <w:vAlign w:val="center"/>
          </w:tcPr>
          <w:p w14:paraId="00E142BD" w14:textId="77777777" w:rsidR="003B6FC0" w:rsidRPr="00763CA5" w:rsidRDefault="003B6FC0" w:rsidP="005957BB">
            <w:pPr>
              <w:jc w:val="center"/>
              <w:rPr>
                <w:rFonts w:eastAsia="Calibri"/>
                <w:sz w:val="24"/>
                <w:szCs w:val="24"/>
              </w:rPr>
            </w:pPr>
            <w:r w:rsidRPr="00763CA5">
              <w:rPr>
                <w:rFonts w:eastAsia="Calibri"/>
                <w:sz w:val="24"/>
                <w:szCs w:val="24"/>
              </w:rPr>
              <w:t>5 orë</w:t>
            </w:r>
          </w:p>
        </w:tc>
      </w:tr>
      <w:tr w:rsidR="003B6FC0" w:rsidRPr="00763CA5" w14:paraId="68402AC3"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B93DA7A" w14:textId="77777777" w:rsidR="003B6FC0" w:rsidRPr="00763CA5" w:rsidRDefault="003B6FC0" w:rsidP="005957BB">
            <w:pPr>
              <w:jc w:val="both"/>
              <w:rPr>
                <w:rFonts w:eastAsia="Calibri"/>
                <w:b/>
                <w:sz w:val="24"/>
                <w:szCs w:val="24"/>
              </w:rPr>
            </w:pPr>
            <w:r w:rsidRPr="00763CA5">
              <w:rPr>
                <w:rFonts w:eastAsia="Calibri"/>
                <w:b/>
                <w:sz w:val="24"/>
                <w:szCs w:val="24"/>
              </w:rPr>
              <w:t>Tema   2</w:t>
            </w:r>
          </w:p>
        </w:tc>
        <w:tc>
          <w:tcPr>
            <w:tcW w:w="7134" w:type="dxa"/>
            <w:tcBorders>
              <w:top w:val="single" w:sz="4" w:space="0" w:color="auto"/>
              <w:left w:val="single" w:sz="4" w:space="0" w:color="auto"/>
              <w:bottom w:val="single" w:sz="4" w:space="0" w:color="auto"/>
              <w:right w:val="single" w:sz="4" w:space="0" w:color="auto"/>
            </w:tcBorders>
            <w:vAlign w:val="center"/>
          </w:tcPr>
          <w:p w14:paraId="0231475A" w14:textId="77777777" w:rsidR="003B6FC0" w:rsidRPr="00763CA5" w:rsidRDefault="003B6FC0" w:rsidP="005957BB">
            <w:pPr>
              <w:jc w:val="both"/>
              <w:rPr>
                <w:rFonts w:eastAsia="Calibri"/>
                <w:sz w:val="24"/>
                <w:szCs w:val="24"/>
              </w:rPr>
            </w:pPr>
            <w:r w:rsidRPr="00763CA5">
              <w:rPr>
                <w:sz w:val="24"/>
                <w:szCs w:val="24"/>
              </w:rPr>
              <w:t>Klasifikimi i materialeve në elektroteknikë dhe vetitë e tyre</w:t>
            </w:r>
          </w:p>
        </w:tc>
        <w:tc>
          <w:tcPr>
            <w:tcW w:w="1170" w:type="dxa"/>
            <w:tcBorders>
              <w:top w:val="single" w:sz="4" w:space="0" w:color="auto"/>
              <w:left w:val="single" w:sz="4" w:space="0" w:color="auto"/>
              <w:bottom w:val="single" w:sz="4" w:space="0" w:color="auto"/>
              <w:right w:val="single" w:sz="4" w:space="0" w:color="auto"/>
            </w:tcBorders>
            <w:vAlign w:val="center"/>
          </w:tcPr>
          <w:p w14:paraId="378AF0AF" w14:textId="77777777" w:rsidR="003B6FC0" w:rsidRPr="00763CA5" w:rsidRDefault="003B6FC0" w:rsidP="005957BB">
            <w:pPr>
              <w:jc w:val="center"/>
              <w:rPr>
                <w:rFonts w:eastAsia="Calibri"/>
                <w:sz w:val="24"/>
                <w:szCs w:val="24"/>
              </w:rPr>
            </w:pPr>
            <w:r w:rsidRPr="00763CA5">
              <w:rPr>
                <w:rFonts w:eastAsia="Calibri"/>
                <w:sz w:val="24"/>
                <w:szCs w:val="24"/>
              </w:rPr>
              <w:t>10 orë</w:t>
            </w:r>
          </w:p>
        </w:tc>
      </w:tr>
      <w:tr w:rsidR="003B6FC0" w:rsidRPr="00763CA5" w14:paraId="19FA6F8E"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0B56CBC" w14:textId="77777777" w:rsidR="003B6FC0" w:rsidRPr="00763CA5" w:rsidRDefault="003B6FC0" w:rsidP="005957BB">
            <w:pPr>
              <w:jc w:val="both"/>
              <w:rPr>
                <w:rFonts w:eastAsia="Calibri"/>
                <w:b/>
                <w:sz w:val="24"/>
                <w:szCs w:val="24"/>
              </w:rPr>
            </w:pPr>
            <w:r w:rsidRPr="00763CA5">
              <w:rPr>
                <w:rFonts w:eastAsia="Calibri"/>
                <w:b/>
                <w:sz w:val="24"/>
                <w:szCs w:val="24"/>
              </w:rPr>
              <w:t>Tema   3</w:t>
            </w:r>
          </w:p>
        </w:tc>
        <w:tc>
          <w:tcPr>
            <w:tcW w:w="7134" w:type="dxa"/>
            <w:tcBorders>
              <w:top w:val="single" w:sz="4" w:space="0" w:color="auto"/>
              <w:left w:val="single" w:sz="4" w:space="0" w:color="auto"/>
              <w:bottom w:val="single" w:sz="4" w:space="0" w:color="auto"/>
              <w:right w:val="single" w:sz="4" w:space="0" w:color="auto"/>
            </w:tcBorders>
            <w:vAlign w:val="center"/>
          </w:tcPr>
          <w:p w14:paraId="4B191F5E" w14:textId="0B502972" w:rsidR="003B6FC0" w:rsidRPr="00763CA5" w:rsidRDefault="003B6FC0" w:rsidP="005957BB">
            <w:pPr>
              <w:rPr>
                <w:bCs/>
                <w:sz w:val="24"/>
                <w:szCs w:val="24"/>
              </w:rPr>
            </w:pPr>
            <w:r w:rsidRPr="00763CA5">
              <w:rPr>
                <w:bCs/>
                <w:sz w:val="24"/>
                <w:szCs w:val="24"/>
              </w:rPr>
              <w:t>Elementet e nj</w:t>
            </w:r>
            <w:r w:rsidR="00AB398D" w:rsidRPr="00763CA5">
              <w:rPr>
                <w:rFonts w:eastAsiaTheme="majorEastAsia"/>
                <w:sz w:val="24"/>
                <w:szCs w:val="24"/>
              </w:rPr>
              <w:t>ë</w:t>
            </w:r>
            <w:r w:rsidRPr="00763CA5">
              <w:rPr>
                <w:bCs/>
                <w:sz w:val="24"/>
                <w:szCs w:val="24"/>
              </w:rPr>
              <w:t xml:space="preserve"> instalimi elektrik n</w:t>
            </w:r>
            <w:r w:rsidR="00AB398D" w:rsidRPr="00763CA5">
              <w:rPr>
                <w:rFonts w:eastAsiaTheme="majorEastAsia"/>
                <w:sz w:val="24"/>
                <w:szCs w:val="24"/>
              </w:rPr>
              <w:t>ë</w:t>
            </w:r>
            <w:r w:rsidRPr="00763CA5">
              <w:rPr>
                <w:bCs/>
                <w:sz w:val="24"/>
                <w:szCs w:val="24"/>
              </w:rPr>
              <w:t xml:space="preserve"> nd</w:t>
            </w:r>
            <w:r w:rsidR="00AB398D" w:rsidRPr="00763CA5">
              <w:rPr>
                <w:rFonts w:eastAsiaTheme="majorEastAsia"/>
                <w:sz w:val="24"/>
                <w:szCs w:val="24"/>
              </w:rPr>
              <w:t>ë</w:t>
            </w:r>
            <w:r w:rsidRPr="00763CA5">
              <w:rPr>
                <w:bCs/>
                <w:sz w:val="24"/>
                <w:szCs w:val="24"/>
              </w:rPr>
              <w:t>rtes</w:t>
            </w:r>
            <w:r w:rsidR="00745CA1">
              <w:rPr>
                <w:bCs/>
                <w:sz w:val="24"/>
                <w:szCs w:val="24"/>
              </w:rPr>
              <w:t>ë</w:t>
            </w:r>
          </w:p>
        </w:tc>
        <w:tc>
          <w:tcPr>
            <w:tcW w:w="1170" w:type="dxa"/>
            <w:tcBorders>
              <w:top w:val="single" w:sz="4" w:space="0" w:color="auto"/>
              <w:left w:val="single" w:sz="4" w:space="0" w:color="auto"/>
              <w:bottom w:val="single" w:sz="4" w:space="0" w:color="auto"/>
              <w:right w:val="single" w:sz="4" w:space="0" w:color="auto"/>
            </w:tcBorders>
            <w:vAlign w:val="center"/>
          </w:tcPr>
          <w:p w14:paraId="1DD54666" w14:textId="77777777" w:rsidR="003B6FC0" w:rsidRPr="00763CA5" w:rsidRDefault="003B6FC0" w:rsidP="005957BB">
            <w:pPr>
              <w:jc w:val="center"/>
              <w:rPr>
                <w:rFonts w:eastAsia="Calibri"/>
                <w:sz w:val="24"/>
                <w:szCs w:val="24"/>
              </w:rPr>
            </w:pPr>
            <w:r w:rsidRPr="00763CA5">
              <w:rPr>
                <w:rFonts w:eastAsia="Calibri"/>
                <w:sz w:val="24"/>
                <w:szCs w:val="24"/>
              </w:rPr>
              <w:t>5 orë</w:t>
            </w:r>
          </w:p>
        </w:tc>
      </w:tr>
      <w:tr w:rsidR="003B6FC0" w:rsidRPr="00763CA5" w14:paraId="27BA5D74"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7964C6A" w14:textId="77777777" w:rsidR="003B6FC0" w:rsidRPr="00763CA5" w:rsidRDefault="003B6FC0" w:rsidP="005957BB">
            <w:pPr>
              <w:jc w:val="both"/>
              <w:rPr>
                <w:rFonts w:eastAsia="Calibri"/>
                <w:b/>
                <w:sz w:val="24"/>
                <w:szCs w:val="24"/>
              </w:rPr>
            </w:pPr>
            <w:r w:rsidRPr="00763CA5">
              <w:rPr>
                <w:rFonts w:eastAsia="Calibri"/>
                <w:b/>
                <w:sz w:val="24"/>
                <w:szCs w:val="24"/>
              </w:rPr>
              <w:t>Tema   4</w:t>
            </w:r>
          </w:p>
        </w:tc>
        <w:tc>
          <w:tcPr>
            <w:tcW w:w="7134" w:type="dxa"/>
            <w:tcBorders>
              <w:top w:val="single" w:sz="4" w:space="0" w:color="auto"/>
              <w:left w:val="single" w:sz="4" w:space="0" w:color="auto"/>
              <w:bottom w:val="single" w:sz="4" w:space="0" w:color="auto"/>
              <w:right w:val="single" w:sz="4" w:space="0" w:color="auto"/>
            </w:tcBorders>
            <w:vAlign w:val="center"/>
          </w:tcPr>
          <w:p w14:paraId="1BFE5055" w14:textId="77777777" w:rsidR="003B6FC0" w:rsidRPr="00763CA5" w:rsidRDefault="003B6FC0" w:rsidP="005957BB">
            <w:pPr>
              <w:rPr>
                <w:bCs/>
                <w:sz w:val="24"/>
                <w:szCs w:val="24"/>
              </w:rPr>
            </w:pPr>
            <w:r w:rsidRPr="00763CA5">
              <w:rPr>
                <w:bCs/>
                <w:sz w:val="24"/>
                <w:szCs w:val="24"/>
              </w:rPr>
              <w:t>Matësit elektrikë: llojet, funksioni dhe përdorimi</w:t>
            </w:r>
          </w:p>
        </w:tc>
        <w:tc>
          <w:tcPr>
            <w:tcW w:w="1170" w:type="dxa"/>
            <w:tcBorders>
              <w:top w:val="single" w:sz="4" w:space="0" w:color="auto"/>
              <w:left w:val="single" w:sz="4" w:space="0" w:color="auto"/>
              <w:bottom w:val="single" w:sz="4" w:space="0" w:color="auto"/>
              <w:right w:val="single" w:sz="4" w:space="0" w:color="auto"/>
            </w:tcBorders>
            <w:vAlign w:val="center"/>
          </w:tcPr>
          <w:p w14:paraId="065C8DD8" w14:textId="77777777" w:rsidR="003B6FC0" w:rsidRPr="00763CA5" w:rsidRDefault="003B6FC0" w:rsidP="005957BB">
            <w:pPr>
              <w:jc w:val="center"/>
              <w:rPr>
                <w:rFonts w:eastAsia="Calibri"/>
                <w:sz w:val="24"/>
                <w:szCs w:val="24"/>
              </w:rPr>
            </w:pPr>
            <w:r w:rsidRPr="00763CA5">
              <w:rPr>
                <w:rFonts w:eastAsia="Calibri"/>
                <w:sz w:val="24"/>
                <w:szCs w:val="24"/>
              </w:rPr>
              <w:t>3 orë</w:t>
            </w:r>
          </w:p>
        </w:tc>
      </w:tr>
      <w:tr w:rsidR="003B6FC0" w:rsidRPr="00763CA5" w14:paraId="7002A868"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39FF7A5" w14:textId="77777777" w:rsidR="003B6FC0" w:rsidRPr="00763CA5" w:rsidRDefault="003B6FC0" w:rsidP="005957BB">
            <w:pPr>
              <w:jc w:val="both"/>
              <w:rPr>
                <w:rFonts w:eastAsia="Calibri"/>
                <w:b/>
                <w:sz w:val="24"/>
                <w:szCs w:val="24"/>
              </w:rPr>
            </w:pPr>
            <w:r w:rsidRPr="00763CA5">
              <w:rPr>
                <w:rFonts w:eastAsia="Calibri"/>
                <w:b/>
                <w:sz w:val="24"/>
                <w:szCs w:val="24"/>
              </w:rPr>
              <w:t>Tema   5</w:t>
            </w:r>
          </w:p>
        </w:tc>
        <w:tc>
          <w:tcPr>
            <w:tcW w:w="7134" w:type="dxa"/>
            <w:tcBorders>
              <w:top w:val="single" w:sz="4" w:space="0" w:color="auto"/>
              <w:left w:val="single" w:sz="4" w:space="0" w:color="auto"/>
              <w:bottom w:val="single" w:sz="4" w:space="0" w:color="auto"/>
              <w:right w:val="single" w:sz="4" w:space="0" w:color="auto"/>
            </w:tcBorders>
            <w:vAlign w:val="center"/>
          </w:tcPr>
          <w:p w14:paraId="1AEC39E1" w14:textId="3CB462D0" w:rsidR="003B6FC0" w:rsidRPr="00763CA5" w:rsidRDefault="003B6FC0" w:rsidP="005957BB">
            <w:pPr>
              <w:rPr>
                <w:bCs/>
                <w:sz w:val="24"/>
                <w:szCs w:val="24"/>
              </w:rPr>
            </w:pPr>
            <w:r w:rsidRPr="00763CA5">
              <w:rPr>
                <w:bCs/>
                <w:sz w:val="24"/>
                <w:szCs w:val="24"/>
              </w:rPr>
              <w:t>Pajisjet e mbrojt</w:t>
            </w:r>
            <w:r w:rsidR="00745CA1">
              <w:rPr>
                <w:bCs/>
                <w:sz w:val="24"/>
                <w:szCs w:val="24"/>
              </w:rPr>
              <w:t>jes</w:t>
            </w:r>
            <w:r w:rsidRPr="00763CA5">
              <w:rPr>
                <w:bCs/>
                <w:sz w:val="24"/>
                <w:szCs w:val="24"/>
              </w:rPr>
              <w:t xml:space="preserve"> në impiantet elektrike</w:t>
            </w:r>
          </w:p>
        </w:tc>
        <w:tc>
          <w:tcPr>
            <w:tcW w:w="1170" w:type="dxa"/>
            <w:tcBorders>
              <w:top w:val="single" w:sz="4" w:space="0" w:color="auto"/>
              <w:left w:val="single" w:sz="4" w:space="0" w:color="auto"/>
              <w:bottom w:val="single" w:sz="4" w:space="0" w:color="auto"/>
              <w:right w:val="single" w:sz="4" w:space="0" w:color="auto"/>
            </w:tcBorders>
            <w:vAlign w:val="center"/>
          </w:tcPr>
          <w:p w14:paraId="73752468" w14:textId="77777777" w:rsidR="003B6FC0" w:rsidRPr="00763CA5" w:rsidRDefault="003B6FC0" w:rsidP="005957BB">
            <w:pPr>
              <w:jc w:val="center"/>
              <w:rPr>
                <w:rFonts w:eastAsia="Calibri"/>
                <w:sz w:val="24"/>
                <w:szCs w:val="24"/>
              </w:rPr>
            </w:pPr>
            <w:r w:rsidRPr="00763CA5">
              <w:rPr>
                <w:rFonts w:eastAsia="Calibri"/>
                <w:sz w:val="24"/>
                <w:szCs w:val="24"/>
              </w:rPr>
              <w:t>6 orë</w:t>
            </w:r>
          </w:p>
        </w:tc>
      </w:tr>
      <w:tr w:rsidR="003B6FC0" w:rsidRPr="00763CA5" w14:paraId="6C12D921"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1039D16" w14:textId="77777777" w:rsidR="003B6FC0" w:rsidRPr="00763CA5" w:rsidRDefault="003B6FC0" w:rsidP="005957BB">
            <w:pPr>
              <w:jc w:val="both"/>
              <w:rPr>
                <w:rFonts w:eastAsia="Calibri"/>
                <w:b/>
                <w:sz w:val="24"/>
                <w:szCs w:val="24"/>
              </w:rPr>
            </w:pPr>
            <w:r w:rsidRPr="00763CA5">
              <w:rPr>
                <w:rFonts w:eastAsia="Calibri"/>
                <w:b/>
                <w:sz w:val="24"/>
                <w:szCs w:val="24"/>
              </w:rPr>
              <w:t>Tema   6</w:t>
            </w:r>
          </w:p>
        </w:tc>
        <w:tc>
          <w:tcPr>
            <w:tcW w:w="7134" w:type="dxa"/>
            <w:tcBorders>
              <w:top w:val="single" w:sz="4" w:space="0" w:color="auto"/>
              <w:left w:val="single" w:sz="4" w:space="0" w:color="auto"/>
              <w:bottom w:val="single" w:sz="4" w:space="0" w:color="auto"/>
              <w:right w:val="single" w:sz="4" w:space="0" w:color="auto"/>
            </w:tcBorders>
            <w:vAlign w:val="center"/>
          </w:tcPr>
          <w:p w14:paraId="72AE1FD8" w14:textId="77777777" w:rsidR="003B6FC0" w:rsidRPr="00763CA5" w:rsidRDefault="003B6FC0" w:rsidP="005957BB">
            <w:pPr>
              <w:jc w:val="both"/>
              <w:rPr>
                <w:rFonts w:eastAsia="Calibri"/>
                <w:sz w:val="24"/>
                <w:szCs w:val="24"/>
              </w:rPr>
            </w:pPr>
            <w:r w:rsidRPr="00763CA5">
              <w:rPr>
                <w:rFonts w:eastAsia="Calibri"/>
                <w:sz w:val="24"/>
                <w:szCs w:val="24"/>
              </w:rPr>
              <w:t>Aksesorët dhe pajisjet fundore në instalimet elektrike</w:t>
            </w:r>
          </w:p>
        </w:tc>
        <w:tc>
          <w:tcPr>
            <w:tcW w:w="1170" w:type="dxa"/>
            <w:tcBorders>
              <w:top w:val="single" w:sz="4" w:space="0" w:color="auto"/>
              <w:left w:val="single" w:sz="4" w:space="0" w:color="auto"/>
              <w:bottom w:val="single" w:sz="4" w:space="0" w:color="auto"/>
              <w:right w:val="single" w:sz="4" w:space="0" w:color="auto"/>
            </w:tcBorders>
            <w:vAlign w:val="center"/>
          </w:tcPr>
          <w:p w14:paraId="1D088CEB" w14:textId="77777777" w:rsidR="003B6FC0" w:rsidRPr="00763CA5" w:rsidRDefault="003B6FC0" w:rsidP="005957BB">
            <w:pPr>
              <w:jc w:val="center"/>
              <w:rPr>
                <w:rFonts w:eastAsia="Calibri"/>
                <w:sz w:val="24"/>
                <w:szCs w:val="24"/>
              </w:rPr>
            </w:pPr>
            <w:r w:rsidRPr="00763CA5">
              <w:rPr>
                <w:rFonts w:eastAsia="Calibri"/>
                <w:sz w:val="24"/>
                <w:szCs w:val="24"/>
              </w:rPr>
              <w:t>4  orë</w:t>
            </w:r>
          </w:p>
        </w:tc>
      </w:tr>
      <w:tr w:rsidR="003B6FC0" w:rsidRPr="00763CA5" w14:paraId="37240EAD"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A20A4F3" w14:textId="77777777" w:rsidR="003B6FC0" w:rsidRPr="00763CA5" w:rsidRDefault="003B6FC0" w:rsidP="005957BB">
            <w:pPr>
              <w:jc w:val="both"/>
              <w:rPr>
                <w:rFonts w:eastAsia="Calibri"/>
                <w:b/>
                <w:sz w:val="24"/>
                <w:szCs w:val="24"/>
              </w:rPr>
            </w:pPr>
            <w:r w:rsidRPr="00763CA5">
              <w:rPr>
                <w:rFonts w:eastAsia="Calibri"/>
                <w:b/>
                <w:sz w:val="24"/>
                <w:szCs w:val="24"/>
              </w:rPr>
              <w:t>Tema   7</w:t>
            </w:r>
          </w:p>
        </w:tc>
        <w:tc>
          <w:tcPr>
            <w:tcW w:w="7134" w:type="dxa"/>
            <w:tcBorders>
              <w:top w:val="single" w:sz="4" w:space="0" w:color="auto"/>
              <w:left w:val="single" w:sz="4" w:space="0" w:color="auto"/>
              <w:bottom w:val="single" w:sz="4" w:space="0" w:color="auto"/>
              <w:right w:val="single" w:sz="4" w:space="0" w:color="auto"/>
            </w:tcBorders>
            <w:vAlign w:val="center"/>
          </w:tcPr>
          <w:p w14:paraId="4164CFBA" w14:textId="77777777" w:rsidR="003B6FC0" w:rsidRPr="00763CA5" w:rsidRDefault="003B6FC0" w:rsidP="005957BB">
            <w:pPr>
              <w:jc w:val="both"/>
              <w:rPr>
                <w:rFonts w:eastAsia="Calibri"/>
                <w:sz w:val="24"/>
                <w:szCs w:val="24"/>
              </w:rPr>
            </w:pPr>
            <w:r w:rsidRPr="00763CA5">
              <w:rPr>
                <w:rFonts w:eastAsia="Calibri"/>
                <w:sz w:val="24"/>
                <w:szCs w:val="24"/>
              </w:rPr>
              <w:t>Transmetimi i sinjaleve elektrike</w:t>
            </w:r>
          </w:p>
        </w:tc>
        <w:tc>
          <w:tcPr>
            <w:tcW w:w="1170" w:type="dxa"/>
            <w:tcBorders>
              <w:top w:val="single" w:sz="4" w:space="0" w:color="auto"/>
              <w:left w:val="single" w:sz="4" w:space="0" w:color="auto"/>
              <w:bottom w:val="single" w:sz="4" w:space="0" w:color="auto"/>
              <w:right w:val="single" w:sz="4" w:space="0" w:color="auto"/>
            </w:tcBorders>
            <w:vAlign w:val="center"/>
          </w:tcPr>
          <w:p w14:paraId="5381D70E" w14:textId="77777777" w:rsidR="003B6FC0" w:rsidRPr="00763CA5" w:rsidRDefault="003B6FC0" w:rsidP="005957BB">
            <w:pPr>
              <w:jc w:val="center"/>
              <w:rPr>
                <w:rFonts w:eastAsia="Calibri"/>
                <w:sz w:val="24"/>
                <w:szCs w:val="24"/>
              </w:rPr>
            </w:pPr>
            <w:r w:rsidRPr="00763CA5">
              <w:rPr>
                <w:rFonts w:eastAsia="Calibri"/>
                <w:sz w:val="24"/>
                <w:szCs w:val="24"/>
              </w:rPr>
              <w:t>3 orë</w:t>
            </w:r>
          </w:p>
        </w:tc>
      </w:tr>
    </w:tbl>
    <w:p w14:paraId="303A8BE7" w14:textId="77777777" w:rsidR="0088158A" w:rsidRPr="00763CA5" w:rsidRDefault="0088158A" w:rsidP="00AE5EEA">
      <w:pPr>
        <w:tabs>
          <w:tab w:val="num" w:pos="720"/>
        </w:tabs>
        <w:jc w:val="both"/>
        <w:rPr>
          <w:b/>
          <w:bCs/>
          <w:sz w:val="28"/>
          <w:szCs w:val="28"/>
        </w:rPr>
      </w:pPr>
    </w:p>
    <w:p w14:paraId="53660720" w14:textId="2EF83197" w:rsidR="003B6FC0" w:rsidRPr="00763CA5" w:rsidRDefault="003B6FC0" w:rsidP="003B6FC0">
      <w:pPr>
        <w:shd w:val="clear" w:color="auto" w:fill="D9D9D9"/>
        <w:tabs>
          <w:tab w:val="left" w:pos="360"/>
        </w:tabs>
        <w:autoSpaceDE/>
        <w:autoSpaceDN/>
        <w:adjustRightInd/>
        <w:ind w:left="360" w:hanging="360"/>
        <w:jc w:val="both"/>
        <w:rPr>
          <w:rFonts w:eastAsia="Calibri"/>
          <w:b/>
          <w:sz w:val="24"/>
          <w:szCs w:val="24"/>
        </w:rPr>
      </w:pPr>
      <w:r w:rsidRPr="00763CA5">
        <w:rPr>
          <w:rFonts w:eastAsia="Calibri"/>
          <w:b/>
          <w:sz w:val="24"/>
          <w:szCs w:val="24"/>
        </w:rPr>
        <w:t xml:space="preserve">3. Lënda “Vizatim Teknik ” </w:t>
      </w:r>
      <w:r w:rsidRPr="00731861">
        <w:rPr>
          <w:rFonts w:eastAsia="Calibri"/>
          <w:b/>
          <w:sz w:val="24"/>
          <w:szCs w:val="24"/>
        </w:rPr>
        <w:t>(</w:t>
      </w:r>
      <w:r w:rsidR="00731861" w:rsidRPr="00731861">
        <w:rPr>
          <w:b/>
          <w:sz w:val="24"/>
          <w:szCs w:val="24"/>
        </w:rPr>
        <w:t>L-11-916-26</w:t>
      </w:r>
      <w:r w:rsidRPr="00763CA5">
        <w:rPr>
          <w:rFonts w:eastAsia="Calibri"/>
          <w:b/>
          <w:sz w:val="24"/>
          <w:szCs w:val="24"/>
        </w:rPr>
        <w:t xml:space="preserve">),  kl. 10–36 orë </w:t>
      </w:r>
    </w:p>
    <w:p w14:paraId="0C2C2A66" w14:textId="77777777" w:rsidR="003B6FC0" w:rsidRPr="00763CA5" w:rsidRDefault="003B6FC0" w:rsidP="003B6FC0">
      <w:pPr>
        <w:tabs>
          <w:tab w:val="left" w:pos="360"/>
        </w:tabs>
        <w:jc w:val="both"/>
        <w:rPr>
          <w:rFonts w:eastAsia="Calibri"/>
          <w:b/>
        </w:rPr>
      </w:pPr>
    </w:p>
    <w:p w14:paraId="15634161" w14:textId="43E81D65" w:rsidR="003B6FC0" w:rsidRPr="00763CA5" w:rsidRDefault="003B6FC0" w:rsidP="003B6FC0">
      <w:pPr>
        <w:numPr>
          <w:ilvl w:val="0"/>
          <w:numId w:val="11"/>
        </w:numPr>
        <w:tabs>
          <w:tab w:val="left" w:pos="360"/>
        </w:tabs>
        <w:jc w:val="both"/>
        <w:rPr>
          <w:rFonts w:eastAsia="Calibri"/>
          <w:b/>
          <w:iCs/>
          <w:sz w:val="24"/>
          <w:szCs w:val="24"/>
        </w:rPr>
      </w:pPr>
      <w:r w:rsidRPr="00763CA5">
        <w:rPr>
          <w:rFonts w:eastAsia="Calibri"/>
          <w:b/>
          <w:iCs/>
          <w:sz w:val="24"/>
          <w:szCs w:val="24"/>
        </w:rPr>
        <w:t>Synimet e lëndës “</w:t>
      </w:r>
      <w:r w:rsidRPr="00763CA5">
        <w:rPr>
          <w:rFonts w:eastAsia="Calibri"/>
          <w:b/>
          <w:sz w:val="24"/>
          <w:szCs w:val="24"/>
        </w:rPr>
        <w:t>Vizatim</w:t>
      </w:r>
      <w:r w:rsidR="00947015">
        <w:rPr>
          <w:rFonts w:eastAsia="Calibri"/>
          <w:b/>
          <w:sz w:val="24"/>
          <w:szCs w:val="24"/>
        </w:rPr>
        <w:t xml:space="preserve"> </w:t>
      </w:r>
      <w:r w:rsidRPr="00763CA5">
        <w:rPr>
          <w:rFonts w:eastAsia="Calibri"/>
          <w:b/>
          <w:sz w:val="24"/>
          <w:szCs w:val="24"/>
        </w:rPr>
        <w:t>Teknik ”</w:t>
      </w:r>
      <w:r w:rsidRPr="00763CA5">
        <w:rPr>
          <w:rFonts w:eastAsia="Calibri"/>
          <w:b/>
          <w:iCs/>
          <w:sz w:val="24"/>
          <w:szCs w:val="24"/>
        </w:rPr>
        <w:t>, kl. 10.</w:t>
      </w:r>
    </w:p>
    <w:p w14:paraId="1BCFF42B" w14:textId="77777777" w:rsidR="003B6FC0" w:rsidRPr="00763CA5" w:rsidRDefault="003B6FC0" w:rsidP="003B6FC0">
      <w:pPr>
        <w:jc w:val="both"/>
        <w:rPr>
          <w:rFonts w:eastAsia="Calibri"/>
          <w:b/>
          <w:bCs/>
          <w:sz w:val="24"/>
          <w:szCs w:val="24"/>
        </w:rPr>
      </w:pPr>
      <w:r w:rsidRPr="00763CA5">
        <w:rPr>
          <w:rFonts w:eastAsia="Calibri"/>
          <w:b/>
          <w:bCs/>
          <w:sz w:val="24"/>
          <w:szCs w:val="24"/>
        </w:rPr>
        <w:tab/>
      </w:r>
      <w:r w:rsidRPr="00763CA5">
        <w:rPr>
          <w:rFonts w:eastAsia="Calibri"/>
          <w:b/>
          <w:bCs/>
          <w:sz w:val="24"/>
          <w:szCs w:val="24"/>
        </w:rPr>
        <w:tab/>
      </w:r>
    </w:p>
    <w:p w14:paraId="13D6C581" w14:textId="19525B6D" w:rsidR="003B6FC0" w:rsidRPr="00763CA5" w:rsidRDefault="003B6FC0" w:rsidP="003B6FC0">
      <w:pPr>
        <w:numPr>
          <w:ilvl w:val="12"/>
          <w:numId w:val="0"/>
        </w:numPr>
        <w:ind w:right="336"/>
        <w:jc w:val="both"/>
        <w:rPr>
          <w:rFonts w:eastAsia="Calibri"/>
          <w:sz w:val="24"/>
          <w:szCs w:val="24"/>
        </w:rPr>
      </w:pPr>
      <w:r w:rsidRPr="00763CA5">
        <w:rPr>
          <w:rFonts w:eastAsia="Calibri"/>
          <w:sz w:val="24"/>
          <w:szCs w:val="24"/>
        </w:rPr>
        <w:t xml:space="preserve">Në përfundim të trajtimit të lëndës </w:t>
      </w:r>
      <w:r w:rsidRPr="00763CA5">
        <w:rPr>
          <w:rFonts w:eastAsia="Calibri"/>
          <w:b/>
          <w:sz w:val="24"/>
          <w:szCs w:val="24"/>
        </w:rPr>
        <w:t xml:space="preserve">“Vizatim Teknik ”, </w:t>
      </w:r>
      <w:r w:rsidRPr="00763CA5">
        <w:rPr>
          <w:rFonts w:eastAsia="Calibri"/>
          <w:sz w:val="24"/>
          <w:szCs w:val="24"/>
        </w:rPr>
        <w:t>kl.10, nxënësi</w:t>
      </w:r>
      <w:r w:rsidR="006474C8">
        <w:rPr>
          <w:rFonts w:eastAsia="Calibri"/>
          <w:sz w:val="24"/>
          <w:szCs w:val="24"/>
        </w:rPr>
        <w:t>t</w:t>
      </w:r>
      <w:r w:rsidR="00745CA1">
        <w:rPr>
          <w:rFonts w:eastAsia="Calibri"/>
          <w:sz w:val="24"/>
          <w:szCs w:val="24"/>
        </w:rPr>
        <w:t xml:space="preserve"> </w:t>
      </w:r>
      <w:r w:rsidRPr="00763CA5">
        <w:rPr>
          <w:rFonts w:eastAsia="Calibri"/>
          <w:sz w:val="24"/>
          <w:szCs w:val="24"/>
        </w:rPr>
        <w:t>duhet:</w:t>
      </w:r>
    </w:p>
    <w:p w14:paraId="31639BF6" w14:textId="078A2A82" w:rsidR="003B6FC0" w:rsidRPr="00763CA5" w:rsidRDefault="003B6FC0" w:rsidP="003B6FC0">
      <w:pPr>
        <w:numPr>
          <w:ilvl w:val="0"/>
          <w:numId w:val="14"/>
        </w:numPr>
        <w:overflowPunct/>
        <w:autoSpaceDE/>
        <w:autoSpaceDN/>
        <w:adjustRightInd/>
        <w:ind w:left="360" w:right="336"/>
        <w:contextualSpacing/>
        <w:jc w:val="both"/>
        <w:textAlignment w:val="auto"/>
        <w:rPr>
          <w:sz w:val="24"/>
          <w:szCs w:val="24"/>
        </w:rPr>
      </w:pPr>
      <w:r w:rsidRPr="00763CA5">
        <w:rPr>
          <w:sz w:val="24"/>
          <w:szCs w:val="24"/>
        </w:rPr>
        <w:t>të</w:t>
      </w:r>
      <w:r w:rsidRPr="00763CA5">
        <w:rPr>
          <w:rFonts w:eastAsiaTheme="majorEastAsia"/>
          <w:sz w:val="24"/>
          <w:szCs w:val="24"/>
        </w:rPr>
        <w:t xml:space="preserve"> përshkruaj</w:t>
      </w:r>
      <w:r w:rsidR="006474C8">
        <w:rPr>
          <w:rFonts w:eastAsiaTheme="majorEastAsia"/>
          <w:sz w:val="24"/>
          <w:szCs w:val="24"/>
        </w:rPr>
        <w:t>n</w:t>
      </w:r>
      <w:r w:rsidRPr="00763CA5">
        <w:rPr>
          <w:rFonts w:eastAsiaTheme="majorEastAsia"/>
          <w:sz w:val="24"/>
          <w:szCs w:val="24"/>
        </w:rPr>
        <w:t>ë standardet e vizatimit teknik</w:t>
      </w:r>
      <w:r w:rsidRPr="00763CA5">
        <w:rPr>
          <w:sz w:val="24"/>
          <w:szCs w:val="24"/>
        </w:rPr>
        <w:t>;</w:t>
      </w:r>
    </w:p>
    <w:p w14:paraId="55630BC0" w14:textId="5A8D82C2" w:rsidR="003B6FC0" w:rsidRPr="00763CA5" w:rsidRDefault="003B6FC0" w:rsidP="003B6FC0">
      <w:pPr>
        <w:numPr>
          <w:ilvl w:val="0"/>
          <w:numId w:val="14"/>
        </w:numPr>
        <w:overflowPunct/>
        <w:autoSpaceDE/>
        <w:autoSpaceDN/>
        <w:adjustRightInd/>
        <w:ind w:left="360" w:right="336"/>
        <w:contextualSpacing/>
        <w:jc w:val="both"/>
        <w:textAlignment w:val="auto"/>
        <w:rPr>
          <w:sz w:val="24"/>
          <w:szCs w:val="24"/>
        </w:rPr>
      </w:pPr>
      <w:r w:rsidRPr="00763CA5">
        <w:rPr>
          <w:rFonts w:eastAsiaTheme="majorEastAsia"/>
          <w:sz w:val="24"/>
          <w:szCs w:val="24"/>
        </w:rPr>
        <w:t>të listoj</w:t>
      </w:r>
      <w:r w:rsidR="006474C8">
        <w:rPr>
          <w:rFonts w:eastAsiaTheme="majorEastAsia"/>
          <w:sz w:val="24"/>
          <w:szCs w:val="24"/>
        </w:rPr>
        <w:t>n</w:t>
      </w:r>
      <w:r w:rsidRPr="00763CA5">
        <w:rPr>
          <w:rFonts w:eastAsiaTheme="majorEastAsia"/>
          <w:sz w:val="24"/>
          <w:szCs w:val="24"/>
        </w:rPr>
        <w:t>ë materialet, veglat dhe pajisjet për realizimin e skicave dhe vizatime</w:t>
      </w:r>
      <w:r w:rsidR="00745CA1">
        <w:rPr>
          <w:rFonts w:eastAsiaTheme="majorEastAsia"/>
          <w:sz w:val="24"/>
          <w:szCs w:val="24"/>
        </w:rPr>
        <w:t>ve</w:t>
      </w:r>
      <w:r w:rsidRPr="00763CA5">
        <w:rPr>
          <w:rFonts w:eastAsiaTheme="majorEastAsia"/>
          <w:sz w:val="24"/>
          <w:szCs w:val="24"/>
        </w:rPr>
        <w:t xml:space="preserve"> teknike të thjeshta</w:t>
      </w:r>
      <w:r w:rsidR="00745CA1">
        <w:rPr>
          <w:rFonts w:eastAsiaTheme="majorEastAsia"/>
          <w:sz w:val="24"/>
          <w:szCs w:val="24"/>
        </w:rPr>
        <w:t>;</w:t>
      </w:r>
    </w:p>
    <w:p w14:paraId="53C6A75B" w14:textId="01DE3BE6" w:rsidR="003B6FC0" w:rsidRPr="00763CA5" w:rsidRDefault="003B6FC0" w:rsidP="003B6FC0">
      <w:pPr>
        <w:numPr>
          <w:ilvl w:val="0"/>
          <w:numId w:val="14"/>
        </w:numPr>
        <w:overflowPunct/>
        <w:autoSpaceDE/>
        <w:autoSpaceDN/>
        <w:adjustRightInd/>
        <w:ind w:left="360" w:right="336"/>
        <w:contextualSpacing/>
        <w:jc w:val="both"/>
        <w:textAlignment w:val="auto"/>
        <w:rPr>
          <w:sz w:val="24"/>
          <w:szCs w:val="24"/>
        </w:rPr>
      </w:pPr>
      <w:r w:rsidRPr="00763CA5">
        <w:rPr>
          <w:sz w:val="24"/>
          <w:szCs w:val="24"/>
        </w:rPr>
        <w:t>t</w:t>
      </w:r>
      <w:r w:rsidRPr="00763CA5">
        <w:rPr>
          <w:rFonts w:eastAsiaTheme="majorEastAsia"/>
          <w:sz w:val="24"/>
          <w:szCs w:val="24"/>
        </w:rPr>
        <w:t>ë përshkruaj</w:t>
      </w:r>
      <w:r w:rsidR="006474C8">
        <w:rPr>
          <w:rFonts w:eastAsiaTheme="majorEastAsia"/>
          <w:sz w:val="24"/>
          <w:szCs w:val="24"/>
        </w:rPr>
        <w:t>n</w:t>
      </w:r>
      <w:r w:rsidRPr="00763CA5">
        <w:rPr>
          <w:rFonts w:eastAsiaTheme="majorEastAsia"/>
          <w:sz w:val="24"/>
          <w:szCs w:val="24"/>
        </w:rPr>
        <w:t>ë veçoritë dhe rregullat e shkrimit teknik, tolerencave, vijave etj;</w:t>
      </w:r>
    </w:p>
    <w:p w14:paraId="070F2966" w14:textId="45AC9DDA" w:rsidR="003B6FC0" w:rsidRPr="00763CA5" w:rsidRDefault="003B6FC0" w:rsidP="003B6FC0">
      <w:pPr>
        <w:numPr>
          <w:ilvl w:val="0"/>
          <w:numId w:val="14"/>
        </w:numPr>
        <w:overflowPunct/>
        <w:autoSpaceDE/>
        <w:autoSpaceDN/>
        <w:adjustRightInd/>
        <w:ind w:left="360" w:right="336"/>
        <w:contextualSpacing/>
        <w:jc w:val="both"/>
        <w:textAlignment w:val="auto"/>
        <w:rPr>
          <w:sz w:val="24"/>
          <w:szCs w:val="24"/>
        </w:rPr>
      </w:pPr>
      <w:r w:rsidRPr="00763CA5">
        <w:rPr>
          <w:sz w:val="24"/>
          <w:szCs w:val="24"/>
        </w:rPr>
        <w:t>t</w:t>
      </w:r>
      <w:r w:rsidRPr="00763CA5">
        <w:rPr>
          <w:rFonts w:eastAsiaTheme="majorEastAsia"/>
          <w:sz w:val="24"/>
          <w:szCs w:val="24"/>
        </w:rPr>
        <w:t>ë interpretoj</w:t>
      </w:r>
      <w:r w:rsidR="006474C8">
        <w:rPr>
          <w:rFonts w:eastAsiaTheme="majorEastAsia"/>
          <w:sz w:val="24"/>
          <w:szCs w:val="24"/>
        </w:rPr>
        <w:t>n</w:t>
      </w:r>
      <w:r w:rsidRPr="00763CA5">
        <w:rPr>
          <w:rFonts w:eastAsiaTheme="majorEastAsia"/>
          <w:sz w:val="24"/>
          <w:szCs w:val="24"/>
        </w:rPr>
        <w:t>ë simbolet e elementëve të instalimeve elektrike;</w:t>
      </w:r>
    </w:p>
    <w:p w14:paraId="6BB3F1A3" w14:textId="0A308FFD" w:rsidR="003B6FC0" w:rsidRPr="00763CA5" w:rsidRDefault="003B6FC0" w:rsidP="003B6FC0">
      <w:pPr>
        <w:numPr>
          <w:ilvl w:val="0"/>
          <w:numId w:val="14"/>
        </w:numPr>
        <w:overflowPunct/>
        <w:autoSpaceDE/>
        <w:autoSpaceDN/>
        <w:adjustRightInd/>
        <w:ind w:left="360" w:right="336"/>
        <w:contextualSpacing/>
        <w:jc w:val="both"/>
        <w:textAlignment w:val="auto"/>
        <w:rPr>
          <w:sz w:val="24"/>
          <w:szCs w:val="24"/>
        </w:rPr>
      </w:pPr>
      <w:r w:rsidRPr="00763CA5">
        <w:rPr>
          <w:sz w:val="24"/>
          <w:szCs w:val="24"/>
        </w:rPr>
        <w:t xml:space="preserve">të </w:t>
      </w:r>
      <w:r w:rsidRPr="00763CA5">
        <w:rPr>
          <w:rFonts w:eastAsiaTheme="majorEastAsia"/>
          <w:sz w:val="24"/>
          <w:szCs w:val="24"/>
        </w:rPr>
        <w:t>shpjegoj</w:t>
      </w:r>
      <w:r w:rsidR="006474C8">
        <w:rPr>
          <w:rFonts w:eastAsiaTheme="majorEastAsia"/>
          <w:sz w:val="24"/>
          <w:szCs w:val="24"/>
        </w:rPr>
        <w:t>n</w:t>
      </w:r>
      <w:r w:rsidRPr="00763CA5">
        <w:rPr>
          <w:rFonts w:eastAsiaTheme="majorEastAsia"/>
          <w:sz w:val="24"/>
          <w:szCs w:val="24"/>
        </w:rPr>
        <w:t>ë shkallët e paraqitjes së objekteve në vizatimin teknik;</w:t>
      </w:r>
    </w:p>
    <w:p w14:paraId="7149F445" w14:textId="04109496" w:rsidR="003B6FC0" w:rsidRPr="00763CA5" w:rsidRDefault="003B6FC0" w:rsidP="003B6FC0">
      <w:pPr>
        <w:numPr>
          <w:ilvl w:val="0"/>
          <w:numId w:val="14"/>
        </w:numPr>
        <w:overflowPunct/>
        <w:autoSpaceDE/>
        <w:autoSpaceDN/>
        <w:adjustRightInd/>
        <w:ind w:left="360" w:right="336"/>
        <w:contextualSpacing/>
        <w:jc w:val="both"/>
        <w:textAlignment w:val="auto"/>
        <w:rPr>
          <w:sz w:val="24"/>
          <w:szCs w:val="24"/>
        </w:rPr>
      </w:pPr>
      <w:r w:rsidRPr="00763CA5">
        <w:rPr>
          <w:sz w:val="24"/>
          <w:szCs w:val="24"/>
        </w:rPr>
        <w:t xml:space="preserve">të </w:t>
      </w:r>
      <w:r w:rsidRPr="00763CA5">
        <w:rPr>
          <w:rFonts w:eastAsiaTheme="majorEastAsia"/>
          <w:sz w:val="24"/>
          <w:szCs w:val="24"/>
        </w:rPr>
        <w:t>përshkruaj</w:t>
      </w:r>
      <w:r w:rsidR="006474C8">
        <w:rPr>
          <w:rFonts w:eastAsiaTheme="majorEastAsia"/>
          <w:sz w:val="24"/>
          <w:szCs w:val="24"/>
        </w:rPr>
        <w:t>n</w:t>
      </w:r>
      <w:r w:rsidRPr="00763CA5">
        <w:rPr>
          <w:rFonts w:eastAsiaTheme="majorEastAsia"/>
          <w:sz w:val="24"/>
          <w:szCs w:val="24"/>
        </w:rPr>
        <w:t>ë prerjet e objekteve të thjeshta në vizatime dhe skica të ndryshme;</w:t>
      </w:r>
    </w:p>
    <w:p w14:paraId="3D2CF739" w14:textId="0B20F066" w:rsidR="003B6FC0" w:rsidRPr="00763CA5" w:rsidRDefault="003B6FC0" w:rsidP="003B6FC0">
      <w:pPr>
        <w:numPr>
          <w:ilvl w:val="0"/>
          <w:numId w:val="14"/>
        </w:numPr>
        <w:overflowPunct/>
        <w:autoSpaceDE/>
        <w:autoSpaceDN/>
        <w:adjustRightInd/>
        <w:ind w:left="360" w:right="336"/>
        <w:contextualSpacing/>
        <w:jc w:val="both"/>
        <w:textAlignment w:val="auto"/>
        <w:rPr>
          <w:sz w:val="24"/>
          <w:szCs w:val="24"/>
        </w:rPr>
      </w:pPr>
      <w:r w:rsidRPr="00763CA5">
        <w:rPr>
          <w:sz w:val="24"/>
          <w:szCs w:val="24"/>
        </w:rPr>
        <w:t xml:space="preserve">të </w:t>
      </w:r>
      <w:r w:rsidRPr="00763CA5">
        <w:rPr>
          <w:rFonts w:eastAsiaTheme="majorEastAsia"/>
          <w:sz w:val="24"/>
          <w:szCs w:val="24"/>
        </w:rPr>
        <w:t>interpretoj</w:t>
      </w:r>
      <w:r w:rsidR="006474C8">
        <w:rPr>
          <w:rFonts w:eastAsiaTheme="majorEastAsia"/>
          <w:sz w:val="24"/>
          <w:szCs w:val="24"/>
        </w:rPr>
        <w:t>n</w:t>
      </w:r>
      <w:r w:rsidRPr="00763CA5">
        <w:rPr>
          <w:rFonts w:eastAsiaTheme="majorEastAsia"/>
          <w:sz w:val="24"/>
          <w:szCs w:val="24"/>
        </w:rPr>
        <w:t>ë paraqitjet me prerje të detaleve;</w:t>
      </w:r>
    </w:p>
    <w:p w14:paraId="01151ECD" w14:textId="15012130" w:rsidR="003B6FC0" w:rsidRPr="00763CA5" w:rsidRDefault="003B6FC0" w:rsidP="003B6FC0">
      <w:pPr>
        <w:numPr>
          <w:ilvl w:val="0"/>
          <w:numId w:val="14"/>
        </w:numPr>
        <w:overflowPunct/>
        <w:autoSpaceDE/>
        <w:autoSpaceDN/>
        <w:adjustRightInd/>
        <w:ind w:left="360" w:right="336"/>
        <w:contextualSpacing/>
        <w:jc w:val="both"/>
        <w:textAlignment w:val="auto"/>
        <w:rPr>
          <w:sz w:val="24"/>
          <w:szCs w:val="24"/>
        </w:rPr>
      </w:pPr>
      <w:r w:rsidRPr="00763CA5">
        <w:rPr>
          <w:sz w:val="24"/>
          <w:szCs w:val="24"/>
        </w:rPr>
        <w:lastRenderedPageBreak/>
        <w:t>t</w:t>
      </w:r>
      <w:r w:rsidRPr="00763CA5">
        <w:rPr>
          <w:rFonts w:eastAsiaTheme="majorEastAsia"/>
          <w:sz w:val="24"/>
          <w:szCs w:val="24"/>
        </w:rPr>
        <w:t>ë interpretoj</w:t>
      </w:r>
      <w:r w:rsidR="006474C8">
        <w:rPr>
          <w:rFonts w:eastAsiaTheme="majorEastAsia"/>
          <w:sz w:val="24"/>
          <w:szCs w:val="24"/>
        </w:rPr>
        <w:t>n</w:t>
      </w:r>
      <w:r w:rsidRPr="00763CA5">
        <w:rPr>
          <w:rFonts w:eastAsiaTheme="majorEastAsia"/>
          <w:sz w:val="24"/>
          <w:szCs w:val="24"/>
        </w:rPr>
        <w:t>ë paraqitjet aksonometrike të objekteve;</w:t>
      </w:r>
    </w:p>
    <w:p w14:paraId="224B50D4" w14:textId="6762F76A" w:rsidR="003B6FC0" w:rsidRPr="00763CA5" w:rsidRDefault="003B6FC0" w:rsidP="003B6FC0">
      <w:pPr>
        <w:numPr>
          <w:ilvl w:val="0"/>
          <w:numId w:val="14"/>
        </w:numPr>
        <w:overflowPunct/>
        <w:autoSpaceDE/>
        <w:autoSpaceDN/>
        <w:adjustRightInd/>
        <w:ind w:left="360" w:right="336"/>
        <w:contextualSpacing/>
        <w:jc w:val="both"/>
        <w:textAlignment w:val="auto"/>
        <w:rPr>
          <w:sz w:val="24"/>
          <w:szCs w:val="24"/>
        </w:rPr>
      </w:pPr>
      <w:r w:rsidRPr="00763CA5">
        <w:rPr>
          <w:sz w:val="24"/>
          <w:szCs w:val="24"/>
        </w:rPr>
        <w:t>t</w:t>
      </w:r>
      <w:r w:rsidRPr="00763CA5">
        <w:rPr>
          <w:rFonts w:eastAsiaTheme="majorEastAsia"/>
          <w:sz w:val="24"/>
          <w:szCs w:val="24"/>
        </w:rPr>
        <w:t>ë interpretoj</w:t>
      </w:r>
      <w:r w:rsidR="006474C8">
        <w:rPr>
          <w:rFonts w:eastAsiaTheme="majorEastAsia"/>
          <w:sz w:val="24"/>
          <w:szCs w:val="24"/>
        </w:rPr>
        <w:t>n</w:t>
      </w:r>
      <w:r w:rsidRPr="00763CA5">
        <w:rPr>
          <w:rFonts w:eastAsiaTheme="majorEastAsia"/>
          <w:sz w:val="24"/>
          <w:szCs w:val="24"/>
        </w:rPr>
        <w:t>ë vizatime të thjeshta;</w:t>
      </w:r>
    </w:p>
    <w:p w14:paraId="3E688AE4" w14:textId="5ABA9A90" w:rsidR="003B6FC0" w:rsidRPr="00763CA5" w:rsidRDefault="003B6FC0" w:rsidP="003B6FC0">
      <w:pPr>
        <w:numPr>
          <w:ilvl w:val="0"/>
          <w:numId w:val="14"/>
        </w:numPr>
        <w:overflowPunct/>
        <w:autoSpaceDE/>
        <w:autoSpaceDN/>
        <w:adjustRightInd/>
        <w:ind w:left="360" w:right="336"/>
        <w:contextualSpacing/>
        <w:jc w:val="both"/>
        <w:textAlignment w:val="auto"/>
        <w:rPr>
          <w:sz w:val="24"/>
          <w:szCs w:val="24"/>
        </w:rPr>
      </w:pPr>
      <w:r w:rsidRPr="00763CA5">
        <w:rPr>
          <w:sz w:val="24"/>
          <w:szCs w:val="24"/>
        </w:rPr>
        <w:t>t</w:t>
      </w:r>
      <w:r w:rsidRPr="00763CA5">
        <w:rPr>
          <w:rFonts w:eastAsiaTheme="majorEastAsia"/>
          <w:sz w:val="24"/>
          <w:szCs w:val="24"/>
        </w:rPr>
        <w:t>ë interpretoj</w:t>
      </w:r>
      <w:r w:rsidR="006474C8">
        <w:rPr>
          <w:rFonts w:eastAsiaTheme="majorEastAsia"/>
          <w:sz w:val="24"/>
          <w:szCs w:val="24"/>
        </w:rPr>
        <w:t>n</w:t>
      </w:r>
      <w:r w:rsidRPr="00763CA5">
        <w:rPr>
          <w:rFonts w:eastAsiaTheme="majorEastAsia"/>
          <w:sz w:val="24"/>
          <w:szCs w:val="24"/>
        </w:rPr>
        <w:t>ë skica dhe vizatime të detaleve të thjeshta;</w:t>
      </w:r>
    </w:p>
    <w:p w14:paraId="4BA522CF" w14:textId="43C86639" w:rsidR="003B6FC0" w:rsidRPr="00763CA5" w:rsidRDefault="003B6FC0" w:rsidP="003B6FC0">
      <w:pPr>
        <w:numPr>
          <w:ilvl w:val="0"/>
          <w:numId w:val="14"/>
        </w:numPr>
        <w:overflowPunct/>
        <w:autoSpaceDE/>
        <w:autoSpaceDN/>
        <w:adjustRightInd/>
        <w:ind w:left="360" w:right="336"/>
        <w:contextualSpacing/>
        <w:jc w:val="both"/>
        <w:textAlignment w:val="auto"/>
        <w:rPr>
          <w:sz w:val="24"/>
          <w:szCs w:val="24"/>
        </w:rPr>
      </w:pPr>
      <w:r w:rsidRPr="00763CA5">
        <w:rPr>
          <w:sz w:val="24"/>
          <w:szCs w:val="24"/>
        </w:rPr>
        <w:t>të interpretoj</w:t>
      </w:r>
      <w:r w:rsidR="006474C8">
        <w:rPr>
          <w:sz w:val="24"/>
          <w:szCs w:val="24"/>
        </w:rPr>
        <w:t>n</w:t>
      </w:r>
      <w:r w:rsidRPr="00763CA5">
        <w:rPr>
          <w:sz w:val="24"/>
          <w:szCs w:val="24"/>
        </w:rPr>
        <w:t>ë planimetrinë e objekteve;</w:t>
      </w:r>
    </w:p>
    <w:p w14:paraId="1935366B" w14:textId="7A065F5C" w:rsidR="003B6FC0" w:rsidRPr="00763CA5" w:rsidRDefault="003B6FC0" w:rsidP="003B6FC0">
      <w:pPr>
        <w:numPr>
          <w:ilvl w:val="0"/>
          <w:numId w:val="14"/>
        </w:numPr>
        <w:overflowPunct/>
        <w:autoSpaceDE/>
        <w:autoSpaceDN/>
        <w:adjustRightInd/>
        <w:ind w:left="360" w:right="336"/>
        <w:contextualSpacing/>
        <w:jc w:val="both"/>
        <w:textAlignment w:val="auto"/>
        <w:rPr>
          <w:sz w:val="24"/>
          <w:szCs w:val="24"/>
        </w:rPr>
      </w:pPr>
      <w:r w:rsidRPr="00763CA5">
        <w:rPr>
          <w:sz w:val="24"/>
          <w:szCs w:val="24"/>
        </w:rPr>
        <w:t>të përshkruaj</w:t>
      </w:r>
      <w:r w:rsidR="006474C8">
        <w:rPr>
          <w:sz w:val="24"/>
          <w:szCs w:val="24"/>
        </w:rPr>
        <w:t>n</w:t>
      </w:r>
      <w:r w:rsidRPr="00763CA5">
        <w:rPr>
          <w:sz w:val="24"/>
          <w:szCs w:val="24"/>
        </w:rPr>
        <w:t>ë hapat e realizimit të një vizatimi teknik duke përdorur programe kompjuterike.</w:t>
      </w:r>
    </w:p>
    <w:p w14:paraId="5115DCAE" w14:textId="77777777" w:rsidR="0088158A" w:rsidRPr="00763CA5" w:rsidRDefault="0088158A" w:rsidP="00AE5EEA">
      <w:pPr>
        <w:overflowPunct/>
        <w:autoSpaceDE/>
        <w:autoSpaceDN/>
        <w:adjustRightInd/>
        <w:ind w:right="336"/>
        <w:contextualSpacing/>
        <w:jc w:val="both"/>
        <w:textAlignment w:val="auto"/>
        <w:rPr>
          <w:sz w:val="24"/>
          <w:szCs w:val="24"/>
        </w:rPr>
      </w:pPr>
    </w:p>
    <w:p w14:paraId="18903D8E" w14:textId="77777777" w:rsidR="003B6FC0" w:rsidRPr="00763CA5" w:rsidRDefault="003B6FC0" w:rsidP="003B6FC0">
      <w:pPr>
        <w:numPr>
          <w:ilvl w:val="0"/>
          <w:numId w:val="12"/>
        </w:numPr>
        <w:ind w:left="360"/>
        <w:jc w:val="both"/>
        <w:rPr>
          <w:rFonts w:eastAsia="Calibri"/>
          <w:b/>
          <w:iCs/>
          <w:sz w:val="24"/>
          <w:szCs w:val="24"/>
        </w:rPr>
      </w:pPr>
      <w:r w:rsidRPr="00763CA5">
        <w:rPr>
          <w:rFonts w:eastAsia="Calibri"/>
          <w:b/>
          <w:iCs/>
          <w:sz w:val="24"/>
          <w:szCs w:val="24"/>
        </w:rPr>
        <w:t>Përmbajtjet e përgjithshme të lëndës “</w:t>
      </w:r>
      <w:r w:rsidRPr="00763CA5">
        <w:rPr>
          <w:rFonts w:eastAsia="Calibri"/>
          <w:b/>
          <w:sz w:val="24"/>
          <w:szCs w:val="24"/>
        </w:rPr>
        <w:t>Vizatim Teknik</w:t>
      </w:r>
      <w:r w:rsidRPr="00763CA5">
        <w:rPr>
          <w:rFonts w:eastAsia="Calibri"/>
          <w:b/>
          <w:iCs/>
          <w:sz w:val="24"/>
          <w:szCs w:val="24"/>
        </w:rPr>
        <w:t xml:space="preserve">”, kl.10 – 36 orë </w:t>
      </w:r>
    </w:p>
    <w:p w14:paraId="709631B2" w14:textId="77777777" w:rsidR="003B6FC0" w:rsidRPr="00763CA5" w:rsidRDefault="003B6FC0" w:rsidP="003B6FC0">
      <w:pPr>
        <w:tabs>
          <w:tab w:val="left" w:pos="360"/>
        </w:tabs>
        <w:jc w:val="both"/>
        <w:rPr>
          <w:rFonts w:eastAsia="Calibri"/>
          <w:b/>
          <w:bCs/>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55"/>
        <w:gridCol w:w="7043"/>
        <w:gridCol w:w="1170"/>
      </w:tblGrid>
      <w:tr w:rsidR="003B6FC0" w:rsidRPr="00763CA5" w14:paraId="33C34CEB" w14:textId="77777777" w:rsidTr="00763CA5">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4CFD73F2" w14:textId="77777777" w:rsidR="003B6FC0" w:rsidRPr="00763CA5" w:rsidRDefault="003B6FC0" w:rsidP="005957BB">
            <w:pPr>
              <w:jc w:val="both"/>
              <w:rPr>
                <w:rFonts w:eastAsia="Calibri"/>
                <w:b/>
                <w:sz w:val="24"/>
                <w:szCs w:val="24"/>
              </w:rPr>
            </w:pPr>
            <w:r w:rsidRPr="00763CA5">
              <w:rPr>
                <w:rFonts w:eastAsia="Calibri"/>
                <w:b/>
                <w:sz w:val="24"/>
                <w:szCs w:val="24"/>
              </w:rPr>
              <w:t>Tema   1</w:t>
            </w:r>
          </w:p>
        </w:tc>
        <w:tc>
          <w:tcPr>
            <w:tcW w:w="7043" w:type="dxa"/>
            <w:tcBorders>
              <w:top w:val="single" w:sz="4" w:space="0" w:color="auto"/>
              <w:left w:val="single" w:sz="4" w:space="0" w:color="auto"/>
              <w:bottom w:val="single" w:sz="4" w:space="0" w:color="auto"/>
              <w:right w:val="single" w:sz="4" w:space="0" w:color="auto"/>
            </w:tcBorders>
            <w:vAlign w:val="center"/>
          </w:tcPr>
          <w:p w14:paraId="3255F58A" w14:textId="46443302" w:rsidR="003B6FC0" w:rsidRPr="00763CA5" w:rsidRDefault="003B6FC0" w:rsidP="005957BB">
            <w:pPr>
              <w:rPr>
                <w:bCs/>
                <w:sz w:val="24"/>
                <w:szCs w:val="24"/>
              </w:rPr>
            </w:pPr>
            <w:r w:rsidRPr="00763CA5">
              <w:rPr>
                <w:sz w:val="24"/>
                <w:szCs w:val="24"/>
              </w:rPr>
              <w:t>Standar</w:t>
            </w:r>
            <w:r w:rsidR="006B22D2">
              <w:rPr>
                <w:sz w:val="24"/>
                <w:szCs w:val="24"/>
              </w:rPr>
              <w:t>d</w:t>
            </w:r>
            <w:r w:rsidRPr="00763CA5">
              <w:rPr>
                <w:sz w:val="24"/>
                <w:szCs w:val="24"/>
              </w:rPr>
              <w:t xml:space="preserve">et e vizatimit teknik </w:t>
            </w:r>
          </w:p>
        </w:tc>
        <w:tc>
          <w:tcPr>
            <w:tcW w:w="1170" w:type="dxa"/>
            <w:tcBorders>
              <w:top w:val="single" w:sz="4" w:space="0" w:color="auto"/>
              <w:left w:val="single" w:sz="4" w:space="0" w:color="auto"/>
              <w:bottom w:val="single" w:sz="4" w:space="0" w:color="auto"/>
              <w:right w:val="single" w:sz="4" w:space="0" w:color="auto"/>
            </w:tcBorders>
            <w:vAlign w:val="center"/>
          </w:tcPr>
          <w:p w14:paraId="26B974D1" w14:textId="77777777" w:rsidR="003B6FC0" w:rsidRPr="00763CA5" w:rsidRDefault="003B6FC0" w:rsidP="005957BB">
            <w:pPr>
              <w:jc w:val="center"/>
              <w:rPr>
                <w:rFonts w:eastAsia="Calibri"/>
                <w:sz w:val="24"/>
                <w:szCs w:val="24"/>
              </w:rPr>
            </w:pPr>
            <w:r w:rsidRPr="00763CA5">
              <w:rPr>
                <w:rFonts w:eastAsia="Calibri"/>
                <w:sz w:val="24"/>
                <w:szCs w:val="24"/>
              </w:rPr>
              <w:t>4 orë</w:t>
            </w:r>
          </w:p>
        </w:tc>
      </w:tr>
      <w:tr w:rsidR="003B6FC0" w:rsidRPr="00763CA5" w14:paraId="368051B1" w14:textId="77777777" w:rsidTr="00763CA5">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666AA8CA" w14:textId="77777777" w:rsidR="003B6FC0" w:rsidRPr="00763CA5" w:rsidRDefault="003B6FC0" w:rsidP="005957BB">
            <w:pPr>
              <w:jc w:val="both"/>
              <w:rPr>
                <w:rFonts w:eastAsia="Calibri"/>
                <w:b/>
                <w:sz w:val="24"/>
                <w:szCs w:val="24"/>
              </w:rPr>
            </w:pPr>
            <w:r w:rsidRPr="00763CA5">
              <w:rPr>
                <w:rFonts w:eastAsia="Calibri"/>
                <w:b/>
                <w:sz w:val="24"/>
                <w:szCs w:val="24"/>
              </w:rPr>
              <w:t>Tema   2</w:t>
            </w:r>
          </w:p>
        </w:tc>
        <w:tc>
          <w:tcPr>
            <w:tcW w:w="7043" w:type="dxa"/>
            <w:tcBorders>
              <w:top w:val="single" w:sz="4" w:space="0" w:color="auto"/>
              <w:left w:val="single" w:sz="4" w:space="0" w:color="auto"/>
              <w:bottom w:val="single" w:sz="4" w:space="0" w:color="auto"/>
              <w:right w:val="single" w:sz="4" w:space="0" w:color="auto"/>
            </w:tcBorders>
            <w:vAlign w:val="center"/>
          </w:tcPr>
          <w:p w14:paraId="24DA29EC" w14:textId="77777777" w:rsidR="003B6FC0" w:rsidRPr="00763CA5" w:rsidRDefault="003B6FC0" w:rsidP="005957BB">
            <w:pPr>
              <w:rPr>
                <w:sz w:val="24"/>
                <w:szCs w:val="24"/>
              </w:rPr>
            </w:pPr>
            <w:r w:rsidRPr="00763CA5">
              <w:rPr>
                <w:bCs/>
                <w:sz w:val="24"/>
                <w:szCs w:val="24"/>
              </w:rPr>
              <w:t>Materialet dhe veglat e vizatimit teknik</w:t>
            </w:r>
          </w:p>
        </w:tc>
        <w:tc>
          <w:tcPr>
            <w:tcW w:w="1170" w:type="dxa"/>
            <w:tcBorders>
              <w:top w:val="single" w:sz="4" w:space="0" w:color="auto"/>
              <w:left w:val="single" w:sz="4" w:space="0" w:color="auto"/>
              <w:bottom w:val="single" w:sz="4" w:space="0" w:color="auto"/>
              <w:right w:val="single" w:sz="4" w:space="0" w:color="auto"/>
            </w:tcBorders>
            <w:vAlign w:val="center"/>
          </w:tcPr>
          <w:p w14:paraId="608702B9" w14:textId="77777777" w:rsidR="003B6FC0" w:rsidRPr="00763CA5" w:rsidRDefault="003B6FC0" w:rsidP="005957BB">
            <w:pPr>
              <w:jc w:val="center"/>
              <w:rPr>
                <w:rFonts w:eastAsia="Calibri"/>
                <w:sz w:val="24"/>
                <w:szCs w:val="24"/>
              </w:rPr>
            </w:pPr>
            <w:r w:rsidRPr="00763CA5">
              <w:rPr>
                <w:rFonts w:eastAsia="Calibri"/>
                <w:sz w:val="24"/>
                <w:szCs w:val="24"/>
              </w:rPr>
              <w:t>2 orë</w:t>
            </w:r>
          </w:p>
        </w:tc>
      </w:tr>
      <w:tr w:rsidR="003B6FC0" w:rsidRPr="00763CA5" w14:paraId="208A123F" w14:textId="77777777" w:rsidTr="00763CA5">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73CACF03" w14:textId="77777777" w:rsidR="003B6FC0" w:rsidRPr="00763CA5" w:rsidRDefault="003B6FC0" w:rsidP="005957BB">
            <w:pPr>
              <w:jc w:val="both"/>
              <w:rPr>
                <w:rFonts w:eastAsia="Calibri"/>
                <w:b/>
                <w:sz w:val="24"/>
                <w:szCs w:val="24"/>
              </w:rPr>
            </w:pPr>
            <w:r w:rsidRPr="00763CA5">
              <w:rPr>
                <w:rFonts w:eastAsia="Calibri"/>
                <w:b/>
                <w:sz w:val="24"/>
                <w:szCs w:val="24"/>
              </w:rPr>
              <w:t>Tema   3</w:t>
            </w:r>
          </w:p>
        </w:tc>
        <w:tc>
          <w:tcPr>
            <w:tcW w:w="7043" w:type="dxa"/>
            <w:tcBorders>
              <w:top w:val="single" w:sz="4" w:space="0" w:color="auto"/>
              <w:left w:val="single" w:sz="4" w:space="0" w:color="auto"/>
              <w:bottom w:val="single" w:sz="4" w:space="0" w:color="auto"/>
              <w:right w:val="single" w:sz="4" w:space="0" w:color="auto"/>
            </w:tcBorders>
            <w:vAlign w:val="center"/>
          </w:tcPr>
          <w:p w14:paraId="46748C84" w14:textId="77777777" w:rsidR="003B6FC0" w:rsidRPr="00763CA5" w:rsidRDefault="003B6FC0" w:rsidP="005957BB">
            <w:pPr>
              <w:rPr>
                <w:bCs/>
                <w:sz w:val="24"/>
                <w:szCs w:val="24"/>
                <w:highlight w:val="cyan"/>
              </w:rPr>
            </w:pPr>
            <w:r w:rsidRPr="00763CA5">
              <w:rPr>
                <w:sz w:val="24"/>
                <w:szCs w:val="24"/>
              </w:rPr>
              <w:t>Shkrimi teknik</w:t>
            </w:r>
          </w:p>
        </w:tc>
        <w:tc>
          <w:tcPr>
            <w:tcW w:w="1170" w:type="dxa"/>
            <w:tcBorders>
              <w:top w:val="single" w:sz="4" w:space="0" w:color="auto"/>
              <w:left w:val="single" w:sz="4" w:space="0" w:color="auto"/>
              <w:bottom w:val="single" w:sz="4" w:space="0" w:color="auto"/>
              <w:right w:val="single" w:sz="4" w:space="0" w:color="auto"/>
            </w:tcBorders>
            <w:vAlign w:val="center"/>
          </w:tcPr>
          <w:p w14:paraId="003F897C" w14:textId="77777777" w:rsidR="003B6FC0" w:rsidRPr="00763CA5" w:rsidRDefault="003B6FC0" w:rsidP="005957BB">
            <w:pPr>
              <w:jc w:val="center"/>
              <w:rPr>
                <w:rFonts w:eastAsia="Calibri"/>
                <w:sz w:val="24"/>
                <w:szCs w:val="24"/>
              </w:rPr>
            </w:pPr>
            <w:r w:rsidRPr="00763CA5">
              <w:rPr>
                <w:rFonts w:eastAsia="Calibri"/>
                <w:sz w:val="24"/>
                <w:szCs w:val="24"/>
              </w:rPr>
              <w:t>3 orë</w:t>
            </w:r>
          </w:p>
        </w:tc>
      </w:tr>
      <w:tr w:rsidR="003B6FC0" w:rsidRPr="00763CA5" w14:paraId="169EAE5A" w14:textId="77777777" w:rsidTr="00763CA5">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6BEAB734" w14:textId="77777777" w:rsidR="003B6FC0" w:rsidRPr="00763CA5" w:rsidRDefault="003B6FC0" w:rsidP="005957BB">
            <w:pPr>
              <w:jc w:val="both"/>
              <w:rPr>
                <w:rFonts w:eastAsia="Calibri"/>
                <w:b/>
                <w:sz w:val="24"/>
                <w:szCs w:val="24"/>
              </w:rPr>
            </w:pPr>
            <w:r w:rsidRPr="00763CA5">
              <w:rPr>
                <w:rFonts w:eastAsia="Calibri"/>
                <w:b/>
                <w:sz w:val="24"/>
                <w:szCs w:val="24"/>
              </w:rPr>
              <w:t>Tema   4</w:t>
            </w:r>
          </w:p>
        </w:tc>
        <w:tc>
          <w:tcPr>
            <w:tcW w:w="7043" w:type="dxa"/>
            <w:tcBorders>
              <w:top w:val="single" w:sz="4" w:space="0" w:color="auto"/>
              <w:left w:val="single" w:sz="4" w:space="0" w:color="auto"/>
              <w:bottom w:val="single" w:sz="4" w:space="0" w:color="auto"/>
              <w:right w:val="single" w:sz="4" w:space="0" w:color="auto"/>
            </w:tcBorders>
            <w:vAlign w:val="center"/>
          </w:tcPr>
          <w:p w14:paraId="26833696" w14:textId="77777777" w:rsidR="003B6FC0" w:rsidRPr="00763CA5" w:rsidRDefault="003B6FC0" w:rsidP="005957BB">
            <w:pPr>
              <w:rPr>
                <w:sz w:val="24"/>
                <w:szCs w:val="24"/>
              </w:rPr>
            </w:pPr>
            <w:r w:rsidRPr="00763CA5">
              <w:rPr>
                <w:sz w:val="24"/>
                <w:szCs w:val="24"/>
              </w:rPr>
              <w:t>Njohuri pёr vendosjen e pёrmasave, shkallёt e vizatimit</w:t>
            </w:r>
          </w:p>
        </w:tc>
        <w:tc>
          <w:tcPr>
            <w:tcW w:w="1170" w:type="dxa"/>
            <w:tcBorders>
              <w:top w:val="single" w:sz="4" w:space="0" w:color="auto"/>
              <w:left w:val="single" w:sz="4" w:space="0" w:color="auto"/>
              <w:bottom w:val="single" w:sz="4" w:space="0" w:color="auto"/>
              <w:right w:val="single" w:sz="4" w:space="0" w:color="auto"/>
            </w:tcBorders>
            <w:vAlign w:val="center"/>
          </w:tcPr>
          <w:p w14:paraId="12D1D32A" w14:textId="77777777" w:rsidR="003B6FC0" w:rsidRPr="00763CA5" w:rsidRDefault="003B6FC0" w:rsidP="005957BB">
            <w:pPr>
              <w:jc w:val="center"/>
              <w:rPr>
                <w:rFonts w:eastAsia="Calibri"/>
                <w:sz w:val="24"/>
                <w:szCs w:val="24"/>
              </w:rPr>
            </w:pPr>
            <w:r w:rsidRPr="00763CA5">
              <w:rPr>
                <w:rFonts w:eastAsia="Calibri"/>
                <w:sz w:val="24"/>
                <w:szCs w:val="24"/>
              </w:rPr>
              <w:t>3 orë</w:t>
            </w:r>
          </w:p>
        </w:tc>
      </w:tr>
      <w:tr w:rsidR="003B6FC0" w:rsidRPr="00763CA5" w14:paraId="1C49009F" w14:textId="77777777" w:rsidTr="00763CA5">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60938018" w14:textId="77777777" w:rsidR="003B6FC0" w:rsidRPr="00763CA5" w:rsidRDefault="003B6FC0" w:rsidP="005957BB">
            <w:pPr>
              <w:jc w:val="both"/>
              <w:rPr>
                <w:rFonts w:eastAsia="Calibri"/>
                <w:b/>
                <w:sz w:val="24"/>
                <w:szCs w:val="24"/>
              </w:rPr>
            </w:pPr>
            <w:r w:rsidRPr="00763CA5">
              <w:rPr>
                <w:rFonts w:eastAsia="Calibri"/>
                <w:b/>
                <w:sz w:val="24"/>
                <w:szCs w:val="24"/>
              </w:rPr>
              <w:t>Tema   5</w:t>
            </w:r>
          </w:p>
        </w:tc>
        <w:tc>
          <w:tcPr>
            <w:tcW w:w="7043" w:type="dxa"/>
            <w:tcBorders>
              <w:top w:val="single" w:sz="4" w:space="0" w:color="auto"/>
              <w:left w:val="single" w:sz="4" w:space="0" w:color="auto"/>
              <w:bottom w:val="single" w:sz="4" w:space="0" w:color="auto"/>
              <w:right w:val="single" w:sz="4" w:space="0" w:color="auto"/>
            </w:tcBorders>
            <w:vAlign w:val="center"/>
          </w:tcPr>
          <w:p w14:paraId="15A60AEA" w14:textId="77777777" w:rsidR="003B6FC0" w:rsidRPr="00763CA5" w:rsidRDefault="003B6FC0" w:rsidP="005957BB">
            <w:pPr>
              <w:rPr>
                <w:bCs/>
                <w:sz w:val="24"/>
                <w:szCs w:val="24"/>
              </w:rPr>
            </w:pPr>
            <w:r w:rsidRPr="00763CA5">
              <w:rPr>
                <w:sz w:val="24"/>
                <w:szCs w:val="24"/>
              </w:rPr>
              <w:t>Paraqitja e objekteve me disa pamje</w:t>
            </w:r>
          </w:p>
        </w:tc>
        <w:tc>
          <w:tcPr>
            <w:tcW w:w="1170" w:type="dxa"/>
            <w:tcBorders>
              <w:top w:val="single" w:sz="4" w:space="0" w:color="auto"/>
              <w:left w:val="single" w:sz="4" w:space="0" w:color="auto"/>
              <w:bottom w:val="single" w:sz="4" w:space="0" w:color="auto"/>
              <w:right w:val="single" w:sz="4" w:space="0" w:color="auto"/>
            </w:tcBorders>
            <w:vAlign w:val="center"/>
          </w:tcPr>
          <w:p w14:paraId="1DFD5F98" w14:textId="77777777" w:rsidR="003B6FC0" w:rsidRPr="00763CA5" w:rsidRDefault="003B6FC0" w:rsidP="005957BB">
            <w:pPr>
              <w:jc w:val="center"/>
              <w:rPr>
                <w:rFonts w:eastAsia="Calibri"/>
                <w:sz w:val="24"/>
                <w:szCs w:val="24"/>
              </w:rPr>
            </w:pPr>
            <w:r w:rsidRPr="00763CA5">
              <w:rPr>
                <w:rFonts w:eastAsia="Calibri"/>
                <w:sz w:val="24"/>
                <w:szCs w:val="24"/>
              </w:rPr>
              <w:t>5 orë</w:t>
            </w:r>
          </w:p>
        </w:tc>
      </w:tr>
      <w:tr w:rsidR="003B6FC0" w:rsidRPr="00763CA5" w14:paraId="57BEDA7C" w14:textId="77777777" w:rsidTr="00763CA5">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37A9824B" w14:textId="77777777" w:rsidR="003B6FC0" w:rsidRPr="00763CA5" w:rsidRDefault="003B6FC0" w:rsidP="005957BB">
            <w:pPr>
              <w:jc w:val="both"/>
              <w:rPr>
                <w:rFonts w:eastAsia="Calibri"/>
                <w:b/>
                <w:sz w:val="24"/>
                <w:szCs w:val="24"/>
              </w:rPr>
            </w:pPr>
            <w:r w:rsidRPr="00763CA5">
              <w:rPr>
                <w:rFonts w:eastAsia="Calibri"/>
                <w:b/>
                <w:sz w:val="24"/>
                <w:szCs w:val="24"/>
              </w:rPr>
              <w:t>Tema   6</w:t>
            </w:r>
          </w:p>
        </w:tc>
        <w:tc>
          <w:tcPr>
            <w:tcW w:w="7043" w:type="dxa"/>
            <w:tcBorders>
              <w:top w:val="single" w:sz="4" w:space="0" w:color="auto"/>
              <w:left w:val="single" w:sz="4" w:space="0" w:color="auto"/>
              <w:bottom w:val="single" w:sz="4" w:space="0" w:color="auto"/>
              <w:right w:val="single" w:sz="4" w:space="0" w:color="auto"/>
            </w:tcBorders>
            <w:vAlign w:val="center"/>
          </w:tcPr>
          <w:p w14:paraId="7CF8495D" w14:textId="77777777" w:rsidR="003B6FC0" w:rsidRPr="00763CA5" w:rsidRDefault="003B6FC0" w:rsidP="005957BB">
            <w:pPr>
              <w:rPr>
                <w:bCs/>
                <w:sz w:val="24"/>
                <w:szCs w:val="24"/>
              </w:rPr>
            </w:pPr>
            <w:r w:rsidRPr="00763CA5">
              <w:rPr>
                <w:sz w:val="24"/>
                <w:szCs w:val="24"/>
              </w:rPr>
              <w:t>Vizatimet e skicimit tё detaleve</w:t>
            </w:r>
          </w:p>
        </w:tc>
        <w:tc>
          <w:tcPr>
            <w:tcW w:w="1170" w:type="dxa"/>
            <w:tcBorders>
              <w:top w:val="single" w:sz="4" w:space="0" w:color="auto"/>
              <w:left w:val="single" w:sz="4" w:space="0" w:color="auto"/>
              <w:bottom w:val="single" w:sz="4" w:space="0" w:color="auto"/>
              <w:right w:val="single" w:sz="4" w:space="0" w:color="auto"/>
            </w:tcBorders>
            <w:vAlign w:val="center"/>
          </w:tcPr>
          <w:p w14:paraId="5C2377FC" w14:textId="77777777" w:rsidR="003B6FC0" w:rsidRPr="00763CA5" w:rsidRDefault="003B6FC0" w:rsidP="005957BB">
            <w:pPr>
              <w:jc w:val="center"/>
              <w:rPr>
                <w:rFonts w:eastAsia="Calibri"/>
                <w:sz w:val="24"/>
                <w:szCs w:val="24"/>
              </w:rPr>
            </w:pPr>
            <w:r w:rsidRPr="00763CA5">
              <w:rPr>
                <w:rFonts w:eastAsia="Calibri"/>
                <w:sz w:val="24"/>
                <w:szCs w:val="24"/>
              </w:rPr>
              <w:t>2 orë</w:t>
            </w:r>
          </w:p>
        </w:tc>
      </w:tr>
      <w:tr w:rsidR="003B6FC0" w:rsidRPr="00763CA5" w14:paraId="4BAA5ADB" w14:textId="77777777" w:rsidTr="00763CA5">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4FD09C04" w14:textId="77777777" w:rsidR="003B6FC0" w:rsidRPr="00763CA5" w:rsidRDefault="003B6FC0" w:rsidP="005957BB">
            <w:pPr>
              <w:jc w:val="both"/>
              <w:rPr>
                <w:rFonts w:eastAsia="Calibri"/>
                <w:b/>
                <w:sz w:val="24"/>
                <w:szCs w:val="24"/>
              </w:rPr>
            </w:pPr>
            <w:r w:rsidRPr="00763CA5">
              <w:rPr>
                <w:rFonts w:eastAsia="Calibri"/>
                <w:b/>
                <w:sz w:val="24"/>
                <w:szCs w:val="24"/>
              </w:rPr>
              <w:t>Tema   7</w:t>
            </w:r>
          </w:p>
        </w:tc>
        <w:tc>
          <w:tcPr>
            <w:tcW w:w="7043" w:type="dxa"/>
            <w:tcBorders>
              <w:top w:val="single" w:sz="4" w:space="0" w:color="auto"/>
              <w:left w:val="single" w:sz="4" w:space="0" w:color="auto"/>
              <w:bottom w:val="single" w:sz="4" w:space="0" w:color="auto"/>
              <w:right w:val="single" w:sz="4" w:space="0" w:color="auto"/>
            </w:tcBorders>
            <w:vAlign w:val="center"/>
          </w:tcPr>
          <w:p w14:paraId="10FE1E8C" w14:textId="77777777" w:rsidR="003B6FC0" w:rsidRPr="00763CA5" w:rsidRDefault="003B6FC0" w:rsidP="005957BB">
            <w:pPr>
              <w:jc w:val="both"/>
              <w:rPr>
                <w:rFonts w:eastAsia="Calibri"/>
                <w:sz w:val="24"/>
                <w:szCs w:val="24"/>
              </w:rPr>
            </w:pPr>
            <w:r w:rsidRPr="00763CA5">
              <w:rPr>
                <w:sz w:val="24"/>
                <w:szCs w:val="24"/>
              </w:rPr>
              <w:t>Paraqitja me prerje</w:t>
            </w:r>
          </w:p>
        </w:tc>
        <w:tc>
          <w:tcPr>
            <w:tcW w:w="1170" w:type="dxa"/>
            <w:tcBorders>
              <w:top w:val="single" w:sz="4" w:space="0" w:color="auto"/>
              <w:left w:val="single" w:sz="4" w:space="0" w:color="auto"/>
              <w:bottom w:val="single" w:sz="4" w:space="0" w:color="auto"/>
              <w:right w:val="single" w:sz="4" w:space="0" w:color="auto"/>
            </w:tcBorders>
            <w:vAlign w:val="center"/>
          </w:tcPr>
          <w:p w14:paraId="7FE69335" w14:textId="77777777" w:rsidR="003B6FC0" w:rsidRPr="00763CA5" w:rsidRDefault="003B6FC0" w:rsidP="005957BB">
            <w:pPr>
              <w:jc w:val="center"/>
              <w:rPr>
                <w:rFonts w:eastAsia="Calibri"/>
                <w:sz w:val="24"/>
                <w:szCs w:val="24"/>
              </w:rPr>
            </w:pPr>
            <w:r w:rsidRPr="00763CA5">
              <w:rPr>
                <w:rFonts w:eastAsia="Calibri"/>
                <w:sz w:val="24"/>
                <w:szCs w:val="24"/>
              </w:rPr>
              <w:t>4 orë</w:t>
            </w:r>
          </w:p>
        </w:tc>
      </w:tr>
      <w:tr w:rsidR="003B6FC0" w:rsidRPr="00763CA5" w14:paraId="0884D53B" w14:textId="77777777" w:rsidTr="00763CA5">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616C4E1C" w14:textId="77777777" w:rsidR="003B6FC0" w:rsidRPr="00763CA5" w:rsidRDefault="003B6FC0" w:rsidP="005957BB">
            <w:pPr>
              <w:jc w:val="both"/>
              <w:rPr>
                <w:rFonts w:eastAsia="Calibri"/>
                <w:b/>
                <w:sz w:val="24"/>
                <w:szCs w:val="24"/>
              </w:rPr>
            </w:pPr>
            <w:r w:rsidRPr="00763CA5">
              <w:rPr>
                <w:rFonts w:eastAsia="Calibri"/>
                <w:b/>
                <w:sz w:val="24"/>
                <w:szCs w:val="24"/>
              </w:rPr>
              <w:t>Tema   8</w:t>
            </w:r>
          </w:p>
        </w:tc>
        <w:tc>
          <w:tcPr>
            <w:tcW w:w="7043" w:type="dxa"/>
            <w:tcBorders>
              <w:top w:val="single" w:sz="4" w:space="0" w:color="auto"/>
              <w:left w:val="single" w:sz="4" w:space="0" w:color="auto"/>
              <w:bottom w:val="single" w:sz="4" w:space="0" w:color="auto"/>
              <w:right w:val="single" w:sz="4" w:space="0" w:color="auto"/>
            </w:tcBorders>
            <w:vAlign w:val="center"/>
          </w:tcPr>
          <w:p w14:paraId="12FD7E1D" w14:textId="77777777" w:rsidR="003B6FC0" w:rsidRPr="00763CA5" w:rsidRDefault="003B6FC0" w:rsidP="005957BB">
            <w:pPr>
              <w:jc w:val="both"/>
              <w:rPr>
                <w:rFonts w:eastAsia="Calibri"/>
                <w:sz w:val="24"/>
                <w:szCs w:val="24"/>
              </w:rPr>
            </w:pPr>
            <w:r w:rsidRPr="00763CA5">
              <w:rPr>
                <w:sz w:val="24"/>
                <w:szCs w:val="24"/>
              </w:rPr>
              <w:t>Paraqitja aksonometrike</w:t>
            </w:r>
          </w:p>
        </w:tc>
        <w:tc>
          <w:tcPr>
            <w:tcW w:w="1170" w:type="dxa"/>
            <w:tcBorders>
              <w:top w:val="single" w:sz="4" w:space="0" w:color="auto"/>
              <w:left w:val="single" w:sz="4" w:space="0" w:color="auto"/>
              <w:bottom w:val="single" w:sz="4" w:space="0" w:color="auto"/>
              <w:right w:val="single" w:sz="4" w:space="0" w:color="auto"/>
            </w:tcBorders>
            <w:vAlign w:val="center"/>
          </w:tcPr>
          <w:p w14:paraId="21DBCE44" w14:textId="77777777" w:rsidR="003B6FC0" w:rsidRPr="00763CA5" w:rsidRDefault="003B6FC0" w:rsidP="005957BB">
            <w:pPr>
              <w:jc w:val="center"/>
              <w:rPr>
                <w:rFonts w:eastAsia="Calibri"/>
                <w:sz w:val="24"/>
                <w:szCs w:val="24"/>
              </w:rPr>
            </w:pPr>
            <w:r w:rsidRPr="00763CA5">
              <w:rPr>
                <w:rFonts w:eastAsia="Calibri"/>
                <w:sz w:val="24"/>
                <w:szCs w:val="24"/>
              </w:rPr>
              <w:t>3 orë</w:t>
            </w:r>
          </w:p>
        </w:tc>
      </w:tr>
      <w:tr w:rsidR="003B6FC0" w:rsidRPr="00763CA5" w14:paraId="012E4435" w14:textId="77777777" w:rsidTr="00763CA5">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6AF4F9B2" w14:textId="77777777" w:rsidR="003B6FC0" w:rsidRPr="00763CA5" w:rsidRDefault="003B6FC0" w:rsidP="005957BB">
            <w:pPr>
              <w:jc w:val="both"/>
              <w:rPr>
                <w:rFonts w:eastAsia="Calibri"/>
                <w:b/>
                <w:sz w:val="24"/>
                <w:szCs w:val="24"/>
              </w:rPr>
            </w:pPr>
            <w:r w:rsidRPr="00763CA5">
              <w:rPr>
                <w:rFonts w:eastAsia="Calibri"/>
                <w:b/>
                <w:sz w:val="24"/>
                <w:szCs w:val="24"/>
              </w:rPr>
              <w:t>Tema   9</w:t>
            </w:r>
          </w:p>
        </w:tc>
        <w:tc>
          <w:tcPr>
            <w:tcW w:w="7043" w:type="dxa"/>
            <w:tcBorders>
              <w:top w:val="single" w:sz="4" w:space="0" w:color="auto"/>
              <w:left w:val="single" w:sz="4" w:space="0" w:color="auto"/>
              <w:bottom w:val="single" w:sz="4" w:space="0" w:color="auto"/>
              <w:right w:val="single" w:sz="4" w:space="0" w:color="auto"/>
            </w:tcBorders>
            <w:vAlign w:val="center"/>
          </w:tcPr>
          <w:p w14:paraId="531C0385" w14:textId="77777777" w:rsidR="003B6FC0" w:rsidRPr="00763CA5" w:rsidRDefault="003B6FC0" w:rsidP="005957BB">
            <w:pPr>
              <w:jc w:val="both"/>
              <w:rPr>
                <w:sz w:val="24"/>
                <w:szCs w:val="24"/>
              </w:rPr>
            </w:pPr>
            <w:r w:rsidRPr="00763CA5">
              <w:rPr>
                <w:sz w:val="24"/>
                <w:szCs w:val="24"/>
              </w:rPr>
              <w:t>Simbolet e elementёve elektrike dhe elektronike</w:t>
            </w:r>
          </w:p>
        </w:tc>
        <w:tc>
          <w:tcPr>
            <w:tcW w:w="1170" w:type="dxa"/>
            <w:tcBorders>
              <w:top w:val="single" w:sz="4" w:space="0" w:color="auto"/>
              <w:left w:val="single" w:sz="4" w:space="0" w:color="auto"/>
              <w:bottom w:val="single" w:sz="4" w:space="0" w:color="auto"/>
              <w:right w:val="single" w:sz="4" w:space="0" w:color="auto"/>
            </w:tcBorders>
            <w:vAlign w:val="center"/>
          </w:tcPr>
          <w:p w14:paraId="74BFE7D8" w14:textId="77777777" w:rsidR="003B6FC0" w:rsidRPr="00763CA5" w:rsidRDefault="003B6FC0" w:rsidP="005957BB">
            <w:pPr>
              <w:jc w:val="center"/>
              <w:rPr>
                <w:rFonts w:eastAsia="Calibri"/>
                <w:sz w:val="24"/>
                <w:szCs w:val="24"/>
              </w:rPr>
            </w:pPr>
            <w:r w:rsidRPr="00763CA5">
              <w:rPr>
                <w:rFonts w:eastAsia="Calibri"/>
                <w:sz w:val="24"/>
                <w:szCs w:val="24"/>
              </w:rPr>
              <w:t>3 orë</w:t>
            </w:r>
          </w:p>
        </w:tc>
      </w:tr>
      <w:tr w:rsidR="003B6FC0" w:rsidRPr="00763CA5" w14:paraId="06B5AACE" w14:textId="77777777" w:rsidTr="00763CA5">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66FB46BF" w14:textId="78366264" w:rsidR="003B6FC0" w:rsidRPr="00763CA5" w:rsidRDefault="003B6FC0" w:rsidP="005957BB">
            <w:pPr>
              <w:jc w:val="both"/>
              <w:rPr>
                <w:rFonts w:eastAsia="Calibri"/>
                <w:b/>
                <w:sz w:val="24"/>
                <w:szCs w:val="24"/>
              </w:rPr>
            </w:pPr>
            <w:r w:rsidRPr="00763CA5">
              <w:rPr>
                <w:rFonts w:eastAsia="Calibri"/>
                <w:b/>
                <w:sz w:val="24"/>
                <w:szCs w:val="24"/>
              </w:rPr>
              <w:t>Tema  10</w:t>
            </w:r>
          </w:p>
        </w:tc>
        <w:tc>
          <w:tcPr>
            <w:tcW w:w="7043" w:type="dxa"/>
            <w:tcBorders>
              <w:top w:val="single" w:sz="4" w:space="0" w:color="auto"/>
              <w:left w:val="single" w:sz="4" w:space="0" w:color="auto"/>
              <w:bottom w:val="single" w:sz="4" w:space="0" w:color="auto"/>
              <w:right w:val="single" w:sz="4" w:space="0" w:color="auto"/>
            </w:tcBorders>
            <w:vAlign w:val="center"/>
          </w:tcPr>
          <w:p w14:paraId="50D5EEA5" w14:textId="77777777" w:rsidR="003B6FC0" w:rsidRPr="00763CA5" w:rsidRDefault="003B6FC0" w:rsidP="005957BB">
            <w:pPr>
              <w:jc w:val="both"/>
              <w:rPr>
                <w:sz w:val="24"/>
                <w:szCs w:val="24"/>
              </w:rPr>
            </w:pPr>
            <w:r w:rsidRPr="00763CA5">
              <w:rPr>
                <w:sz w:val="24"/>
                <w:szCs w:val="24"/>
              </w:rPr>
              <w:t>Planimetria e objekteve dhe vizatimi i skemave të instalimeve elektrike</w:t>
            </w:r>
          </w:p>
        </w:tc>
        <w:tc>
          <w:tcPr>
            <w:tcW w:w="1170" w:type="dxa"/>
            <w:tcBorders>
              <w:top w:val="single" w:sz="4" w:space="0" w:color="auto"/>
              <w:left w:val="single" w:sz="4" w:space="0" w:color="auto"/>
              <w:bottom w:val="single" w:sz="4" w:space="0" w:color="auto"/>
              <w:right w:val="single" w:sz="4" w:space="0" w:color="auto"/>
            </w:tcBorders>
            <w:vAlign w:val="center"/>
          </w:tcPr>
          <w:p w14:paraId="3A310C67" w14:textId="77777777" w:rsidR="003B6FC0" w:rsidRPr="00763CA5" w:rsidRDefault="003B6FC0" w:rsidP="005957BB">
            <w:pPr>
              <w:jc w:val="center"/>
              <w:rPr>
                <w:rFonts w:eastAsia="Calibri"/>
                <w:sz w:val="24"/>
                <w:szCs w:val="24"/>
              </w:rPr>
            </w:pPr>
            <w:r w:rsidRPr="00763CA5">
              <w:rPr>
                <w:rFonts w:eastAsia="Calibri"/>
                <w:sz w:val="24"/>
                <w:szCs w:val="24"/>
              </w:rPr>
              <w:t>4 orë</w:t>
            </w:r>
          </w:p>
        </w:tc>
      </w:tr>
      <w:tr w:rsidR="003B6FC0" w:rsidRPr="00763CA5" w14:paraId="13DC1FE4" w14:textId="77777777" w:rsidTr="00763CA5">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02665D15" w14:textId="77777777" w:rsidR="003B6FC0" w:rsidRPr="00763CA5" w:rsidRDefault="003B6FC0" w:rsidP="005957BB">
            <w:pPr>
              <w:jc w:val="both"/>
              <w:rPr>
                <w:rFonts w:eastAsia="Calibri"/>
                <w:b/>
                <w:sz w:val="24"/>
                <w:szCs w:val="24"/>
              </w:rPr>
            </w:pPr>
            <w:r w:rsidRPr="00763CA5">
              <w:rPr>
                <w:rFonts w:eastAsia="Calibri"/>
                <w:b/>
                <w:sz w:val="24"/>
                <w:szCs w:val="24"/>
              </w:rPr>
              <w:t>Tema  11</w:t>
            </w:r>
          </w:p>
        </w:tc>
        <w:tc>
          <w:tcPr>
            <w:tcW w:w="7043" w:type="dxa"/>
            <w:tcBorders>
              <w:top w:val="single" w:sz="4" w:space="0" w:color="auto"/>
              <w:left w:val="single" w:sz="4" w:space="0" w:color="auto"/>
              <w:bottom w:val="single" w:sz="4" w:space="0" w:color="auto"/>
              <w:right w:val="single" w:sz="4" w:space="0" w:color="auto"/>
            </w:tcBorders>
            <w:vAlign w:val="center"/>
          </w:tcPr>
          <w:p w14:paraId="2C0DA39B" w14:textId="77777777" w:rsidR="003B6FC0" w:rsidRPr="00763CA5" w:rsidRDefault="003B6FC0" w:rsidP="005957BB">
            <w:pPr>
              <w:jc w:val="both"/>
              <w:rPr>
                <w:sz w:val="24"/>
                <w:szCs w:val="24"/>
              </w:rPr>
            </w:pPr>
            <w:r w:rsidRPr="00763CA5">
              <w:rPr>
                <w:sz w:val="24"/>
                <w:szCs w:val="24"/>
                <w:lang w:val="pt-BR"/>
              </w:rPr>
              <w:t>Vizatimet me kompjuter</w:t>
            </w:r>
          </w:p>
        </w:tc>
        <w:tc>
          <w:tcPr>
            <w:tcW w:w="1170" w:type="dxa"/>
            <w:tcBorders>
              <w:top w:val="single" w:sz="4" w:space="0" w:color="auto"/>
              <w:left w:val="single" w:sz="4" w:space="0" w:color="auto"/>
              <w:bottom w:val="single" w:sz="4" w:space="0" w:color="auto"/>
              <w:right w:val="single" w:sz="4" w:space="0" w:color="auto"/>
            </w:tcBorders>
            <w:vAlign w:val="center"/>
          </w:tcPr>
          <w:p w14:paraId="224A34E6" w14:textId="77777777" w:rsidR="003B6FC0" w:rsidRPr="00763CA5" w:rsidRDefault="003B6FC0" w:rsidP="005957BB">
            <w:pPr>
              <w:jc w:val="center"/>
              <w:rPr>
                <w:rFonts w:eastAsia="Calibri"/>
                <w:sz w:val="24"/>
                <w:szCs w:val="24"/>
              </w:rPr>
            </w:pPr>
            <w:r w:rsidRPr="00763CA5">
              <w:rPr>
                <w:rFonts w:eastAsia="Calibri"/>
                <w:sz w:val="24"/>
                <w:szCs w:val="24"/>
              </w:rPr>
              <w:t>3 orë</w:t>
            </w:r>
          </w:p>
        </w:tc>
      </w:tr>
    </w:tbl>
    <w:p w14:paraId="4EBFEF27" w14:textId="77777777" w:rsidR="0088158A" w:rsidRPr="00763CA5" w:rsidRDefault="0088158A" w:rsidP="003B6FC0">
      <w:pPr>
        <w:overflowPunct/>
        <w:autoSpaceDE/>
        <w:autoSpaceDN/>
        <w:adjustRightInd/>
        <w:textAlignment w:val="auto"/>
        <w:rPr>
          <w:sz w:val="28"/>
          <w:szCs w:val="28"/>
        </w:rPr>
      </w:pPr>
    </w:p>
    <w:p w14:paraId="235FCE19" w14:textId="6ABEFD49" w:rsidR="002B5118" w:rsidRPr="00763CA5" w:rsidRDefault="002B5118" w:rsidP="002B5118">
      <w:pPr>
        <w:shd w:val="clear" w:color="auto" w:fill="D9D9D9"/>
        <w:tabs>
          <w:tab w:val="left" w:pos="360"/>
        </w:tabs>
        <w:autoSpaceDE/>
        <w:autoSpaceDN/>
        <w:adjustRightInd/>
        <w:ind w:left="360" w:hanging="360"/>
        <w:jc w:val="both"/>
        <w:rPr>
          <w:rFonts w:eastAsia="Calibri"/>
          <w:b/>
          <w:sz w:val="24"/>
          <w:szCs w:val="24"/>
        </w:rPr>
      </w:pPr>
      <w:r w:rsidRPr="00763CA5">
        <w:rPr>
          <w:rFonts w:eastAsia="Calibri"/>
          <w:b/>
          <w:sz w:val="24"/>
          <w:szCs w:val="24"/>
        </w:rPr>
        <w:t>4.Lënda “</w:t>
      </w:r>
      <w:r w:rsidRPr="00763CA5">
        <w:rPr>
          <w:b/>
          <w:sz w:val="24"/>
          <w:szCs w:val="24"/>
        </w:rPr>
        <w:t>Matje elektrike dhe elektronike</w:t>
      </w:r>
      <w:r w:rsidRPr="00763CA5">
        <w:rPr>
          <w:rFonts w:eastAsia="Calibri"/>
          <w:b/>
          <w:sz w:val="24"/>
          <w:szCs w:val="24"/>
        </w:rPr>
        <w:t>” (</w:t>
      </w:r>
      <w:r w:rsidR="00125524" w:rsidRPr="00125524">
        <w:rPr>
          <w:b/>
          <w:sz w:val="24"/>
          <w:szCs w:val="24"/>
        </w:rPr>
        <w:t>L-11-917-26</w:t>
      </w:r>
      <w:r w:rsidRPr="00763CA5">
        <w:rPr>
          <w:rFonts w:eastAsia="Calibri"/>
          <w:b/>
          <w:sz w:val="24"/>
          <w:szCs w:val="24"/>
        </w:rPr>
        <w:t xml:space="preserve">),  kl. 11–72 orë </w:t>
      </w:r>
    </w:p>
    <w:p w14:paraId="2D724DCE" w14:textId="77777777" w:rsidR="002B5118" w:rsidRPr="00763CA5" w:rsidRDefault="002B5118" w:rsidP="002B5118">
      <w:pPr>
        <w:tabs>
          <w:tab w:val="left" w:pos="360"/>
        </w:tabs>
        <w:jc w:val="both"/>
        <w:rPr>
          <w:rFonts w:eastAsia="Calibri"/>
          <w:b/>
        </w:rPr>
      </w:pPr>
    </w:p>
    <w:p w14:paraId="151F9E92" w14:textId="77777777" w:rsidR="002B5118" w:rsidRPr="00763CA5" w:rsidRDefault="002B5118" w:rsidP="002B5118">
      <w:pPr>
        <w:numPr>
          <w:ilvl w:val="0"/>
          <w:numId w:val="11"/>
        </w:numPr>
        <w:tabs>
          <w:tab w:val="left" w:pos="360"/>
        </w:tabs>
        <w:jc w:val="both"/>
        <w:rPr>
          <w:rFonts w:eastAsia="Calibri"/>
          <w:b/>
          <w:iCs/>
          <w:sz w:val="24"/>
          <w:szCs w:val="24"/>
        </w:rPr>
      </w:pPr>
      <w:r w:rsidRPr="00763CA5">
        <w:rPr>
          <w:rFonts w:eastAsia="Calibri"/>
          <w:b/>
          <w:iCs/>
          <w:sz w:val="24"/>
          <w:szCs w:val="24"/>
        </w:rPr>
        <w:t>Synimet e lëndës “</w:t>
      </w:r>
      <w:r w:rsidRPr="00763CA5">
        <w:rPr>
          <w:b/>
          <w:sz w:val="24"/>
          <w:szCs w:val="24"/>
        </w:rPr>
        <w:t>Matje elektrike dhe elektronike</w:t>
      </w:r>
      <w:r w:rsidRPr="00763CA5">
        <w:rPr>
          <w:rFonts w:eastAsia="Calibri"/>
          <w:b/>
          <w:iCs/>
          <w:sz w:val="24"/>
          <w:szCs w:val="24"/>
        </w:rPr>
        <w:t>”, kl. 11.</w:t>
      </w:r>
    </w:p>
    <w:p w14:paraId="79130C7F" w14:textId="77777777" w:rsidR="002B5118" w:rsidRPr="00763CA5" w:rsidRDefault="002B5118" w:rsidP="002B5118">
      <w:pPr>
        <w:jc w:val="both"/>
        <w:rPr>
          <w:rFonts w:eastAsia="Calibri"/>
          <w:b/>
          <w:bCs/>
          <w:sz w:val="24"/>
          <w:szCs w:val="24"/>
        </w:rPr>
      </w:pPr>
      <w:r w:rsidRPr="00763CA5">
        <w:rPr>
          <w:rFonts w:eastAsia="Calibri"/>
          <w:b/>
          <w:bCs/>
          <w:sz w:val="24"/>
          <w:szCs w:val="24"/>
        </w:rPr>
        <w:tab/>
      </w:r>
      <w:r w:rsidRPr="00763CA5">
        <w:rPr>
          <w:rFonts w:eastAsia="Calibri"/>
          <w:b/>
          <w:bCs/>
          <w:sz w:val="24"/>
          <w:szCs w:val="24"/>
        </w:rPr>
        <w:tab/>
      </w:r>
    </w:p>
    <w:p w14:paraId="6AD34C96" w14:textId="618557A3" w:rsidR="002B5118" w:rsidRPr="00763CA5" w:rsidRDefault="002B5118" w:rsidP="002B5118">
      <w:pPr>
        <w:numPr>
          <w:ilvl w:val="12"/>
          <w:numId w:val="0"/>
        </w:numPr>
        <w:ind w:right="336"/>
        <w:jc w:val="both"/>
        <w:rPr>
          <w:rFonts w:eastAsia="Calibri"/>
          <w:sz w:val="24"/>
          <w:szCs w:val="24"/>
        </w:rPr>
      </w:pPr>
      <w:r w:rsidRPr="00763CA5">
        <w:rPr>
          <w:rFonts w:eastAsia="Calibri"/>
          <w:sz w:val="24"/>
          <w:szCs w:val="24"/>
        </w:rPr>
        <w:t xml:space="preserve">Në përfundim të trajtimit të lëndës </w:t>
      </w:r>
      <w:r w:rsidRPr="00763CA5">
        <w:rPr>
          <w:rFonts w:eastAsia="Calibri"/>
          <w:b/>
          <w:sz w:val="24"/>
          <w:szCs w:val="24"/>
        </w:rPr>
        <w:t>“</w:t>
      </w:r>
      <w:r w:rsidRPr="00697751">
        <w:rPr>
          <w:bCs/>
          <w:sz w:val="24"/>
          <w:szCs w:val="24"/>
        </w:rPr>
        <w:t>Matje elektrike dhe elektronike</w:t>
      </w:r>
      <w:r w:rsidRPr="00697751">
        <w:rPr>
          <w:rFonts w:eastAsia="Calibri"/>
          <w:bCs/>
          <w:sz w:val="24"/>
          <w:szCs w:val="24"/>
        </w:rPr>
        <w:t>”</w:t>
      </w:r>
      <w:r w:rsidRPr="00763CA5">
        <w:rPr>
          <w:rFonts w:eastAsia="Calibri"/>
          <w:b/>
          <w:sz w:val="24"/>
          <w:szCs w:val="24"/>
        </w:rPr>
        <w:t xml:space="preserve">, </w:t>
      </w:r>
      <w:r w:rsidRPr="00763CA5">
        <w:rPr>
          <w:rFonts w:eastAsia="Calibri"/>
          <w:sz w:val="24"/>
          <w:szCs w:val="24"/>
        </w:rPr>
        <w:t>kl.11, nxënësi</w:t>
      </w:r>
      <w:r w:rsidR="006474C8">
        <w:rPr>
          <w:rFonts w:eastAsia="Calibri"/>
          <w:sz w:val="24"/>
          <w:szCs w:val="24"/>
        </w:rPr>
        <w:t>t</w:t>
      </w:r>
      <w:r w:rsidRPr="00763CA5">
        <w:rPr>
          <w:rFonts w:eastAsia="Calibri"/>
          <w:sz w:val="24"/>
          <w:szCs w:val="24"/>
        </w:rPr>
        <w:t xml:space="preserve"> duhet:</w:t>
      </w:r>
    </w:p>
    <w:p w14:paraId="472DF86C" w14:textId="77777777" w:rsidR="002B5118" w:rsidRPr="00763CA5" w:rsidRDefault="002B5118" w:rsidP="002B5118">
      <w:pPr>
        <w:numPr>
          <w:ilvl w:val="12"/>
          <w:numId w:val="0"/>
        </w:numPr>
        <w:ind w:right="336"/>
        <w:jc w:val="both"/>
        <w:rPr>
          <w:rFonts w:eastAsia="Calibri"/>
          <w:sz w:val="24"/>
          <w:szCs w:val="24"/>
        </w:rPr>
      </w:pPr>
    </w:p>
    <w:p w14:paraId="49A030A9" w14:textId="25055DAF" w:rsidR="002B5118" w:rsidRPr="00763CA5" w:rsidRDefault="002B5118" w:rsidP="00F26070">
      <w:pPr>
        <w:pStyle w:val="ListParagraph"/>
        <w:numPr>
          <w:ilvl w:val="0"/>
          <w:numId w:val="31"/>
        </w:numPr>
        <w:rPr>
          <w:rFonts w:ascii="Times New Roman" w:eastAsiaTheme="majorEastAsia" w:hAnsi="Times New Roman"/>
          <w:sz w:val="24"/>
          <w:szCs w:val="24"/>
        </w:rPr>
      </w:pPr>
      <w:r w:rsidRPr="00763CA5">
        <w:rPr>
          <w:rFonts w:ascii="Times New Roman" w:eastAsiaTheme="majorEastAsia" w:hAnsi="Times New Roman"/>
          <w:sz w:val="24"/>
          <w:szCs w:val="24"/>
        </w:rPr>
        <w:t>të përshkruaj</w:t>
      </w:r>
      <w:r w:rsidR="006474C8">
        <w:rPr>
          <w:rFonts w:ascii="Times New Roman" w:eastAsiaTheme="majorEastAsia" w:hAnsi="Times New Roman"/>
          <w:sz w:val="24"/>
          <w:szCs w:val="24"/>
        </w:rPr>
        <w:t>n</w:t>
      </w:r>
      <w:r w:rsidRPr="00763CA5">
        <w:rPr>
          <w:rFonts w:ascii="Times New Roman" w:eastAsiaTheme="majorEastAsia" w:hAnsi="Times New Roman"/>
          <w:sz w:val="24"/>
          <w:szCs w:val="24"/>
        </w:rPr>
        <w:t>ë metodat e matjeve elektrike dhe elektronike dhe të shpjegoj</w:t>
      </w:r>
      <w:r w:rsidR="00947015">
        <w:rPr>
          <w:rFonts w:ascii="Times New Roman" w:eastAsiaTheme="majorEastAsia" w:hAnsi="Times New Roman"/>
          <w:sz w:val="24"/>
          <w:szCs w:val="24"/>
        </w:rPr>
        <w:t>n</w:t>
      </w:r>
      <w:r w:rsidRPr="00763CA5">
        <w:rPr>
          <w:rFonts w:ascii="Times New Roman" w:eastAsiaTheme="majorEastAsia" w:hAnsi="Times New Roman"/>
          <w:sz w:val="24"/>
          <w:szCs w:val="24"/>
        </w:rPr>
        <w:t>ë dallimet midis tyre;</w:t>
      </w:r>
    </w:p>
    <w:p w14:paraId="21778CAD" w14:textId="6EE4642A" w:rsidR="002B5118" w:rsidRPr="00763CA5" w:rsidRDefault="002B5118" w:rsidP="00F26070">
      <w:pPr>
        <w:pStyle w:val="ListParagraph"/>
        <w:numPr>
          <w:ilvl w:val="0"/>
          <w:numId w:val="31"/>
        </w:numPr>
        <w:spacing w:after="0" w:line="240" w:lineRule="auto"/>
        <w:jc w:val="both"/>
        <w:rPr>
          <w:rFonts w:ascii="Times New Roman" w:eastAsiaTheme="majorEastAsia" w:hAnsi="Times New Roman"/>
          <w:sz w:val="24"/>
          <w:szCs w:val="24"/>
        </w:rPr>
      </w:pPr>
      <w:r w:rsidRPr="00763CA5">
        <w:rPr>
          <w:rFonts w:ascii="Times New Roman" w:eastAsiaTheme="majorEastAsia" w:hAnsi="Times New Roman"/>
          <w:sz w:val="24"/>
          <w:szCs w:val="24"/>
        </w:rPr>
        <w:t>të klasifikoj</w:t>
      </w:r>
      <w:r w:rsidR="006474C8">
        <w:rPr>
          <w:rFonts w:ascii="Times New Roman" w:eastAsiaTheme="majorEastAsia" w:hAnsi="Times New Roman"/>
          <w:sz w:val="24"/>
          <w:szCs w:val="24"/>
        </w:rPr>
        <w:t>n</w:t>
      </w:r>
      <w:r w:rsidRPr="00763CA5">
        <w:rPr>
          <w:rFonts w:ascii="Times New Roman" w:eastAsiaTheme="majorEastAsia" w:hAnsi="Times New Roman"/>
          <w:sz w:val="24"/>
          <w:szCs w:val="24"/>
        </w:rPr>
        <w:t>ë gabimet që ndodhin gjatë matjeve elektrike;</w:t>
      </w:r>
    </w:p>
    <w:p w14:paraId="025C950E" w14:textId="4AE39C50" w:rsidR="002B5118" w:rsidRPr="00763CA5" w:rsidRDefault="002B5118" w:rsidP="00F26070">
      <w:pPr>
        <w:pStyle w:val="ListParagraph"/>
        <w:numPr>
          <w:ilvl w:val="0"/>
          <w:numId w:val="31"/>
        </w:numPr>
        <w:jc w:val="both"/>
        <w:rPr>
          <w:rFonts w:ascii="Times New Roman" w:eastAsiaTheme="majorEastAsia" w:hAnsi="Times New Roman"/>
          <w:sz w:val="24"/>
          <w:szCs w:val="24"/>
        </w:rPr>
      </w:pPr>
      <w:r w:rsidRPr="00763CA5">
        <w:rPr>
          <w:rFonts w:ascii="Times New Roman" w:eastAsiaTheme="majorEastAsia" w:hAnsi="Times New Roman"/>
          <w:sz w:val="24"/>
          <w:szCs w:val="24"/>
        </w:rPr>
        <w:t>të listoj</w:t>
      </w:r>
      <w:r w:rsidR="006474C8">
        <w:rPr>
          <w:rFonts w:ascii="Times New Roman" w:eastAsiaTheme="majorEastAsia" w:hAnsi="Times New Roman"/>
          <w:sz w:val="24"/>
          <w:szCs w:val="24"/>
        </w:rPr>
        <w:t>n</w:t>
      </w:r>
      <w:r w:rsidRPr="00763CA5">
        <w:rPr>
          <w:rFonts w:ascii="Times New Roman" w:eastAsiaTheme="majorEastAsia" w:hAnsi="Times New Roman"/>
          <w:sz w:val="24"/>
          <w:szCs w:val="24"/>
        </w:rPr>
        <w:t>ë aparatet që përdoren për kryerjen e matjeve të ndryshme;</w:t>
      </w:r>
    </w:p>
    <w:p w14:paraId="34CEE326" w14:textId="18F0890C" w:rsidR="002B5118" w:rsidRPr="00763CA5" w:rsidRDefault="002B5118" w:rsidP="00F26070">
      <w:pPr>
        <w:pStyle w:val="ListParagraph"/>
        <w:numPr>
          <w:ilvl w:val="0"/>
          <w:numId w:val="31"/>
        </w:numPr>
        <w:spacing w:after="0" w:line="240" w:lineRule="auto"/>
        <w:jc w:val="both"/>
        <w:rPr>
          <w:rFonts w:ascii="Times New Roman" w:eastAsiaTheme="majorEastAsia" w:hAnsi="Times New Roman"/>
          <w:sz w:val="24"/>
          <w:szCs w:val="24"/>
        </w:rPr>
      </w:pPr>
      <w:r w:rsidRPr="00763CA5">
        <w:rPr>
          <w:rFonts w:ascii="Times New Roman" w:eastAsiaTheme="majorEastAsia" w:hAnsi="Times New Roman"/>
          <w:sz w:val="24"/>
          <w:szCs w:val="24"/>
        </w:rPr>
        <w:t>të përshkruaj</w:t>
      </w:r>
      <w:r w:rsidR="006474C8">
        <w:rPr>
          <w:rFonts w:ascii="Times New Roman" w:eastAsiaTheme="majorEastAsia" w:hAnsi="Times New Roman"/>
          <w:sz w:val="24"/>
          <w:szCs w:val="24"/>
        </w:rPr>
        <w:t>n</w:t>
      </w:r>
      <w:r w:rsidRPr="00763CA5">
        <w:rPr>
          <w:rFonts w:ascii="Times New Roman" w:eastAsiaTheme="majorEastAsia" w:hAnsi="Times New Roman"/>
          <w:sz w:val="24"/>
          <w:szCs w:val="24"/>
        </w:rPr>
        <w:t>ë matjen e rrymës, tensionit dhe frekuencës;</w:t>
      </w:r>
    </w:p>
    <w:p w14:paraId="7FECF0F6" w14:textId="5EC65EFC" w:rsidR="002B5118" w:rsidRPr="00763CA5" w:rsidRDefault="002B5118" w:rsidP="00F26070">
      <w:pPr>
        <w:pStyle w:val="ListParagraph"/>
        <w:numPr>
          <w:ilvl w:val="0"/>
          <w:numId w:val="31"/>
        </w:numPr>
        <w:jc w:val="both"/>
        <w:rPr>
          <w:rFonts w:ascii="Times New Roman" w:eastAsiaTheme="majorEastAsia" w:hAnsi="Times New Roman"/>
          <w:sz w:val="24"/>
          <w:szCs w:val="24"/>
        </w:rPr>
      </w:pPr>
      <w:r w:rsidRPr="00763CA5">
        <w:rPr>
          <w:rFonts w:ascii="Times New Roman" w:eastAsiaTheme="majorEastAsia" w:hAnsi="Times New Roman"/>
          <w:sz w:val="24"/>
          <w:szCs w:val="24"/>
        </w:rPr>
        <w:t>të përshkruaj</w:t>
      </w:r>
      <w:r w:rsidR="006474C8">
        <w:rPr>
          <w:rFonts w:ascii="Times New Roman" w:eastAsiaTheme="majorEastAsia" w:hAnsi="Times New Roman"/>
          <w:sz w:val="24"/>
          <w:szCs w:val="24"/>
        </w:rPr>
        <w:t>n</w:t>
      </w:r>
      <w:r w:rsidRPr="00763CA5">
        <w:rPr>
          <w:rFonts w:ascii="Times New Roman" w:eastAsiaTheme="majorEastAsia" w:hAnsi="Times New Roman"/>
          <w:sz w:val="24"/>
          <w:szCs w:val="24"/>
        </w:rPr>
        <w:t>ë matjen e fuqisë, energjisë elektrike dhe koeficientit të fuqisë;</w:t>
      </w:r>
    </w:p>
    <w:p w14:paraId="3FE4FB23" w14:textId="7B36CA47" w:rsidR="002B5118" w:rsidRPr="00763CA5" w:rsidRDefault="002B5118" w:rsidP="00F26070">
      <w:pPr>
        <w:pStyle w:val="ListParagraph"/>
        <w:numPr>
          <w:ilvl w:val="0"/>
          <w:numId w:val="31"/>
        </w:numPr>
        <w:jc w:val="both"/>
        <w:rPr>
          <w:rFonts w:ascii="Times New Roman" w:eastAsiaTheme="majorEastAsia" w:hAnsi="Times New Roman"/>
          <w:sz w:val="24"/>
          <w:szCs w:val="24"/>
        </w:rPr>
      </w:pPr>
      <w:r w:rsidRPr="00763CA5">
        <w:rPr>
          <w:rFonts w:ascii="Times New Roman" w:eastAsiaTheme="majorEastAsia" w:hAnsi="Times New Roman"/>
          <w:sz w:val="24"/>
          <w:szCs w:val="24"/>
        </w:rPr>
        <w:t>të shpjegoj</w:t>
      </w:r>
      <w:r w:rsidR="006474C8">
        <w:rPr>
          <w:rFonts w:ascii="Times New Roman" w:eastAsiaTheme="majorEastAsia" w:hAnsi="Times New Roman"/>
          <w:sz w:val="24"/>
          <w:szCs w:val="24"/>
        </w:rPr>
        <w:t>n</w:t>
      </w:r>
      <w:r w:rsidRPr="00763CA5">
        <w:rPr>
          <w:rFonts w:ascii="Times New Roman" w:eastAsiaTheme="majorEastAsia" w:hAnsi="Times New Roman"/>
          <w:sz w:val="24"/>
          <w:szCs w:val="24"/>
        </w:rPr>
        <w:t>ë matjen e madhësive elektrike në frekuenca të ndryshme;</w:t>
      </w:r>
    </w:p>
    <w:p w14:paraId="4E834B99" w14:textId="7FFAF2BC" w:rsidR="002B5118" w:rsidRPr="00763CA5" w:rsidRDefault="002B5118" w:rsidP="00F26070">
      <w:pPr>
        <w:pStyle w:val="ListParagraph"/>
        <w:numPr>
          <w:ilvl w:val="0"/>
          <w:numId w:val="31"/>
        </w:numPr>
        <w:jc w:val="both"/>
        <w:rPr>
          <w:rFonts w:ascii="Times New Roman" w:eastAsiaTheme="majorEastAsia" w:hAnsi="Times New Roman"/>
          <w:sz w:val="24"/>
          <w:szCs w:val="24"/>
        </w:rPr>
      </w:pPr>
      <w:r w:rsidRPr="00763CA5">
        <w:rPr>
          <w:rFonts w:ascii="Times New Roman" w:eastAsiaTheme="majorEastAsia" w:hAnsi="Times New Roman"/>
          <w:sz w:val="24"/>
          <w:szCs w:val="24"/>
        </w:rPr>
        <w:t>të përshkruaj</w:t>
      </w:r>
      <w:r w:rsidR="006474C8">
        <w:rPr>
          <w:rFonts w:ascii="Times New Roman" w:eastAsiaTheme="majorEastAsia" w:hAnsi="Times New Roman"/>
          <w:sz w:val="24"/>
          <w:szCs w:val="24"/>
        </w:rPr>
        <w:t>n</w:t>
      </w:r>
      <w:r w:rsidRPr="00763CA5">
        <w:rPr>
          <w:rFonts w:ascii="Times New Roman" w:eastAsiaTheme="majorEastAsia" w:hAnsi="Times New Roman"/>
          <w:sz w:val="24"/>
          <w:szCs w:val="24"/>
        </w:rPr>
        <w:t>ë matjen e madhësive jo-elektrike me metoda elektrike;</w:t>
      </w:r>
    </w:p>
    <w:p w14:paraId="1DF81D47" w14:textId="593F1AB2" w:rsidR="002B5118" w:rsidRPr="00763CA5" w:rsidRDefault="002B5118" w:rsidP="00F26070">
      <w:pPr>
        <w:pStyle w:val="ListParagraph"/>
        <w:numPr>
          <w:ilvl w:val="0"/>
          <w:numId w:val="31"/>
        </w:numPr>
        <w:jc w:val="both"/>
        <w:rPr>
          <w:rFonts w:ascii="Times New Roman" w:eastAsiaTheme="majorEastAsia" w:hAnsi="Times New Roman"/>
          <w:sz w:val="24"/>
          <w:szCs w:val="24"/>
        </w:rPr>
      </w:pPr>
      <w:r w:rsidRPr="00763CA5">
        <w:rPr>
          <w:rFonts w:ascii="Times New Roman" w:eastAsiaTheme="majorEastAsia" w:hAnsi="Times New Roman"/>
          <w:sz w:val="24"/>
          <w:szCs w:val="24"/>
        </w:rPr>
        <w:t>të përshkruaj</w:t>
      </w:r>
      <w:r w:rsidR="006474C8">
        <w:rPr>
          <w:rFonts w:ascii="Times New Roman" w:eastAsiaTheme="majorEastAsia" w:hAnsi="Times New Roman"/>
          <w:sz w:val="24"/>
          <w:szCs w:val="24"/>
        </w:rPr>
        <w:t>n</w:t>
      </w:r>
      <w:r w:rsidRPr="00763CA5">
        <w:rPr>
          <w:rFonts w:ascii="Times New Roman" w:eastAsiaTheme="majorEastAsia" w:hAnsi="Times New Roman"/>
          <w:sz w:val="24"/>
          <w:szCs w:val="24"/>
        </w:rPr>
        <w:t>ë matjen e madhësive të ndryshme duke përdorur oshiloskopin;</w:t>
      </w:r>
    </w:p>
    <w:p w14:paraId="3446933F" w14:textId="406F19D5" w:rsidR="0088158A" w:rsidRDefault="002B5118" w:rsidP="00AE5EEA">
      <w:pPr>
        <w:pStyle w:val="ListParagraph"/>
        <w:numPr>
          <w:ilvl w:val="0"/>
          <w:numId w:val="31"/>
        </w:numPr>
        <w:spacing w:after="0"/>
        <w:jc w:val="both"/>
        <w:rPr>
          <w:rFonts w:ascii="Times New Roman" w:eastAsiaTheme="majorEastAsia" w:hAnsi="Times New Roman"/>
          <w:sz w:val="24"/>
          <w:szCs w:val="24"/>
        </w:rPr>
      </w:pPr>
      <w:r w:rsidRPr="00763CA5">
        <w:rPr>
          <w:rFonts w:ascii="Times New Roman" w:eastAsiaTheme="majorEastAsia" w:hAnsi="Times New Roman"/>
          <w:sz w:val="24"/>
          <w:szCs w:val="24"/>
        </w:rPr>
        <w:t>të përshkruaj</w:t>
      </w:r>
      <w:r w:rsidR="006474C8">
        <w:rPr>
          <w:rFonts w:ascii="Times New Roman" w:eastAsiaTheme="majorEastAsia" w:hAnsi="Times New Roman"/>
          <w:sz w:val="24"/>
          <w:szCs w:val="24"/>
        </w:rPr>
        <w:t>n</w:t>
      </w:r>
      <w:r w:rsidRPr="00763CA5">
        <w:rPr>
          <w:rFonts w:ascii="Times New Roman" w:eastAsiaTheme="majorEastAsia" w:hAnsi="Times New Roman"/>
          <w:sz w:val="24"/>
          <w:szCs w:val="24"/>
        </w:rPr>
        <w:t>ë metodat kompjuterike për përpunimin e rezultateve të matjeve elektrike.</w:t>
      </w:r>
    </w:p>
    <w:p w14:paraId="7522BA92" w14:textId="77777777" w:rsidR="00AE5EEA" w:rsidRPr="00AE5EEA" w:rsidRDefault="00AE5EEA" w:rsidP="00AE5EEA">
      <w:pPr>
        <w:pStyle w:val="ListParagraph"/>
        <w:spacing w:after="0"/>
        <w:ind w:left="450"/>
        <w:jc w:val="both"/>
        <w:rPr>
          <w:rFonts w:ascii="Times New Roman" w:eastAsiaTheme="majorEastAsia" w:hAnsi="Times New Roman"/>
          <w:sz w:val="24"/>
          <w:szCs w:val="24"/>
        </w:rPr>
      </w:pPr>
    </w:p>
    <w:p w14:paraId="79F9498D" w14:textId="77777777" w:rsidR="002B5118" w:rsidRPr="00763CA5" w:rsidRDefault="002B5118" w:rsidP="00AE5EEA">
      <w:pPr>
        <w:numPr>
          <w:ilvl w:val="0"/>
          <w:numId w:val="12"/>
        </w:numPr>
        <w:ind w:left="360"/>
        <w:jc w:val="both"/>
        <w:rPr>
          <w:rFonts w:eastAsia="Calibri"/>
          <w:b/>
          <w:iCs/>
          <w:sz w:val="24"/>
          <w:szCs w:val="24"/>
        </w:rPr>
      </w:pPr>
      <w:r w:rsidRPr="00763CA5">
        <w:rPr>
          <w:rFonts w:eastAsia="Calibri"/>
          <w:b/>
          <w:iCs/>
          <w:sz w:val="24"/>
          <w:szCs w:val="24"/>
        </w:rPr>
        <w:t>Përmbajtjet e përgjithshme të lëndës “</w:t>
      </w:r>
      <w:r w:rsidRPr="00763CA5">
        <w:rPr>
          <w:b/>
          <w:sz w:val="24"/>
          <w:szCs w:val="24"/>
        </w:rPr>
        <w:t>Matje elektrike dhe elektronike</w:t>
      </w:r>
      <w:r w:rsidRPr="00763CA5">
        <w:rPr>
          <w:rFonts w:eastAsia="Calibri"/>
          <w:b/>
          <w:iCs/>
          <w:sz w:val="24"/>
          <w:szCs w:val="24"/>
        </w:rPr>
        <w:t xml:space="preserve">”, kl.11 – 72 orë </w:t>
      </w:r>
    </w:p>
    <w:p w14:paraId="6B879869" w14:textId="77777777" w:rsidR="002B5118" w:rsidRPr="00763CA5" w:rsidRDefault="002B5118" w:rsidP="002B5118">
      <w:pPr>
        <w:tabs>
          <w:tab w:val="left" w:pos="360"/>
        </w:tabs>
        <w:jc w:val="both"/>
        <w:rPr>
          <w:rFonts w:eastAsia="Calibri"/>
          <w:b/>
          <w:bCs/>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34"/>
        <w:gridCol w:w="1170"/>
      </w:tblGrid>
      <w:tr w:rsidR="002B5118" w:rsidRPr="00763CA5" w14:paraId="50F22093"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BEEED74" w14:textId="77777777" w:rsidR="002B5118" w:rsidRPr="00763CA5" w:rsidRDefault="002B5118" w:rsidP="005957BB">
            <w:pPr>
              <w:jc w:val="both"/>
              <w:rPr>
                <w:rFonts w:eastAsia="Calibri"/>
                <w:b/>
                <w:sz w:val="24"/>
                <w:szCs w:val="24"/>
              </w:rPr>
            </w:pPr>
            <w:r w:rsidRPr="00763CA5">
              <w:rPr>
                <w:rFonts w:eastAsia="Calibri"/>
                <w:b/>
                <w:sz w:val="24"/>
                <w:szCs w:val="24"/>
              </w:rPr>
              <w:t>Tema   1</w:t>
            </w:r>
          </w:p>
        </w:tc>
        <w:tc>
          <w:tcPr>
            <w:tcW w:w="7134" w:type="dxa"/>
            <w:tcBorders>
              <w:top w:val="single" w:sz="4" w:space="0" w:color="auto"/>
              <w:left w:val="single" w:sz="4" w:space="0" w:color="auto"/>
              <w:bottom w:val="single" w:sz="4" w:space="0" w:color="auto"/>
              <w:right w:val="single" w:sz="4" w:space="0" w:color="auto"/>
            </w:tcBorders>
            <w:vAlign w:val="center"/>
          </w:tcPr>
          <w:p w14:paraId="281857FB" w14:textId="5B43595F" w:rsidR="002B5118" w:rsidRPr="00763CA5" w:rsidRDefault="002B5118" w:rsidP="005957BB">
            <w:pPr>
              <w:pStyle w:val="NoSpacing"/>
              <w:rPr>
                <w:rFonts w:ascii="Times New Roman" w:hAnsi="Times New Roman"/>
                <w:b/>
                <w:sz w:val="24"/>
                <w:szCs w:val="24"/>
              </w:rPr>
            </w:pPr>
            <w:proofErr w:type="spellStart"/>
            <w:r w:rsidRPr="00763CA5">
              <w:rPr>
                <w:rFonts w:ascii="Times New Roman" w:hAnsi="Times New Roman"/>
                <w:sz w:val="24"/>
                <w:szCs w:val="24"/>
              </w:rPr>
              <w:t>Aparatet</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matëse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elektrik</w:t>
            </w:r>
            <w:r w:rsidR="006B22D2">
              <w:rPr>
                <w:rFonts w:ascii="Times New Roman" w:hAnsi="Times New Roman"/>
                <w:sz w:val="24"/>
                <w:szCs w:val="24"/>
              </w:rPr>
              <w:t>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Metodat</w:t>
            </w:r>
            <w:proofErr w:type="spellEnd"/>
            <w:r w:rsidRPr="00763CA5">
              <w:rPr>
                <w:rFonts w:ascii="Times New Roman" w:hAnsi="Times New Roman"/>
                <w:sz w:val="24"/>
                <w:szCs w:val="24"/>
              </w:rPr>
              <w:t xml:space="preserve"> e </w:t>
            </w:r>
            <w:proofErr w:type="spellStart"/>
            <w:r w:rsidRPr="00763CA5">
              <w:rPr>
                <w:rFonts w:ascii="Times New Roman" w:hAnsi="Times New Roman"/>
                <w:sz w:val="24"/>
                <w:szCs w:val="24"/>
              </w:rPr>
              <w:t>matjeve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elektrike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dhe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elektronike</w:t>
            </w:r>
            <w:proofErr w:type="spellEnd"/>
            <w:r w:rsidRPr="00763CA5">
              <w:rPr>
                <w:rFonts w:ascii="Times New Roman" w:hAnsi="Times New Roman"/>
                <w:sz w:val="24"/>
                <w:szCs w:val="24"/>
              </w:rPr>
              <w:t>.</w:t>
            </w:r>
            <w:r w:rsidRPr="00763CA5">
              <w:rPr>
                <w:rFonts w:ascii="Times New Roman" w:hAnsi="Times New Roman"/>
                <w:b/>
                <w:sz w:val="24"/>
                <w:szCs w:val="24"/>
              </w:rPr>
              <w:t xml:space="preserve"> </w:t>
            </w:r>
          </w:p>
        </w:tc>
        <w:tc>
          <w:tcPr>
            <w:tcW w:w="1170" w:type="dxa"/>
            <w:tcBorders>
              <w:top w:val="single" w:sz="4" w:space="0" w:color="auto"/>
              <w:left w:val="single" w:sz="4" w:space="0" w:color="auto"/>
              <w:bottom w:val="single" w:sz="4" w:space="0" w:color="auto"/>
              <w:right w:val="single" w:sz="4" w:space="0" w:color="auto"/>
            </w:tcBorders>
            <w:vAlign w:val="center"/>
          </w:tcPr>
          <w:p w14:paraId="48F3EDAF" w14:textId="77777777" w:rsidR="002B5118" w:rsidRPr="00763CA5" w:rsidRDefault="002B5118" w:rsidP="005957BB">
            <w:pPr>
              <w:rPr>
                <w:rFonts w:eastAsia="Calibri"/>
                <w:sz w:val="24"/>
                <w:szCs w:val="24"/>
              </w:rPr>
            </w:pPr>
            <w:r w:rsidRPr="00763CA5">
              <w:rPr>
                <w:rFonts w:eastAsia="Calibri"/>
                <w:sz w:val="24"/>
                <w:szCs w:val="24"/>
              </w:rPr>
              <w:t xml:space="preserve">    12 orë</w:t>
            </w:r>
          </w:p>
        </w:tc>
      </w:tr>
      <w:tr w:rsidR="002B5118" w:rsidRPr="00763CA5" w14:paraId="40E72ACE"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3D8849C" w14:textId="77777777" w:rsidR="002B5118" w:rsidRPr="00763CA5" w:rsidRDefault="002B5118" w:rsidP="005957BB">
            <w:pPr>
              <w:jc w:val="both"/>
              <w:rPr>
                <w:rFonts w:eastAsia="Calibri"/>
                <w:b/>
                <w:sz w:val="24"/>
                <w:szCs w:val="24"/>
              </w:rPr>
            </w:pPr>
            <w:r w:rsidRPr="00763CA5">
              <w:rPr>
                <w:rFonts w:eastAsia="Calibri"/>
                <w:b/>
                <w:sz w:val="24"/>
                <w:szCs w:val="24"/>
              </w:rPr>
              <w:t>Tema   2</w:t>
            </w:r>
          </w:p>
        </w:tc>
        <w:tc>
          <w:tcPr>
            <w:tcW w:w="7134" w:type="dxa"/>
            <w:tcBorders>
              <w:top w:val="single" w:sz="4" w:space="0" w:color="auto"/>
              <w:left w:val="single" w:sz="4" w:space="0" w:color="auto"/>
              <w:bottom w:val="single" w:sz="4" w:space="0" w:color="auto"/>
              <w:right w:val="single" w:sz="4" w:space="0" w:color="auto"/>
            </w:tcBorders>
            <w:vAlign w:val="center"/>
          </w:tcPr>
          <w:p w14:paraId="54645360" w14:textId="77777777" w:rsidR="002B5118" w:rsidRPr="00763CA5" w:rsidRDefault="002B5118" w:rsidP="005957BB">
            <w:pPr>
              <w:jc w:val="both"/>
              <w:rPr>
                <w:rFonts w:eastAsia="Calibri"/>
                <w:sz w:val="24"/>
                <w:szCs w:val="24"/>
              </w:rPr>
            </w:pPr>
            <w:r w:rsidRPr="00763CA5">
              <w:rPr>
                <w:sz w:val="24"/>
                <w:szCs w:val="24"/>
              </w:rPr>
              <w:t>Gabimet gjatë matjeve</w:t>
            </w:r>
          </w:p>
        </w:tc>
        <w:tc>
          <w:tcPr>
            <w:tcW w:w="1170" w:type="dxa"/>
            <w:tcBorders>
              <w:top w:val="single" w:sz="4" w:space="0" w:color="auto"/>
              <w:left w:val="single" w:sz="4" w:space="0" w:color="auto"/>
              <w:bottom w:val="single" w:sz="4" w:space="0" w:color="auto"/>
              <w:right w:val="single" w:sz="4" w:space="0" w:color="auto"/>
            </w:tcBorders>
            <w:vAlign w:val="center"/>
          </w:tcPr>
          <w:p w14:paraId="27DF69B6" w14:textId="77777777" w:rsidR="002B5118" w:rsidRPr="00763CA5" w:rsidRDefault="002B5118" w:rsidP="005957BB">
            <w:pPr>
              <w:jc w:val="center"/>
              <w:rPr>
                <w:rFonts w:eastAsia="Calibri"/>
                <w:sz w:val="24"/>
                <w:szCs w:val="24"/>
              </w:rPr>
            </w:pPr>
            <w:r w:rsidRPr="00763CA5">
              <w:rPr>
                <w:rFonts w:eastAsia="Calibri"/>
                <w:sz w:val="24"/>
                <w:szCs w:val="24"/>
              </w:rPr>
              <w:t>6 orë</w:t>
            </w:r>
          </w:p>
        </w:tc>
      </w:tr>
      <w:tr w:rsidR="002B5118" w:rsidRPr="00763CA5" w14:paraId="31BC9204"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F6209CF" w14:textId="77777777" w:rsidR="002B5118" w:rsidRPr="00763CA5" w:rsidRDefault="002B5118" w:rsidP="005957BB">
            <w:pPr>
              <w:jc w:val="both"/>
              <w:rPr>
                <w:rFonts w:eastAsia="Calibri"/>
                <w:b/>
                <w:sz w:val="24"/>
                <w:szCs w:val="24"/>
              </w:rPr>
            </w:pPr>
            <w:r w:rsidRPr="00763CA5">
              <w:rPr>
                <w:rFonts w:eastAsia="Calibri"/>
                <w:b/>
                <w:sz w:val="24"/>
                <w:szCs w:val="24"/>
              </w:rPr>
              <w:t>Tema   3</w:t>
            </w:r>
          </w:p>
        </w:tc>
        <w:tc>
          <w:tcPr>
            <w:tcW w:w="7134" w:type="dxa"/>
            <w:tcBorders>
              <w:top w:val="single" w:sz="4" w:space="0" w:color="auto"/>
              <w:left w:val="single" w:sz="4" w:space="0" w:color="auto"/>
              <w:bottom w:val="single" w:sz="4" w:space="0" w:color="auto"/>
              <w:right w:val="single" w:sz="4" w:space="0" w:color="auto"/>
            </w:tcBorders>
            <w:vAlign w:val="center"/>
          </w:tcPr>
          <w:p w14:paraId="6F1F3665" w14:textId="77777777" w:rsidR="002B5118" w:rsidRPr="00763CA5" w:rsidRDefault="002B5118" w:rsidP="005957BB">
            <w:pPr>
              <w:rPr>
                <w:sz w:val="24"/>
                <w:szCs w:val="24"/>
              </w:rPr>
            </w:pPr>
            <w:r w:rsidRPr="00763CA5">
              <w:rPr>
                <w:sz w:val="24"/>
                <w:szCs w:val="24"/>
              </w:rPr>
              <w:t xml:space="preserve">Matja e rrymës, tensionit dhe frekuencës. </w:t>
            </w:r>
          </w:p>
        </w:tc>
        <w:tc>
          <w:tcPr>
            <w:tcW w:w="1170" w:type="dxa"/>
            <w:tcBorders>
              <w:top w:val="single" w:sz="4" w:space="0" w:color="auto"/>
              <w:left w:val="single" w:sz="4" w:space="0" w:color="auto"/>
              <w:bottom w:val="single" w:sz="4" w:space="0" w:color="auto"/>
              <w:right w:val="single" w:sz="4" w:space="0" w:color="auto"/>
            </w:tcBorders>
            <w:vAlign w:val="center"/>
          </w:tcPr>
          <w:p w14:paraId="1B76A59F" w14:textId="77777777" w:rsidR="002B5118" w:rsidRPr="00763CA5" w:rsidRDefault="002B5118" w:rsidP="005957BB">
            <w:pPr>
              <w:jc w:val="center"/>
              <w:rPr>
                <w:rFonts w:eastAsia="Calibri"/>
                <w:sz w:val="24"/>
                <w:szCs w:val="24"/>
              </w:rPr>
            </w:pPr>
            <w:r w:rsidRPr="00763CA5">
              <w:rPr>
                <w:rFonts w:eastAsia="Calibri"/>
                <w:sz w:val="24"/>
                <w:szCs w:val="24"/>
              </w:rPr>
              <w:t xml:space="preserve"> 12 orë</w:t>
            </w:r>
          </w:p>
        </w:tc>
      </w:tr>
      <w:tr w:rsidR="002B5118" w:rsidRPr="00763CA5" w14:paraId="55D46A6F"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A3A6158" w14:textId="77777777" w:rsidR="002B5118" w:rsidRPr="00763CA5" w:rsidRDefault="002B5118" w:rsidP="005957BB">
            <w:pPr>
              <w:jc w:val="both"/>
              <w:rPr>
                <w:rFonts w:eastAsia="Calibri"/>
                <w:b/>
                <w:sz w:val="24"/>
                <w:szCs w:val="24"/>
              </w:rPr>
            </w:pPr>
            <w:r w:rsidRPr="00763CA5">
              <w:rPr>
                <w:rFonts w:eastAsia="Calibri"/>
                <w:b/>
                <w:sz w:val="24"/>
                <w:szCs w:val="24"/>
              </w:rPr>
              <w:t>Tema   4</w:t>
            </w:r>
          </w:p>
        </w:tc>
        <w:tc>
          <w:tcPr>
            <w:tcW w:w="7134" w:type="dxa"/>
            <w:tcBorders>
              <w:top w:val="single" w:sz="4" w:space="0" w:color="auto"/>
              <w:left w:val="single" w:sz="4" w:space="0" w:color="auto"/>
              <w:bottom w:val="single" w:sz="4" w:space="0" w:color="auto"/>
              <w:right w:val="single" w:sz="4" w:space="0" w:color="auto"/>
            </w:tcBorders>
            <w:vAlign w:val="center"/>
          </w:tcPr>
          <w:p w14:paraId="1CB54829" w14:textId="77777777" w:rsidR="002B5118" w:rsidRPr="00763CA5" w:rsidRDefault="002B5118" w:rsidP="005957BB">
            <w:pPr>
              <w:jc w:val="both"/>
              <w:rPr>
                <w:rFonts w:eastAsia="Calibri"/>
                <w:sz w:val="24"/>
                <w:szCs w:val="24"/>
              </w:rPr>
            </w:pPr>
            <w:r w:rsidRPr="00763CA5">
              <w:rPr>
                <w:sz w:val="24"/>
                <w:szCs w:val="24"/>
              </w:rPr>
              <w:t>Matja e fuqisë, energjisë dhe e koeficientit të fuqisë</w:t>
            </w:r>
          </w:p>
        </w:tc>
        <w:tc>
          <w:tcPr>
            <w:tcW w:w="1170" w:type="dxa"/>
            <w:tcBorders>
              <w:top w:val="single" w:sz="4" w:space="0" w:color="auto"/>
              <w:left w:val="single" w:sz="4" w:space="0" w:color="auto"/>
              <w:bottom w:val="single" w:sz="4" w:space="0" w:color="auto"/>
              <w:right w:val="single" w:sz="4" w:space="0" w:color="auto"/>
            </w:tcBorders>
            <w:vAlign w:val="center"/>
          </w:tcPr>
          <w:p w14:paraId="719E028A" w14:textId="77777777" w:rsidR="002B5118" w:rsidRPr="00763CA5" w:rsidRDefault="002B5118" w:rsidP="005957BB">
            <w:pPr>
              <w:jc w:val="center"/>
              <w:rPr>
                <w:rFonts w:eastAsia="Calibri"/>
                <w:sz w:val="24"/>
                <w:szCs w:val="24"/>
              </w:rPr>
            </w:pPr>
            <w:r w:rsidRPr="00763CA5">
              <w:rPr>
                <w:rFonts w:eastAsia="Calibri"/>
                <w:sz w:val="24"/>
                <w:szCs w:val="24"/>
              </w:rPr>
              <w:t>12 orë</w:t>
            </w:r>
          </w:p>
        </w:tc>
      </w:tr>
      <w:tr w:rsidR="002B5118" w:rsidRPr="00763CA5" w14:paraId="2B5BF572"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103F95E" w14:textId="77777777" w:rsidR="002B5118" w:rsidRPr="00763CA5" w:rsidRDefault="002B5118" w:rsidP="005957BB">
            <w:pPr>
              <w:jc w:val="both"/>
              <w:rPr>
                <w:rFonts w:eastAsia="Calibri"/>
                <w:b/>
                <w:sz w:val="24"/>
                <w:szCs w:val="24"/>
              </w:rPr>
            </w:pPr>
            <w:r w:rsidRPr="00763CA5">
              <w:rPr>
                <w:rFonts w:eastAsia="Calibri"/>
                <w:b/>
                <w:sz w:val="24"/>
                <w:szCs w:val="24"/>
              </w:rPr>
              <w:t>Tema   5</w:t>
            </w:r>
          </w:p>
        </w:tc>
        <w:tc>
          <w:tcPr>
            <w:tcW w:w="7134" w:type="dxa"/>
            <w:tcBorders>
              <w:top w:val="single" w:sz="4" w:space="0" w:color="auto"/>
              <w:left w:val="single" w:sz="4" w:space="0" w:color="auto"/>
              <w:bottom w:val="single" w:sz="4" w:space="0" w:color="auto"/>
              <w:right w:val="single" w:sz="4" w:space="0" w:color="auto"/>
            </w:tcBorders>
            <w:vAlign w:val="center"/>
          </w:tcPr>
          <w:p w14:paraId="20826B35" w14:textId="77777777" w:rsidR="002B5118" w:rsidRPr="00763CA5" w:rsidRDefault="002B5118" w:rsidP="005957BB">
            <w:pPr>
              <w:jc w:val="both"/>
              <w:rPr>
                <w:rFonts w:eastAsia="Calibri"/>
                <w:sz w:val="24"/>
                <w:szCs w:val="24"/>
              </w:rPr>
            </w:pPr>
            <w:r w:rsidRPr="00763CA5">
              <w:rPr>
                <w:sz w:val="24"/>
                <w:szCs w:val="24"/>
              </w:rPr>
              <w:t>Matja e R, L, C në frekuenca të ndryshme</w:t>
            </w:r>
          </w:p>
        </w:tc>
        <w:tc>
          <w:tcPr>
            <w:tcW w:w="1170" w:type="dxa"/>
            <w:tcBorders>
              <w:top w:val="single" w:sz="4" w:space="0" w:color="auto"/>
              <w:left w:val="single" w:sz="4" w:space="0" w:color="auto"/>
              <w:bottom w:val="single" w:sz="4" w:space="0" w:color="auto"/>
              <w:right w:val="single" w:sz="4" w:space="0" w:color="auto"/>
            </w:tcBorders>
            <w:vAlign w:val="center"/>
          </w:tcPr>
          <w:p w14:paraId="4657A4D9" w14:textId="77777777" w:rsidR="002B5118" w:rsidRPr="00763CA5" w:rsidRDefault="002B5118" w:rsidP="005957BB">
            <w:pPr>
              <w:jc w:val="center"/>
              <w:rPr>
                <w:rFonts w:eastAsia="Calibri"/>
                <w:sz w:val="24"/>
                <w:szCs w:val="24"/>
              </w:rPr>
            </w:pPr>
            <w:r w:rsidRPr="00763CA5">
              <w:rPr>
                <w:rFonts w:eastAsia="Calibri"/>
                <w:sz w:val="24"/>
                <w:szCs w:val="24"/>
              </w:rPr>
              <w:t>12 orë</w:t>
            </w:r>
          </w:p>
        </w:tc>
      </w:tr>
      <w:tr w:rsidR="002B5118" w:rsidRPr="00763CA5" w14:paraId="45C7D8C7"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1E3DD60" w14:textId="77777777" w:rsidR="002B5118" w:rsidRPr="00763CA5" w:rsidRDefault="002B5118" w:rsidP="005957BB">
            <w:pPr>
              <w:jc w:val="both"/>
              <w:rPr>
                <w:rFonts w:eastAsia="Calibri"/>
                <w:b/>
                <w:sz w:val="24"/>
                <w:szCs w:val="24"/>
              </w:rPr>
            </w:pPr>
            <w:r w:rsidRPr="00763CA5">
              <w:rPr>
                <w:rFonts w:eastAsia="Calibri"/>
                <w:b/>
                <w:sz w:val="24"/>
                <w:szCs w:val="24"/>
              </w:rPr>
              <w:lastRenderedPageBreak/>
              <w:t>Tema   6</w:t>
            </w:r>
          </w:p>
        </w:tc>
        <w:tc>
          <w:tcPr>
            <w:tcW w:w="7134" w:type="dxa"/>
            <w:tcBorders>
              <w:top w:val="single" w:sz="4" w:space="0" w:color="auto"/>
              <w:left w:val="single" w:sz="4" w:space="0" w:color="auto"/>
              <w:bottom w:val="single" w:sz="4" w:space="0" w:color="auto"/>
              <w:right w:val="single" w:sz="4" w:space="0" w:color="auto"/>
            </w:tcBorders>
            <w:vAlign w:val="center"/>
          </w:tcPr>
          <w:p w14:paraId="1DB05FE1" w14:textId="77777777" w:rsidR="002B5118" w:rsidRPr="00763CA5" w:rsidRDefault="002B5118" w:rsidP="005957BB">
            <w:pPr>
              <w:rPr>
                <w:sz w:val="24"/>
                <w:szCs w:val="24"/>
              </w:rPr>
            </w:pPr>
            <w:r w:rsidRPr="00763CA5">
              <w:rPr>
                <w:sz w:val="24"/>
                <w:szCs w:val="24"/>
              </w:rPr>
              <w:t>Matjet me oshiloskop</w:t>
            </w:r>
          </w:p>
        </w:tc>
        <w:tc>
          <w:tcPr>
            <w:tcW w:w="1170" w:type="dxa"/>
            <w:tcBorders>
              <w:top w:val="single" w:sz="4" w:space="0" w:color="auto"/>
              <w:left w:val="single" w:sz="4" w:space="0" w:color="auto"/>
              <w:bottom w:val="single" w:sz="4" w:space="0" w:color="auto"/>
              <w:right w:val="single" w:sz="4" w:space="0" w:color="auto"/>
            </w:tcBorders>
            <w:vAlign w:val="center"/>
          </w:tcPr>
          <w:p w14:paraId="125AF078" w14:textId="77777777" w:rsidR="002B5118" w:rsidRPr="00763CA5" w:rsidRDefault="002B5118" w:rsidP="005957BB">
            <w:pPr>
              <w:jc w:val="center"/>
              <w:rPr>
                <w:rFonts w:eastAsia="Calibri"/>
                <w:sz w:val="24"/>
                <w:szCs w:val="24"/>
              </w:rPr>
            </w:pPr>
            <w:r w:rsidRPr="00763CA5">
              <w:rPr>
                <w:rFonts w:eastAsia="Calibri"/>
                <w:sz w:val="24"/>
                <w:szCs w:val="24"/>
              </w:rPr>
              <w:t>6 orë</w:t>
            </w:r>
          </w:p>
        </w:tc>
      </w:tr>
      <w:tr w:rsidR="002B5118" w:rsidRPr="00763CA5" w14:paraId="71BAFF65"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ED41214" w14:textId="77777777" w:rsidR="002B5118" w:rsidRPr="00763CA5" w:rsidRDefault="002B5118" w:rsidP="005957BB">
            <w:pPr>
              <w:jc w:val="both"/>
              <w:rPr>
                <w:rFonts w:eastAsia="Calibri"/>
                <w:b/>
                <w:sz w:val="24"/>
                <w:szCs w:val="24"/>
              </w:rPr>
            </w:pPr>
            <w:r w:rsidRPr="00763CA5">
              <w:rPr>
                <w:rFonts w:eastAsia="Calibri"/>
                <w:b/>
                <w:sz w:val="24"/>
                <w:szCs w:val="24"/>
              </w:rPr>
              <w:t>Tema   7</w:t>
            </w:r>
          </w:p>
        </w:tc>
        <w:tc>
          <w:tcPr>
            <w:tcW w:w="7134" w:type="dxa"/>
            <w:tcBorders>
              <w:top w:val="single" w:sz="4" w:space="0" w:color="auto"/>
              <w:left w:val="single" w:sz="4" w:space="0" w:color="auto"/>
              <w:bottom w:val="single" w:sz="4" w:space="0" w:color="auto"/>
              <w:right w:val="single" w:sz="4" w:space="0" w:color="auto"/>
            </w:tcBorders>
            <w:vAlign w:val="center"/>
          </w:tcPr>
          <w:p w14:paraId="48C63D31" w14:textId="77777777" w:rsidR="002B5118" w:rsidRPr="00763CA5" w:rsidRDefault="002B5118" w:rsidP="005957BB">
            <w:pPr>
              <w:rPr>
                <w:sz w:val="24"/>
                <w:szCs w:val="24"/>
              </w:rPr>
            </w:pPr>
            <w:r w:rsidRPr="00763CA5">
              <w:rPr>
                <w:sz w:val="24"/>
                <w:szCs w:val="24"/>
              </w:rPr>
              <w:t>Matja e madhësive joelektrike me metoda elektrike</w:t>
            </w:r>
          </w:p>
        </w:tc>
        <w:tc>
          <w:tcPr>
            <w:tcW w:w="1170" w:type="dxa"/>
            <w:tcBorders>
              <w:top w:val="single" w:sz="4" w:space="0" w:color="auto"/>
              <w:left w:val="single" w:sz="4" w:space="0" w:color="auto"/>
              <w:bottom w:val="single" w:sz="4" w:space="0" w:color="auto"/>
              <w:right w:val="single" w:sz="4" w:space="0" w:color="auto"/>
            </w:tcBorders>
            <w:vAlign w:val="center"/>
          </w:tcPr>
          <w:p w14:paraId="782655EB" w14:textId="77777777" w:rsidR="002B5118" w:rsidRPr="00763CA5" w:rsidRDefault="002B5118" w:rsidP="005957BB">
            <w:pPr>
              <w:jc w:val="center"/>
              <w:rPr>
                <w:rFonts w:eastAsia="Calibri"/>
                <w:sz w:val="24"/>
                <w:szCs w:val="24"/>
              </w:rPr>
            </w:pPr>
            <w:r w:rsidRPr="00763CA5">
              <w:rPr>
                <w:rFonts w:eastAsia="Calibri"/>
                <w:sz w:val="24"/>
                <w:szCs w:val="24"/>
              </w:rPr>
              <w:t>6 orë</w:t>
            </w:r>
          </w:p>
        </w:tc>
      </w:tr>
      <w:tr w:rsidR="002B5118" w:rsidRPr="00763CA5" w14:paraId="234E91D3"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DE4BC9B" w14:textId="77777777" w:rsidR="002B5118" w:rsidRPr="00763CA5" w:rsidRDefault="002B5118" w:rsidP="005957BB">
            <w:pPr>
              <w:jc w:val="both"/>
              <w:rPr>
                <w:rFonts w:eastAsia="Calibri"/>
                <w:b/>
                <w:sz w:val="24"/>
                <w:szCs w:val="24"/>
              </w:rPr>
            </w:pPr>
            <w:r w:rsidRPr="00763CA5">
              <w:rPr>
                <w:rFonts w:eastAsia="Calibri"/>
                <w:b/>
                <w:sz w:val="24"/>
                <w:szCs w:val="24"/>
              </w:rPr>
              <w:t>Tema   8</w:t>
            </w:r>
          </w:p>
        </w:tc>
        <w:tc>
          <w:tcPr>
            <w:tcW w:w="7134" w:type="dxa"/>
            <w:tcBorders>
              <w:top w:val="single" w:sz="4" w:space="0" w:color="auto"/>
              <w:left w:val="single" w:sz="4" w:space="0" w:color="auto"/>
              <w:bottom w:val="single" w:sz="4" w:space="0" w:color="auto"/>
              <w:right w:val="single" w:sz="4" w:space="0" w:color="auto"/>
            </w:tcBorders>
            <w:vAlign w:val="center"/>
          </w:tcPr>
          <w:p w14:paraId="3B2443FA" w14:textId="77777777" w:rsidR="002B5118" w:rsidRPr="00763CA5" w:rsidRDefault="002B5118" w:rsidP="005957BB">
            <w:pPr>
              <w:rPr>
                <w:sz w:val="24"/>
                <w:szCs w:val="24"/>
              </w:rPr>
            </w:pPr>
            <w:r w:rsidRPr="00763CA5">
              <w:rPr>
                <w:sz w:val="24"/>
                <w:szCs w:val="24"/>
              </w:rPr>
              <w:t>Përdorimi i metodave kompjuterike për matjen e madhësive elektrike</w:t>
            </w:r>
          </w:p>
        </w:tc>
        <w:tc>
          <w:tcPr>
            <w:tcW w:w="1170" w:type="dxa"/>
            <w:tcBorders>
              <w:top w:val="single" w:sz="4" w:space="0" w:color="auto"/>
              <w:left w:val="single" w:sz="4" w:space="0" w:color="auto"/>
              <w:bottom w:val="single" w:sz="4" w:space="0" w:color="auto"/>
              <w:right w:val="single" w:sz="4" w:space="0" w:color="auto"/>
            </w:tcBorders>
            <w:vAlign w:val="center"/>
          </w:tcPr>
          <w:p w14:paraId="7950941A" w14:textId="77777777" w:rsidR="002B5118" w:rsidRPr="00763CA5" w:rsidRDefault="002B5118" w:rsidP="005957BB">
            <w:pPr>
              <w:rPr>
                <w:rFonts w:eastAsia="Calibri"/>
                <w:sz w:val="24"/>
                <w:szCs w:val="24"/>
              </w:rPr>
            </w:pPr>
            <w:r w:rsidRPr="00763CA5">
              <w:rPr>
                <w:rFonts w:eastAsia="Calibri"/>
                <w:sz w:val="24"/>
                <w:szCs w:val="24"/>
              </w:rPr>
              <w:t xml:space="preserve">    6 orë</w:t>
            </w:r>
          </w:p>
        </w:tc>
      </w:tr>
    </w:tbl>
    <w:p w14:paraId="247B341D" w14:textId="77777777" w:rsidR="006E1150" w:rsidRPr="00763CA5" w:rsidRDefault="006E1150" w:rsidP="00AE5EEA">
      <w:pPr>
        <w:tabs>
          <w:tab w:val="num" w:pos="720"/>
        </w:tabs>
        <w:jc w:val="both"/>
        <w:rPr>
          <w:b/>
          <w:bCs/>
          <w:sz w:val="28"/>
          <w:szCs w:val="28"/>
        </w:rPr>
      </w:pPr>
    </w:p>
    <w:p w14:paraId="2E407A20" w14:textId="15B9828B" w:rsidR="002944EF" w:rsidRPr="00763CA5" w:rsidRDefault="002B5118" w:rsidP="002944EF">
      <w:pPr>
        <w:shd w:val="clear" w:color="auto" w:fill="D9D9D9"/>
        <w:tabs>
          <w:tab w:val="left" w:pos="360"/>
        </w:tabs>
        <w:autoSpaceDE/>
        <w:autoSpaceDN/>
        <w:adjustRightInd/>
        <w:ind w:left="360" w:hanging="360"/>
        <w:jc w:val="both"/>
        <w:rPr>
          <w:rFonts w:eastAsia="Calibri"/>
          <w:b/>
          <w:sz w:val="24"/>
          <w:szCs w:val="24"/>
        </w:rPr>
      </w:pPr>
      <w:r w:rsidRPr="00763CA5">
        <w:rPr>
          <w:rFonts w:eastAsia="Calibri"/>
          <w:b/>
          <w:sz w:val="24"/>
          <w:szCs w:val="24"/>
        </w:rPr>
        <w:t>5.</w:t>
      </w:r>
      <w:r w:rsidR="002944EF" w:rsidRPr="00763CA5">
        <w:rPr>
          <w:rFonts w:eastAsia="Calibri"/>
          <w:b/>
          <w:sz w:val="24"/>
          <w:szCs w:val="24"/>
        </w:rPr>
        <w:t>Lënda “Furnizimi dhe shp</w:t>
      </w:r>
      <w:r w:rsidR="00125524">
        <w:rPr>
          <w:rFonts w:eastAsia="Calibri"/>
          <w:b/>
          <w:sz w:val="24"/>
          <w:szCs w:val="24"/>
        </w:rPr>
        <w:t>ë</w:t>
      </w:r>
      <w:r w:rsidR="002944EF" w:rsidRPr="00763CA5">
        <w:rPr>
          <w:rFonts w:eastAsia="Calibri"/>
          <w:b/>
          <w:sz w:val="24"/>
          <w:szCs w:val="24"/>
        </w:rPr>
        <w:t xml:space="preserve">rndarja e energjisë elektrike” , </w:t>
      </w:r>
      <w:r w:rsidR="00125524">
        <w:rPr>
          <w:rFonts w:eastAsia="Calibri"/>
          <w:b/>
          <w:sz w:val="24"/>
          <w:szCs w:val="24"/>
        </w:rPr>
        <w:t>(</w:t>
      </w:r>
      <w:r w:rsidR="00125524" w:rsidRPr="00125524">
        <w:rPr>
          <w:b/>
          <w:sz w:val="24"/>
          <w:szCs w:val="24"/>
        </w:rPr>
        <w:t>L-11-918-26)</w:t>
      </w:r>
      <w:r w:rsidR="002944EF" w:rsidRPr="00763CA5">
        <w:rPr>
          <w:rFonts w:eastAsia="Calibri"/>
          <w:b/>
          <w:sz w:val="24"/>
          <w:szCs w:val="24"/>
        </w:rPr>
        <w:t xml:space="preserve"> kl. 12 – 68 orë </w:t>
      </w:r>
    </w:p>
    <w:p w14:paraId="7A99E195" w14:textId="77777777" w:rsidR="002944EF" w:rsidRPr="00763CA5" w:rsidRDefault="002944EF" w:rsidP="002944EF">
      <w:pPr>
        <w:tabs>
          <w:tab w:val="left" w:pos="1440"/>
          <w:tab w:val="left" w:pos="1800"/>
        </w:tabs>
        <w:jc w:val="both"/>
        <w:rPr>
          <w:b/>
          <w:sz w:val="24"/>
          <w:szCs w:val="24"/>
          <w:shd w:val="clear" w:color="auto" w:fill="C0C0C0"/>
        </w:rPr>
      </w:pPr>
    </w:p>
    <w:p w14:paraId="7C7007AA" w14:textId="668D508C" w:rsidR="002944EF" w:rsidRPr="00763CA5" w:rsidRDefault="002944EF" w:rsidP="00F26070">
      <w:pPr>
        <w:numPr>
          <w:ilvl w:val="0"/>
          <w:numId w:val="24"/>
        </w:numPr>
        <w:tabs>
          <w:tab w:val="left" w:pos="360"/>
        </w:tabs>
        <w:jc w:val="both"/>
        <w:rPr>
          <w:b/>
          <w:iCs/>
          <w:sz w:val="24"/>
          <w:szCs w:val="24"/>
        </w:rPr>
      </w:pPr>
      <w:r w:rsidRPr="00763CA5">
        <w:rPr>
          <w:b/>
          <w:iCs/>
          <w:sz w:val="24"/>
          <w:szCs w:val="24"/>
        </w:rPr>
        <w:t>Synimet e lëndës “</w:t>
      </w:r>
      <w:r w:rsidRPr="00763CA5">
        <w:rPr>
          <w:rFonts w:eastAsia="Calibri"/>
          <w:b/>
          <w:sz w:val="24"/>
          <w:szCs w:val="24"/>
        </w:rPr>
        <w:t>Furnizimi dhe shp</w:t>
      </w:r>
      <w:r w:rsidR="00A734BB">
        <w:rPr>
          <w:rFonts w:eastAsia="Calibri"/>
          <w:b/>
          <w:sz w:val="24"/>
          <w:szCs w:val="24"/>
        </w:rPr>
        <w:t>ë</w:t>
      </w:r>
      <w:r w:rsidRPr="00763CA5">
        <w:rPr>
          <w:rFonts w:eastAsia="Calibri"/>
          <w:b/>
          <w:sz w:val="24"/>
          <w:szCs w:val="24"/>
        </w:rPr>
        <w:t>rndarja e energjisë elektrike</w:t>
      </w:r>
      <w:r w:rsidRPr="00763CA5">
        <w:rPr>
          <w:b/>
          <w:iCs/>
          <w:sz w:val="24"/>
          <w:szCs w:val="24"/>
        </w:rPr>
        <w:t>”, kl. 12.</w:t>
      </w:r>
    </w:p>
    <w:p w14:paraId="70E2EC62" w14:textId="77777777" w:rsidR="002944EF" w:rsidRPr="00763CA5" w:rsidRDefault="002944EF" w:rsidP="002944EF">
      <w:pPr>
        <w:jc w:val="both"/>
        <w:rPr>
          <w:b/>
          <w:bCs/>
          <w:sz w:val="24"/>
          <w:szCs w:val="24"/>
        </w:rPr>
      </w:pPr>
      <w:r w:rsidRPr="00763CA5">
        <w:rPr>
          <w:b/>
          <w:bCs/>
          <w:sz w:val="24"/>
          <w:szCs w:val="24"/>
        </w:rPr>
        <w:tab/>
      </w:r>
      <w:r w:rsidRPr="00763CA5">
        <w:rPr>
          <w:b/>
          <w:bCs/>
          <w:sz w:val="24"/>
          <w:szCs w:val="24"/>
        </w:rPr>
        <w:tab/>
      </w:r>
      <w:r w:rsidRPr="00763CA5">
        <w:rPr>
          <w:b/>
          <w:bCs/>
          <w:sz w:val="24"/>
          <w:szCs w:val="24"/>
        </w:rPr>
        <w:tab/>
      </w:r>
    </w:p>
    <w:p w14:paraId="4C934D88" w14:textId="64E3C11F" w:rsidR="002944EF" w:rsidRPr="00763CA5" w:rsidRDefault="002944EF" w:rsidP="002944EF">
      <w:pPr>
        <w:numPr>
          <w:ilvl w:val="12"/>
          <w:numId w:val="0"/>
        </w:numPr>
        <w:ind w:right="336"/>
        <w:jc w:val="both"/>
        <w:rPr>
          <w:rFonts w:eastAsia="Calibri"/>
          <w:sz w:val="24"/>
          <w:szCs w:val="24"/>
        </w:rPr>
      </w:pPr>
      <w:r w:rsidRPr="00763CA5">
        <w:rPr>
          <w:rFonts w:eastAsia="Calibri"/>
          <w:sz w:val="24"/>
          <w:szCs w:val="24"/>
        </w:rPr>
        <w:t>Në përfundim të trajtimit të lëndës “</w:t>
      </w:r>
      <w:r w:rsidRPr="00A734BB">
        <w:rPr>
          <w:rFonts w:eastAsia="Calibri"/>
          <w:bCs/>
          <w:sz w:val="24"/>
          <w:szCs w:val="24"/>
        </w:rPr>
        <w:t>Furnizimi dhe shp</w:t>
      </w:r>
      <w:r w:rsidR="00A734BB" w:rsidRPr="00A734BB">
        <w:rPr>
          <w:rFonts w:eastAsia="Calibri"/>
          <w:bCs/>
          <w:sz w:val="24"/>
          <w:szCs w:val="24"/>
        </w:rPr>
        <w:t>ë</w:t>
      </w:r>
      <w:r w:rsidRPr="00A734BB">
        <w:rPr>
          <w:rFonts w:eastAsia="Calibri"/>
          <w:bCs/>
          <w:sz w:val="24"/>
          <w:szCs w:val="24"/>
        </w:rPr>
        <w:t>rndarja e energjisë elektrike</w:t>
      </w:r>
      <w:r w:rsidRPr="00763CA5">
        <w:rPr>
          <w:rFonts w:eastAsia="Calibri"/>
          <w:sz w:val="24"/>
          <w:szCs w:val="24"/>
        </w:rPr>
        <w:t>”, kl.12, nxënësi</w:t>
      </w:r>
      <w:r w:rsidR="006474C8">
        <w:rPr>
          <w:rFonts w:eastAsia="Calibri"/>
          <w:sz w:val="24"/>
          <w:szCs w:val="24"/>
        </w:rPr>
        <w:t>t</w:t>
      </w:r>
      <w:r w:rsidRPr="00763CA5">
        <w:rPr>
          <w:rFonts w:eastAsia="Calibri"/>
          <w:sz w:val="24"/>
          <w:szCs w:val="24"/>
        </w:rPr>
        <w:t xml:space="preserve"> duhet:</w:t>
      </w:r>
    </w:p>
    <w:p w14:paraId="4A1243D4" w14:textId="52121213" w:rsidR="002944EF" w:rsidRPr="00763CA5" w:rsidRDefault="000D48DB" w:rsidP="00F26070">
      <w:pPr>
        <w:pStyle w:val="ListParagraph"/>
        <w:numPr>
          <w:ilvl w:val="0"/>
          <w:numId w:val="31"/>
        </w:numPr>
        <w:spacing w:after="0" w:line="240" w:lineRule="auto"/>
        <w:jc w:val="both"/>
        <w:rPr>
          <w:rFonts w:ascii="Times New Roman" w:eastAsiaTheme="majorEastAsia" w:hAnsi="Times New Roman"/>
          <w:sz w:val="24"/>
          <w:szCs w:val="24"/>
        </w:rPr>
      </w:pPr>
      <w:r>
        <w:rPr>
          <w:rFonts w:ascii="Times New Roman" w:hAnsi="Times New Roman"/>
          <w:sz w:val="24"/>
          <w:szCs w:val="24"/>
        </w:rPr>
        <w:t>t</w:t>
      </w:r>
      <w:r w:rsidR="002944EF" w:rsidRPr="00763CA5">
        <w:rPr>
          <w:rFonts w:ascii="Times New Roman" w:hAnsi="Times New Roman"/>
          <w:sz w:val="24"/>
          <w:szCs w:val="24"/>
        </w:rPr>
        <w:t>ë klasifikoj</w:t>
      </w:r>
      <w:r w:rsidR="006474C8">
        <w:rPr>
          <w:rFonts w:ascii="Times New Roman" w:hAnsi="Times New Roman"/>
          <w:sz w:val="24"/>
          <w:szCs w:val="24"/>
        </w:rPr>
        <w:t>n</w:t>
      </w:r>
      <w:r w:rsidR="002944EF" w:rsidRPr="00763CA5">
        <w:rPr>
          <w:rFonts w:ascii="Times New Roman" w:hAnsi="Times New Roman"/>
          <w:sz w:val="24"/>
          <w:szCs w:val="24"/>
        </w:rPr>
        <w:t xml:space="preserve">ë konsumatorët e energjisë elektrike sipas karakteristikave të tyre; </w:t>
      </w:r>
    </w:p>
    <w:p w14:paraId="39C10BA9" w14:textId="7BF39D79" w:rsidR="002944EF" w:rsidRPr="00763CA5" w:rsidRDefault="000D48DB" w:rsidP="00F26070">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t</w:t>
      </w:r>
      <w:r w:rsidR="002944EF" w:rsidRPr="00763CA5">
        <w:rPr>
          <w:rFonts w:ascii="Times New Roman" w:hAnsi="Times New Roman"/>
          <w:sz w:val="24"/>
          <w:szCs w:val="24"/>
        </w:rPr>
        <w:t>ë përshkruaj</w:t>
      </w:r>
      <w:r w:rsidR="006474C8">
        <w:rPr>
          <w:rFonts w:ascii="Times New Roman" w:hAnsi="Times New Roman"/>
          <w:sz w:val="24"/>
          <w:szCs w:val="24"/>
        </w:rPr>
        <w:t>n</w:t>
      </w:r>
      <w:r w:rsidR="002944EF" w:rsidRPr="00763CA5">
        <w:rPr>
          <w:rFonts w:ascii="Times New Roman" w:hAnsi="Times New Roman"/>
          <w:sz w:val="24"/>
          <w:szCs w:val="24"/>
        </w:rPr>
        <w:t xml:space="preserve">ë elementet për ndërtimin e rrjetit të brendshëm dhe të jashtëm elektrik; </w:t>
      </w:r>
    </w:p>
    <w:p w14:paraId="3DE91E99" w14:textId="64D9F2D9" w:rsidR="002944EF" w:rsidRPr="00763CA5" w:rsidRDefault="000D48DB" w:rsidP="00F26070">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t</w:t>
      </w:r>
      <w:r w:rsidR="002944EF" w:rsidRPr="00763CA5">
        <w:rPr>
          <w:rFonts w:ascii="Times New Roman" w:hAnsi="Times New Roman"/>
          <w:sz w:val="24"/>
          <w:szCs w:val="24"/>
        </w:rPr>
        <w:t>ë përshkruaj</w:t>
      </w:r>
      <w:r w:rsidR="006474C8">
        <w:rPr>
          <w:rFonts w:ascii="Times New Roman" w:hAnsi="Times New Roman"/>
          <w:sz w:val="24"/>
          <w:szCs w:val="24"/>
        </w:rPr>
        <w:t>n</w:t>
      </w:r>
      <w:r w:rsidR="002944EF" w:rsidRPr="00763CA5">
        <w:rPr>
          <w:rFonts w:ascii="Times New Roman" w:hAnsi="Times New Roman"/>
          <w:sz w:val="24"/>
          <w:szCs w:val="24"/>
        </w:rPr>
        <w:t xml:space="preserve">ë mënyrën e llogaritjes së ngarkesave elektrike në instalime; </w:t>
      </w:r>
    </w:p>
    <w:p w14:paraId="3347A302" w14:textId="5F94AFA8" w:rsidR="002944EF" w:rsidRPr="00763CA5" w:rsidRDefault="000D48DB" w:rsidP="00F26070">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t</w:t>
      </w:r>
      <w:r w:rsidR="002944EF" w:rsidRPr="00763CA5">
        <w:rPr>
          <w:rFonts w:ascii="Times New Roman" w:hAnsi="Times New Roman"/>
          <w:sz w:val="24"/>
          <w:szCs w:val="24"/>
        </w:rPr>
        <w:t>ë përshkruaj</w:t>
      </w:r>
      <w:r w:rsidR="006474C8">
        <w:rPr>
          <w:rFonts w:ascii="Times New Roman" w:hAnsi="Times New Roman"/>
          <w:sz w:val="24"/>
          <w:szCs w:val="24"/>
        </w:rPr>
        <w:t>n</w:t>
      </w:r>
      <w:r w:rsidR="002944EF" w:rsidRPr="00763CA5">
        <w:rPr>
          <w:rFonts w:ascii="Times New Roman" w:hAnsi="Times New Roman"/>
          <w:sz w:val="24"/>
          <w:szCs w:val="24"/>
        </w:rPr>
        <w:t>ë dimensionimin e linjave për furnizimin e pajisjeve të ndryshme;</w:t>
      </w:r>
    </w:p>
    <w:p w14:paraId="5E454BE2" w14:textId="02E08300" w:rsidR="002944EF" w:rsidRPr="00763CA5" w:rsidRDefault="000D48DB" w:rsidP="00F26070">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t</w:t>
      </w:r>
      <w:r w:rsidR="002944EF" w:rsidRPr="00763CA5">
        <w:rPr>
          <w:rFonts w:ascii="Times New Roman" w:hAnsi="Times New Roman"/>
          <w:sz w:val="24"/>
          <w:szCs w:val="24"/>
        </w:rPr>
        <w:t>ë shpjegojë një skemë fuqie dhe komponentët përbërës;</w:t>
      </w:r>
    </w:p>
    <w:p w14:paraId="237CF3DF" w14:textId="6189FDF9" w:rsidR="002944EF" w:rsidRPr="00763CA5" w:rsidRDefault="000D48DB" w:rsidP="00F26070">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t</w:t>
      </w:r>
      <w:r w:rsidR="002944EF" w:rsidRPr="00763CA5">
        <w:rPr>
          <w:rFonts w:ascii="Times New Roman" w:hAnsi="Times New Roman"/>
          <w:sz w:val="24"/>
          <w:szCs w:val="24"/>
        </w:rPr>
        <w:t>ë shpjegoj</w:t>
      </w:r>
      <w:r w:rsidR="006474C8">
        <w:rPr>
          <w:rFonts w:ascii="Times New Roman" w:hAnsi="Times New Roman"/>
          <w:sz w:val="24"/>
          <w:szCs w:val="24"/>
        </w:rPr>
        <w:t>n</w:t>
      </w:r>
      <w:r w:rsidR="002944EF" w:rsidRPr="00763CA5">
        <w:rPr>
          <w:rFonts w:ascii="Times New Roman" w:hAnsi="Times New Roman"/>
          <w:sz w:val="24"/>
          <w:szCs w:val="24"/>
        </w:rPr>
        <w:t>ë një skemë ndriçimi dhe komponentët përbërës;</w:t>
      </w:r>
    </w:p>
    <w:p w14:paraId="0BA47287" w14:textId="2B76A531" w:rsidR="002944EF" w:rsidRPr="00763CA5" w:rsidRDefault="000D48DB" w:rsidP="00F26070">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t</w:t>
      </w:r>
      <w:r w:rsidR="002944EF" w:rsidRPr="00763CA5">
        <w:rPr>
          <w:rFonts w:ascii="Times New Roman" w:hAnsi="Times New Roman"/>
          <w:sz w:val="24"/>
          <w:szCs w:val="24"/>
        </w:rPr>
        <w:t>ë shpjegoj</w:t>
      </w:r>
      <w:r w:rsidR="006474C8">
        <w:rPr>
          <w:rFonts w:ascii="Times New Roman" w:hAnsi="Times New Roman"/>
          <w:sz w:val="24"/>
          <w:szCs w:val="24"/>
        </w:rPr>
        <w:t>n</w:t>
      </w:r>
      <w:r w:rsidR="002944EF" w:rsidRPr="00763CA5">
        <w:rPr>
          <w:rFonts w:ascii="Times New Roman" w:hAnsi="Times New Roman"/>
          <w:sz w:val="24"/>
          <w:szCs w:val="24"/>
        </w:rPr>
        <w:t>ë elementët kyç të mbrojtjes selektive dhe rëndësinë e saj në siguri;</w:t>
      </w:r>
    </w:p>
    <w:p w14:paraId="3ECA6794" w14:textId="3F477277" w:rsidR="002944EF" w:rsidRPr="00763CA5" w:rsidRDefault="000D48DB" w:rsidP="00F26070">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t</w:t>
      </w:r>
      <w:r w:rsidR="002944EF" w:rsidRPr="00763CA5">
        <w:rPr>
          <w:rFonts w:ascii="Times New Roman" w:hAnsi="Times New Roman"/>
          <w:sz w:val="24"/>
          <w:szCs w:val="24"/>
        </w:rPr>
        <w:t>ë shpjegoj</w:t>
      </w:r>
      <w:r w:rsidR="006474C8">
        <w:rPr>
          <w:rFonts w:ascii="Times New Roman" w:hAnsi="Times New Roman"/>
          <w:sz w:val="24"/>
          <w:szCs w:val="24"/>
        </w:rPr>
        <w:t>n</w:t>
      </w:r>
      <w:r w:rsidR="002944EF" w:rsidRPr="00763CA5">
        <w:rPr>
          <w:rFonts w:ascii="Times New Roman" w:hAnsi="Times New Roman"/>
          <w:sz w:val="24"/>
          <w:szCs w:val="24"/>
        </w:rPr>
        <w:t xml:space="preserve">ë procesin e balancimit të ngarkesës elektrike; </w:t>
      </w:r>
    </w:p>
    <w:p w14:paraId="75F47DFE" w14:textId="59E7BC91" w:rsidR="002944EF" w:rsidRPr="00763CA5" w:rsidRDefault="000D48DB" w:rsidP="00F26070">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t</w:t>
      </w:r>
      <w:r w:rsidR="002944EF" w:rsidRPr="00763CA5">
        <w:rPr>
          <w:rFonts w:ascii="Times New Roman" w:hAnsi="Times New Roman"/>
          <w:sz w:val="24"/>
          <w:szCs w:val="24"/>
        </w:rPr>
        <w:t>ë shpjegoj</w:t>
      </w:r>
      <w:r w:rsidR="006474C8">
        <w:rPr>
          <w:rFonts w:ascii="Times New Roman" w:hAnsi="Times New Roman"/>
          <w:sz w:val="24"/>
          <w:szCs w:val="24"/>
        </w:rPr>
        <w:t>n</w:t>
      </w:r>
      <w:r w:rsidR="002944EF" w:rsidRPr="00763CA5">
        <w:rPr>
          <w:rFonts w:ascii="Times New Roman" w:hAnsi="Times New Roman"/>
          <w:sz w:val="24"/>
          <w:szCs w:val="24"/>
        </w:rPr>
        <w:t>ë skemat me çelësa devijatorë, çelësa kryq dhe rele, funksionimin dhe përdor</w:t>
      </w:r>
      <w:r w:rsidR="00947015">
        <w:rPr>
          <w:rFonts w:ascii="Times New Roman" w:hAnsi="Times New Roman"/>
          <w:sz w:val="24"/>
          <w:szCs w:val="24"/>
        </w:rPr>
        <w:t>i</w:t>
      </w:r>
      <w:r w:rsidR="002944EF" w:rsidRPr="00763CA5">
        <w:rPr>
          <w:rFonts w:ascii="Times New Roman" w:hAnsi="Times New Roman"/>
          <w:sz w:val="24"/>
          <w:szCs w:val="24"/>
        </w:rPr>
        <w:t>min e tyre në instalimet elektrike;</w:t>
      </w:r>
    </w:p>
    <w:p w14:paraId="3F926253" w14:textId="42E1F477" w:rsidR="002944EF" w:rsidRPr="00763CA5" w:rsidRDefault="000D48DB" w:rsidP="00F26070">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t</w:t>
      </w:r>
      <w:r w:rsidR="002944EF" w:rsidRPr="00763CA5">
        <w:rPr>
          <w:rFonts w:ascii="Times New Roman" w:hAnsi="Times New Roman"/>
          <w:sz w:val="24"/>
          <w:szCs w:val="24"/>
        </w:rPr>
        <w:t>ë përshkruaj</w:t>
      </w:r>
      <w:r w:rsidR="006474C8">
        <w:rPr>
          <w:rFonts w:ascii="Times New Roman" w:hAnsi="Times New Roman"/>
          <w:sz w:val="24"/>
          <w:szCs w:val="24"/>
        </w:rPr>
        <w:t>n</w:t>
      </w:r>
      <w:r w:rsidR="002944EF" w:rsidRPr="00763CA5">
        <w:rPr>
          <w:rFonts w:ascii="Times New Roman" w:hAnsi="Times New Roman"/>
          <w:sz w:val="24"/>
          <w:szCs w:val="24"/>
        </w:rPr>
        <w:t>ë llojet e teknologjive të ndriçimit dhe karakteristikat e tyre.</w:t>
      </w:r>
    </w:p>
    <w:p w14:paraId="6DD2D71A" w14:textId="64EF3D5F" w:rsidR="002944EF" w:rsidRPr="00763CA5" w:rsidRDefault="000D48DB" w:rsidP="00F26070">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t</w:t>
      </w:r>
      <w:r w:rsidR="002944EF" w:rsidRPr="00763CA5">
        <w:rPr>
          <w:rFonts w:ascii="Times New Roman" w:hAnsi="Times New Roman"/>
          <w:sz w:val="24"/>
          <w:szCs w:val="24"/>
        </w:rPr>
        <w:t>ë përshkruaj</w:t>
      </w:r>
      <w:r w:rsidR="006474C8">
        <w:rPr>
          <w:rFonts w:ascii="Times New Roman" w:hAnsi="Times New Roman"/>
          <w:sz w:val="24"/>
          <w:szCs w:val="24"/>
        </w:rPr>
        <w:t>n</w:t>
      </w:r>
      <w:r w:rsidR="002944EF" w:rsidRPr="00763CA5">
        <w:rPr>
          <w:rFonts w:ascii="Times New Roman" w:hAnsi="Times New Roman"/>
          <w:sz w:val="24"/>
          <w:szCs w:val="24"/>
        </w:rPr>
        <w:t>ë mënyrën e realizimit të ndriçimit të emergjencës dhe përdorimet e tij;</w:t>
      </w:r>
    </w:p>
    <w:p w14:paraId="4C92EF30" w14:textId="5EEF5084" w:rsidR="002944EF" w:rsidRPr="00763CA5" w:rsidRDefault="000D48DB" w:rsidP="00F26070">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t</w:t>
      </w:r>
      <w:r w:rsidR="002944EF" w:rsidRPr="00763CA5">
        <w:rPr>
          <w:rFonts w:ascii="Times New Roman" w:hAnsi="Times New Roman"/>
          <w:sz w:val="24"/>
          <w:szCs w:val="24"/>
        </w:rPr>
        <w:t>ë përshkruaj</w:t>
      </w:r>
      <w:r w:rsidR="006474C8">
        <w:rPr>
          <w:rFonts w:ascii="Times New Roman" w:hAnsi="Times New Roman"/>
          <w:sz w:val="24"/>
          <w:szCs w:val="24"/>
        </w:rPr>
        <w:t>n</w:t>
      </w:r>
      <w:r w:rsidR="002944EF" w:rsidRPr="00763CA5">
        <w:rPr>
          <w:rFonts w:ascii="Times New Roman" w:hAnsi="Times New Roman"/>
          <w:sz w:val="24"/>
          <w:szCs w:val="24"/>
        </w:rPr>
        <w:t xml:space="preserve">ë mënyrat e kontrollit të një instalimi; </w:t>
      </w:r>
    </w:p>
    <w:p w14:paraId="3BEEF043" w14:textId="15BA3EBC" w:rsidR="002944EF" w:rsidRPr="00763CA5" w:rsidRDefault="000D48DB" w:rsidP="00F26070">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t</w:t>
      </w:r>
      <w:r w:rsidR="002944EF" w:rsidRPr="00763CA5">
        <w:rPr>
          <w:rFonts w:ascii="Times New Roman" w:hAnsi="Times New Roman"/>
          <w:sz w:val="24"/>
          <w:szCs w:val="24"/>
        </w:rPr>
        <w:t>ë argumentoj</w:t>
      </w:r>
      <w:r w:rsidR="006474C8">
        <w:rPr>
          <w:rFonts w:ascii="Times New Roman" w:hAnsi="Times New Roman"/>
          <w:sz w:val="24"/>
          <w:szCs w:val="24"/>
        </w:rPr>
        <w:t>n</w:t>
      </w:r>
      <w:r w:rsidR="002944EF" w:rsidRPr="00763CA5">
        <w:rPr>
          <w:rFonts w:ascii="Times New Roman" w:hAnsi="Times New Roman"/>
          <w:sz w:val="24"/>
          <w:szCs w:val="24"/>
        </w:rPr>
        <w:t xml:space="preserve">ë vazhdimësinë e lidhjeve nga paneli tek konsumatori fundor; </w:t>
      </w:r>
    </w:p>
    <w:p w14:paraId="5883FC6D" w14:textId="28691590" w:rsidR="002944EF" w:rsidRPr="00763CA5" w:rsidRDefault="000D48DB" w:rsidP="00F26070">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t</w:t>
      </w:r>
      <w:r w:rsidR="002944EF" w:rsidRPr="00763CA5">
        <w:rPr>
          <w:rFonts w:ascii="Times New Roman" w:hAnsi="Times New Roman"/>
          <w:sz w:val="24"/>
          <w:szCs w:val="24"/>
        </w:rPr>
        <w:t>ë shpjegoj</w:t>
      </w:r>
      <w:r w:rsidR="006474C8">
        <w:rPr>
          <w:rFonts w:ascii="Times New Roman" w:hAnsi="Times New Roman"/>
          <w:sz w:val="24"/>
          <w:szCs w:val="24"/>
        </w:rPr>
        <w:t>n</w:t>
      </w:r>
      <w:r w:rsidR="002944EF" w:rsidRPr="00763CA5">
        <w:rPr>
          <w:rFonts w:ascii="Times New Roman" w:hAnsi="Times New Roman"/>
          <w:sz w:val="24"/>
          <w:szCs w:val="24"/>
        </w:rPr>
        <w:t>ë llojet e kuadrove elektrike sipas funksionit të tyre;</w:t>
      </w:r>
    </w:p>
    <w:p w14:paraId="5A77C361" w14:textId="0A89B843" w:rsidR="002944EF" w:rsidRPr="00763CA5" w:rsidRDefault="000D48DB" w:rsidP="00F26070">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t</w:t>
      </w:r>
      <w:r w:rsidR="002944EF" w:rsidRPr="00763CA5">
        <w:rPr>
          <w:rFonts w:ascii="Times New Roman" w:hAnsi="Times New Roman"/>
          <w:sz w:val="24"/>
          <w:szCs w:val="24"/>
        </w:rPr>
        <w:t>ë listoj</w:t>
      </w:r>
      <w:r w:rsidR="006474C8">
        <w:rPr>
          <w:rFonts w:ascii="Times New Roman" w:hAnsi="Times New Roman"/>
          <w:sz w:val="24"/>
          <w:szCs w:val="24"/>
        </w:rPr>
        <w:t>n</w:t>
      </w:r>
      <w:r w:rsidR="002944EF" w:rsidRPr="00763CA5">
        <w:rPr>
          <w:rFonts w:ascii="Times New Roman" w:hAnsi="Times New Roman"/>
          <w:sz w:val="24"/>
          <w:szCs w:val="24"/>
        </w:rPr>
        <w:t>ë elementët përbërës të një kuadri elektrik;</w:t>
      </w:r>
    </w:p>
    <w:p w14:paraId="3F8F3BA7" w14:textId="0C179461" w:rsidR="002944EF" w:rsidRPr="00763CA5" w:rsidRDefault="000D48DB" w:rsidP="00F26070">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t</w:t>
      </w:r>
      <w:r w:rsidR="002944EF" w:rsidRPr="00763CA5">
        <w:rPr>
          <w:rFonts w:ascii="Times New Roman" w:hAnsi="Times New Roman"/>
          <w:sz w:val="24"/>
          <w:szCs w:val="24"/>
        </w:rPr>
        <w:t>ë shpjegoj</w:t>
      </w:r>
      <w:r w:rsidR="006474C8">
        <w:rPr>
          <w:rFonts w:ascii="Times New Roman" w:hAnsi="Times New Roman"/>
          <w:sz w:val="24"/>
          <w:szCs w:val="24"/>
        </w:rPr>
        <w:t>n</w:t>
      </w:r>
      <w:r w:rsidR="002944EF" w:rsidRPr="00763CA5">
        <w:rPr>
          <w:rFonts w:ascii="Times New Roman" w:hAnsi="Times New Roman"/>
          <w:sz w:val="24"/>
          <w:szCs w:val="24"/>
        </w:rPr>
        <w:t>ë kërkesat dhe procedurat për instalimin e një kuadri elektrik.</w:t>
      </w:r>
    </w:p>
    <w:p w14:paraId="74F04038" w14:textId="524637F2" w:rsidR="002944EF" w:rsidRPr="00763CA5" w:rsidRDefault="000D48DB" w:rsidP="00F26070">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t</w:t>
      </w:r>
      <w:r w:rsidR="002944EF" w:rsidRPr="00763CA5">
        <w:rPr>
          <w:rFonts w:ascii="Times New Roman" w:hAnsi="Times New Roman"/>
          <w:sz w:val="24"/>
          <w:szCs w:val="24"/>
        </w:rPr>
        <w:t>ë shpjegoj</w:t>
      </w:r>
      <w:r w:rsidR="006474C8">
        <w:rPr>
          <w:rFonts w:ascii="Times New Roman" w:hAnsi="Times New Roman"/>
          <w:sz w:val="24"/>
          <w:szCs w:val="24"/>
        </w:rPr>
        <w:t>n</w:t>
      </w:r>
      <w:r w:rsidR="002944EF" w:rsidRPr="00763CA5">
        <w:rPr>
          <w:rFonts w:ascii="Times New Roman" w:hAnsi="Times New Roman"/>
          <w:sz w:val="24"/>
          <w:szCs w:val="24"/>
        </w:rPr>
        <w:t>ë humbjet e energjisë, tensionit në rrjet, mënyrat e rregullimit të tensionit dhe përmirësimit të koeficientit të fuqisë (cosφ);</w:t>
      </w:r>
    </w:p>
    <w:p w14:paraId="3FDC9A48" w14:textId="3E1A00A6" w:rsidR="002944EF" w:rsidRPr="00763CA5" w:rsidRDefault="000D48DB" w:rsidP="00F26070">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t</w:t>
      </w:r>
      <w:r w:rsidR="002944EF" w:rsidRPr="00763CA5">
        <w:rPr>
          <w:rFonts w:ascii="Times New Roman" w:hAnsi="Times New Roman"/>
          <w:sz w:val="24"/>
          <w:szCs w:val="24"/>
        </w:rPr>
        <w:t>ë përshkruaj</w:t>
      </w:r>
      <w:r w:rsidR="006474C8">
        <w:rPr>
          <w:rFonts w:ascii="Times New Roman" w:hAnsi="Times New Roman"/>
          <w:sz w:val="24"/>
          <w:szCs w:val="24"/>
        </w:rPr>
        <w:t>n</w:t>
      </w:r>
      <w:r w:rsidR="002944EF" w:rsidRPr="00763CA5">
        <w:rPr>
          <w:rFonts w:ascii="Times New Roman" w:hAnsi="Times New Roman"/>
          <w:sz w:val="24"/>
          <w:szCs w:val="24"/>
        </w:rPr>
        <w:t>ë parametrat teknikë për kabinat elektrike;</w:t>
      </w:r>
    </w:p>
    <w:p w14:paraId="0D179267" w14:textId="05E3EE15" w:rsidR="002944EF" w:rsidRPr="00763CA5" w:rsidRDefault="000D48DB" w:rsidP="00F26070">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t</w:t>
      </w:r>
      <w:r w:rsidR="002944EF" w:rsidRPr="00763CA5">
        <w:rPr>
          <w:rFonts w:ascii="Times New Roman" w:hAnsi="Times New Roman"/>
          <w:sz w:val="24"/>
          <w:szCs w:val="24"/>
        </w:rPr>
        <w:t>ë përshkruaj</w:t>
      </w:r>
      <w:r w:rsidR="006474C8">
        <w:rPr>
          <w:rFonts w:ascii="Times New Roman" w:hAnsi="Times New Roman"/>
          <w:sz w:val="24"/>
          <w:szCs w:val="24"/>
        </w:rPr>
        <w:t>n</w:t>
      </w:r>
      <w:r w:rsidR="002944EF" w:rsidRPr="00763CA5">
        <w:rPr>
          <w:rFonts w:ascii="Times New Roman" w:hAnsi="Times New Roman"/>
          <w:sz w:val="24"/>
          <w:szCs w:val="24"/>
        </w:rPr>
        <w:t>ë elementët e një kabine elektrike dhe qëllimin e saj</w:t>
      </w:r>
      <w:r w:rsidR="006B22D2">
        <w:rPr>
          <w:rFonts w:ascii="Times New Roman" w:hAnsi="Times New Roman"/>
          <w:sz w:val="24"/>
          <w:szCs w:val="24"/>
        </w:rPr>
        <w:t>;</w:t>
      </w:r>
    </w:p>
    <w:p w14:paraId="5C582F84" w14:textId="437247F2" w:rsidR="002944EF" w:rsidRPr="00763CA5" w:rsidRDefault="000D48DB" w:rsidP="00F26070">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t</w:t>
      </w:r>
      <w:r w:rsidR="002944EF" w:rsidRPr="00763CA5">
        <w:rPr>
          <w:rFonts w:ascii="Times New Roman" w:hAnsi="Times New Roman"/>
          <w:sz w:val="24"/>
          <w:szCs w:val="24"/>
        </w:rPr>
        <w:t>ë përshkruaj</w:t>
      </w:r>
      <w:r w:rsidR="006474C8">
        <w:rPr>
          <w:rFonts w:ascii="Times New Roman" w:hAnsi="Times New Roman"/>
          <w:sz w:val="24"/>
          <w:szCs w:val="24"/>
        </w:rPr>
        <w:t>n</w:t>
      </w:r>
      <w:r w:rsidR="002944EF" w:rsidRPr="00763CA5">
        <w:rPr>
          <w:rFonts w:ascii="Times New Roman" w:hAnsi="Times New Roman"/>
          <w:sz w:val="24"/>
          <w:szCs w:val="24"/>
        </w:rPr>
        <w:t>ë parimet bazë të infrastrukturës për karikimin e automjeteve elektrike</w:t>
      </w:r>
      <w:r w:rsidR="006B22D2">
        <w:rPr>
          <w:rFonts w:ascii="Times New Roman" w:hAnsi="Times New Roman"/>
          <w:sz w:val="24"/>
          <w:szCs w:val="24"/>
        </w:rPr>
        <w:t>;</w:t>
      </w:r>
    </w:p>
    <w:p w14:paraId="3E23BA56" w14:textId="7BAEB8B3" w:rsidR="002944EF" w:rsidRPr="00763CA5" w:rsidRDefault="000D48DB" w:rsidP="00F26070">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t</w:t>
      </w:r>
      <w:r w:rsidR="002944EF" w:rsidRPr="00763CA5">
        <w:rPr>
          <w:rFonts w:ascii="Times New Roman" w:hAnsi="Times New Roman"/>
          <w:sz w:val="24"/>
          <w:szCs w:val="24"/>
        </w:rPr>
        <w:t>ë shpjegoj</w:t>
      </w:r>
      <w:r w:rsidR="006474C8">
        <w:rPr>
          <w:rFonts w:ascii="Times New Roman" w:hAnsi="Times New Roman"/>
          <w:sz w:val="24"/>
          <w:szCs w:val="24"/>
        </w:rPr>
        <w:t>n</w:t>
      </w:r>
      <w:r w:rsidR="002944EF" w:rsidRPr="00763CA5">
        <w:rPr>
          <w:rFonts w:ascii="Times New Roman" w:hAnsi="Times New Roman"/>
          <w:sz w:val="24"/>
          <w:szCs w:val="24"/>
        </w:rPr>
        <w:t xml:space="preserve">ë kërkesat bazë të qarqeve të dedikuara për karikues EV </w:t>
      </w:r>
      <w:r w:rsidR="006B22D2">
        <w:rPr>
          <w:rFonts w:ascii="Times New Roman" w:hAnsi="Times New Roman"/>
          <w:sz w:val="24"/>
          <w:szCs w:val="24"/>
        </w:rPr>
        <w:t>t</w:t>
      </w:r>
      <w:r w:rsidR="00947015">
        <w:rPr>
          <w:rFonts w:ascii="Times New Roman" w:hAnsi="Times New Roman"/>
          <w:sz w:val="24"/>
          <w:szCs w:val="24"/>
        </w:rPr>
        <w:t>ë</w:t>
      </w:r>
      <w:r w:rsidR="006B22D2">
        <w:rPr>
          <w:rFonts w:ascii="Times New Roman" w:hAnsi="Times New Roman"/>
          <w:sz w:val="24"/>
          <w:szCs w:val="24"/>
        </w:rPr>
        <w:t xml:space="preserve"> </w:t>
      </w:r>
      <w:r w:rsidR="002944EF" w:rsidRPr="00763CA5">
        <w:rPr>
          <w:rFonts w:ascii="Times New Roman" w:hAnsi="Times New Roman"/>
          <w:sz w:val="24"/>
          <w:szCs w:val="24"/>
        </w:rPr>
        <w:t>automjete</w:t>
      </w:r>
      <w:r w:rsidR="00947015">
        <w:rPr>
          <w:rFonts w:ascii="Times New Roman" w:hAnsi="Times New Roman"/>
          <w:sz w:val="24"/>
          <w:szCs w:val="24"/>
        </w:rPr>
        <w:t>ve</w:t>
      </w:r>
      <w:r w:rsidR="002944EF" w:rsidRPr="00763CA5">
        <w:rPr>
          <w:rFonts w:ascii="Times New Roman" w:hAnsi="Times New Roman"/>
          <w:sz w:val="24"/>
          <w:szCs w:val="24"/>
        </w:rPr>
        <w:t xml:space="preserve"> elektrik</w:t>
      </w:r>
      <w:r w:rsidR="006B22D2">
        <w:rPr>
          <w:rFonts w:ascii="Times New Roman" w:hAnsi="Times New Roman"/>
          <w:sz w:val="24"/>
          <w:szCs w:val="24"/>
        </w:rPr>
        <w:t>e;</w:t>
      </w:r>
    </w:p>
    <w:p w14:paraId="7BB057D8" w14:textId="0ED144D4" w:rsidR="002944EF" w:rsidRPr="00763CA5" w:rsidRDefault="000D48DB" w:rsidP="00F26070">
      <w:pPr>
        <w:pStyle w:val="ListParagraph"/>
        <w:numPr>
          <w:ilvl w:val="0"/>
          <w:numId w:val="31"/>
        </w:numPr>
        <w:spacing w:after="0" w:line="240" w:lineRule="auto"/>
        <w:rPr>
          <w:rFonts w:ascii="Times New Roman" w:hAnsi="Times New Roman"/>
          <w:sz w:val="24"/>
          <w:szCs w:val="24"/>
        </w:rPr>
      </w:pPr>
      <w:r>
        <w:rPr>
          <w:rFonts w:ascii="Times New Roman" w:hAnsi="Times New Roman"/>
          <w:sz w:val="24"/>
          <w:szCs w:val="24"/>
        </w:rPr>
        <w:t>t</w:t>
      </w:r>
      <w:r w:rsidR="002944EF" w:rsidRPr="00763CA5">
        <w:rPr>
          <w:rFonts w:ascii="Times New Roman" w:hAnsi="Times New Roman"/>
          <w:sz w:val="24"/>
          <w:szCs w:val="24"/>
        </w:rPr>
        <w:t>ë shpjegoj</w:t>
      </w:r>
      <w:r w:rsidR="006474C8">
        <w:rPr>
          <w:rFonts w:ascii="Times New Roman" w:hAnsi="Times New Roman"/>
          <w:sz w:val="24"/>
          <w:szCs w:val="24"/>
        </w:rPr>
        <w:t>n</w:t>
      </w:r>
      <w:r w:rsidR="002944EF" w:rsidRPr="00763CA5">
        <w:rPr>
          <w:rFonts w:ascii="Times New Roman" w:hAnsi="Times New Roman"/>
          <w:sz w:val="24"/>
          <w:szCs w:val="24"/>
        </w:rPr>
        <w:t>ë funksionin e matësve inteligjentë dhe sistemeve të monitorimit të konsumit</w:t>
      </w:r>
      <w:r w:rsidR="006B22D2">
        <w:rPr>
          <w:rFonts w:ascii="Times New Roman" w:hAnsi="Times New Roman"/>
          <w:sz w:val="24"/>
          <w:szCs w:val="24"/>
        </w:rPr>
        <w:t>.</w:t>
      </w:r>
    </w:p>
    <w:p w14:paraId="6A0A8B70" w14:textId="77777777" w:rsidR="0088158A" w:rsidRPr="00763CA5" w:rsidRDefault="0088158A" w:rsidP="0075558B">
      <w:pPr>
        <w:jc w:val="both"/>
        <w:rPr>
          <w:rFonts w:eastAsiaTheme="majorEastAsia"/>
          <w:sz w:val="24"/>
          <w:szCs w:val="24"/>
        </w:rPr>
      </w:pPr>
    </w:p>
    <w:p w14:paraId="6D7E8AA4" w14:textId="0C530082" w:rsidR="002944EF" w:rsidRPr="00AE5EEA" w:rsidRDefault="002944EF" w:rsidP="00AE5EEA">
      <w:pPr>
        <w:pStyle w:val="ListParagraph"/>
        <w:numPr>
          <w:ilvl w:val="0"/>
          <w:numId w:val="139"/>
        </w:numPr>
        <w:tabs>
          <w:tab w:val="left" w:pos="360"/>
        </w:tabs>
        <w:jc w:val="both"/>
        <w:rPr>
          <w:rFonts w:eastAsia="Calibri"/>
          <w:b/>
          <w:sz w:val="24"/>
          <w:szCs w:val="24"/>
        </w:rPr>
      </w:pPr>
      <w:r w:rsidRPr="00AE5EEA">
        <w:rPr>
          <w:rFonts w:eastAsia="Calibri"/>
          <w:b/>
          <w:iCs/>
          <w:sz w:val="24"/>
          <w:szCs w:val="24"/>
        </w:rPr>
        <w:t xml:space="preserve">Përmbajtjet e përgjithshme të lëndës </w:t>
      </w:r>
      <w:r w:rsidRPr="00AE5EEA">
        <w:rPr>
          <w:rFonts w:eastAsia="Calibri"/>
          <w:b/>
          <w:sz w:val="24"/>
          <w:szCs w:val="24"/>
        </w:rPr>
        <w:t>“Furnizimi dhe shp</w:t>
      </w:r>
      <w:r w:rsidR="00A734BB" w:rsidRPr="00AE5EEA">
        <w:rPr>
          <w:rFonts w:eastAsia="Calibri"/>
          <w:b/>
          <w:sz w:val="24"/>
          <w:szCs w:val="24"/>
        </w:rPr>
        <w:t>ë</w:t>
      </w:r>
      <w:r w:rsidR="0088158A" w:rsidRPr="00AE5EEA">
        <w:rPr>
          <w:rFonts w:eastAsia="Calibri"/>
          <w:b/>
          <w:sz w:val="24"/>
          <w:szCs w:val="24"/>
        </w:rPr>
        <w:t xml:space="preserve">rndarja e energjisë elektrike”, </w:t>
      </w:r>
      <w:r w:rsidRPr="00AE5EEA">
        <w:rPr>
          <w:rFonts w:eastAsia="Calibri"/>
          <w:b/>
          <w:sz w:val="24"/>
          <w:szCs w:val="24"/>
        </w:rPr>
        <w:t xml:space="preserve">kl. 12 – 68 orë </w:t>
      </w:r>
    </w:p>
    <w:p w14:paraId="65FF2A0E" w14:textId="77777777" w:rsidR="002944EF" w:rsidRPr="00763CA5" w:rsidRDefault="002944EF" w:rsidP="002944EF">
      <w:pPr>
        <w:spacing w:before="16" w:line="260" w:lineRule="exact"/>
        <w:rPr>
          <w:sz w:val="26"/>
          <w:szCs w:val="26"/>
        </w:rPr>
      </w:pPr>
    </w:p>
    <w:tbl>
      <w:tblPr>
        <w:tblW w:w="0" w:type="auto"/>
        <w:tblInd w:w="141" w:type="dxa"/>
        <w:tblLayout w:type="fixed"/>
        <w:tblCellMar>
          <w:left w:w="0" w:type="dxa"/>
          <w:right w:w="0" w:type="dxa"/>
        </w:tblCellMar>
        <w:tblLook w:val="01E0" w:firstRow="1" w:lastRow="1" w:firstColumn="1" w:lastColumn="1" w:noHBand="0" w:noVBand="0"/>
      </w:tblPr>
      <w:tblGrid>
        <w:gridCol w:w="1164"/>
        <w:gridCol w:w="6748"/>
        <w:gridCol w:w="1154"/>
      </w:tblGrid>
      <w:tr w:rsidR="002944EF" w:rsidRPr="00763CA5" w14:paraId="2EBEADDF" w14:textId="77777777" w:rsidTr="005957BB">
        <w:trPr>
          <w:trHeight w:hRule="exact" w:val="468"/>
        </w:trPr>
        <w:tc>
          <w:tcPr>
            <w:tcW w:w="1164" w:type="dxa"/>
            <w:tcBorders>
              <w:top w:val="single" w:sz="5" w:space="0" w:color="000000"/>
              <w:left w:val="single" w:sz="5" w:space="0" w:color="000000"/>
              <w:bottom w:val="single" w:sz="5" w:space="0" w:color="000000"/>
              <w:right w:val="single" w:sz="5" w:space="0" w:color="000000"/>
            </w:tcBorders>
          </w:tcPr>
          <w:p w14:paraId="08FD3B73" w14:textId="77777777" w:rsidR="002944EF" w:rsidRPr="00763CA5" w:rsidRDefault="002944EF" w:rsidP="00AD4BAF">
            <w:pPr>
              <w:jc w:val="both"/>
              <w:rPr>
                <w:sz w:val="24"/>
                <w:szCs w:val="24"/>
              </w:rPr>
            </w:pPr>
            <w:r w:rsidRPr="00763CA5">
              <w:rPr>
                <w:b/>
                <w:sz w:val="24"/>
                <w:szCs w:val="24"/>
              </w:rPr>
              <w:t>T</w:t>
            </w:r>
            <w:r w:rsidRPr="00763CA5">
              <w:rPr>
                <w:b/>
                <w:spacing w:val="-1"/>
                <w:sz w:val="24"/>
                <w:szCs w:val="24"/>
              </w:rPr>
              <w:t>e</w:t>
            </w:r>
            <w:r w:rsidRPr="00763CA5">
              <w:rPr>
                <w:b/>
                <w:spacing w:val="-3"/>
                <w:sz w:val="24"/>
                <w:szCs w:val="24"/>
              </w:rPr>
              <w:t>m</w:t>
            </w:r>
            <w:r w:rsidRPr="00763CA5">
              <w:rPr>
                <w:b/>
                <w:sz w:val="24"/>
                <w:szCs w:val="24"/>
              </w:rPr>
              <w:t>a 1</w:t>
            </w:r>
          </w:p>
        </w:tc>
        <w:tc>
          <w:tcPr>
            <w:tcW w:w="6748" w:type="dxa"/>
            <w:tcBorders>
              <w:top w:val="single" w:sz="5" w:space="0" w:color="000000"/>
              <w:left w:val="single" w:sz="5" w:space="0" w:color="000000"/>
              <w:bottom w:val="single" w:sz="5" w:space="0" w:color="000000"/>
              <w:right w:val="single" w:sz="5" w:space="0" w:color="000000"/>
            </w:tcBorders>
          </w:tcPr>
          <w:p w14:paraId="75DE4E84" w14:textId="78F0A8AE" w:rsidR="002944EF" w:rsidRPr="00763CA5" w:rsidRDefault="002944EF" w:rsidP="00AD4BAF">
            <w:pPr>
              <w:rPr>
                <w:sz w:val="24"/>
                <w:szCs w:val="24"/>
              </w:rPr>
            </w:pPr>
            <w:r w:rsidRPr="00763CA5">
              <w:rPr>
                <w:spacing w:val="1"/>
                <w:sz w:val="24"/>
                <w:szCs w:val="24"/>
              </w:rPr>
              <w:t>S</w:t>
            </w:r>
            <w:r w:rsidRPr="00763CA5">
              <w:rPr>
                <w:sz w:val="24"/>
                <w:szCs w:val="24"/>
              </w:rPr>
              <w:t>is</w:t>
            </w:r>
            <w:r w:rsidRPr="00763CA5">
              <w:rPr>
                <w:spacing w:val="1"/>
                <w:sz w:val="24"/>
                <w:szCs w:val="24"/>
              </w:rPr>
              <w:t>t</w:t>
            </w:r>
            <w:r w:rsidRPr="00763CA5">
              <w:rPr>
                <w:spacing w:val="-1"/>
                <w:sz w:val="24"/>
                <w:szCs w:val="24"/>
              </w:rPr>
              <w:t>e</w:t>
            </w:r>
            <w:r w:rsidRPr="00763CA5">
              <w:rPr>
                <w:sz w:val="24"/>
                <w:szCs w:val="24"/>
              </w:rPr>
              <w:t>mi</w:t>
            </w:r>
            <w:r w:rsidRPr="00763CA5">
              <w:rPr>
                <w:spacing w:val="1"/>
                <w:sz w:val="24"/>
                <w:szCs w:val="24"/>
              </w:rPr>
              <w:t xml:space="preserve"> </w:t>
            </w:r>
            <w:r w:rsidRPr="00763CA5">
              <w:rPr>
                <w:sz w:val="24"/>
                <w:szCs w:val="24"/>
              </w:rPr>
              <w:t>i</w:t>
            </w:r>
            <w:r w:rsidRPr="00763CA5">
              <w:rPr>
                <w:spacing w:val="1"/>
                <w:sz w:val="24"/>
                <w:szCs w:val="24"/>
              </w:rPr>
              <w:t xml:space="preserve"> </w:t>
            </w:r>
            <w:r w:rsidRPr="00763CA5">
              <w:rPr>
                <w:sz w:val="24"/>
                <w:szCs w:val="24"/>
              </w:rPr>
              <w:t>fu</w:t>
            </w:r>
            <w:r w:rsidRPr="00763CA5">
              <w:rPr>
                <w:spacing w:val="-1"/>
                <w:sz w:val="24"/>
                <w:szCs w:val="24"/>
              </w:rPr>
              <w:t>r</w:t>
            </w:r>
            <w:r w:rsidRPr="00763CA5">
              <w:rPr>
                <w:sz w:val="24"/>
                <w:szCs w:val="24"/>
              </w:rPr>
              <w:t xml:space="preserve">nizimit me </w:t>
            </w:r>
            <w:r w:rsidRPr="00763CA5">
              <w:rPr>
                <w:spacing w:val="-4"/>
                <w:sz w:val="24"/>
                <w:szCs w:val="24"/>
              </w:rPr>
              <w:t>e</w:t>
            </w:r>
            <w:r w:rsidRPr="00763CA5">
              <w:rPr>
                <w:sz w:val="24"/>
                <w:szCs w:val="24"/>
              </w:rPr>
              <w:t>n</w:t>
            </w:r>
            <w:r w:rsidRPr="00763CA5">
              <w:rPr>
                <w:spacing w:val="-1"/>
                <w:sz w:val="24"/>
                <w:szCs w:val="24"/>
              </w:rPr>
              <w:t>e</w:t>
            </w:r>
            <w:r w:rsidR="001B0CD5">
              <w:rPr>
                <w:spacing w:val="-1"/>
                <w:sz w:val="24"/>
                <w:szCs w:val="24"/>
              </w:rPr>
              <w:t>r</w:t>
            </w:r>
            <w:r w:rsidRPr="00763CA5">
              <w:rPr>
                <w:spacing w:val="-2"/>
                <w:sz w:val="24"/>
                <w:szCs w:val="24"/>
              </w:rPr>
              <w:t>g</w:t>
            </w:r>
            <w:r w:rsidRPr="00763CA5">
              <w:rPr>
                <w:sz w:val="24"/>
                <w:szCs w:val="24"/>
              </w:rPr>
              <w:t xml:space="preserve">ji </w:t>
            </w:r>
            <w:r w:rsidRPr="00763CA5">
              <w:rPr>
                <w:spacing w:val="-1"/>
                <w:sz w:val="24"/>
                <w:szCs w:val="24"/>
              </w:rPr>
              <w:t>e</w:t>
            </w:r>
            <w:r w:rsidRPr="00763CA5">
              <w:rPr>
                <w:spacing w:val="3"/>
                <w:sz w:val="24"/>
                <w:szCs w:val="24"/>
              </w:rPr>
              <w:t>l</w:t>
            </w:r>
            <w:r w:rsidRPr="00763CA5">
              <w:rPr>
                <w:spacing w:val="-1"/>
                <w:sz w:val="24"/>
                <w:szCs w:val="24"/>
              </w:rPr>
              <w:t>e</w:t>
            </w:r>
            <w:r w:rsidRPr="00763CA5">
              <w:rPr>
                <w:sz w:val="24"/>
                <w:szCs w:val="24"/>
              </w:rPr>
              <w:t xml:space="preserve">ktrike </w:t>
            </w:r>
          </w:p>
        </w:tc>
        <w:tc>
          <w:tcPr>
            <w:tcW w:w="1154" w:type="dxa"/>
            <w:tcBorders>
              <w:top w:val="single" w:sz="5" w:space="0" w:color="000000"/>
              <w:left w:val="single" w:sz="5" w:space="0" w:color="000000"/>
              <w:bottom w:val="single" w:sz="5" w:space="0" w:color="000000"/>
              <w:right w:val="single" w:sz="5" w:space="0" w:color="000000"/>
            </w:tcBorders>
          </w:tcPr>
          <w:p w14:paraId="6C771071" w14:textId="31E36B8A" w:rsidR="002944EF" w:rsidRPr="00763CA5" w:rsidRDefault="003074D8" w:rsidP="00AD4BAF">
            <w:pPr>
              <w:ind w:left="493"/>
              <w:rPr>
                <w:sz w:val="24"/>
                <w:szCs w:val="24"/>
              </w:rPr>
            </w:pPr>
            <w:r w:rsidRPr="00763CA5">
              <w:rPr>
                <w:sz w:val="24"/>
                <w:szCs w:val="24"/>
              </w:rPr>
              <w:t>6</w:t>
            </w:r>
            <w:r w:rsidR="002944EF" w:rsidRPr="00763CA5">
              <w:rPr>
                <w:sz w:val="24"/>
                <w:szCs w:val="24"/>
              </w:rPr>
              <w:t xml:space="preserve"> orë</w:t>
            </w:r>
          </w:p>
        </w:tc>
      </w:tr>
      <w:tr w:rsidR="002944EF" w:rsidRPr="00763CA5" w14:paraId="2188F542" w14:textId="77777777" w:rsidTr="005957BB">
        <w:trPr>
          <w:trHeight w:hRule="exact" w:val="523"/>
        </w:trPr>
        <w:tc>
          <w:tcPr>
            <w:tcW w:w="1164" w:type="dxa"/>
            <w:tcBorders>
              <w:top w:val="single" w:sz="5" w:space="0" w:color="000000"/>
              <w:left w:val="single" w:sz="5" w:space="0" w:color="000000"/>
              <w:bottom w:val="single" w:sz="5" w:space="0" w:color="000000"/>
              <w:right w:val="single" w:sz="5" w:space="0" w:color="000000"/>
            </w:tcBorders>
          </w:tcPr>
          <w:p w14:paraId="6421105D" w14:textId="77777777" w:rsidR="002944EF" w:rsidRPr="00763CA5" w:rsidRDefault="002944EF" w:rsidP="00AD4BAF">
            <w:pPr>
              <w:jc w:val="both"/>
              <w:rPr>
                <w:sz w:val="24"/>
                <w:szCs w:val="24"/>
              </w:rPr>
            </w:pPr>
            <w:r w:rsidRPr="00763CA5">
              <w:rPr>
                <w:b/>
                <w:sz w:val="24"/>
                <w:szCs w:val="24"/>
              </w:rPr>
              <w:t>T</w:t>
            </w:r>
            <w:r w:rsidRPr="00763CA5">
              <w:rPr>
                <w:b/>
                <w:spacing w:val="-1"/>
                <w:sz w:val="24"/>
                <w:szCs w:val="24"/>
              </w:rPr>
              <w:t>e</w:t>
            </w:r>
            <w:r w:rsidRPr="00763CA5">
              <w:rPr>
                <w:b/>
                <w:spacing w:val="-3"/>
                <w:sz w:val="24"/>
                <w:szCs w:val="24"/>
              </w:rPr>
              <w:t>m</w:t>
            </w:r>
            <w:r w:rsidRPr="00763CA5">
              <w:rPr>
                <w:b/>
                <w:sz w:val="24"/>
                <w:szCs w:val="24"/>
              </w:rPr>
              <w:t>a 2</w:t>
            </w:r>
          </w:p>
        </w:tc>
        <w:tc>
          <w:tcPr>
            <w:tcW w:w="6748" w:type="dxa"/>
            <w:tcBorders>
              <w:top w:val="single" w:sz="5" w:space="0" w:color="000000"/>
              <w:left w:val="single" w:sz="5" w:space="0" w:color="000000"/>
              <w:bottom w:val="single" w:sz="5" w:space="0" w:color="000000"/>
              <w:right w:val="single" w:sz="5" w:space="0" w:color="000000"/>
            </w:tcBorders>
          </w:tcPr>
          <w:p w14:paraId="637D9D25" w14:textId="78E95836" w:rsidR="003074D8" w:rsidRPr="00763CA5" w:rsidRDefault="002944EF" w:rsidP="00AD4BAF">
            <w:pPr>
              <w:rPr>
                <w:sz w:val="24"/>
                <w:szCs w:val="24"/>
                <w:lang w:val="it-IT"/>
              </w:rPr>
            </w:pPr>
            <w:r w:rsidRPr="00763CA5">
              <w:rPr>
                <w:spacing w:val="1"/>
                <w:sz w:val="24"/>
                <w:szCs w:val="24"/>
              </w:rPr>
              <w:t>P</w:t>
            </w:r>
            <w:r w:rsidRPr="00763CA5">
              <w:rPr>
                <w:spacing w:val="-1"/>
                <w:sz w:val="24"/>
                <w:szCs w:val="24"/>
              </w:rPr>
              <w:t>ë</w:t>
            </w:r>
            <w:r w:rsidRPr="00763CA5">
              <w:rPr>
                <w:sz w:val="24"/>
                <w:szCs w:val="24"/>
              </w:rPr>
              <w:t>r</w:t>
            </w:r>
            <w:r w:rsidRPr="00763CA5">
              <w:rPr>
                <w:spacing w:val="-2"/>
                <w:sz w:val="24"/>
                <w:szCs w:val="24"/>
              </w:rPr>
              <w:t>c</w:t>
            </w:r>
            <w:r w:rsidRPr="00763CA5">
              <w:rPr>
                <w:spacing w:val="-1"/>
                <w:sz w:val="24"/>
                <w:szCs w:val="24"/>
              </w:rPr>
              <w:t>a</w:t>
            </w:r>
            <w:r w:rsidRPr="00763CA5">
              <w:rPr>
                <w:sz w:val="24"/>
                <w:szCs w:val="24"/>
              </w:rPr>
              <w:t>kt</w:t>
            </w:r>
            <w:r w:rsidRPr="00763CA5">
              <w:rPr>
                <w:spacing w:val="1"/>
                <w:sz w:val="24"/>
                <w:szCs w:val="24"/>
              </w:rPr>
              <w:t>i</w:t>
            </w:r>
            <w:r w:rsidRPr="00763CA5">
              <w:rPr>
                <w:sz w:val="24"/>
                <w:szCs w:val="24"/>
              </w:rPr>
              <w:t>mi</w:t>
            </w:r>
            <w:r w:rsidRPr="00763CA5">
              <w:rPr>
                <w:spacing w:val="2"/>
                <w:sz w:val="24"/>
                <w:szCs w:val="24"/>
              </w:rPr>
              <w:t xml:space="preserve"> </w:t>
            </w:r>
            <w:r w:rsidRPr="00763CA5">
              <w:rPr>
                <w:sz w:val="24"/>
                <w:szCs w:val="24"/>
              </w:rPr>
              <w:t>i konsum</w:t>
            </w:r>
            <w:r w:rsidRPr="00763CA5">
              <w:rPr>
                <w:spacing w:val="1"/>
                <w:sz w:val="24"/>
                <w:szCs w:val="24"/>
              </w:rPr>
              <w:t>i</w:t>
            </w:r>
            <w:r w:rsidRPr="00763CA5">
              <w:rPr>
                <w:sz w:val="24"/>
                <w:szCs w:val="24"/>
              </w:rPr>
              <w:t xml:space="preserve">t </w:t>
            </w:r>
            <w:r w:rsidRPr="00763CA5">
              <w:rPr>
                <w:spacing w:val="1"/>
                <w:sz w:val="24"/>
                <w:szCs w:val="24"/>
              </w:rPr>
              <w:t>t</w:t>
            </w:r>
            <w:r w:rsidRPr="00763CA5">
              <w:rPr>
                <w:sz w:val="24"/>
                <w:szCs w:val="24"/>
              </w:rPr>
              <w:t>ë</w:t>
            </w:r>
            <w:r w:rsidRPr="00763CA5">
              <w:rPr>
                <w:spacing w:val="-3"/>
                <w:sz w:val="24"/>
                <w:szCs w:val="24"/>
              </w:rPr>
              <w:t xml:space="preserve"> </w:t>
            </w:r>
            <w:r w:rsidRPr="00763CA5">
              <w:rPr>
                <w:spacing w:val="-1"/>
                <w:sz w:val="24"/>
                <w:szCs w:val="24"/>
              </w:rPr>
              <w:t>e</w:t>
            </w:r>
            <w:r w:rsidRPr="00763CA5">
              <w:rPr>
                <w:sz w:val="24"/>
                <w:szCs w:val="24"/>
              </w:rPr>
              <w:t>n</w:t>
            </w:r>
            <w:r w:rsidRPr="00763CA5">
              <w:rPr>
                <w:spacing w:val="-1"/>
                <w:sz w:val="24"/>
                <w:szCs w:val="24"/>
              </w:rPr>
              <w:t>e</w:t>
            </w:r>
            <w:r w:rsidRPr="00763CA5">
              <w:rPr>
                <w:spacing w:val="1"/>
                <w:sz w:val="24"/>
                <w:szCs w:val="24"/>
              </w:rPr>
              <w:t>r</w:t>
            </w:r>
            <w:r w:rsidRPr="00763CA5">
              <w:rPr>
                <w:spacing w:val="-2"/>
                <w:sz w:val="24"/>
                <w:szCs w:val="24"/>
              </w:rPr>
              <w:t>g</w:t>
            </w:r>
            <w:r w:rsidRPr="00763CA5">
              <w:rPr>
                <w:sz w:val="24"/>
                <w:szCs w:val="24"/>
              </w:rPr>
              <w:t>j</w:t>
            </w:r>
            <w:r w:rsidRPr="00763CA5">
              <w:rPr>
                <w:spacing w:val="1"/>
                <w:sz w:val="24"/>
                <w:szCs w:val="24"/>
              </w:rPr>
              <w:t>is</w:t>
            </w:r>
            <w:r w:rsidRPr="00763CA5">
              <w:rPr>
                <w:sz w:val="24"/>
                <w:szCs w:val="24"/>
              </w:rPr>
              <w:t>ë</w:t>
            </w:r>
            <w:r w:rsidRPr="00763CA5">
              <w:rPr>
                <w:spacing w:val="-1"/>
                <w:sz w:val="24"/>
                <w:szCs w:val="24"/>
              </w:rPr>
              <w:t xml:space="preserve"> </w:t>
            </w:r>
            <w:r w:rsidRPr="00763CA5">
              <w:rPr>
                <w:sz w:val="24"/>
                <w:szCs w:val="24"/>
              </w:rPr>
              <w:t>dhe</w:t>
            </w:r>
            <w:r w:rsidRPr="00763CA5">
              <w:rPr>
                <w:spacing w:val="-1"/>
                <w:sz w:val="24"/>
                <w:szCs w:val="24"/>
              </w:rPr>
              <w:t xml:space="preserve"> </w:t>
            </w:r>
            <w:r w:rsidRPr="00763CA5">
              <w:rPr>
                <w:spacing w:val="2"/>
                <w:sz w:val="24"/>
                <w:szCs w:val="24"/>
              </w:rPr>
              <w:t>n</w:t>
            </w:r>
            <w:r w:rsidRPr="00763CA5">
              <w:rPr>
                <w:sz w:val="24"/>
                <w:szCs w:val="24"/>
              </w:rPr>
              <w:t>g</w:t>
            </w:r>
            <w:r w:rsidRPr="00763CA5">
              <w:rPr>
                <w:spacing w:val="-1"/>
                <w:sz w:val="24"/>
                <w:szCs w:val="24"/>
              </w:rPr>
              <w:t>a</w:t>
            </w:r>
            <w:r w:rsidRPr="00763CA5">
              <w:rPr>
                <w:sz w:val="24"/>
                <w:szCs w:val="24"/>
              </w:rPr>
              <w:t>rk</w:t>
            </w:r>
            <w:r w:rsidRPr="00763CA5">
              <w:rPr>
                <w:spacing w:val="-1"/>
                <w:sz w:val="24"/>
                <w:szCs w:val="24"/>
              </w:rPr>
              <w:t>e</w:t>
            </w:r>
            <w:r w:rsidRPr="00763CA5">
              <w:rPr>
                <w:spacing w:val="2"/>
                <w:sz w:val="24"/>
                <w:szCs w:val="24"/>
              </w:rPr>
              <w:t>s</w:t>
            </w:r>
            <w:r w:rsidRPr="00763CA5">
              <w:rPr>
                <w:spacing w:val="-1"/>
                <w:sz w:val="24"/>
                <w:szCs w:val="24"/>
              </w:rPr>
              <w:t>ë</w:t>
            </w:r>
            <w:r w:rsidRPr="00763CA5">
              <w:rPr>
                <w:sz w:val="24"/>
                <w:szCs w:val="24"/>
              </w:rPr>
              <w:t xml:space="preserve">s </w:t>
            </w:r>
            <w:r w:rsidRPr="00763CA5">
              <w:rPr>
                <w:spacing w:val="1"/>
                <w:sz w:val="24"/>
                <w:szCs w:val="24"/>
              </w:rPr>
              <w:t>e</w:t>
            </w:r>
            <w:r w:rsidRPr="00763CA5">
              <w:rPr>
                <w:sz w:val="24"/>
                <w:szCs w:val="24"/>
              </w:rPr>
              <w:t>l</w:t>
            </w:r>
            <w:r w:rsidRPr="00763CA5">
              <w:rPr>
                <w:spacing w:val="-1"/>
                <w:sz w:val="24"/>
                <w:szCs w:val="24"/>
              </w:rPr>
              <w:t>e</w:t>
            </w:r>
            <w:r w:rsidRPr="00763CA5">
              <w:rPr>
                <w:sz w:val="24"/>
                <w:szCs w:val="24"/>
              </w:rPr>
              <w:t>ktrike</w:t>
            </w:r>
            <w:r w:rsidRPr="00763CA5">
              <w:rPr>
                <w:spacing w:val="-1"/>
                <w:sz w:val="24"/>
                <w:szCs w:val="24"/>
              </w:rPr>
              <w:t xml:space="preserve"> </w:t>
            </w:r>
          </w:p>
          <w:p w14:paraId="65027AB7" w14:textId="3E9E7256" w:rsidR="002944EF" w:rsidRPr="00763CA5" w:rsidRDefault="002944EF" w:rsidP="00AD4BAF">
            <w:pPr>
              <w:ind w:left="107"/>
              <w:rPr>
                <w:sz w:val="24"/>
                <w:szCs w:val="24"/>
                <w:lang w:val="it-IT"/>
              </w:rPr>
            </w:pPr>
          </w:p>
        </w:tc>
        <w:tc>
          <w:tcPr>
            <w:tcW w:w="1154" w:type="dxa"/>
            <w:tcBorders>
              <w:top w:val="single" w:sz="5" w:space="0" w:color="000000"/>
              <w:left w:val="single" w:sz="5" w:space="0" w:color="000000"/>
              <w:bottom w:val="single" w:sz="5" w:space="0" w:color="000000"/>
              <w:right w:val="single" w:sz="5" w:space="0" w:color="000000"/>
            </w:tcBorders>
          </w:tcPr>
          <w:p w14:paraId="2B2ABC5D" w14:textId="5B401C1A" w:rsidR="002944EF" w:rsidRPr="00763CA5" w:rsidRDefault="001E2BF6" w:rsidP="00AD4BAF">
            <w:pPr>
              <w:rPr>
                <w:sz w:val="24"/>
                <w:szCs w:val="24"/>
              </w:rPr>
            </w:pPr>
            <w:r w:rsidRPr="00763CA5">
              <w:rPr>
                <w:spacing w:val="58"/>
                <w:sz w:val="24"/>
                <w:szCs w:val="24"/>
              </w:rPr>
              <w:t xml:space="preserve">    6</w:t>
            </w:r>
            <w:r w:rsidR="002944EF" w:rsidRPr="00763CA5">
              <w:rPr>
                <w:sz w:val="24"/>
                <w:szCs w:val="24"/>
              </w:rPr>
              <w:t>orë</w:t>
            </w:r>
          </w:p>
        </w:tc>
      </w:tr>
      <w:tr w:rsidR="001E2BF6" w:rsidRPr="00763CA5" w14:paraId="6326AF90" w14:textId="77777777" w:rsidTr="005957BB">
        <w:trPr>
          <w:trHeight w:hRule="exact" w:val="523"/>
        </w:trPr>
        <w:tc>
          <w:tcPr>
            <w:tcW w:w="1164" w:type="dxa"/>
            <w:tcBorders>
              <w:top w:val="single" w:sz="5" w:space="0" w:color="000000"/>
              <w:left w:val="single" w:sz="5" w:space="0" w:color="000000"/>
              <w:bottom w:val="single" w:sz="5" w:space="0" w:color="000000"/>
              <w:right w:val="single" w:sz="5" w:space="0" w:color="000000"/>
            </w:tcBorders>
          </w:tcPr>
          <w:p w14:paraId="40A3829C" w14:textId="31F86806" w:rsidR="001E2BF6" w:rsidRPr="00763CA5" w:rsidRDefault="001E2BF6" w:rsidP="00AD4BAF">
            <w:pPr>
              <w:jc w:val="both"/>
              <w:rPr>
                <w:b/>
                <w:sz w:val="24"/>
                <w:szCs w:val="24"/>
              </w:rPr>
            </w:pPr>
            <w:r w:rsidRPr="00763CA5">
              <w:rPr>
                <w:b/>
                <w:sz w:val="24"/>
                <w:szCs w:val="24"/>
              </w:rPr>
              <w:t>Tema 3</w:t>
            </w:r>
          </w:p>
        </w:tc>
        <w:tc>
          <w:tcPr>
            <w:tcW w:w="6748" w:type="dxa"/>
            <w:tcBorders>
              <w:top w:val="single" w:sz="5" w:space="0" w:color="000000"/>
              <w:left w:val="single" w:sz="5" w:space="0" w:color="000000"/>
              <w:bottom w:val="single" w:sz="5" w:space="0" w:color="000000"/>
              <w:right w:val="single" w:sz="5" w:space="0" w:color="000000"/>
            </w:tcBorders>
          </w:tcPr>
          <w:p w14:paraId="5BD68046" w14:textId="351B9ADB" w:rsidR="001E2BF6" w:rsidRPr="00763CA5" w:rsidRDefault="001E2BF6" w:rsidP="00AD4BAF">
            <w:pPr>
              <w:rPr>
                <w:spacing w:val="1"/>
                <w:sz w:val="24"/>
                <w:szCs w:val="24"/>
              </w:rPr>
            </w:pPr>
            <w:r w:rsidRPr="00763CA5">
              <w:rPr>
                <w:spacing w:val="1"/>
                <w:sz w:val="24"/>
                <w:szCs w:val="24"/>
              </w:rPr>
              <w:t>Klasifikimi i konsumator</w:t>
            </w:r>
            <w:r w:rsidR="00D026FF" w:rsidRPr="00763CA5">
              <w:rPr>
                <w:rFonts w:eastAsiaTheme="majorEastAsia"/>
                <w:sz w:val="24"/>
                <w:szCs w:val="24"/>
              </w:rPr>
              <w:t>ë</w:t>
            </w:r>
            <w:r w:rsidRPr="00763CA5">
              <w:rPr>
                <w:spacing w:val="1"/>
                <w:sz w:val="24"/>
                <w:szCs w:val="24"/>
              </w:rPr>
              <w:t>ve</w:t>
            </w:r>
          </w:p>
        </w:tc>
        <w:tc>
          <w:tcPr>
            <w:tcW w:w="1154" w:type="dxa"/>
            <w:tcBorders>
              <w:top w:val="single" w:sz="5" w:space="0" w:color="000000"/>
              <w:left w:val="single" w:sz="5" w:space="0" w:color="000000"/>
              <w:bottom w:val="single" w:sz="5" w:space="0" w:color="000000"/>
              <w:right w:val="single" w:sz="5" w:space="0" w:color="000000"/>
            </w:tcBorders>
          </w:tcPr>
          <w:p w14:paraId="4F03E2F5" w14:textId="28450EB7" w:rsidR="001E2BF6" w:rsidRPr="00763CA5" w:rsidRDefault="001E2BF6" w:rsidP="00AD4BAF">
            <w:pPr>
              <w:tabs>
                <w:tab w:val="left" w:pos="656"/>
              </w:tabs>
              <w:rPr>
                <w:spacing w:val="58"/>
                <w:sz w:val="24"/>
                <w:szCs w:val="24"/>
              </w:rPr>
            </w:pPr>
            <w:r w:rsidRPr="00763CA5">
              <w:rPr>
                <w:spacing w:val="58"/>
                <w:sz w:val="24"/>
                <w:szCs w:val="24"/>
              </w:rPr>
              <w:t xml:space="preserve">    3</w:t>
            </w:r>
            <w:r w:rsidRPr="00763CA5">
              <w:rPr>
                <w:sz w:val="24"/>
                <w:szCs w:val="24"/>
              </w:rPr>
              <w:t xml:space="preserve">orë  </w:t>
            </w:r>
          </w:p>
        </w:tc>
      </w:tr>
      <w:tr w:rsidR="002944EF" w:rsidRPr="00763CA5" w14:paraId="7D86E6EA" w14:textId="77777777" w:rsidTr="001271D1">
        <w:trPr>
          <w:trHeight w:hRule="exact" w:val="426"/>
        </w:trPr>
        <w:tc>
          <w:tcPr>
            <w:tcW w:w="1164" w:type="dxa"/>
            <w:tcBorders>
              <w:top w:val="single" w:sz="5" w:space="0" w:color="000000"/>
              <w:left w:val="single" w:sz="5" w:space="0" w:color="000000"/>
              <w:bottom w:val="single" w:sz="5" w:space="0" w:color="000000"/>
              <w:right w:val="single" w:sz="5" w:space="0" w:color="000000"/>
            </w:tcBorders>
          </w:tcPr>
          <w:p w14:paraId="1E35A4AB" w14:textId="31A8E1A3" w:rsidR="002944EF" w:rsidRPr="00763CA5" w:rsidRDefault="002944EF" w:rsidP="00AD4BAF">
            <w:pPr>
              <w:jc w:val="both"/>
              <w:rPr>
                <w:b/>
                <w:sz w:val="24"/>
                <w:szCs w:val="24"/>
              </w:rPr>
            </w:pPr>
            <w:r w:rsidRPr="00763CA5">
              <w:rPr>
                <w:b/>
                <w:sz w:val="24"/>
                <w:szCs w:val="24"/>
              </w:rPr>
              <w:t>T</w:t>
            </w:r>
            <w:r w:rsidRPr="00763CA5">
              <w:rPr>
                <w:b/>
                <w:spacing w:val="-1"/>
                <w:sz w:val="24"/>
                <w:szCs w:val="24"/>
              </w:rPr>
              <w:t>e</w:t>
            </w:r>
            <w:r w:rsidRPr="00763CA5">
              <w:rPr>
                <w:b/>
                <w:spacing w:val="-3"/>
                <w:sz w:val="24"/>
                <w:szCs w:val="24"/>
              </w:rPr>
              <w:t>m</w:t>
            </w:r>
            <w:r w:rsidRPr="00763CA5">
              <w:rPr>
                <w:b/>
                <w:sz w:val="24"/>
                <w:szCs w:val="24"/>
              </w:rPr>
              <w:t xml:space="preserve">a </w:t>
            </w:r>
            <w:r w:rsidR="001E2BF6" w:rsidRPr="00763CA5">
              <w:rPr>
                <w:b/>
                <w:sz w:val="24"/>
                <w:szCs w:val="24"/>
              </w:rPr>
              <w:t>4</w:t>
            </w:r>
          </w:p>
        </w:tc>
        <w:tc>
          <w:tcPr>
            <w:tcW w:w="6748" w:type="dxa"/>
            <w:tcBorders>
              <w:top w:val="single" w:sz="5" w:space="0" w:color="000000"/>
              <w:left w:val="single" w:sz="5" w:space="0" w:color="000000"/>
              <w:bottom w:val="single" w:sz="5" w:space="0" w:color="000000"/>
              <w:right w:val="single" w:sz="5" w:space="0" w:color="000000"/>
            </w:tcBorders>
          </w:tcPr>
          <w:p w14:paraId="0AFAF6BC" w14:textId="319FFA63" w:rsidR="001271D1" w:rsidRPr="00763CA5" w:rsidRDefault="002944EF" w:rsidP="00AD4BAF">
            <w:pPr>
              <w:rPr>
                <w:spacing w:val="1"/>
                <w:sz w:val="24"/>
                <w:szCs w:val="24"/>
              </w:rPr>
            </w:pPr>
            <w:r w:rsidRPr="00763CA5">
              <w:rPr>
                <w:spacing w:val="1"/>
                <w:sz w:val="24"/>
                <w:szCs w:val="24"/>
              </w:rPr>
              <w:t>Cil</w:t>
            </w:r>
            <w:r w:rsidR="006B22D2">
              <w:rPr>
                <w:spacing w:val="1"/>
                <w:sz w:val="24"/>
                <w:szCs w:val="24"/>
              </w:rPr>
              <w:t>ë</w:t>
            </w:r>
            <w:r w:rsidRPr="00763CA5">
              <w:rPr>
                <w:spacing w:val="1"/>
                <w:sz w:val="24"/>
                <w:szCs w:val="24"/>
              </w:rPr>
              <w:t>sia e furnizimit të p</w:t>
            </w:r>
            <w:r w:rsidR="00D026FF" w:rsidRPr="00763CA5">
              <w:rPr>
                <w:rFonts w:eastAsiaTheme="majorEastAsia"/>
                <w:sz w:val="24"/>
                <w:szCs w:val="24"/>
              </w:rPr>
              <w:t>ë</w:t>
            </w:r>
            <w:r w:rsidRPr="00763CA5">
              <w:rPr>
                <w:spacing w:val="1"/>
                <w:sz w:val="24"/>
                <w:szCs w:val="24"/>
              </w:rPr>
              <w:t>rdoruesve me energji elektrike</w:t>
            </w:r>
          </w:p>
        </w:tc>
        <w:tc>
          <w:tcPr>
            <w:tcW w:w="1154" w:type="dxa"/>
            <w:tcBorders>
              <w:top w:val="single" w:sz="5" w:space="0" w:color="000000"/>
              <w:left w:val="single" w:sz="5" w:space="0" w:color="000000"/>
              <w:bottom w:val="single" w:sz="5" w:space="0" w:color="000000"/>
              <w:right w:val="single" w:sz="5" w:space="0" w:color="000000"/>
            </w:tcBorders>
          </w:tcPr>
          <w:p w14:paraId="58D85021" w14:textId="77777777" w:rsidR="002944EF" w:rsidRPr="00763CA5" w:rsidRDefault="002944EF" w:rsidP="00AD4BAF">
            <w:pPr>
              <w:ind w:left="493"/>
              <w:rPr>
                <w:sz w:val="24"/>
                <w:szCs w:val="24"/>
              </w:rPr>
            </w:pPr>
            <w:r w:rsidRPr="00763CA5">
              <w:rPr>
                <w:sz w:val="24"/>
                <w:szCs w:val="24"/>
              </w:rPr>
              <w:t>4 orë</w:t>
            </w:r>
          </w:p>
        </w:tc>
      </w:tr>
      <w:tr w:rsidR="002944EF" w:rsidRPr="00763CA5" w14:paraId="4DE83F24" w14:textId="77777777" w:rsidTr="001271D1">
        <w:trPr>
          <w:trHeight w:hRule="exact" w:val="363"/>
        </w:trPr>
        <w:tc>
          <w:tcPr>
            <w:tcW w:w="1164" w:type="dxa"/>
            <w:tcBorders>
              <w:top w:val="single" w:sz="5" w:space="0" w:color="000000"/>
              <w:left w:val="single" w:sz="5" w:space="0" w:color="000000"/>
              <w:bottom w:val="single" w:sz="5" w:space="0" w:color="000000"/>
              <w:right w:val="single" w:sz="5" w:space="0" w:color="000000"/>
            </w:tcBorders>
          </w:tcPr>
          <w:p w14:paraId="3C7476D4" w14:textId="09720EED" w:rsidR="002944EF" w:rsidRPr="00763CA5" w:rsidRDefault="002944EF" w:rsidP="00AD4BAF">
            <w:pPr>
              <w:jc w:val="both"/>
              <w:rPr>
                <w:b/>
                <w:sz w:val="24"/>
                <w:szCs w:val="24"/>
              </w:rPr>
            </w:pPr>
            <w:r w:rsidRPr="00763CA5">
              <w:rPr>
                <w:b/>
                <w:sz w:val="24"/>
                <w:szCs w:val="24"/>
              </w:rPr>
              <w:t>T</w:t>
            </w:r>
            <w:r w:rsidRPr="00763CA5">
              <w:rPr>
                <w:b/>
                <w:spacing w:val="-1"/>
                <w:sz w:val="24"/>
                <w:szCs w:val="24"/>
              </w:rPr>
              <w:t>e</w:t>
            </w:r>
            <w:r w:rsidRPr="00763CA5">
              <w:rPr>
                <w:b/>
                <w:spacing w:val="-3"/>
                <w:sz w:val="24"/>
                <w:szCs w:val="24"/>
              </w:rPr>
              <w:t>m</w:t>
            </w:r>
            <w:r w:rsidRPr="00763CA5">
              <w:rPr>
                <w:b/>
                <w:sz w:val="24"/>
                <w:szCs w:val="24"/>
              </w:rPr>
              <w:t xml:space="preserve">a </w:t>
            </w:r>
            <w:r w:rsidR="001E2BF6" w:rsidRPr="00763CA5">
              <w:rPr>
                <w:b/>
                <w:sz w:val="24"/>
                <w:szCs w:val="24"/>
              </w:rPr>
              <w:t>5</w:t>
            </w:r>
          </w:p>
        </w:tc>
        <w:tc>
          <w:tcPr>
            <w:tcW w:w="6748" w:type="dxa"/>
            <w:tcBorders>
              <w:top w:val="single" w:sz="5" w:space="0" w:color="000000"/>
              <w:left w:val="single" w:sz="5" w:space="0" w:color="000000"/>
              <w:bottom w:val="single" w:sz="5" w:space="0" w:color="000000"/>
              <w:right w:val="single" w:sz="5" w:space="0" w:color="000000"/>
            </w:tcBorders>
          </w:tcPr>
          <w:p w14:paraId="5AFF858C" w14:textId="77777777" w:rsidR="002944EF" w:rsidRPr="00763CA5" w:rsidRDefault="002944EF" w:rsidP="00AD4BAF">
            <w:pPr>
              <w:rPr>
                <w:spacing w:val="1"/>
                <w:sz w:val="24"/>
                <w:szCs w:val="24"/>
              </w:rPr>
            </w:pPr>
            <w:r w:rsidRPr="00763CA5">
              <w:rPr>
                <w:spacing w:val="1"/>
                <w:sz w:val="24"/>
                <w:szCs w:val="24"/>
              </w:rPr>
              <w:t>Kabinat elektrike dhe panelet shpërndarëse</w:t>
            </w:r>
          </w:p>
        </w:tc>
        <w:tc>
          <w:tcPr>
            <w:tcW w:w="1154" w:type="dxa"/>
            <w:tcBorders>
              <w:top w:val="single" w:sz="5" w:space="0" w:color="000000"/>
              <w:left w:val="single" w:sz="5" w:space="0" w:color="000000"/>
              <w:bottom w:val="single" w:sz="5" w:space="0" w:color="000000"/>
              <w:right w:val="single" w:sz="5" w:space="0" w:color="000000"/>
            </w:tcBorders>
          </w:tcPr>
          <w:p w14:paraId="17B3203B" w14:textId="77777777" w:rsidR="002944EF" w:rsidRPr="00763CA5" w:rsidRDefault="002944EF" w:rsidP="00AD4BAF">
            <w:pPr>
              <w:ind w:left="493"/>
              <w:rPr>
                <w:sz w:val="24"/>
                <w:szCs w:val="24"/>
              </w:rPr>
            </w:pPr>
            <w:r w:rsidRPr="00763CA5">
              <w:rPr>
                <w:sz w:val="24"/>
                <w:szCs w:val="24"/>
              </w:rPr>
              <w:t>6 orë</w:t>
            </w:r>
          </w:p>
        </w:tc>
      </w:tr>
      <w:tr w:rsidR="002944EF" w:rsidRPr="00763CA5" w14:paraId="2C075B74" w14:textId="77777777" w:rsidTr="005957BB">
        <w:trPr>
          <w:trHeight w:hRule="exact" w:val="605"/>
        </w:trPr>
        <w:tc>
          <w:tcPr>
            <w:tcW w:w="1164" w:type="dxa"/>
            <w:tcBorders>
              <w:top w:val="single" w:sz="5" w:space="0" w:color="000000"/>
              <w:left w:val="single" w:sz="5" w:space="0" w:color="000000"/>
              <w:bottom w:val="single" w:sz="5" w:space="0" w:color="000000"/>
              <w:right w:val="single" w:sz="5" w:space="0" w:color="000000"/>
            </w:tcBorders>
          </w:tcPr>
          <w:p w14:paraId="61CB1B66" w14:textId="37181687" w:rsidR="002944EF" w:rsidRPr="00763CA5" w:rsidRDefault="002944EF" w:rsidP="00AD4BAF">
            <w:pPr>
              <w:jc w:val="both"/>
              <w:rPr>
                <w:sz w:val="24"/>
                <w:szCs w:val="24"/>
              </w:rPr>
            </w:pPr>
            <w:r w:rsidRPr="00763CA5">
              <w:rPr>
                <w:b/>
                <w:sz w:val="24"/>
                <w:szCs w:val="24"/>
              </w:rPr>
              <w:lastRenderedPageBreak/>
              <w:t>T</w:t>
            </w:r>
            <w:r w:rsidRPr="00763CA5">
              <w:rPr>
                <w:b/>
                <w:spacing w:val="-1"/>
                <w:sz w:val="24"/>
                <w:szCs w:val="24"/>
              </w:rPr>
              <w:t>e</w:t>
            </w:r>
            <w:r w:rsidRPr="00763CA5">
              <w:rPr>
                <w:b/>
                <w:spacing w:val="-3"/>
                <w:sz w:val="24"/>
                <w:szCs w:val="24"/>
              </w:rPr>
              <w:t>m</w:t>
            </w:r>
            <w:r w:rsidRPr="00763CA5">
              <w:rPr>
                <w:b/>
                <w:sz w:val="24"/>
                <w:szCs w:val="24"/>
              </w:rPr>
              <w:t xml:space="preserve">a </w:t>
            </w:r>
            <w:r w:rsidR="001E2BF6" w:rsidRPr="00763CA5">
              <w:rPr>
                <w:b/>
                <w:sz w:val="24"/>
                <w:szCs w:val="24"/>
              </w:rPr>
              <w:t>6</w:t>
            </w:r>
          </w:p>
        </w:tc>
        <w:tc>
          <w:tcPr>
            <w:tcW w:w="6748" w:type="dxa"/>
            <w:tcBorders>
              <w:top w:val="single" w:sz="5" w:space="0" w:color="000000"/>
              <w:left w:val="single" w:sz="5" w:space="0" w:color="000000"/>
              <w:bottom w:val="single" w:sz="5" w:space="0" w:color="000000"/>
              <w:right w:val="single" w:sz="5" w:space="0" w:color="000000"/>
            </w:tcBorders>
          </w:tcPr>
          <w:p w14:paraId="47E6F14B" w14:textId="4951671A" w:rsidR="002944EF" w:rsidRPr="00763CA5" w:rsidRDefault="002944EF" w:rsidP="00AD4BAF">
            <w:pPr>
              <w:rPr>
                <w:sz w:val="24"/>
                <w:szCs w:val="24"/>
              </w:rPr>
            </w:pPr>
            <w:r w:rsidRPr="00763CA5">
              <w:rPr>
                <w:spacing w:val="-5"/>
                <w:sz w:val="24"/>
                <w:szCs w:val="24"/>
              </w:rPr>
              <w:t>L</w:t>
            </w:r>
            <w:r w:rsidRPr="00763CA5">
              <w:rPr>
                <w:sz w:val="24"/>
                <w:szCs w:val="24"/>
              </w:rPr>
              <w:t>l</w:t>
            </w:r>
            <w:r w:rsidRPr="00763CA5">
              <w:rPr>
                <w:spacing w:val="3"/>
                <w:sz w:val="24"/>
                <w:szCs w:val="24"/>
              </w:rPr>
              <w:t>o</w:t>
            </w:r>
            <w:r w:rsidRPr="00763CA5">
              <w:rPr>
                <w:spacing w:val="-2"/>
                <w:sz w:val="24"/>
                <w:szCs w:val="24"/>
              </w:rPr>
              <w:t>g</w:t>
            </w:r>
            <w:r w:rsidRPr="00763CA5">
              <w:rPr>
                <w:spacing w:val="1"/>
                <w:sz w:val="24"/>
                <w:szCs w:val="24"/>
              </w:rPr>
              <w:t>a</w:t>
            </w:r>
            <w:r w:rsidRPr="00763CA5">
              <w:rPr>
                <w:sz w:val="24"/>
                <w:szCs w:val="24"/>
              </w:rPr>
              <w:t xml:space="preserve">ritjet </w:t>
            </w:r>
            <w:r w:rsidRPr="00763CA5">
              <w:rPr>
                <w:spacing w:val="2"/>
                <w:sz w:val="24"/>
                <w:szCs w:val="24"/>
              </w:rPr>
              <w:t>t</w:t>
            </w:r>
            <w:r w:rsidRPr="00763CA5">
              <w:rPr>
                <w:spacing w:val="-1"/>
                <w:sz w:val="24"/>
                <w:szCs w:val="24"/>
              </w:rPr>
              <w:t>e</w:t>
            </w:r>
            <w:r w:rsidRPr="00763CA5">
              <w:rPr>
                <w:sz w:val="24"/>
                <w:szCs w:val="24"/>
              </w:rPr>
              <w:t>kniko</w:t>
            </w:r>
            <w:r w:rsidRPr="00763CA5">
              <w:rPr>
                <w:spacing w:val="-1"/>
                <w:sz w:val="24"/>
                <w:szCs w:val="24"/>
              </w:rPr>
              <w:t>-e</w:t>
            </w:r>
            <w:r w:rsidRPr="00763CA5">
              <w:rPr>
                <w:sz w:val="24"/>
                <w:szCs w:val="24"/>
              </w:rPr>
              <w:t>k</w:t>
            </w:r>
            <w:r w:rsidRPr="00763CA5">
              <w:rPr>
                <w:spacing w:val="2"/>
                <w:sz w:val="24"/>
                <w:szCs w:val="24"/>
              </w:rPr>
              <w:t>o</w:t>
            </w:r>
            <w:r w:rsidRPr="00763CA5">
              <w:rPr>
                <w:sz w:val="24"/>
                <w:szCs w:val="24"/>
              </w:rPr>
              <w:t>nom</w:t>
            </w:r>
            <w:r w:rsidRPr="00763CA5">
              <w:rPr>
                <w:spacing w:val="1"/>
                <w:sz w:val="24"/>
                <w:szCs w:val="24"/>
              </w:rPr>
              <w:t>i</w:t>
            </w:r>
            <w:r w:rsidRPr="00763CA5">
              <w:rPr>
                <w:sz w:val="24"/>
                <w:szCs w:val="24"/>
              </w:rPr>
              <w:t>ke</w:t>
            </w:r>
            <w:r w:rsidRPr="00763CA5">
              <w:rPr>
                <w:spacing w:val="-1"/>
                <w:sz w:val="24"/>
                <w:szCs w:val="24"/>
              </w:rPr>
              <w:t xml:space="preserve"> </w:t>
            </w:r>
            <w:r w:rsidRPr="00763CA5">
              <w:rPr>
                <w:sz w:val="24"/>
                <w:szCs w:val="24"/>
              </w:rPr>
              <w:t>në</w:t>
            </w:r>
            <w:r w:rsidRPr="00763CA5">
              <w:rPr>
                <w:spacing w:val="-1"/>
                <w:sz w:val="24"/>
                <w:szCs w:val="24"/>
              </w:rPr>
              <w:t xml:space="preserve"> </w:t>
            </w:r>
            <w:r w:rsidRPr="00763CA5">
              <w:rPr>
                <w:sz w:val="24"/>
                <w:szCs w:val="24"/>
              </w:rPr>
              <w:t>si</w:t>
            </w:r>
            <w:r w:rsidRPr="00763CA5">
              <w:rPr>
                <w:spacing w:val="1"/>
                <w:sz w:val="24"/>
                <w:szCs w:val="24"/>
              </w:rPr>
              <w:t>s</w:t>
            </w:r>
            <w:r w:rsidRPr="00763CA5">
              <w:rPr>
                <w:sz w:val="24"/>
                <w:szCs w:val="24"/>
              </w:rPr>
              <w:t>tem</w:t>
            </w:r>
            <w:r w:rsidRPr="00763CA5">
              <w:rPr>
                <w:spacing w:val="-1"/>
                <w:sz w:val="24"/>
                <w:szCs w:val="24"/>
              </w:rPr>
              <w:t>e</w:t>
            </w:r>
            <w:r w:rsidRPr="00763CA5">
              <w:rPr>
                <w:sz w:val="24"/>
                <w:szCs w:val="24"/>
              </w:rPr>
              <w:t xml:space="preserve">t e </w:t>
            </w:r>
            <w:r w:rsidRPr="00763CA5">
              <w:rPr>
                <w:spacing w:val="-1"/>
                <w:sz w:val="24"/>
                <w:szCs w:val="24"/>
              </w:rPr>
              <w:t>f</w:t>
            </w:r>
            <w:r w:rsidRPr="00763CA5">
              <w:rPr>
                <w:sz w:val="24"/>
                <w:szCs w:val="24"/>
              </w:rPr>
              <w:t>u</w:t>
            </w:r>
            <w:r w:rsidRPr="00763CA5">
              <w:rPr>
                <w:spacing w:val="1"/>
                <w:sz w:val="24"/>
                <w:szCs w:val="24"/>
              </w:rPr>
              <w:t>r</w:t>
            </w:r>
            <w:r w:rsidRPr="00763CA5">
              <w:rPr>
                <w:sz w:val="24"/>
                <w:szCs w:val="24"/>
              </w:rPr>
              <w:t>ni</w:t>
            </w:r>
            <w:r w:rsidRPr="00763CA5">
              <w:rPr>
                <w:spacing w:val="2"/>
                <w:sz w:val="24"/>
                <w:szCs w:val="24"/>
              </w:rPr>
              <w:t>z</w:t>
            </w:r>
            <w:r w:rsidRPr="00763CA5">
              <w:rPr>
                <w:sz w:val="24"/>
                <w:szCs w:val="24"/>
              </w:rPr>
              <w:t>i</w:t>
            </w:r>
            <w:r w:rsidRPr="00763CA5">
              <w:rPr>
                <w:spacing w:val="1"/>
                <w:sz w:val="24"/>
                <w:szCs w:val="24"/>
              </w:rPr>
              <w:t>m</w:t>
            </w:r>
            <w:r w:rsidRPr="00763CA5">
              <w:rPr>
                <w:spacing w:val="-2"/>
                <w:sz w:val="24"/>
                <w:szCs w:val="24"/>
              </w:rPr>
              <w:t>i</w:t>
            </w:r>
            <w:r w:rsidRPr="00763CA5">
              <w:rPr>
                <w:sz w:val="24"/>
                <w:szCs w:val="24"/>
              </w:rPr>
              <w:t xml:space="preserve">t </w:t>
            </w:r>
            <w:r w:rsidRPr="00763CA5">
              <w:rPr>
                <w:spacing w:val="1"/>
                <w:sz w:val="24"/>
                <w:szCs w:val="24"/>
              </w:rPr>
              <w:t>m</w:t>
            </w:r>
            <w:r w:rsidRPr="00763CA5">
              <w:rPr>
                <w:sz w:val="24"/>
                <w:szCs w:val="24"/>
              </w:rPr>
              <w:t>e</w:t>
            </w:r>
            <w:r w:rsidRPr="00763CA5">
              <w:rPr>
                <w:spacing w:val="-1"/>
                <w:sz w:val="24"/>
                <w:szCs w:val="24"/>
              </w:rPr>
              <w:t xml:space="preserve"> e</w:t>
            </w:r>
            <w:r w:rsidRPr="00763CA5">
              <w:rPr>
                <w:sz w:val="24"/>
                <w:szCs w:val="24"/>
              </w:rPr>
              <w:t>n</w:t>
            </w:r>
            <w:r w:rsidRPr="00763CA5">
              <w:rPr>
                <w:spacing w:val="-1"/>
                <w:sz w:val="24"/>
                <w:szCs w:val="24"/>
              </w:rPr>
              <w:t>e</w:t>
            </w:r>
            <w:r w:rsidRPr="00763CA5">
              <w:rPr>
                <w:spacing w:val="1"/>
                <w:sz w:val="24"/>
                <w:szCs w:val="24"/>
              </w:rPr>
              <w:t>r</w:t>
            </w:r>
            <w:r w:rsidRPr="00763CA5">
              <w:rPr>
                <w:spacing w:val="-2"/>
                <w:sz w:val="24"/>
                <w:szCs w:val="24"/>
              </w:rPr>
              <w:t>g</w:t>
            </w:r>
            <w:r w:rsidRPr="00763CA5">
              <w:rPr>
                <w:sz w:val="24"/>
                <w:szCs w:val="24"/>
              </w:rPr>
              <w:t>ji</w:t>
            </w:r>
          </w:p>
          <w:p w14:paraId="01C3B0E7" w14:textId="23FE7DB2" w:rsidR="002944EF" w:rsidRPr="00763CA5" w:rsidRDefault="00731307" w:rsidP="00AD4BAF">
            <w:pPr>
              <w:spacing w:before="21"/>
              <w:rPr>
                <w:sz w:val="24"/>
                <w:szCs w:val="24"/>
              </w:rPr>
            </w:pPr>
            <w:r>
              <w:rPr>
                <w:spacing w:val="-1"/>
                <w:sz w:val="24"/>
                <w:szCs w:val="24"/>
              </w:rPr>
              <w:t>e</w:t>
            </w:r>
            <w:r w:rsidR="002944EF" w:rsidRPr="00763CA5">
              <w:rPr>
                <w:sz w:val="24"/>
                <w:szCs w:val="24"/>
              </w:rPr>
              <w:t>lektrike</w:t>
            </w:r>
          </w:p>
        </w:tc>
        <w:tc>
          <w:tcPr>
            <w:tcW w:w="1154" w:type="dxa"/>
            <w:tcBorders>
              <w:top w:val="single" w:sz="5" w:space="0" w:color="000000"/>
              <w:left w:val="single" w:sz="5" w:space="0" w:color="000000"/>
              <w:bottom w:val="single" w:sz="5" w:space="0" w:color="000000"/>
              <w:right w:val="single" w:sz="5" w:space="0" w:color="000000"/>
            </w:tcBorders>
          </w:tcPr>
          <w:p w14:paraId="4B663B8D" w14:textId="2C51630B" w:rsidR="002944EF" w:rsidRPr="00763CA5" w:rsidRDefault="001B0CD5" w:rsidP="00AD4BAF">
            <w:pPr>
              <w:rPr>
                <w:sz w:val="24"/>
                <w:szCs w:val="24"/>
              </w:rPr>
            </w:pPr>
            <w:r>
              <w:rPr>
                <w:sz w:val="24"/>
                <w:szCs w:val="24"/>
              </w:rPr>
              <w:t xml:space="preserve">       </w:t>
            </w:r>
            <w:r w:rsidR="002944EF" w:rsidRPr="00763CA5">
              <w:rPr>
                <w:sz w:val="24"/>
                <w:szCs w:val="24"/>
              </w:rPr>
              <w:t>1</w:t>
            </w:r>
            <w:r w:rsidR="001E2BF6" w:rsidRPr="00763CA5">
              <w:rPr>
                <w:sz w:val="24"/>
                <w:szCs w:val="24"/>
              </w:rPr>
              <w:t>2</w:t>
            </w:r>
            <w:r w:rsidR="002944EF" w:rsidRPr="00763CA5">
              <w:rPr>
                <w:sz w:val="24"/>
                <w:szCs w:val="24"/>
              </w:rPr>
              <w:t xml:space="preserve"> orë</w:t>
            </w:r>
          </w:p>
        </w:tc>
      </w:tr>
      <w:tr w:rsidR="0075558B" w:rsidRPr="00763CA5" w14:paraId="6D690137" w14:textId="77777777" w:rsidTr="00731307">
        <w:trPr>
          <w:trHeight w:hRule="exact" w:val="444"/>
        </w:trPr>
        <w:tc>
          <w:tcPr>
            <w:tcW w:w="1164" w:type="dxa"/>
            <w:tcBorders>
              <w:top w:val="single" w:sz="5" w:space="0" w:color="000000"/>
              <w:left w:val="single" w:sz="5" w:space="0" w:color="000000"/>
              <w:bottom w:val="single" w:sz="5" w:space="0" w:color="000000"/>
              <w:right w:val="single" w:sz="5" w:space="0" w:color="000000"/>
            </w:tcBorders>
          </w:tcPr>
          <w:p w14:paraId="7580C458" w14:textId="23900DA1" w:rsidR="0075558B" w:rsidRPr="00763CA5" w:rsidRDefault="0075558B" w:rsidP="00AD4BAF">
            <w:pPr>
              <w:jc w:val="both"/>
              <w:rPr>
                <w:b/>
                <w:sz w:val="24"/>
                <w:szCs w:val="24"/>
              </w:rPr>
            </w:pPr>
            <w:r w:rsidRPr="00763CA5">
              <w:rPr>
                <w:b/>
                <w:sz w:val="24"/>
                <w:szCs w:val="24"/>
              </w:rPr>
              <w:t>T</w:t>
            </w:r>
            <w:r w:rsidRPr="00763CA5">
              <w:rPr>
                <w:b/>
                <w:spacing w:val="-1"/>
                <w:sz w:val="24"/>
                <w:szCs w:val="24"/>
              </w:rPr>
              <w:t>e</w:t>
            </w:r>
            <w:r w:rsidRPr="00763CA5">
              <w:rPr>
                <w:b/>
                <w:spacing w:val="-3"/>
                <w:sz w:val="24"/>
                <w:szCs w:val="24"/>
              </w:rPr>
              <w:t>m</w:t>
            </w:r>
            <w:r w:rsidRPr="00763CA5">
              <w:rPr>
                <w:b/>
                <w:sz w:val="24"/>
                <w:szCs w:val="24"/>
              </w:rPr>
              <w:t>a 7</w:t>
            </w:r>
          </w:p>
        </w:tc>
        <w:tc>
          <w:tcPr>
            <w:tcW w:w="6748" w:type="dxa"/>
            <w:tcBorders>
              <w:top w:val="single" w:sz="5" w:space="0" w:color="000000"/>
              <w:left w:val="single" w:sz="5" w:space="0" w:color="000000"/>
              <w:bottom w:val="single" w:sz="5" w:space="0" w:color="000000"/>
              <w:right w:val="single" w:sz="5" w:space="0" w:color="000000"/>
            </w:tcBorders>
          </w:tcPr>
          <w:p w14:paraId="3BE6A4B7" w14:textId="77777777" w:rsidR="0075558B" w:rsidRDefault="0075558B" w:rsidP="00AD4BAF">
            <w:pPr>
              <w:rPr>
                <w:sz w:val="24"/>
                <w:szCs w:val="24"/>
              </w:rPr>
            </w:pPr>
            <w:r w:rsidRPr="00763CA5">
              <w:rPr>
                <w:sz w:val="24"/>
                <w:szCs w:val="24"/>
              </w:rPr>
              <w:t>Humbjet e</w:t>
            </w:r>
            <w:r w:rsidRPr="00763CA5">
              <w:rPr>
                <w:spacing w:val="-1"/>
                <w:sz w:val="24"/>
                <w:szCs w:val="24"/>
              </w:rPr>
              <w:t xml:space="preserve"> </w:t>
            </w:r>
            <w:r w:rsidRPr="00763CA5">
              <w:rPr>
                <w:sz w:val="24"/>
                <w:szCs w:val="24"/>
              </w:rPr>
              <w:t>fuqisë</w:t>
            </w:r>
            <w:r w:rsidRPr="00763CA5">
              <w:rPr>
                <w:spacing w:val="-1"/>
                <w:sz w:val="24"/>
                <w:szCs w:val="24"/>
              </w:rPr>
              <w:t xml:space="preserve"> </w:t>
            </w:r>
            <w:r w:rsidRPr="00763CA5">
              <w:rPr>
                <w:sz w:val="24"/>
                <w:szCs w:val="24"/>
              </w:rPr>
              <w:t>dhe</w:t>
            </w:r>
            <w:r w:rsidRPr="00763CA5">
              <w:rPr>
                <w:spacing w:val="1"/>
                <w:sz w:val="24"/>
                <w:szCs w:val="24"/>
              </w:rPr>
              <w:t xml:space="preserve"> </w:t>
            </w:r>
            <w:r w:rsidRPr="00763CA5">
              <w:rPr>
                <w:spacing w:val="-1"/>
                <w:sz w:val="24"/>
                <w:szCs w:val="24"/>
              </w:rPr>
              <w:t>e</w:t>
            </w:r>
            <w:r w:rsidRPr="00763CA5">
              <w:rPr>
                <w:sz w:val="24"/>
                <w:szCs w:val="24"/>
              </w:rPr>
              <w:t>n</w:t>
            </w:r>
            <w:r w:rsidRPr="00763CA5">
              <w:rPr>
                <w:spacing w:val="1"/>
                <w:sz w:val="24"/>
                <w:szCs w:val="24"/>
              </w:rPr>
              <w:t>e</w:t>
            </w:r>
            <w:r w:rsidRPr="00763CA5">
              <w:rPr>
                <w:sz w:val="24"/>
                <w:szCs w:val="24"/>
              </w:rPr>
              <w:t>r</w:t>
            </w:r>
            <w:r w:rsidRPr="00763CA5">
              <w:rPr>
                <w:spacing w:val="-3"/>
                <w:sz w:val="24"/>
                <w:szCs w:val="24"/>
              </w:rPr>
              <w:t>g</w:t>
            </w:r>
            <w:r w:rsidRPr="00763CA5">
              <w:rPr>
                <w:sz w:val="24"/>
                <w:szCs w:val="24"/>
              </w:rPr>
              <w:t>j</w:t>
            </w:r>
            <w:r w:rsidRPr="00763CA5">
              <w:rPr>
                <w:spacing w:val="1"/>
                <w:sz w:val="24"/>
                <w:szCs w:val="24"/>
              </w:rPr>
              <w:t>i</w:t>
            </w:r>
            <w:r w:rsidRPr="00763CA5">
              <w:rPr>
                <w:sz w:val="24"/>
                <w:szCs w:val="24"/>
              </w:rPr>
              <w:t>së</w:t>
            </w:r>
            <w:r w:rsidRPr="00763CA5">
              <w:rPr>
                <w:spacing w:val="-1"/>
                <w:sz w:val="24"/>
                <w:szCs w:val="24"/>
              </w:rPr>
              <w:t xml:space="preserve"> </w:t>
            </w:r>
            <w:r w:rsidRPr="00763CA5">
              <w:rPr>
                <w:spacing w:val="2"/>
                <w:sz w:val="24"/>
                <w:szCs w:val="24"/>
              </w:rPr>
              <w:t>n</w:t>
            </w:r>
            <w:r w:rsidRPr="00763CA5">
              <w:rPr>
                <w:sz w:val="24"/>
                <w:szCs w:val="24"/>
              </w:rPr>
              <w:t>ë</w:t>
            </w:r>
            <w:r w:rsidRPr="00763CA5">
              <w:rPr>
                <w:spacing w:val="-1"/>
                <w:sz w:val="24"/>
                <w:szCs w:val="24"/>
              </w:rPr>
              <w:t xml:space="preserve"> </w:t>
            </w:r>
            <w:r w:rsidRPr="00763CA5">
              <w:rPr>
                <w:sz w:val="24"/>
                <w:szCs w:val="24"/>
              </w:rPr>
              <w:t>r</w:t>
            </w:r>
            <w:r w:rsidRPr="00763CA5">
              <w:rPr>
                <w:spacing w:val="-1"/>
                <w:sz w:val="24"/>
                <w:szCs w:val="24"/>
              </w:rPr>
              <w:t>r</w:t>
            </w:r>
            <w:r w:rsidRPr="00763CA5">
              <w:rPr>
                <w:sz w:val="24"/>
                <w:szCs w:val="24"/>
              </w:rPr>
              <w:t>je</w:t>
            </w:r>
            <w:r w:rsidRPr="00763CA5">
              <w:rPr>
                <w:spacing w:val="4"/>
                <w:sz w:val="24"/>
                <w:szCs w:val="24"/>
              </w:rPr>
              <w:t>t</w:t>
            </w:r>
            <w:r w:rsidRPr="00763CA5">
              <w:rPr>
                <w:spacing w:val="-1"/>
                <w:sz w:val="24"/>
                <w:szCs w:val="24"/>
              </w:rPr>
              <w:t>e</w:t>
            </w:r>
            <w:r w:rsidRPr="00763CA5">
              <w:rPr>
                <w:sz w:val="24"/>
                <w:szCs w:val="24"/>
              </w:rPr>
              <w:t>t el</w:t>
            </w:r>
            <w:r w:rsidRPr="00763CA5">
              <w:rPr>
                <w:spacing w:val="-1"/>
                <w:sz w:val="24"/>
                <w:szCs w:val="24"/>
              </w:rPr>
              <w:t>e</w:t>
            </w:r>
            <w:r w:rsidRPr="00763CA5">
              <w:rPr>
                <w:sz w:val="24"/>
                <w:szCs w:val="24"/>
              </w:rPr>
              <w:t>ktrike</w:t>
            </w:r>
          </w:p>
          <w:p w14:paraId="67F95D6D" w14:textId="77777777" w:rsidR="0075558B" w:rsidRPr="00763CA5" w:rsidRDefault="0075558B" w:rsidP="00AD4BAF">
            <w:pPr>
              <w:rPr>
                <w:spacing w:val="-5"/>
                <w:sz w:val="24"/>
                <w:szCs w:val="24"/>
              </w:rPr>
            </w:pPr>
          </w:p>
        </w:tc>
        <w:tc>
          <w:tcPr>
            <w:tcW w:w="1154" w:type="dxa"/>
            <w:tcBorders>
              <w:top w:val="single" w:sz="5" w:space="0" w:color="000000"/>
              <w:left w:val="single" w:sz="5" w:space="0" w:color="000000"/>
              <w:bottom w:val="single" w:sz="5" w:space="0" w:color="000000"/>
              <w:right w:val="single" w:sz="5" w:space="0" w:color="000000"/>
            </w:tcBorders>
          </w:tcPr>
          <w:p w14:paraId="648214E8" w14:textId="1BDE6142" w:rsidR="0075558B" w:rsidRPr="00763CA5" w:rsidRDefault="0075558B" w:rsidP="00AD4BAF">
            <w:pPr>
              <w:ind w:left="493"/>
              <w:rPr>
                <w:sz w:val="24"/>
                <w:szCs w:val="24"/>
              </w:rPr>
            </w:pPr>
            <w:r w:rsidRPr="00763CA5">
              <w:rPr>
                <w:sz w:val="24"/>
                <w:szCs w:val="24"/>
              </w:rPr>
              <w:t>8 orë</w:t>
            </w:r>
          </w:p>
        </w:tc>
      </w:tr>
      <w:tr w:rsidR="0075558B" w:rsidRPr="00763CA5" w14:paraId="0C1B47BB" w14:textId="77777777" w:rsidTr="00731307">
        <w:trPr>
          <w:trHeight w:hRule="exact" w:val="453"/>
        </w:trPr>
        <w:tc>
          <w:tcPr>
            <w:tcW w:w="1164" w:type="dxa"/>
            <w:tcBorders>
              <w:top w:val="single" w:sz="5" w:space="0" w:color="000000"/>
              <w:left w:val="single" w:sz="5" w:space="0" w:color="000000"/>
              <w:bottom w:val="single" w:sz="5" w:space="0" w:color="000000"/>
              <w:right w:val="single" w:sz="5" w:space="0" w:color="000000"/>
            </w:tcBorders>
          </w:tcPr>
          <w:p w14:paraId="5D609D42" w14:textId="6A860880" w:rsidR="0075558B" w:rsidRPr="00763CA5" w:rsidRDefault="0075558B" w:rsidP="00AD4BAF">
            <w:pPr>
              <w:jc w:val="both"/>
              <w:rPr>
                <w:b/>
                <w:sz w:val="24"/>
                <w:szCs w:val="24"/>
              </w:rPr>
            </w:pPr>
            <w:r w:rsidRPr="00763CA5">
              <w:rPr>
                <w:b/>
                <w:sz w:val="24"/>
                <w:szCs w:val="24"/>
              </w:rPr>
              <w:t>T</w:t>
            </w:r>
            <w:r w:rsidRPr="00763CA5">
              <w:rPr>
                <w:b/>
                <w:spacing w:val="-1"/>
                <w:sz w:val="24"/>
                <w:szCs w:val="24"/>
              </w:rPr>
              <w:t>e</w:t>
            </w:r>
            <w:r w:rsidRPr="00763CA5">
              <w:rPr>
                <w:b/>
                <w:spacing w:val="-3"/>
                <w:sz w:val="24"/>
                <w:szCs w:val="24"/>
              </w:rPr>
              <w:t>m</w:t>
            </w:r>
            <w:r w:rsidRPr="00763CA5">
              <w:rPr>
                <w:b/>
                <w:sz w:val="24"/>
                <w:szCs w:val="24"/>
              </w:rPr>
              <w:t>a 8</w:t>
            </w:r>
          </w:p>
        </w:tc>
        <w:tc>
          <w:tcPr>
            <w:tcW w:w="6748" w:type="dxa"/>
            <w:tcBorders>
              <w:top w:val="single" w:sz="5" w:space="0" w:color="000000"/>
              <w:left w:val="single" w:sz="5" w:space="0" w:color="000000"/>
              <w:bottom w:val="single" w:sz="5" w:space="0" w:color="000000"/>
              <w:right w:val="single" w:sz="5" w:space="0" w:color="000000"/>
            </w:tcBorders>
          </w:tcPr>
          <w:p w14:paraId="44CEE982" w14:textId="77777777" w:rsidR="0075558B" w:rsidRDefault="0075558B" w:rsidP="00AD4BAF">
            <w:pPr>
              <w:rPr>
                <w:sz w:val="24"/>
                <w:szCs w:val="24"/>
              </w:rPr>
            </w:pPr>
            <w:r w:rsidRPr="00763CA5">
              <w:rPr>
                <w:sz w:val="24"/>
                <w:szCs w:val="24"/>
              </w:rPr>
              <w:t>M</w:t>
            </w:r>
            <w:r w:rsidRPr="00763CA5">
              <w:rPr>
                <w:spacing w:val="-1"/>
                <w:sz w:val="24"/>
                <w:szCs w:val="24"/>
              </w:rPr>
              <w:t>e</w:t>
            </w:r>
            <w:r w:rsidRPr="00763CA5">
              <w:rPr>
                <w:sz w:val="24"/>
                <w:szCs w:val="24"/>
              </w:rPr>
              <w:t>todat dhe</w:t>
            </w:r>
            <w:r w:rsidRPr="00763CA5">
              <w:rPr>
                <w:spacing w:val="-1"/>
                <w:sz w:val="24"/>
                <w:szCs w:val="24"/>
              </w:rPr>
              <w:t xml:space="preserve"> </w:t>
            </w:r>
            <w:r w:rsidRPr="00763CA5">
              <w:rPr>
                <w:sz w:val="24"/>
                <w:szCs w:val="24"/>
              </w:rPr>
              <w:t>m</w:t>
            </w:r>
            <w:r w:rsidRPr="00763CA5">
              <w:rPr>
                <w:spacing w:val="1"/>
                <w:sz w:val="24"/>
                <w:szCs w:val="24"/>
              </w:rPr>
              <w:t>j</w:t>
            </w:r>
            <w:r w:rsidRPr="00763CA5">
              <w:rPr>
                <w:spacing w:val="-1"/>
                <w:sz w:val="24"/>
                <w:szCs w:val="24"/>
              </w:rPr>
              <w:t>e</w:t>
            </w:r>
            <w:r w:rsidRPr="00763CA5">
              <w:rPr>
                <w:sz w:val="24"/>
                <w:szCs w:val="24"/>
              </w:rPr>
              <w:t>tet e</w:t>
            </w:r>
            <w:r w:rsidRPr="00763CA5">
              <w:rPr>
                <w:spacing w:val="-1"/>
                <w:sz w:val="24"/>
                <w:szCs w:val="24"/>
              </w:rPr>
              <w:t xml:space="preserve"> </w:t>
            </w:r>
            <w:r w:rsidRPr="00763CA5">
              <w:rPr>
                <w:spacing w:val="1"/>
                <w:sz w:val="24"/>
                <w:szCs w:val="24"/>
              </w:rPr>
              <w:t>r</w:t>
            </w:r>
            <w:r w:rsidRPr="00763CA5">
              <w:rPr>
                <w:sz w:val="24"/>
                <w:szCs w:val="24"/>
              </w:rPr>
              <w:t>re</w:t>
            </w:r>
            <w:r w:rsidRPr="00763CA5">
              <w:rPr>
                <w:spacing w:val="-2"/>
                <w:sz w:val="24"/>
                <w:szCs w:val="24"/>
              </w:rPr>
              <w:t>g</w:t>
            </w:r>
            <w:r w:rsidRPr="00763CA5">
              <w:rPr>
                <w:sz w:val="24"/>
                <w:szCs w:val="24"/>
              </w:rPr>
              <w:t>ul</w:t>
            </w:r>
            <w:r w:rsidRPr="00763CA5">
              <w:rPr>
                <w:spacing w:val="1"/>
                <w:sz w:val="24"/>
                <w:szCs w:val="24"/>
              </w:rPr>
              <w:t>l</w:t>
            </w:r>
            <w:r w:rsidRPr="00763CA5">
              <w:rPr>
                <w:sz w:val="24"/>
                <w:szCs w:val="24"/>
              </w:rPr>
              <w:t>imit të</w:t>
            </w:r>
            <w:r w:rsidRPr="00763CA5">
              <w:rPr>
                <w:spacing w:val="-1"/>
                <w:sz w:val="24"/>
                <w:szCs w:val="24"/>
              </w:rPr>
              <w:t xml:space="preserve"> </w:t>
            </w:r>
            <w:r w:rsidRPr="00763CA5">
              <w:rPr>
                <w:sz w:val="24"/>
                <w:szCs w:val="24"/>
              </w:rPr>
              <w:t>tension</w:t>
            </w:r>
            <w:r w:rsidRPr="00763CA5">
              <w:rPr>
                <w:spacing w:val="1"/>
                <w:sz w:val="24"/>
                <w:szCs w:val="24"/>
              </w:rPr>
              <w:t>i</w:t>
            </w:r>
            <w:r w:rsidRPr="00763CA5">
              <w:rPr>
                <w:sz w:val="24"/>
                <w:szCs w:val="24"/>
              </w:rPr>
              <w:t>t</w:t>
            </w:r>
            <w:r w:rsidRPr="00763CA5">
              <w:rPr>
                <w:spacing w:val="1"/>
                <w:sz w:val="24"/>
                <w:szCs w:val="24"/>
              </w:rPr>
              <w:t xml:space="preserve"> </w:t>
            </w:r>
            <w:r w:rsidRPr="00763CA5">
              <w:rPr>
                <w:sz w:val="24"/>
                <w:szCs w:val="24"/>
              </w:rPr>
              <w:t>në</w:t>
            </w:r>
            <w:r w:rsidRPr="00763CA5">
              <w:rPr>
                <w:spacing w:val="-1"/>
                <w:sz w:val="24"/>
                <w:szCs w:val="24"/>
              </w:rPr>
              <w:t xml:space="preserve"> </w:t>
            </w:r>
            <w:r w:rsidRPr="00763CA5">
              <w:rPr>
                <w:sz w:val="24"/>
                <w:szCs w:val="24"/>
              </w:rPr>
              <w:t>r</w:t>
            </w:r>
            <w:r w:rsidRPr="00763CA5">
              <w:rPr>
                <w:spacing w:val="-1"/>
                <w:sz w:val="24"/>
                <w:szCs w:val="24"/>
              </w:rPr>
              <w:t>r</w:t>
            </w:r>
            <w:r w:rsidRPr="00763CA5">
              <w:rPr>
                <w:sz w:val="24"/>
                <w:szCs w:val="24"/>
              </w:rPr>
              <w:t>jet</w:t>
            </w:r>
            <w:r w:rsidRPr="00763CA5">
              <w:rPr>
                <w:spacing w:val="-1"/>
                <w:sz w:val="24"/>
                <w:szCs w:val="24"/>
              </w:rPr>
              <w:t>e</w:t>
            </w:r>
            <w:r w:rsidRPr="00763CA5">
              <w:rPr>
                <w:sz w:val="24"/>
                <w:szCs w:val="24"/>
              </w:rPr>
              <w:t>t el</w:t>
            </w:r>
            <w:r w:rsidRPr="00763CA5">
              <w:rPr>
                <w:spacing w:val="-1"/>
                <w:sz w:val="24"/>
                <w:szCs w:val="24"/>
              </w:rPr>
              <w:t>e</w:t>
            </w:r>
            <w:r w:rsidRPr="00763CA5">
              <w:rPr>
                <w:sz w:val="24"/>
                <w:szCs w:val="24"/>
              </w:rPr>
              <w:t>ktrike</w:t>
            </w:r>
          </w:p>
          <w:p w14:paraId="5E7DCF35" w14:textId="77777777" w:rsidR="0075558B" w:rsidRPr="00763CA5" w:rsidRDefault="0075558B" w:rsidP="00AD4BAF">
            <w:pPr>
              <w:rPr>
                <w:sz w:val="24"/>
                <w:szCs w:val="24"/>
              </w:rPr>
            </w:pPr>
          </w:p>
        </w:tc>
        <w:tc>
          <w:tcPr>
            <w:tcW w:w="1154" w:type="dxa"/>
            <w:tcBorders>
              <w:top w:val="single" w:sz="5" w:space="0" w:color="000000"/>
              <w:left w:val="single" w:sz="5" w:space="0" w:color="000000"/>
              <w:bottom w:val="single" w:sz="5" w:space="0" w:color="000000"/>
              <w:right w:val="single" w:sz="5" w:space="0" w:color="000000"/>
            </w:tcBorders>
          </w:tcPr>
          <w:p w14:paraId="1B83031E" w14:textId="6267455C" w:rsidR="0075558B" w:rsidRPr="00763CA5" w:rsidRDefault="0075558B" w:rsidP="00AD4BAF">
            <w:pPr>
              <w:ind w:left="493"/>
              <w:rPr>
                <w:sz w:val="24"/>
                <w:szCs w:val="24"/>
              </w:rPr>
            </w:pPr>
            <w:r w:rsidRPr="00763CA5">
              <w:rPr>
                <w:sz w:val="24"/>
                <w:szCs w:val="24"/>
              </w:rPr>
              <w:t>9 orë</w:t>
            </w:r>
          </w:p>
        </w:tc>
      </w:tr>
      <w:tr w:rsidR="0075558B" w:rsidRPr="00763CA5" w14:paraId="1C859BEF" w14:textId="77777777" w:rsidTr="00731307">
        <w:trPr>
          <w:trHeight w:hRule="exact" w:val="444"/>
        </w:trPr>
        <w:tc>
          <w:tcPr>
            <w:tcW w:w="1164" w:type="dxa"/>
            <w:tcBorders>
              <w:top w:val="single" w:sz="5" w:space="0" w:color="000000"/>
              <w:left w:val="single" w:sz="5" w:space="0" w:color="000000"/>
              <w:bottom w:val="single" w:sz="5" w:space="0" w:color="000000"/>
              <w:right w:val="single" w:sz="5" w:space="0" w:color="000000"/>
            </w:tcBorders>
          </w:tcPr>
          <w:p w14:paraId="58AE00C4" w14:textId="77D427AD" w:rsidR="0075558B" w:rsidRPr="00763CA5" w:rsidRDefault="0075558B" w:rsidP="00AD4BAF">
            <w:pPr>
              <w:jc w:val="both"/>
              <w:rPr>
                <w:b/>
                <w:sz w:val="24"/>
                <w:szCs w:val="24"/>
              </w:rPr>
            </w:pPr>
            <w:r w:rsidRPr="00763CA5">
              <w:rPr>
                <w:b/>
                <w:sz w:val="24"/>
                <w:szCs w:val="24"/>
              </w:rPr>
              <w:t>T</w:t>
            </w:r>
            <w:r w:rsidRPr="00763CA5">
              <w:rPr>
                <w:b/>
                <w:spacing w:val="-1"/>
                <w:sz w:val="24"/>
                <w:szCs w:val="24"/>
              </w:rPr>
              <w:t>e</w:t>
            </w:r>
            <w:r w:rsidRPr="00763CA5">
              <w:rPr>
                <w:b/>
                <w:spacing w:val="-3"/>
                <w:sz w:val="24"/>
                <w:szCs w:val="24"/>
              </w:rPr>
              <w:t>m</w:t>
            </w:r>
            <w:r w:rsidRPr="00763CA5">
              <w:rPr>
                <w:b/>
                <w:sz w:val="24"/>
                <w:szCs w:val="24"/>
              </w:rPr>
              <w:t>a 9</w:t>
            </w:r>
          </w:p>
        </w:tc>
        <w:tc>
          <w:tcPr>
            <w:tcW w:w="6748" w:type="dxa"/>
            <w:tcBorders>
              <w:top w:val="single" w:sz="5" w:space="0" w:color="000000"/>
              <w:left w:val="single" w:sz="5" w:space="0" w:color="000000"/>
              <w:bottom w:val="single" w:sz="5" w:space="0" w:color="000000"/>
              <w:right w:val="single" w:sz="5" w:space="0" w:color="000000"/>
            </w:tcBorders>
          </w:tcPr>
          <w:p w14:paraId="26603346" w14:textId="52ED1C92" w:rsidR="0075558B" w:rsidRPr="00763CA5" w:rsidRDefault="0075558B" w:rsidP="00AD4BAF">
            <w:pPr>
              <w:rPr>
                <w:sz w:val="24"/>
                <w:szCs w:val="24"/>
              </w:rPr>
            </w:pPr>
            <w:r w:rsidRPr="00763CA5">
              <w:rPr>
                <w:spacing w:val="1"/>
                <w:sz w:val="24"/>
                <w:szCs w:val="24"/>
              </w:rPr>
              <w:t>R</w:t>
            </w:r>
            <w:r w:rsidRPr="00763CA5">
              <w:rPr>
                <w:spacing w:val="-1"/>
                <w:sz w:val="24"/>
                <w:szCs w:val="24"/>
              </w:rPr>
              <w:t>ë</w:t>
            </w:r>
            <w:r w:rsidRPr="00763CA5">
              <w:rPr>
                <w:sz w:val="24"/>
                <w:szCs w:val="24"/>
              </w:rPr>
              <w:t>nd</w:t>
            </w:r>
            <w:r w:rsidRPr="00763CA5">
              <w:rPr>
                <w:spacing w:val="-1"/>
                <w:sz w:val="24"/>
                <w:szCs w:val="24"/>
              </w:rPr>
              <w:t>ë</w:t>
            </w:r>
            <w:r w:rsidRPr="00763CA5">
              <w:rPr>
                <w:sz w:val="24"/>
                <w:szCs w:val="24"/>
              </w:rPr>
              <w:t>sia dhe</w:t>
            </w:r>
            <w:r w:rsidRPr="00763CA5">
              <w:rPr>
                <w:spacing w:val="-1"/>
                <w:sz w:val="24"/>
                <w:szCs w:val="24"/>
              </w:rPr>
              <w:t xml:space="preserve"> </w:t>
            </w:r>
            <w:r w:rsidRPr="00763CA5">
              <w:rPr>
                <w:sz w:val="24"/>
                <w:szCs w:val="24"/>
              </w:rPr>
              <w:t>m</w:t>
            </w:r>
            <w:r w:rsidRPr="00763CA5">
              <w:rPr>
                <w:spacing w:val="-1"/>
                <w:sz w:val="24"/>
                <w:szCs w:val="24"/>
              </w:rPr>
              <w:t>ë</w:t>
            </w:r>
            <w:r w:rsidRPr="00763CA5">
              <w:rPr>
                <w:spacing w:val="5"/>
                <w:sz w:val="24"/>
                <w:szCs w:val="24"/>
              </w:rPr>
              <w:t>n</w:t>
            </w:r>
            <w:r w:rsidRPr="00763CA5">
              <w:rPr>
                <w:spacing w:val="-5"/>
                <w:sz w:val="24"/>
                <w:szCs w:val="24"/>
              </w:rPr>
              <w:t>y</w:t>
            </w:r>
            <w:r w:rsidRPr="00763CA5">
              <w:rPr>
                <w:spacing w:val="2"/>
                <w:sz w:val="24"/>
                <w:szCs w:val="24"/>
              </w:rPr>
              <w:t>r</w:t>
            </w:r>
            <w:r w:rsidRPr="00763CA5">
              <w:rPr>
                <w:spacing w:val="-1"/>
                <w:sz w:val="24"/>
                <w:szCs w:val="24"/>
              </w:rPr>
              <w:t>a</w:t>
            </w:r>
            <w:r w:rsidRPr="00763CA5">
              <w:rPr>
                <w:sz w:val="24"/>
                <w:szCs w:val="24"/>
              </w:rPr>
              <w:t>t e</w:t>
            </w:r>
            <w:r w:rsidRPr="00763CA5">
              <w:rPr>
                <w:spacing w:val="2"/>
                <w:sz w:val="24"/>
                <w:szCs w:val="24"/>
              </w:rPr>
              <w:t xml:space="preserve"> </w:t>
            </w:r>
            <w:r w:rsidRPr="00763CA5">
              <w:rPr>
                <w:sz w:val="24"/>
                <w:szCs w:val="24"/>
              </w:rPr>
              <w:t>p</w:t>
            </w:r>
            <w:r w:rsidRPr="00763CA5">
              <w:rPr>
                <w:spacing w:val="-1"/>
                <w:sz w:val="24"/>
                <w:szCs w:val="24"/>
              </w:rPr>
              <w:t>ë</w:t>
            </w:r>
            <w:r w:rsidRPr="00763CA5">
              <w:rPr>
                <w:sz w:val="24"/>
                <w:szCs w:val="24"/>
              </w:rPr>
              <w:t>rmir</w:t>
            </w:r>
            <w:r w:rsidRPr="00763CA5">
              <w:rPr>
                <w:spacing w:val="-1"/>
                <w:sz w:val="24"/>
                <w:szCs w:val="24"/>
              </w:rPr>
              <w:t>ë</w:t>
            </w:r>
            <w:r w:rsidRPr="00763CA5">
              <w:rPr>
                <w:sz w:val="24"/>
                <w:szCs w:val="24"/>
              </w:rPr>
              <w:t>si</w:t>
            </w:r>
            <w:r w:rsidRPr="00763CA5">
              <w:rPr>
                <w:spacing w:val="1"/>
                <w:sz w:val="24"/>
                <w:szCs w:val="24"/>
              </w:rPr>
              <w:t>m</w:t>
            </w:r>
            <w:r w:rsidRPr="00763CA5">
              <w:rPr>
                <w:sz w:val="24"/>
                <w:szCs w:val="24"/>
              </w:rPr>
              <w:t>i</w:t>
            </w:r>
            <w:r w:rsidR="001B0CD5">
              <w:rPr>
                <w:sz w:val="24"/>
                <w:szCs w:val="24"/>
              </w:rPr>
              <w:t>t</w:t>
            </w:r>
            <w:r w:rsidRPr="00763CA5">
              <w:rPr>
                <w:spacing w:val="1"/>
                <w:sz w:val="24"/>
                <w:szCs w:val="24"/>
              </w:rPr>
              <w:t xml:space="preserve"> </w:t>
            </w:r>
            <w:r w:rsidRPr="00763CA5">
              <w:rPr>
                <w:sz w:val="24"/>
                <w:szCs w:val="24"/>
              </w:rPr>
              <w:t>të</w:t>
            </w:r>
            <w:r w:rsidRPr="00763CA5">
              <w:rPr>
                <w:spacing w:val="-1"/>
                <w:sz w:val="24"/>
                <w:szCs w:val="24"/>
              </w:rPr>
              <w:t xml:space="preserve"> </w:t>
            </w:r>
            <w:r w:rsidRPr="00763CA5">
              <w:rPr>
                <w:sz w:val="24"/>
                <w:szCs w:val="24"/>
              </w:rPr>
              <w:t>f</w:t>
            </w:r>
            <w:r w:rsidRPr="00763CA5">
              <w:rPr>
                <w:spacing w:val="-2"/>
                <w:sz w:val="24"/>
                <w:szCs w:val="24"/>
              </w:rPr>
              <w:t>a</w:t>
            </w:r>
            <w:r w:rsidRPr="00763CA5">
              <w:rPr>
                <w:sz w:val="24"/>
                <w:szCs w:val="24"/>
              </w:rPr>
              <w:t>ktorit</w:t>
            </w:r>
            <w:r w:rsidRPr="00763CA5">
              <w:rPr>
                <w:spacing w:val="1"/>
                <w:sz w:val="24"/>
                <w:szCs w:val="24"/>
              </w:rPr>
              <w:t xml:space="preserve"> </w:t>
            </w:r>
            <w:r w:rsidRPr="00763CA5">
              <w:rPr>
                <w:sz w:val="24"/>
                <w:szCs w:val="24"/>
              </w:rPr>
              <w:t>të</w:t>
            </w:r>
            <w:r w:rsidRPr="00763CA5">
              <w:rPr>
                <w:spacing w:val="2"/>
                <w:sz w:val="24"/>
                <w:szCs w:val="24"/>
              </w:rPr>
              <w:t xml:space="preserve"> </w:t>
            </w:r>
            <w:r w:rsidRPr="00763CA5">
              <w:rPr>
                <w:sz w:val="24"/>
                <w:szCs w:val="24"/>
              </w:rPr>
              <w:t xml:space="preserve">fuqisë </w:t>
            </w:r>
            <w:r w:rsidRPr="00763CA5">
              <w:rPr>
                <w:spacing w:val="-1"/>
                <w:sz w:val="24"/>
                <w:szCs w:val="24"/>
              </w:rPr>
              <w:t>(c</w:t>
            </w:r>
            <w:r w:rsidRPr="00763CA5">
              <w:rPr>
                <w:sz w:val="24"/>
                <w:szCs w:val="24"/>
              </w:rPr>
              <w:t>osΦ)</w:t>
            </w:r>
          </w:p>
        </w:tc>
        <w:tc>
          <w:tcPr>
            <w:tcW w:w="1154" w:type="dxa"/>
            <w:tcBorders>
              <w:top w:val="single" w:sz="5" w:space="0" w:color="000000"/>
              <w:left w:val="single" w:sz="5" w:space="0" w:color="000000"/>
              <w:bottom w:val="single" w:sz="5" w:space="0" w:color="000000"/>
              <w:right w:val="single" w:sz="5" w:space="0" w:color="000000"/>
            </w:tcBorders>
          </w:tcPr>
          <w:p w14:paraId="539BD6A0" w14:textId="11A4FE47" w:rsidR="0075558B" w:rsidRPr="00763CA5" w:rsidRDefault="0075558B" w:rsidP="00AD4BAF">
            <w:pPr>
              <w:ind w:left="493"/>
              <w:rPr>
                <w:sz w:val="24"/>
                <w:szCs w:val="24"/>
              </w:rPr>
            </w:pPr>
            <w:r w:rsidRPr="00763CA5">
              <w:rPr>
                <w:sz w:val="24"/>
                <w:szCs w:val="24"/>
              </w:rPr>
              <w:t>6 orë</w:t>
            </w:r>
          </w:p>
        </w:tc>
      </w:tr>
      <w:tr w:rsidR="0075558B" w:rsidRPr="00763CA5" w14:paraId="53B30A43" w14:textId="77777777" w:rsidTr="00731307">
        <w:trPr>
          <w:trHeight w:hRule="exact" w:val="363"/>
        </w:trPr>
        <w:tc>
          <w:tcPr>
            <w:tcW w:w="1164" w:type="dxa"/>
            <w:tcBorders>
              <w:top w:val="single" w:sz="5" w:space="0" w:color="000000"/>
              <w:left w:val="single" w:sz="5" w:space="0" w:color="000000"/>
              <w:bottom w:val="single" w:sz="5" w:space="0" w:color="000000"/>
              <w:right w:val="single" w:sz="5" w:space="0" w:color="000000"/>
            </w:tcBorders>
          </w:tcPr>
          <w:p w14:paraId="66A71558" w14:textId="2E746A52" w:rsidR="0075558B" w:rsidRPr="00763CA5" w:rsidRDefault="0075558B" w:rsidP="00AD4BAF">
            <w:pPr>
              <w:jc w:val="both"/>
              <w:rPr>
                <w:b/>
                <w:sz w:val="24"/>
                <w:szCs w:val="24"/>
              </w:rPr>
            </w:pPr>
            <w:r w:rsidRPr="00763CA5">
              <w:rPr>
                <w:b/>
                <w:sz w:val="24"/>
                <w:szCs w:val="24"/>
              </w:rPr>
              <w:t>T</w:t>
            </w:r>
            <w:r w:rsidRPr="00763CA5">
              <w:rPr>
                <w:b/>
                <w:spacing w:val="-1"/>
                <w:sz w:val="24"/>
                <w:szCs w:val="24"/>
              </w:rPr>
              <w:t>e</w:t>
            </w:r>
            <w:r w:rsidRPr="00763CA5">
              <w:rPr>
                <w:b/>
                <w:spacing w:val="-3"/>
                <w:sz w:val="24"/>
                <w:szCs w:val="24"/>
              </w:rPr>
              <w:t>m</w:t>
            </w:r>
            <w:r w:rsidRPr="00763CA5">
              <w:rPr>
                <w:b/>
                <w:sz w:val="24"/>
                <w:szCs w:val="24"/>
              </w:rPr>
              <w:t>a 10</w:t>
            </w:r>
          </w:p>
        </w:tc>
        <w:tc>
          <w:tcPr>
            <w:tcW w:w="6748" w:type="dxa"/>
            <w:tcBorders>
              <w:top w:val="single" w:sz="5" w:space="0" w:color="000000"/>
              <w:left w:val="single" w:sz="5" w:space="0" w:color="000000"/>
              <w:bottom w:val="single" w:sz="5" w:space="0" w:color="000000"/>
              <w:right w:val="single" w:sz="5" w:space="0" w:color="000000"/>
            </w:tcBorders>
          </w:tcPr>
          <w:p w14:paraId="32EACA6E" w14:textId="70E0A557" w:rsidR="0075558B" w:rsidRPr="00763CA5" w:rsidRDefault="0075558B" w:rsidP="00AD4BAF">
            <w:pPr>
              <w:rPr>
                <w:spacing w:val="1"/>
                <w:sz w:val="24"/>
                <w:szCs w:val="24"/>
              </w:rPr>
            </w:pPr>
            <w:r w:rsidRPr="00763CA5">
              <w:rPr>
                <w:sz w:val="24"/>
                <w:szCs w:val="24"/>
              </w:rPr>
              <w:t>Matësit inteligjentë dhe sistemet e monitorimit të konsumit</w:t>
            </w:r>
          </w:p>
        </w:tc>
        <w:tc>
          <w:tcPr>
            <w:tcW w:w="1154" w:type="dxa"/>
            <w:tcBorders>
              <w:top w:val="single" w:sz="5" w:space="0" w:color="000000"/>
              <w:left w:val="single" w:sz="5" w:space="0" w:color="000000"/>
              <w:bottom w:val="single" w:sz="5" w:space="0" w:color="000000"/>
              <w:right w:val="single" w:sz="5" w:space="0" w:color="000000"/>
            </w:tcBorders>
          </w:tcPr>
          <w:p w14:paraId="7464A24B" w14:textId="689B69AB" w:rsidR="0075558B" w:rsidRPr="00763CA5" w:rsidRDefault="0075558B" w:rsidP="00AD4BAF">
            <w:pPr>
              <w:ind w:left="493"/>
              <w:rPr>
                <w:sz w:val="24"/>
                <w:szCs w:val="24"/>
              </w:rPr>
            </w:pPr>
            <w:r w:rsidRPr="00763CA5">
              <w:rPr>
                <w:sz w:val="24"/>
                <w:szCs w:val="24"/>
              </w:rPr>
              <w:t>4 orë</w:t>
            </w:r>
          </w:p>
        </w:tc>
      </w:tr>
      <w:tr w:rsidR="0075558B" w:rsidRPr="00763CA5" w14:paraId="3E0434F5" w14:textId="77777777" w:rsidTr="00731307">
        <w:trPr>
          <w:trHeight w:hRule="exact" w:val="354"/>
        </w:trPr>
        <w:tc>
          <w:tcPr>
            <w:tcW w:w="1164" w:type="dxa"/>
            <w:tcBorders>
              <w:top w:val="single" w:sz="5" w:space="0" w:color="000000"/>
              <w:left w:val="single" w:sz="5" w:space="0" w:color="000000"/>
              <w:bottom w:val="single" w:sz="5" w:space="0" w:color="000000"/>
              <w:right w:val="single" w:sz="5" w:space="0" w:color="000000"/>
            </w:tcBorders>
          </w:tcPr>
          <w:p w14:paraId="707B20E2" w14:textId="473BF4FF" w:rsidR="0075558B" w:rsidRPr="00763CA5" w:rsidRDefault="0075558B" w:rsidP="00AD4BAF">
            <w:pPr>
              <w:jc w:val="both"/>
              <w:rPr>
                <w:b/>
                <w:sz w:val="24"/>
                <w:szCs w:val="24"/>
              </w:rPr>
            </w:pPr>
            <w:r w:rsidRPr="00763CA5">
              <w:rPr>
                <w:b/>
                <w:sz w:val="24"/>
                <w:szCs w:val="24"/>
              </w:rPr>
              <w:t>T</w:t>
            </w:r>
            <w:r w:rsidRPr="00763CA5">
              <w:rPr>
                <w:b/>
                <w:spacing w:val="-1"/>
                <w:sz w:val="24"/>
                <w:szCs w:val="24"/>
              </w:rPr>
              <w:t>e</w:t>
            </w:r>
            <w:r w:rsidRPr="00763CA5">
              <w:rPr>
                <w:b/>
                <w:spacing w:val="-3"/>
                <w:sz w:val="24"/>
                <w:szCs w:val="24"/>
              </w:rPr>
              <w:t>m</w:t>
            </w:r>
            <w:r w:rsidRPr="00763CA5">
              <w:rPr>
                <w:b/>
                <w:sz w:val="24"/>
                <w:szCs w:val="24"/>
              </w:rPr>
              <w:t>a 11</w:t>
            </w:r>
          </w:p>
        </w:tc>
        <w:tc>
          <w:tcPr>
            <w:tcW w:w="6748" w:type="dxa"/>
            <w:tcBorders>
              <w:top w:val="single" w:sz="5" w:space="0" w:color="000000"/>
              <w:left w:val="single" w:sz="5" w:space="0" w:color="000000"/>
              <w:bottom w:val="single" w:sz="5" w:space="0" w:color="000000"/>
              <w:right w:val="single" w:sz="5" w:space="0" w:color="000000"/>
            </w:tcBorders>
          </w:tcPr>
          <w:p w14:paraId="3EA981C0" w14:textId="2DA687F3" w:rsidR="0075558B" w:rsidRPr="00763CA5" w:rsidRDefault="0075558B" w:rsidP="00AD4BAF">
            <w:pPr>
              <w:rPr>
                <w:sz w:val="24"/>
                <w:szCs w:val="24"/>
              </w:rPr>
            </w:pPr>
            <w:r w:rsidRPr="00763CA5">
              <w:rPr>
                <w:spacing w:val="-5"/>
                <w:sz w:val="24"/>
                <w:szCs w:val="24"/>
              </w:rPr>
              <w:t>Teknologjitë moderne në instalimet elektrike</w:t>
            </w:r>
          </w:p>
        </w:tc>
        <w:tc>
          <w:tcPr>
            <w:tcW w:w="1154" w:type="dxa"/>
            <w:tcBorders>
              <w:top w:val="single" w:sz="5" w:space="0" w:color="000000"/>
              <w:left w:val="single" w:sz="5" w:space="0" w:color="000000"/>
              <w:bottom w:val="single" w:sz="5" w:space="0" w:color="000000"/>
              <w:right w:val="single" w:sz="5" w:space="0" w:color="000000"/>
            </w:tcBorders>
          </w:tcPr>
          <w:p w14:paraId="07E38223" w14:textId="6FBF118C" w:rsidR="0075558B" w:rsidRPr="00763CA5" w:rsidRDefault="0075558B" w:rsidP="00AD4BAF">
            <w:pPr>
              <w:ind w:left="493"/>
              <w:rPr>
                <w:sz w:val="24"/>
                <w:szCs w:val="24"/>
              </w:rPr>
            </w:pPr>
            <w:r w:rsidRPr="00763CA5">
              <w:rPr>
                <w:sz w:val="24"/>
                <w:szCs w:val="24"/>
              </w:rPr>
              <w:t>4 orë</w:t>
            </w:r>
          </w:p>
        </w:tc>
      </w:tr>
    </w:tbl>
    <w:p w14:paraId="1053BA70" w14:textId="77777777" w:rsidR="00DD1C77" w:rsidRPr="00763CA5" w:rsidRDefault="00DD1C77" w:rsidP="002944EF">
      <w:pPr>
        <w:overflowPunct/>
        <w:autoSpaceDE/>
        <w:autoSpaceDN/>
        <w:adjustRightInd/>
        <w:textAlignment w:val="auto"/>
        <w:rPr>
          <w:sz w:val="28"/>
          <w:szCs w:val="28"/>
        </w:rPr>
      </w:pPr>
    </w:p>
    <w:p w14:paraId="78CC03F6" w14:textId="7BF58D96" w:rsidR="002B5118" w:rsidRPr="00763CA5" w:rsidRDefault="002B5118" w:rsidP="002B5118">
      <w:pPr>
        <w:shd w:val="clear" w:color="auto" w:fill="D9D9D9"/>
        <w:tabs>
          <w:tab w:val="left" w:pos="360"/>
        </w:tabs>
        <w:autoSpaceDE/>
        <w:autoSpaceDN/>
        <w:adjustRightInd/>
        <w:ind w:left="360" w:hanging="360"/>
        <w:jc w:val="both"/>
        <w:rPr>
          <w:rFonts w:eastAsia="Calibri"/>
          <w:b/>
          <w:sz w:val="24"/>
          <w:szCs w:val="24"/>
        </w:rPr>
      </w:pPr>
      <w:r w:rsidRPr="00763CA5">
        <w:rPr>
          <w:rFonts w:eastAsia="Calibri"/>
          <w:b/>
          <w:sz w:val="24"/>
          <w:szCs w:val="24"/>
        </w:rPr>
        <w:t>6.Lënda “</w:t>
      </w:r>
      <w:r w:rsidRPr="00763CA5">
        <w:rPr>
          <w:b/>
          <w:sz w:val="24"/>
          <w:szCs w:val="24"/>
        </w:rPr>
        <w:t>Bazat e elektronikës</w:t>
      </w:r>
      <w:r w:rsidRPr="00763CA5">
        <w:rPr>
          <w:rFonts w:eastAsia="Calibri"/>
          <w:b/>
          <w:sz w:val="24"/>
          <w:szCs w:val="24"/>
        </w:rPr>
        <w:t>”</w:t>
      </w:r>
      <w:r w:rsidRPr="00A734BB">
        <w:rPr>
          <w:rFonts w:eastAsia="Calibri"/>
          <w:b/>
          <w:sz w:val="24"/>
          <w:szCs w:val="24"/>
        </w:rPr>
        <w:t xml:space="preserve"> (</w:t>
      </w:r>
      <w:r w:rsidR="00A734BB" w:rsidRPr="00A734BB">
        <w:rPr>
          <w:b/>
          <w:sz w:val="24"/>
          <w:szCs w:val="24"/>
        </w:rPr>
        <w:t>L-11-919-26</w:t>
      </w:r>
      <w:r w:rsidRPr="00763CA5">
        <w:rPr>
          <w:rFonts w:eastAsia="Calibri"/>
          <w:b/>
          <w:sz w:val="24"/>
          <w:szCs w:val="24"/>
        </w:rPr>
        <w:t xml:space="preserve">),  kl. 11–72 orë </w:t>
      </w:r>
    </w:p>
    <w:p w14:paraId="45C0F41F" w14:textId="77777777" w:rsidR="002B5118" w:rsidRPr="00763CA5" w:rsidRDefault="002B5118" w:rsidP="002B5118">
      <w:pPr>
        <w:tabs>
          <w:tab w:val="left" w:pos="360"/>
        </w:tabs>
        <w:jc w:val="both"/>
        <w:rPr>
          <w:rFonts w:eastAsia="Calibri"/>
          <w:b/>
        </w:rPr>
      </w:pPr>
    </w:p>
    <w:p w14:paraId="16621791" w14:textId="77777777" w:rsidR="002B5118" w:rsidRPr="00763CA5" w:rsidRDefault="002B5118" w:rsidP="002B5118">
      <w:pPr>
        <w:numPr>
          <w:ilvl w:val="0"/>
          <w:numId w:val="11"/>
        </w:numPr>
        <w:tabs>
          <w:tab w:val="left" w:pos="360"/>
        </w:tabs>
        <w:jc w:val="both"/>
        <w:rPr>
          <w:rFonts w:eastAsia="Calibri"/>
          <w:b/>
          <w:iCs/>
          <w:sz w:val="24"/>
          <w:szCs w:val="24"/>
        </w:rPr>
      </w:pPr>
      <w:r w:rsidRPr="00763CA5">
        <w:rPr>
          <w:rFonts w:eastAsia="Calibri"/>
          <w:b/>
          <w:iCs/>
          <w:sz w:val="24"/>
          <w:szCs w:val="24"/>
        </w:rPr>
        <w:t>Synimet e lëndës “</w:t>
      </w:r>
      <w:r w:rsidRPr="00763CA5">
        <w:rPr>
          <w:b/>
          <w:sz w:val="24"/>
          <w:szCs w:val="24"/>
        </w:rPr>
        <w:t>Bazat e elektronikës</w:t>
      </w:r>
      <w:r w:rsidRPr="00763CA5">
        <w:rPr>
          <w:rFonts w:eastAsia="Calibri"/>
          <w:b/>
          <w:iCs/>
          <w:sz w:val="24"/>
          <w:szCs w:val="24"/>
        </w:rPr>
        <w:t>”, kl. 11</w:t>
      </w:r>
    </w:p>
    <w:p w14:paraId="4C2EC208" w14:textId="77777777" w:rsidR="002B5118" w:rsidRPr="00763CA5" w:rsidRDefault="002B5118" w:rsidP="002B5118">
      <w:pPr>
        <w:overflowPunct/>
        <w:autoSpaceDE/>
        <w:autoSpaceDN/>
        <w:adjustRightInd/>
        <w:textAlignment w:val="auto"/>
        <w:rPr>
          <w:sz w:val="28"/>
          <w:szCs w:val="28"/>
        </w:rPr>
      </w:pPr>
    </w:p>
    <w:p w14:paraId="38D69B20" w14:textId="0AE55DDA" w:rsidR="002B5118" w:rsidRPr="00763CA5" w:rsidRDefault="002B5118" w:rsidP="002B5118">
      <w:pPr>
        <w:numPr>
          <w:ilvl w:val="12"/>
          <w:numId w:val="0"/>
        </w:numPr>
        <w:ind w:right="336"/>
        <w:jc w:val="both"/>
        <w:rPr>
          <w:b/>
          <w:sz w:val="24"/>
          <w:szCs w:val="24"/>
        </w:rPr>
      </w:pPr>
      <w:r w:rsidRPr="00763CA5">
        <w:rPr>
          <w:rFonts w:eastAsia="Calibri"/>
          <w:sz w:val="24"/>
          <w:szCs w:val="24"/>
        </w:rPr>
        <w:t xml:space="preserve">Në përfundim të trajtimit të lëndës </w:t>
      </w:r>
      <w:r w:rsidRPr="00763CA5">
        <w:rPr>
          <w:rFonts w:eastAsia="Calibri"/>
          <w:b/>
          <w:sz w:val="24"/>
          <w:szCs w:val="24"/>
        </w:rPr>
        <w:t>“</w:t>
      </w:r>
      <w:r w:rsidRPr="00763CA5">
        <w:rPr>
          <w:b/>
          <w:sz w:val="24"/>
          <w:szCs w:val="24"/>
        </w:rPr>
        <w:t>Bazat e elektronikës</w:t>
      </w:r>
      <w:r w:rsidRPr="00763CA5">
        <w:rPr>
          <w:rFonts w:eastAsia="Calibri"/>
          <w:b/>
          <w:sz w:val="24"/>
          <w:szCs w:val="24"/>
        </w:rPr>
        <w:t xml:space="preserve">”, </w:t>
      </w:r>
      <w:r w:rsidRPr="00763CA5">
        <w:rPr>
          <w:rFonts w:eastAsia="Calibri"/>
          <w:sz w:val="24"/>
          <w:szCs w:val="24"/>
        </w:rPr>
        <w:t>kl.11, nxënësi</w:t>
      </w:r>
      <w:r w:rsidR="006474C8">
        <w:rPr>
          <w:rFonts w:eastAsia="Calibri"/>
          <w:sz w:val="24"/>
          <w:szCs w:val="24"/>
        </w:rPr>
        <w:t>t</w:t>
      </w:r>
      <w:r w:rsidR="006B22D2">
        <w:rPr>
          <w:rFonts w:eastAsia="Calibri"/>
          <w:sz w:val="24"/>
          <w:szCs w:val="24"/>
        </w:rPr>
        <w:t xml:space="preserve"> </w:t>
      </w:r>
      <w:r w:rsidRPr="00763CA5">
        <w:rPr>
          <w:rFonts w:eastAsia="Calibri"/>
          <w:sz w:val="24"/>
          <w:szCs w:val="24"/>
        </w:rPr>
        <w:t>duhet:</w:t>
      </w:r>
    </w:p>
    <w:p w14:paraId="1C09FBE2" w14:textId="1C4E21FB" w:rsidR="002B5118" w:rsidRPr="00763CA5" w:rsidRDefault="002B5118" w:rsidP="00F26070">
      <w:pPr>
        <w:pStyle w:val="ListParagraph"/>
        <w:framePr w:hSpace="180" w:wrap="around" w:vAnchor="text" w:hAnchor="margin" w:y="252"/>
        <w:numPr>
          <w:ilvl w:val="0"/>
          <w:numId w:val="35"/>
        </w:numPr>
        <w:spacing w:after="0" w:line="240" w:lineRule="auto"/>
        <w:rPr>
          <w:rFonts w:ascii="Times New Roman" w:hAnsi="Times New Roman"/>
          <w:bCs/>
          <w:sz w:val="24"/>
          <w:szCs w:val="24"/>
        </w:rPr>
      </w:pPr>
      <w:r w:rsidRPr="00763CA5">
        <w:rPr>
          <w:rFonts w:ascii="Times New Roman" w:hAnsi="Times New Roman"/>
          <w:bCs/>
          <w:sz w:val="24"/>
          <w:szCs w:val="24"/>
        </w:rPr>
        <w:t>të shpjegoj</w:t>
      </w:r>
      <w:r w:rsidR="006474C8">
        <w:rPr>
          <w:rFonts w:ascii="Times New Roman" w:hAnsi="Times New Roman"/>
          <w:bCs/>
          <w:sz w:val="24"/>
          <w:szCs w:val="24"/>
        </w:rPr>
        <w:t>n</w:t>
      </w:r>
      <w:r w:rsidRPr="00763CA5">
        <w:rPr>
          <w:rFonts w:ascii="Times New Roman" w:hAnsi="Times New Roman"/>
          <w:bCs/>
          <w:sz w:val="24"/>
          <w:szCs w:val="24"/>
        </w:rPr>
        <w:t>ë rëndësinë e elektronikës dhe fushat e aplikimit të saj;</w:t>
      </w:r>
    </w:p>
    <w:p w14:paraId="4610DE19" w14:textId="7C7A4CFB" w:rsidR="002B5118" w:rsidRPr="00763CA5" w:rsidRDefault="002B5118" w:rsidP="00F26070">
      <w:pPr>
        <w:pStyle w:val="ListParagraph"/>
        <w:framePr w:hSpace="180" w:wrap="around" w:vAnchor="text" w:hAnchor="margin" w:y="252"/>
        <w:numPr>
          <w:ilvl w:val="0"/>
          <w:numId w:val="35"/>
        </w:numPr>
        <w:spacing w:after="0" w:line="240" w:lineRule="auto"/>
        <w:rPr>
          <w:rFonts w:ascii="Times New Roman" w:hAnsi="Times New Roman"/>
          <w:bCs/>
          <w:sz w:val="24"/>
          <w:szCs w:val="24"/>
        </w:rPr>
      </w:pPr>
      <w:r w:rsidRPr="00763CA5">
        <w:rPr>
          <w:rFonts w:ascii="Times New Roman" w:hAnsi="Times New Roman"/>
          <w:bCs/>
          <w:sz w:val="24"/>
          <w:szCs w:val="24"/>
        </w:rPr>
        <w:t>të përshkruaj</w:t>
      </w:r>
      <w:r w:rsidR="006474C8">
        <w:rPr>
          <w:rFonts w:ascii="Times New Roman" w:hAnsi="Times New Roman"/>
          <w:bCs/>
          <w:sz w:val="24"/>
          <w:szCs w:val="24"/>
        </w:rPr>
        <w:t>n</w:t>
      </w:r>
      <w:r w:rsidRPr="00763CA5">
        <w:rPr>
          <w:rFonts w:ascii="Times New Roman" w:hAnsi="Times New Roman"/>
          <w:bCs/>
          <w:sz w:val="24"/>
          <w:szCs w:val="24"/>
        </w:rPr>
        <w:t>ë format e sinjaleve nëpërmjet paraqitjes grafike;</w:t>
      </w:r>
    </w:p>
    <w:p w14:paraId="10254C7C" w14:textId="7AE83F3A" w:rsidR="002B5118" w:rsidRPr="00763CA5" w:rsidRDefault="002B5118" w:rsidP="00F26070">
      <w:pPr>
        <w:pStyle w:val="ListParagraph"/>
        <w:framePr w:hSpace="180" w:wrap="around" w:vAnchor="text" w:hAnchor="margin" w:y="252"/>
        <w:numPr>
          <w:ilvl w:val="0"/>
          <w:numId w:val="35"/>
        </w:numPr>
        <w:spacing w:after="0" w:line="240" w:lineRule="auto"/>
        <w:rPr>
          <w:rFonts w:ascii="Times New Roman" w:hAnsi="Times New Roman"/>
          <w:bCs/>
          <w:sz w:val="24"/>
          <w:szCs w:val="24"/>
        </w:rPr>
      </w:pPr>
      <w:r w:rsidRPr="00763CA5">
        <w:rPr>
          <w:rFonts w:ascii="Times New Roman" w:hAnsi="Times New Roman"/>
          <w:bCs/>
          <w:sz w:val="24"/>
          <w:szCs w:val="24"/>
        </w:rPr>
        <w:t>të përshkruaj</w:t>
      </w:r>
      <w:r w:rsidR="006474C8">
        <w:rPr>
          <w:rFonts w:ascii="Times New Roman" w:hAnsi="Times New Roman"/>
          <w:bCs/>
          <w:sz w:val="24"/>
          <w:szCs w:val="24"/>
        </w:rPr>
        <w:t>n</w:t>
      </w:r>
      <w:r w:rsidRPr="00763CA5">
        <w:rPr>
          <w:rFonts w:ascii="Times New Roman" w:hAnsi="Times New Roman"/>
          <w:bCs/>
          <w:sz w:val="24"/>
          <w:szCs w:val="24"/>
        </w:rPr>
        <w:t>ë veçoritë e materialeve gjysmëpërcjellëse;</w:t>
      </w:r>
    </w:p>
    <w:p w14:paraId="01F3FE01" w14:textId="3ACE92A0" w:rsidR="002B5118" w:rsidRPr="00763CA5" w:rsidRDefault="002B5118" w:rsidP="00F26070">
      <w:pPr>
        <w:pStyle w:val="ListParagraph"/>
        <w:framePr w:hSpace="180" w:wrap="around" w:vAnchor="text" w:hAnchor="margin" w:y="252"/>
        <w:numPr>
          <w:ilvl w:val="0"/>
          <w:numId w:val="35"/>
        </w:numPr>
        <w:spacing w:after="0" w:line="240" w:lineRule="auto"/>
        <w:rPr>
          <w:rFonts w:ascii="Times New Roman" w:hAnsi="Times New Roman"/>
          <w:bCs/>
          <w:sz w:val="24"/>
          <w:szCs w:val="24"/>
        </w:rPr>
      </w:pPr>
      <w:r w:rsidRPr="00763CA5">
        <w:rPr>
          <w:rFonts w:ascii="Times New Roman" w:hAnsi="Times New Roman"/>
          <w:bCs/>
          <w:sz w:val="24"/>
          <w:szCs w:val="24"/>
        </w:rPr>
        <w:t>të përshkruaj</w:t>
      </w:r>
      <w:r w:rsidR="006474C8">
        <w:rPr>
          <w:rFonts w:ascii="Times New Roman" w:hAnsi="Times New Roman"/>
          <w:bCs/>
          <w:sz w:val="24"/>
          <w:szCs w:val="24"/>
        </w:rPr>
        <w:t>n</w:t>
      </w:r>
      <w:r w:rsidRPr="00763CA5">
        <w:rPr>
          <w:rFonts w:ascii="Times New Roman" w:hAnsi="Times New Roman"/>
          <w:bCs/>
          <w:sz w:val="24"/>
          <w:szCs w:val="24"/>
        </w:rPr>
        <w:t xml:space="preserve">ë komponentët bazë elektronikë; </w:t>
      </w:r>
    </w:p>
    <w:p w14:paraId="08640E62" w14:textId="21DBD606" w:rsidR="002B5118" w:rsidRPr="00763CA5" w:rsidRDefault="002B5118" w:rsidP="00F26070">
      <w:pPr>
        <w:pStyle w:val="ListParagraph"/>
        <w:framePr w:hSpace="180" w:wrap="around" w:vAnchor="text" w:hAnchor="margin" w:y="252"/>
        <w:numPr>
          <w:ilvl w:val="0"/>
          <w:numId w:val="35"/>
        </w:numPr>
        <w:spacing w:after="0" w:line="240" w:lineRule="auto"/>
        <w:rPr>
          <w:rFonts w:ascii="Times New Roman" w:hAnsi="Times New Roman"/>
          <w:bCs/>
          <w:sz w:val="24"/>
          <w:szCs w:val="24"/>
        </w:rPr>
      </w:pPr>
      <w:r w:rsidRPr="00763CA5">
        <w:rPr>
          <w:rFonts w:ascii="Times New Roman" w:hAnsi="Times New Roman"/>
          <w:bCs/>
          <w:sz w:val="24"/>
          <w:szCs w:val="24"/>
        </w:rPr>
        <w:t>të përshkruaj</w:t>
      </w:r>
      <w:r w:rsidR="006474C8">
        <w:rPr>
          <w:rFonts w:ascii="Times New Roman" w:hAnsi="Times New Roman"/>
          <w:bCs/>
          <w:sz w:val="24"/>
          <w:szCs w:val="24"/>
        </w:rPr>
        <w:t>n</w:t>
      </w:r>
      <w:r w:rsidRPr="00763CA5">
        <w:rPr>
          <w:rFonts w:ascii="Times New Roman" w:hAnsi="Times New Roman"/>
          <w:bCs/>
          <w:sz w:val="24"/>
          <w:szCs w:val="24"/>
        </w:rPr>
        <w:t>ë ndërtimin dhe funksionin e diodave;</w:t>
      </w:r>
    </w:p>
    <w:p w14:paraId="01888AEB" w14:textId="09AE6C1D" w:rsidR="002B5118" w:rsidRPr="00763CA5" w:rsidRDefault="002B5118" w:rsidP="00F26070">
      <w:pPr>
        <w:pStyle w:val="ListParagraph"/>
        <w:framePr w:hSpace="180" w:wrap="around" w:vAnchor="text" w:hAnchor="margin" w:y="252"/>
        <w:numPr>
          <w:ilvl w:val="0"/>
          <w:numId w:val="35"/>
        </w:numPr>
        <w:spacing w:after="0" w:line="240" w:lineRule="auto"/>
        <w:rPr>
          <w:rFonts w:ascii="Times New Roman" w:hAnsi="Times New Roman"/>
          <w:bCs/>
          <w:sz w:val="24"/>
          <w:szCs w:val="24"/>
        </w:rPr>
      </w:pPr>
      <w:r w:rsidRPr="00763CA5">
        <w:rPr>
          <w:rFonts w:ascii="Times New Roman" w:hAnsi="Times New Roman"/>
          <w:bCs/>
          <w:sz w:val="24"/>
          <w:szCs w:val="24"/>
        </w:rPr>
        <w:t>të përshkruaj</w:t>
      </w:r>
      <w:r w:rsidR="006474C8">
        <w:rPr>
          <w:rFonts w:ascii="Times New Roman" w:hAnsi="Times New Roman"/>
          <w:bCs/>
          <w:sz w:val="24"/>
          <w:szCs w:val="24"/>
        </w:rPr>
        <w:t>n</w:t>
      </w:r>
      <w:r w:rsidRPr="00763CA5">
        <w:rPr>
          <w:rFonts w:ascii="Times New Roman" w:hAnsi="Times New Roman"/>
          <w:bCs/>
          <w:sz w:val="24"/>
          <w:szCs w:val="24"/>
        </w:rPr>
        <w:t>ë ndërtimin dhe funksionin e tranzistorëve;</w:t>
      </w:r>
    </w:p>
    <w:p w14:paraId="6E45FE26" w14:textId="03765667" w:rsidR="002B5118" w:rsidRPr="00763CA5" w:rsidRDefault="002B5118" w:rsidP="00F26070">
      <w:pPr>
        <w:pStyle w:val="ListParagraph"/>
        <w:framePr w:hSpace="180" w:wrap="around" w:vAnchor="text" w:hAnchor="margin" w:y="252"/>
        <w:numPr>
          <w:ilvl w:val="0"/>
          <w:numId w:val="35"/>
        </w:numPr>
        <w:spacing w:after="0" w:line="240" w:lineRule="auto"/>
        <w:rPr>
          <w:rFonts w:ascii="Times New Roman" w:hAnsi="Times New Roman"/>
          <w:bCs/>
          <w:sz w:val="24"/>
          <w:szCs w:val="24"/>
        </w:rPr>
      </w:pPr>
      <w:r w:rsidRPr="00763CA5">
        <w:rPr>
          <w:rFonts w:ascii="Times New Roman" w:hAnsi="Times New Roman"/>
          <w:bCs/>
          <w:sz w:val="24"/>
          <w:szCs w:val="24"/>
        </w:rPr>
        <w:t>të përshkruaj</w:t>
      </w:r>
      <w:r w:rsidR="006474C8">
        <w:rPr>
          <w:rFonts w:ascii="Times New Roman" w:hAnsi="Times New Roman"/>
          <w:bCs/>
          <w:sz w:val="24"/>
          <w:szCs w:val="24"/>
        </w:rPr>
        <w:t>n</w:t>
      </w:r>
      <w:r w:rsidRPr="00763CA5">
        <w:rPr>
          <w:rFonts w:ascii="Times New Roman" w:hAnsi="Times New Roman"/>
          <w:bCs/>
          <w:sz w:val="24"/>
          <w:szCs w:val="24"/>
        </w:rPr>
        <w:t>ë ndërtimin dhe funksionin e tiristorëve;</w:t>
      </w:r>
    </w:p>
    <w:p w14:paraId="0E33EFDF" w14:textId="6DDD53EE" w:rsidR="002B5118" w:rsidRPr="00763CA5" w:rsidRDefault="002B5118" w:rsidP="00F26070">
      <w:pPr>
        <w:pStyle w:val="ListParagraph"/>
        <w:framePr w:hSpace="180" w:wrap="around" w:vAnchor="text" w:hAnchor="margin" w:y="252"/>
        <w:numPr>
          <w:ilvl w:val="0"/>
          <w:numId w:val="35"/>
        </w:numPr>
        <w:spacing w:after="0" w:line="240" w:lineRule="auto"/>
        <w:rPr>
          <w:rFonts w:ascii="Times New Roman" w:hAnsi="Times New Roman"/>
          <w:bCs/>
          <w:sz w:val="24"/>
          <w:szCs w:val="24"/>
        </w:rPr>
      </w:pPr>
      <w:r w:rsidRPr="00763CA5">
        <w:rPr>
          <w:rFonts w:ascii="Times New Roman" w:hAnsi="Times New Roman"/>
          <w:bCs/>
          <w:sz w:val="24"/>
          <w:szCs w:val="24"/>
        </w:rPr>
        <w:t>të shpjegoj</w:t>
      </w:r>
      <w:r w:rsidR="006474C8">
        <w:rPr>
          <w:rFonts w:ascii="Times New Roman" w:hAnsi="Times New Roman"/>
          <w:bCs/>
          <w:sz w:val="24"/>
          <w:szCs w:val="24"/>
        </w:rPr>
        <w:t>n</w:t>
      </w:r>
      <w:r w:rsidRPr="00763CA5">
        <w:rPr>
          <w:rFonts w:ascii="Times New Roman" w:hAnsi="Times New Roman"/>
          <w:bCs/>
          <w:sz w:val="24"/>
          <w:szCs w:val="24"/>
        </w:rPr>
        <w:t>ë konvertimin e sinjaleve nga AC në DC;</w:t>
      </w:r>
    </w:p>
    <w:p w14:paraId="79860411" w14:textId="5EE9B93C" w:rsidR="002B5118" w:rsidRPr="00763CA5" w:rsidRDefault="002B5118" w:rsidP="00F26070">
      <w:pPr>
        <w:pStyle w:val="ListParagraph"/>
        <w:framePr w:hSpace="180" w:wrap="around" w:vAnchor="text" w:hAnchor="margin" w:y="252"/>
        <w:numPr>
          <w:ilvl w:val="0"/>
          <w:numId w:val="35"/>
        </w:numPr>
        <w:spacing w:after="0" w:line="240" w:lineRule="auto"/>
        <w:rPr>
          <w:rFonts w:ascii="Times New Roman" w:hAnsi="Times New Roman"/>
          <w:bCs/>
          <w:sz w:val="24"/>
          <w:szCs w:val="24"/>
        </w:rPr>
      </w:pPr>
      <w:r w:rsidRPr="00763CA5">
        <w:rPr>
          <w:rFonts w:ascii="Times New Roman" w:hAnsi="Times New Roman"/>
          <w:bCs/>
          <w:sz w:val="24"/>
          <w:szCs w:val="24"/>
        </w:rPr>
        <w:t>të shpjegoj</w:t>
      </w:r>
      <w:r w:rsidR="006474C8">
        <w:rPr>
          <w:rFonts w:ascii="Times New Roman" w:hAnsi="Times New Roman"/>
          <w:bCs/>
          <w:sz w:val="24"/>
          <w:szCs w:val="24"/>
        </w:rPr>
        <w:t>n</w:t>
      </w:r>
      <w:r w:rsidRPr="00763CA5">
        <w:rPr>
          <w:rFonts w:ascii="Times New Roman" w:hAnsi="Times New Roman"/>
          <w:bCs/>
          <w:sz w:val="24"/>
          <w:szCs w:val="24"/>
        </w:rPr>
        <w:t xml:space="preserve">ë amplifikimin e sinjaleve; </w:t>
      </w:r>
    </w:p>
    <w:p w14:paraId="2556FA03" w14:textId="477422AA" w:rsidR="002B5118" w:rsidRPr="00763CA5" w:rsidRDefault="002B5118" w:rsidP="00F26070">
      <w:pPr>
        <w:pStyle w:val="ListParagraph"/>
        <w:numPr>
          <w:ilvl w:val="0"/>
          <w:numId w:val="35"/>
        </w:numPr>
        <w:rPr>
          <w:rFonts w:ascii="Times New Roman" w:hAnsi="Times New Roman"/>
          <w:sz w:val="28"/>
          <w:szCs w:val="28"/>
        </w:rPr>
      </w:pPr>
      <w:r w:rsidRPr="00763CA5">
        <w:rPr>
          <w:rFonts w:ascii="Times New Roman" w:hAnsi="Times New Roman"/>
          <w:bCs/>
          <w:sz w:val="24"/>
          <w:szCs w:val="24"/>
        </w:rPr>
        <w:t>të shpjegoj</w:t>
      </w:r>
      <w:r w:rsidR="006474C8">
        <w:rPr>
          <w:rFonts w:ascii="Times New Roman" w:hAnsi="Times New Roman"/>
          <w:bCs/>
          <w:sz w:val="24"/>
          <w:szCs w:val="24"/>
        </w:rPr>
        <w:t>n</w:t>
      </w:r>
      <w:r w:rsidRPr="00763CA5">
        <w:rPr>
          <w:rFonts w:ascii="Times New Roman" w:hAnsi="Times New Roman"/>
          <w:bCs/>
          <w:sz w:val="24"/>
          <w:szCs w:val="24"/>
        </w:rPr>
        <w:t>ë llojet e sistemeve të sinjalizimit, karakteristikat dhe përdorimet e tyre;</w:t>
      </w:r>
    </w:p>
    <w:p w14:paraId="6E3D8999" w14:textId="77777777" w:rsidR="0088158A" w:rsidRPr="00763CA5" w:rsidRDefault="0088158A" w:rsidP="0088158A">
      <w:pPr>
        <w:pStyle w:val="ListParagraph"/>
        <w:ind w:left="360"/>
        <w:jc w:val="both"/>
        <w:rPr>
          <w:rFonts w:ascii="Times New Roman" w:eastAsia="Calibri" w:hAnsi="Times New Roman"/>
          <w:b/>
          <w:iCs/>
          <w:sz w:val="24"/>
          <w:szCs w:val="24"/>
        </w:rPr>
      </w:pPr>
    </w:p>
    <w:p w14:paraId="2955380B" w14:textId="55DC4341" w:rsidR="002B5118" w:rsidRPr="00AE5EEA" w:rsidRDefault="002B5118" w:rsidP="00AE5EEA">
      <w:pPr>
        <w:pStyle w:val="ListParagraph"/>
        <w:numPr>
          <w:ilvl w:val="0"/>
          <w:numId w:val="34"/>
        </w:numPr>
        <w:jc w:val="both"/>
        <w:rPr>
          <w:rFonts w:ascii="Times New Roman" w:eastAsia="Calibri" w:hAnsi="Times New Roman"/>
          <w:b/>
          <w:iCs/>
          <w:sz w:val="24"/>
          <w:szCs w:val="24"/>
        </w:rPr>
      </w:pPr>
      <w:r w:rsidRPr="00763CA5">
        <w:rPr>
          <w:rFonts w:ascii="Times New Roman" w:eastAsia="Calibri" w:hAnsi="Times New Roman"/>
          <w:b/>
          <w:iCs/>
          <w:sz w:val="24"/>
          <w:szCs w:val="24"/>
        </w:rPr>
        <w:t>Përmbajtjet e përgjithshme të lëndës “</w:t>
      </w:r>
      <w:r w:rsidRPr="00763CA5">
        <w:rPr>
          <w:rFonts w:ascii="Times New Roman" w:hAnsi="Times New Roman"/>
          <w:b/>
          <w:bCs/>
          <w:sz w:val="24"/>
          <w:szCs w:val="24"/>
        </w:rPr>
        <w:t>Bazat e elektronikës</w:t>
      </w:r>
      <w:r w:rsidRPr="00763CA5">
        <w:rPr>
          <w:rFonts w:ascii="Times New Roman" w:eastAsia="Calibri" w:hAnsi="Times New Roman"/>
          <w:b/>
          <w:iCs/>
          <w:sz w:val="24"/>
          <w:szCs w:val="24"/>
        </w:rPr>
        <w:t xml:space="preserve">”, kl.11 – 72 orë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34"/>
        <w:gridCol w:w="1170"/>
      </w:tblGrid>
      <w:tr w:rsidR="002B5118" w:rsidRPr="00763CA5" w14:paraId="09F28A6A"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553C301" w14:textId="77777777" w:rsidR="002B5118" w:rsidRPr="00763CA5" w:rsidRDefault="002B5118" w:rsidP="00AD4BAF">
            <w:pPr>
              <w:jc w:val="both"/>
              <w:rPr>
                <w:rFonts w:eastAsia="Calibri"/>
                <w:b/>
                <w:sz w:val="24"/>
                <w:szCs w:val="24"/>
              </w:rPr>
            </w:pPr>
            <w:r w:rsidRPr="00763CA5">
              <w:rPr>
                <w:rFonts w:eastAsia="Calibri"/>
                <w:b/>
                <w:sz w:val="24"/>
                <w:szCs w:val="24"/>
              </w:rPr>
              <w:t>Tema   1</w:t>
            </w:r>
          </w:p>
        </w:tc>
        <w:tc>
          <w:tcPr>
            <w:tcW w:w="7134" w:type="dxa"/>
            <w:tcBorders>
              <w:top w:val="single" w:sz="4" w:space="0" w:color="auto"/>
              <w:left w:val="single" w:sz="4" w:space="0" w:color="auto"/>
              <w:bottom w:val="single" w:sz="4" w:space="0" w:color="auto"/>
              <w:right w:val="single" w:sz="4" w:space="0" w:color="auto"/>
            </w:tcBorders>
            <w:vAlign w:val="center"/>
          </w:tcPr>
          <w:p w14:paraId="396CE25E" w14:textId="77777777" w:rsidR="002B5118" w:rsidRPr="00763CA5" w:rsidRDefault="002B5118" w:rsidP="00AD4BAF">
            <w:pPr>
              <w:rPr>
                <w:bCs/>
                <w:sz w:val="24"/>
                <w:szCs w:val="24"/>
              </w:rPr>
            </w:pPr>
            <w:r w:rsidRPr="00763CA5">
              <w:rPr>
                <w:bCs/>
                <w:sz w:val="24"/>
                <w:szCs w:val="24"/>
              </w:rPr>
              <w:t>R</w:t>
            </w:r>
            <w:r w:rsidRPr="00763CA5">
              <w:rPr>
                <w:rFonts w:eastAsia="Calibri"/>
                <w:sz w:val="24"/>
                <w:szCs w:val="24"/>
              </w:rPr>
              <w:t>ë</w:t>
            </w:r>
            <w:r w:rsidRPr="00763CA5">
              <w:rPr>
                <w:bCs/>
                <w:sz w:val="24"/>
                <w:szCs w:val="24"/>
              </w:rPr>
              <w:t>nd</w:t>
            </w:r>
            <w:r w:rsidRPr="00763CA5">
              <w:rPr>
                <w:rFonts w:eastAsia="Calibri"/>
                <w:sz w:val="24"/>
                <w:szCs w:val="24"/>
              </w:rPr>
              <w:t>ë</w:t>
            </w:r>
            <w:r w:rsidRPr="00763CA5">
              <w:rPr>
                <w:bCs/>
                <w:sz w:val="24"/>
                <w:szCs w:val="24"/>
              </w:rPr>
              <w:t>sia e elektronik</w:t>
            </w:r>
            <w:r w:rsidRPr="00763CA5">
              <w:rPr>
                <w:rFonts w:eastAsia="Calibri"/>
                <w:sz w:val="24"/>
                <w:szCs w:val="24"/>
              </w:rPr>
              <w:t>ë</w:t>
            </w:r>
            <w:r w:rsidRPr="00763CA5">
              <w:rPr>
                <w:bCs/>
                <w:sz w:val="24"/>
                <w:szCs w:val="24"/>
              </w:rPr>
              <w:t>s dhe fushat e aplikimit t</w:t>
            </w:r>
            <w:r w:rsidRPr="00763CA5">
              <w:rPr>
                <w:rFonts w:eastAsia="Calibri"/>
                <w:sz w:val="24"/>
                <w:szCs w:val="24"/>
              </w:rPr>
              <w:t>ë</w:t>
            </w:r>
            <w:r w:rsidRPr="00763CA5">
              <w:rPr>
                <w:bCs/>
                <w:sz w:val="24"/>
                <w:szCs w:val="24"/>
              </w:rPr>
              <w:t xml:space="preserve"> saj</w:t>
            </w:r>
          </w:p>
        </w:tc>
        <w:tc>
          <w:tcPr>
            <w:tcW w:w="1170" w:type="dxa"/>
            <w:tcBorders>
              <w:top w:val="single" w:sz="4" w:space="0" w:color="auto"/>
              <w:left w:val="single" w:sz="4" w:space="0" w:color="auto"/>
              <w:bottom w:val="single" w:sz="4" w:space="0" w:color="auto"/>
              <w:right w:val="single" w:sz="4" w:space="0" w:color="auto"/>
            </w:tcBorders>
            <w:vAlign w:val="center"/>
          </w:tcPr>
          <w:p w14:paraId="2135044C" w14:textId="77777777" w:rsidR="002B5118" w:rsidRPr="00763CA5" w:rsidRDefault="002B5118" w:rsidP="00AD4BAF">
            <w:pPr>
              <w:jc w:val="center"/>
              <w:rPr>
                <w:rFonts w:eastAsia="Calibri"/>
                <w:sz w:val="24"/>
                <w:szCs w:val="24"/>
              </w:rPr>
            </w:pPr>
            <w:r w:rsidRPr="00763CA5">
              <w:rPr>
                <w:rFonts w:eastAsia="Calibri"/>
                <w:sz w:val="24"/>
                <w:szCs w:val="24"/>
              </w:rPr>
              <w:t>6 orë</w:t>
            </w:r>
          </w:p>
        </w:tc>
      </w:tr>
      <w:tr w:rsidR="002B5118" w:rsidRPr="00763CA5" w14:paraId="17662357"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8B4BDD4" w14:textId="77777777" w:rsidR="002B5118" w:rsidRPr="00763CA5" w:rsidRDefault="002B5118" w:rsidP="00AD4BAF">
            <w:pPr>
              <w:jc w:val="both"/>
              <w:rPr>
                <w:rFonts w:eastAsia="Calibri"/>
                <w:b/>
                <w:sz w:val="24"/>
                <w:szCs w:val="24"/>
              </w:rPr>
            </w:pPr>
            <w:r w:rsidRPr="00763CA5">
              <w:rPr>
                <w:rFonts w:eastAsia="Calibri"/>
                <w:b/>
                <w:sz w:val="24"/>
                <w:szCs w:val="24"/>
              </w:rPr>
              <w:t>Tema   2</w:t>
            </w:r>
          </w:p>
        </w:tc>
        <w:tc>
          <w:tcPr>
            <w:tcW w:w="7134" w:type="dxa"/>
            <w:tcBorders>
              <w:top w:val="single" w:sz="4" w:space="0" w:color="auto"/>
              <w:left w:val="single" w:sz="4" w:space="0" w:color="auto"/>
              <w:bottom w:val="single" w:sz="4" w:space="0" w:color="auto"/>
              <w:right w:val="single" w:sz="4" w:space="0" w:color="auto"/>
            </w:tcBorders>
            <w:vAlign w:val="center"/>
          </w:tcPr>
          <w:p w14:paraId="08E34623" w14:textId="77777777" w:rsidR="002B5118" w:rsidRPr="00763CA5" w:rsidRDefault="002B5118" w:rsidP="00AD4BAF">
            <w:pPr>
              <w:rPr>
                <w:sz w:val="24"/>
                <w:szCs w:val="24"/>
              </w:rPr>
            </w:pPr>
            <w:r w:rsidRPr="00763CA5">
              <w:rPr>
                <w:sz w:val="24"/>
                <w:szCs w:val="24"/>
              </w:rPr>
              <w:t>Materialet gjysm</w:t>
            </w:r>
            <w:r w:rsidRPr="00763CA5">
              <w:rPr>
                <w:rFonts w:eastAsia="Calibri"/>
                <w:sz w:val="24"/>
                <w:szCs w:val="24"/>
              </w:rPr>
              <w:t>ë</w:t>
            </w:r>
            <w:r w:rsidRPr="00763CA5">
              <w:rPr>
                <w:sz w:val="24"/>
                <w:szCs w:val="24"/>
              </w:rPr>
              <w:t>p</w:t>
            </w:r>
            <w:r w:rsidRPr="00763CA5">
              <w:rPr>
                <w:rFonts w:eastAsia="Calibri"/>
                <w:sz w:val="24"/>
                <w:szCs w:val="24"/>
              </w:rPr>
              <w:t>ë</w:t>
            </w:r>
            <w:r w:rsidRPr="00763CA5">
              <w:rPr>
                <w:sz w:val="24"/>
                <w:szCs w:val="24"/>
              </w:rPr>
              <w:t>rcjell</w:t>
            </w:r>
            <w:r w:rsidRPr="00763CA5">
              <w:rPr>
                <w:rFonts w:eastAsia="Calibri"/>
                <w:sz w:val="24"/>
                <w:szCs w:val="24"/>
              </w:rPr>
              <w:t>ë</w:t>
            </w:r>
            <w:r w:rsidRPr="00763CA5">
              <w:rPr>
                <w:sz w:val="24"/>
                <w:szCs w:val="24"/>
              </w:rPr>
              <w:t>se</w:t>
            </w:r>
          </w:p>
        </w:tc>
        <w:tc>
          <w:tcPr>
            <w:tcW w:w="1170" w:type="dxa"/>
            <w:tcBorders>
              <w:top w:val="single" w:sz="4" w:space="0" w:color="auto"/>
              <w:left w:val="single" w:sz="4" w:space="0" w:color="auto"/>
              <w:bottom w:val="single" w:sz="4" w:space="0" w:color="auto"/>
              <w:right w:val="single" w:sz="4" w:space="0" w:color="auto"/>
            </w:tcBorders>
            <w:vAlign w:val="center"/>
          </w:tcPr>
          <w:p w14:paraId="12065135" w14:textId="77777777" w:rsidR="002B5118" w:rsidRPr="00763CA5" w:rsidRDefault="002B5118" w:rsidP="00AD4BAF">
            <w:pPr>
              <w:jc w:val="center"/>
              <w:rPr>
                <w:rFonts w:eastAsia="Calibri"/>
                <w:sz w:val="24"/>
                <w:szCs w:val="24"/>
              </w:rPr>
            </w:pPr>
            <w:r w:rsidRPr="00763CA5">
              <w:rPr>
                <w:rFonts w:eastAsia="Calibri"/>
                <w:sz w:val="24"/>
                <w:szCs w:val="24"/>
              </w:rPr>
              <w:t>4 orë</w:t>
            </w:r>
          </w:p>
        </w:tc>
      </w:tr>
      <w:tr w:rsidR="002B5118" w:rsidRPr="00763CA5" w14:paraId="7E50B914"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4668637" w14:textId="77777777" w:rsidR="002B5118" w:rsidRPr="00763CA5" w:rsidRDefault="002B5118" w:rsidP="00AD4BAF">
            <w:pPr>
              <w:jc w:val="both"/>
              <w:rPr>
                <w:rFonts w:eastAsia="Calibri"/>
                <w:b/>
                <w:sz w:val="24"/>
                <w:szCs w:val="24"/>
              </w:rPr>
            </w:pPr>
            <w:r w:rsidRPr="00763CA5">
              <w:rPr>
                <w:rFonts w:eastAsia="Calibri"/>
                <w:b/>
                <w:sz w:val="24"/>
                <w:szCs w:val="24"/>
              </w:rPr>
              <w:t>Tema   3</w:t>
            </w:r>
          </w:p>
        </w:tc>
        <w:tc>
          <w:tcPr>
            <w:tcW w:w="7134" w:type="dxa"/>
            <w:tcBorders>
              <w:top w:val="single" w:sz="4" w:space="0" w:color="auto"/>
              <w:left w:val="single" w:sz="4" w:space="0" w:color="auto"/>
              <w:bottom w:val="single" w:sz="4" w:space="0" w:color="auto"/>
              <w:right w:val="single" w:sz="4" w:space="0" w:color="auto"/>
            </w:tcBorders>
            <w:vAlign w:val="center"/>
          </w:tcPr>
          <w:p w14:paraId="2C37BC01" w14:textId="77777777" w:rsidR="002B5118" w:rsidRPr="00763CA5" w:rsidRDefault="002B5118" w:rsidP="00AD4BAF">
            <w:pPr>
              <w:rPr>
                <w:sz w:val="24"/>
                <w:szCs w:val="24"/>
              </w:rPr>
            </w:pPr>
            <w:r w:rsidRPr="00763CA5">
              <w:rPr>
                <w:sz w:val="24"/>
                <w:szCs w:val="24"/>
              </w:rPr>
              <w:t>Dioda gjysm</w:t>
            </w:r>
            <w:r w:rsidRPr="00763CA5">
              <w:rPr>
                <w:rFonts w:eastAsia="Calibri"/>
                <w:sz w:val="24"/>
                <w:szCs w:val="24"/>
              </w:rPr>
              <w:t>ë</w:t>
            </w:r>
            <w:r w:rsidRPr="00763CA5">
              <w:rPr>
                <w:sz w:val="24"/>
                <w:szCs w:val="24"/>
              </w:rPr>
              <w:t>p</w:t>
            </w:r>
            <w:r w:rsidRPr="00763CA5">
              <w:rPr>
                <w:rFonts w:eastAsia="Calibri"/>
                <w:sz w:val="24"/>
                <w:szCs w:val="24"/>
              </w:rPr>
              <w:t>ë</w:t>
            </w:r>
            <w:r w:rsidRPr="00763CA5">
              <w:rPr>
                <w:sz w:val="24"/>
                <w:szCs w:val="24"/>
              </w:rPr>
              <w:t>rcjell</w:t>
            </w:r>
            <w:r w:rsidRPr="00763CA5">
              <w:rPr>
                <w:rFonts w:eastAsia="Calibri"/>
                <w:sz w:val="24"/>
                <w:szCs w:val="24"/>
              </w:rPr>
              <w:t>ë</w:t>
            </w:r>
            <w:r w:rsidRPr="00763CA5">
              <w:rPr>
                <w:sz w:val="24"/>
                <w:szCs w:val="24"/>
              </w:rPr>
              <w:t>se</w:t>
            </w:r>
          </w:p>
        </w:tc>
        <w:tc>
          <w:tcPr>
            <w:tcW w:w="1170" w:type="dxa"/>
            <w:tcBorders>
              <w:top w:val="single" w:sz="4" w:space="0" w:color="auto"/>
              <w:left w:val="single" w:sz="4" w:space="0" w:color="auto"/>
              <w:bottom w:val="single" w:sz="4" w:space="0" w:color="auto"/>
              <w:right w:val="single" w:sz="4" w:space="0" w:color="auto"/>
            </w:tcBorders>
            <w:vAlign w:val="center"/>
          </w:tcPr>
          <w:p w14:paraId="71344BE6" w14:textId="77777777" w:rsidR="002B5118" w:rsidRPr="00763CA5" w:rsidRDefault="002B5118" w:rsidP="00AD4BAF">
            <w:pPr>
              <w:rPr>
                <w:rFonts w:eastAsia="Calibri"/>
                <w:sz w:val="24"/>
                <w:szCs w:val="24"/>
              </w:rPr>
            </w:pPr>
            <w:r w:rsidRPr="00763CA5">
              <w:rPr>
                <w:rFonts w:eastAsia="Calibri"/>
                <w:sz w:val="24"/>
                <w:szCs w:val="24"/>
              </w:rPr>
              <w:t xml:space="preserve">   10 orë</w:t>
            </w:r>
          </w:p>
        </w:tc>
      </w:tr>
      <w:tr w:rsidR="002B5118" w:rsidRPr="00763CA5" w14:paraId="655D8FAF"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9D91E49" w14:textId="77777777" w:rsidR="002B5118" w:rsidRPr="00763CA5" w:rsidRDefault="002B5118" w:rsidP="00AD4BAF">
            <w:pPr>
              <w:jc w:val="both"/>
              <w:rPr>
                <w:rFonts w:eastAsia="Calibri"/>
                <w:b/>
                <w:sz w:val="24"/>
                <w:szCs w:val="24"/>
              </w:rPr>
            </w:pPr>
            <w:r w:rsidRPr="00763CA5">
              <w:rPr>
                <w:rFonts w:eastAsia="Calibri"/>
                <w:b/>
                <w:sz w:val="24"/>
                <w:szCs w:val="24"/>
              </w:rPr>
              <w:t>Tema   4</w:t>
            </w:r>
          </w:p>
        </w:tc>
        <w:tc>
          <w:tcPr>
            <w:tcW w:w="7134" w:type="dxa"/>
            <w:tcBorders>
              <w:top w:val="single" w:sz="4" w:space="0" w:color="auto"/>
              <w:left w:val="single" w:sz="4" w:space="0" w:color="auto"/>
              <w:bottom w:val="single" w:sz="4" w:space="0" w:color="auto"/>
              <w:right w:val="single" w:sz="4" w:space="0" w:color="auto"/>
            </w:tcBorders>
            <w:vAlign w:val="center"/>
          </w:tcPr>
          <w:p w14:paraId="196BD7A0" w14:textId="77777777" w:rsidR="002B5118" w:rsidRPr="00763CA5" w:rsidRDefault="002B5118" w:rsidP="00AD4BAF">
            <w:pPr>
              <w:rPr>
                <w:bCs/>
                <w:sz w:val="24"/>
                <w:szCs w:val="24"/>
              </w:rPr>
            </w:pPr>
            <w:r w:rsidRPr="00763CA5">
              <w:rPr>
                <w:bCs/>
                <w:sz w:val="24"/>
                <w:szCs w:val="24"/>
              </w:rPr>
              <w:t>Tranzistor</w:t>
            </w:r>
            <w:r w:rsidRPr="00763CA5">
              <w:rPr>
                <w:rFonts w:eastAsia="Calibri"/>
                <w:sz w:val="24"/>
                <w:szCs w:val="24"/>
              </w:rPr>
              <w:t>ë</w:t>
            </w:r>
            <w:r w:rsidRPr="00763CA5">
              <w:rPr>
                <w:bCs/>
                <w:sz w:val="24"/>
                <w:szCs w:val="24"/>
              </w:rPr>
              <w:t>t</w:t>
            </w:r>
          </w:p>
        </w:tc>
        <w:tc>
          <w:tcPr>
            <w:tcW w:w="1170" w:type="dxa"/>
            <w:tcBorders>
              <w:top w:val="single" w:sz="4" w:space="0" w:color="auto"/>
              <w:left w:val="single" w:sz="4" w:space="0" w:color="auto"/>
              <w:bottom w:val="single" w:sz="4" w:space="0" w:color="auto"/>
              <w:right w:val="single" w:sz="4" w:space="0" w:color="auto"/>
            </w:tcBorders>
            <w:vAlign w:val="center"/>
          </w:tcPr>
          <w:p w14:paraId="593BC767" w14:textId="77777777" w:rsidR="002B5118" w:rsidRPr="00763CA5" w:rsidRDefault="002B5118" w:rsidP="00AD4BAF">
            <w:pPr>
              <w:jc w:val="center"/>
              <w:rPr>
                <w:rFonts w:eastAsia="Calibri"/>
                <w:sz w:val="24"/>
                <w:szCs w:val="24"/>
              </w:rPr>
            </w:pPr>
            <w:r w:rsidRPr="00763CA5">
              <w:rPr>
                <w:rFonts w:eastAsia="Calibri"/>
                <w:sz w:val="24"/>
                <w:szCs w:val="24"/>
              </w:rPr>
              <w:t>12 orë</w:t>
            </w:r>
          </w:p>
        </w:tc>
      </w:tr>
      <w:tr w:rsidR="002B5118" w:rsidRPr="00763CA5" w14:paraId="4D4D9512"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15E2189" w14:textId="77777777" w:rsidR="002B5118" w:rsidRPr="00763CA5" w:rsidRDefault="002B5118" w:rsidP="00AD4BAF">
            <w:pPr>
              <w:jc w:val="both"/>
              <w:rPr>
                <w:rFonts w:eastAsia="Calibri"/>
                <w:b/>
                <w:sz w:val="24"/>
                <w:szCs w:val="24"/>
              </w:rPr>
            </w:pPr>
            <w:r w:rsidRPr="00763CA5">
              <w:rPr>
                <w:rFonts w:eastAsia="Calibri"/>
                <w:b/>
                <w:sz w:val="24"/>
                <w:szCs w:val="24"/>
              </w:rPr>
              <w:t>Tema   5</w:t>
            </w:r>
          </w:p>
        </w:tc>
        <w:tc>
          <w:tcPr>
            <w:tcW w:w="7134" w:type="dxa"/>
            <w:tcBorders>
              <w:top w:val="single" w:sz="4" w:space="0" w:color="auto"/>
              <w:left w:val="single" w:sz="4" w:space="0" w:color="auto"/>
              <w:bottom w:val="single" w:sz="4" w:space="0" w:color="auto"/>
              <w:right w:val="single" w:sz="4" w:space="0" w:color="auto"/>
            </w:tcBorders>
            <w:vAlign w:val="center"/>
          </w:tcPr>
          <w:p w14:paraId="2339735E" w14:textId="77777777" w:rsidR="002B5118" w:rsidRPr="00763CA5" w:rsidRDefault="002B5118" w:rsidP="00AD4BAF">
            <w:pPr>
              <w:rPr>
                <w:bCs/>
                <w:sz w:val="24"/>
                <w:szCs w:val="24"/>
              </w:rPr>
            </w:pPr>
            <w:r w:rsidRPr="00763CA5">
              <w:rPr>
                <w:bCs/>
                <w:sz w:val="24"/>
                <w:szCs w:val="24"/>
              </w:rPr>
              <w:t>Tiristorët</w:t>
            </w:r>
          </w:p>
        </w:tc>
        <w:tc>
          <w:tcPr>
            <w:tcW w:w="1170" w:type="dxa"/>
            <w:tcBorders>
              <w:top w:val="single" w:sz="4" w:space="0" w:color="auto"/>
              <w:left w:val="single" w:sz="4" w:space="0" w:color="auto"/>
              <w:bottom w:val="single" w:sz="4" w:space="0" w:color="auto"/>
              <w:right w:val="single" w:sz="4" w:space="0" w:color="auto"/>
            </w:tcBorders>
            <w:vAlign w:val="center"/>
          </w:tcPr>
          <w:p w14:paraId="6E0B9485" w14:textId="77777777" w:rsidR="002B5118" w:rsidRPr="00763CA5" w:rsidRDefault="002B5118" w:rsidP="00AD4BAF">
            <w:pPr>
              <w:jc w:val="center"/>
              <w:rPr>
                <w:rFonts w:eastAsia="Calibri"/>
                <w:sz w:val="24"/>
                <w:szCs w:val="24"/>
              </w:rPr>
            </w:pPr>
            <w:r w:rsidRPr="00763CA5">
              <w:rPr>
                <w:rFonts w:eastAsia="Calibri"/>
                <w:sz w:val="24"/>
                <w:szCs w:val="24"/>
              </w:rPr>
              <w:t>12 orë</w:t>
            </w:r>
          </w:p>
        </w:tc>
      </w:tr>
      <w:tr w:rsidR="002B5118" w:rsidRPr="00763CA5" w14:paraId="646490AB"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45CBCF7" w14:textId="56AA6B2F" w:rsidR="002B5118" w:rsidRPr="00763CA5" w:rsidRDefault="002B5118" w:rsidP="00AD4BAF">
            <w:pPr>
              <w:jc w:val="both"/>
              <w:rPr>
                <w:rFonts w:eastAsia="Calibri"/>
                <w:b/>
                <w:sz w:val="24"/>
                <w:szCs w:val="24"/>
              </w:rPr>
            </w:pPr>
            <w:r w:rsidRPr="00763CA5">
              <w:rPr>
                <w:rFonts w:eastAsia="Calibri"/>
                <w:b/>
                <w:sz w:val="24"/>
                <w:szCs w:val="24"/>
              </w:rPr>
              <w:t xml:space="preserve">Tema </w:t>
            </w:r>
            <w:r w:rsidR="00AD4BAF">
              <w:rPr>
                <w:rFonts w:eastAsia="Calibri"/>
                <w:b/>
                <w:sz w:val="24"/>
                <w:szCs w:val="24"/>
              </w:rPr>
              <w:t xml:space="preserve">  </w:t>
            </w:r>
            <w:r w:rsidRPr="00763CA5">
              <w:rPr>
                <w:rFonts w:eastAsia="Calibri"/>
                <w:b/>
                <w:sz w:val="24"/>
                <w:szCs w:val="24"/>
              </w:rPr>
              <w:t>6</w:t>
            </w:r>
          </w:p>
        </w:tc>
        <w:tc>
          <w:tcPr>
            <w:tcW w:w="7134" w:type="dxa"/>
            <w:tcBorders>
              <w:top w:val="single" w:sz="4" w:space="0" w:color="auto"/>
              <w:left w:val="single" w:sz="4" w:space="0" w:color="auto"/>
              <w:bottom w:val="single" w:sz="4" w:space="0" w:color="auto"/>
              <w:right w:val="single" w:sz="4" w:space="0" w:color="auto"/>
            </w:tcBorders>
            <w:vAlign w:val="center"/>
          </w:tcPr>
          <w:p w14:paraId="64CA1902" w14:textId="0176EEAC" w:rsidR="002B5118" w:rsidRPr="00763CA5" w:rsidRDefault="002B5118" w:rsidP="00AD4BAF">
            <w:pPr>
              <w:rPr>
                <w:bCs/>
                <w:sz w:val="24"/>
                <w:szCs w:val="24"/>
              </w:rPr>
            </w:pPr>
            <w:r w:rsidRPr="00763CA5">
              <w:rPr>
                <w:bCs/>
                <w:sz w:val="24"/>
                <w:szCs w:val="24"/>
              </w:rPr>
              <w:t>Komponent</w:t>
            </w:r>
            <w:r w:rsidRPr="00763CA5">
              <w:rPr>
                <w:rFonts w:eastAsia="Calibri"/>
                <w:sz w:val="24"/>
                <w:szCs w:val="24"/>
              </w:rPr>
              <w:t>ë</w:t>
            </w:r>
            <w:r w:rsidRPr="00763CA5">
              <w:rPr>
                <w:bCs/>
                <w:sz w:val="24"/>
                <w:szCs w:val="24"/>
              </w:rPr>
              <w:t xml:space="preserve"> t</w:t>
            </w:r>
            <w:r w:rsidR="00D026FF" w:rsidRPr="00763CA5">
              <w:rPr>
                <w:rFonts w:eastAsiaTheme="majorEastAsia"/>
                <w:sz w:val="24"/>
                <w:szCs w:val="24"/>
              </w:rPr>
              <w:t>ë</w:t>
            </w:r>
            <w:r w:rsidRPr="00763CA5">
              <w:rPr>
                <w:bCs/>
                <w:sz w:val="24"/>
                <w:szCs w:val="24"/>
              </w:rPr>
              <w:t xml:space="preserve"> tjer</w:t>
            </w:r>
            <w:r w:rsidR="00D026FF" w:rsidRPr="00763CA5">
              <w:rPr>
                <w:rFonts w:eastAsiaTheme="majorEastAsia"/>
                <w:sz w:val="24"/>
                <w:szCs w:val="24"/>
              </w:rPr>
              <w:t>ë</w:t>
            </w:r>
            <w:r w:rsidRPr="00763CA5">
              <w:rPr>
                <w:bCs/>
                <w:sz w:val="24"/>
                <w:szCs w:val="24"/>
              </w:rPr>
              <w:t xml:space="preserve"> elektronikë</w:t>
            </w:r>
          </w:p>
        </w:tc>
        <w:tc>
          <w:tcPr>
            <w:tcW w:w="1170" w:type="dxa"/>
            <w:tcBorders>
              <w:top w:val="single" w:sz="4" w:space="0" w:color="auto"/>
              <w:left w:val="single" w:sz="4" w:space="0" w:color="auto"/>
              <w:bottom w:val="single" w:sz="4" w:space="0" w:color="auto"/>
              <w:right w:val="single" w:sz="4" w:space="0" w:color="auto"/>
            </w:tcBorders>
            <w:vAlign w:val="center"/>
          </w:tcPr>
          <w:p w14:paraId="382E544B" w14:textId="0D1DA79B" w:rsidR="002B5118" w:rsidRPr="001B0CD5" w:rsidRDefault="002B5118" w:rsidP="00AD4BAF">
            <w:pPr>
              <w:jc w:val="center"/>
              <w:rPr>
                <w:rFonts w:ascii="MingLiU-ExtB" w:eastAsia="MingLiU-ExtB" w:hAnsi="MingLiU-ExtB" w:cs="MingLiU-ExtB"/>
                <w:sz w:val="24"/>
                <w:szCs w:val="24"/>
              </w:rPr>
            </w:pPr>
            <w:r w:rsidRPr="00763CA5">
              <w:rPr>
                <w:rFonts w:eastAsia="Calibri"/>
                <w:sz w:val="24"/>
                <w:szCs w:val="24"/>
              </w:rPr>
              <w:t>14 or</w:t>
            </w:r>
            <w:r w:rsidR="001B0CD5">
              <w:rPr>
                <w:rFonts w:eastAsia="Calibri"/>
                <w:sz w:val="24"/>
                <w:szCs w:val="24"/>
              </w:rPr>
              <w:t>ë</w:t>
            </w:r>
          </w:p>
        </w:tc>
      </w:tr>
      <w:tr w:rsidR="002B5118" w:rsidRPr="00763CA5" w14:paraId="7547E0DE"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10EDEA5" w14:textId="77777777" w:rsidR="002B5118" w:rsidRPr="00763CA5" w:rsidRDefault="002B5118" w:rsidP="00AD4BAF">
            <w:pPr>
              <w:jc w:val="both"/>
              <w:rPr>
                <w:rFonts w:eastAsia="Calibri"/>
                <w:b/>
                <w:sz w:val="24"/>
                <w:szCs w:val="24"/>
              </w:rPr>
            </w:pPr>
            <w:r w:rsidRPr="00763CA5">
              <w:rPr>
                <w:rFonts w:eastAsia="Calibri"/>
                <w:b/>
                <w:sz w:val="24"/>
                <w:szCs w:val="24"/>
              </w:rPr>
              <w:t>Tema   7</w:t>
            </w:r>
          </w:p>
        </w:tc>
        <w:tc>
          <w:tcPr>
            <w:tcW w:w="7134" w:type="dxa"/>
            <w:tcBorders>
              <w:top w:val="single" w:sz="4" w:space="0" w:color="auto"/>
              <w:left w:val="single" w:sz="4" w:space="0" w:color="auto"/>
              <w:bottom w:val="single" w:sz="4" w:space="0" w:color="auto"/>
              <w:right w:val="single" w:sz="4" w:space="0" w:color="auto"/>
            </w:tcBorders>
            <w:vAlign w:val="center"/>
          </w:tcPr>
          <w:p w14:paraId="32801059" w14:textId="77777777" w:rsidR="002B5118" w:rsidRPr="00763CA5" w:rsidRDefault="002B5118" w:rsidP="00AD4BAF">
            <w:pPr>
              <w:jc w:val="both"/>
              <w:rPr>
                <w:rFonts w:eastAsia="Calibri"/>
                <w:sz w:val="24"/>
                <w:szCs w:val="24"/>
              </w:rPr>
            </w:pPr>
            <w:r w:rsidRPr="00763CA5">
              <w:rPr>
                <w:sz w:val="24"/>
                <w:szCs w:val="24"/>
                <w:lang w:val="nb-NO"/>
              </w:rPr>
              <w:t>Format, konvertimi dhe amplifikimi i sinjaleve</w:t>
            </w:r>
          </w:p>
        </w:tc>
        <w:tc>
          <w:tcPr>
            <w:tcW w:w="1170" w:type="dxa"/>
            <w:tcBorders>
              <w:top w:val="single" w:sz="4" w:space="0" w:color="auto"/>
              <w:left w:val="single" w:sz="4" w:space="0" w:color="auto"/>
              <w:bottom w:val="single" w:sz="4" w:space="0" w:color="auto"/>
              <w:right w:val="single" w:sz="4" w:space="0" w:color="auto"/>
            </w:tcBorders>
            <w:vAlign w:val="center"/>
          </w:tcPr>
          <w:p w14:paraId="75FFE6D8" w14:textId="77777777" w:rsidR="002B5118" w:rsidRPr="00763CA5" w:rsidRDefault="002B5118" w:rsidP="00AD4BAF">
            <w:pPr>
              <w:jc w:val="center"/>
              <w:rPr>
                <w:rFonts w:eastAsia="Calibri"/>
                <w:sz w:val="24"/>
                <w:szCs w:val="24"/>
              </w:rPr>
            </w:pPr>
            <w:r w:rsidRPr="00763CA5">
              <w:rPr>
                <w:rFonts w:eastAsia="Calibri"/>
                <w:sz w:val="24"/>
                <w:szCs w:val="24"/>
              </w:rPr>
              <w:t>14 orë</w:t>
            </w:r>
          </w:p>
        </w:tc>
      </w:tr>
    </w:tbl>
    <w:p w14:paraId="618A9890" w14:textId="77777777" w:rsidR="002B5118" w:rsidRPr="00763CA5" w:rsidRDefault="002B5118" w:rsidP="002B5118">
      <w:pPr>
        <w:jc w:val="both"/>
        <w:rPr>
          <w:rFonts w:eastAsia="Calibri"/>
          <w:sz w:val="24"/>
          <w:szCs w:val="24"/>
        </w:rPr>
      </w:pPr>
    </w:p>
    <w:p w14:paraId="50112391" w14:textId="77777777" w:rsidR="00151479" w:rsidRDefault="00151479" w:rsidP="002B5118">
      <w:pPr>
        <w:shd w:val="clear" w:color="auto" w:fill="D9D9D9"/>
        <w:tabs>
          <w:tab w:val="left" w:pos="360"/>
        </w:tabs>
        <w:jc w:val="both"/>
        <w:rPr>
          <w:rFonts w:eastAsia="Calibri"/>
          <w:b/>
          <w:sz w:val="24"/>
          <w:szCs w:val="24"/>
        </w:rPr>
      </w:pPr>
    </w:p>
    <w:p w14:paraId="1023E02C" w14:textId="14E5D460" w:rsidR="002B5118" w:rsidRPr="00763CA5" w:rsidRDefault="00AF3D2C" w:rsidP="002B5118">
      <w:pPr>
        <w:shd w:val="clear" w:color="auto" w:fill="D9D9D9"/>
        <w:tabs>
          <w:tab w:val="left" w:pos="360"/>
        </w:tabs>
        <w:jc w:val="both"/>
        <w:rPr>
          <w:rFonts w:eastAsia="Calibri"/>
          <w:b/>
          <w:sz w:val="24"/>
          <w:szCs w:val="24"/>
        </w:rPr>
      </w:pPr>
      <w:r w:rsidRPr="00763CA5">
        <w:rPr>
          <w:rFonts w:eastAsia="Calibri"/>
          <w:b/>
          <w:sz w:val="24"/>
          <w:szCs w:val="24"/>
        </w:rPr>
        <w:t>7</w:t>
      </w:r>
      <w:r w:rsidR="002B5118" w:rsidRPr="00763CA5">
        <w:rPr>
          <w:rFonts w:eastAsia="Calibri"/>
          <w:b/>
          <w:sz w:val="24"/>
          <w:szCs w:val="24"/>
        </w:rPr>
        <w:t>.Lënda “</w:t>
      </w:r>
      <w:r w:rsidR="002B5118" w:rsidRPr="00763CA5">
        <w:rPr>
          <w:b/>
          <w:sz w:val="24"/>
          <w:szCs w:val="24"/>
        </w:rPr>
        <w:t>Makina elektrike</w:t>
      </w:r>
      <w:r w:rsidR="002B5118" w:rsidRPr="00763CA5">
        <w:rPr>
          <w:rFonts w:eastAsia="Calibri"/>
          <w:b/>
          <w:sz w:val="24"/>
          <w:szCs w:val="24"/>
        </w:rPr>
        <w:t>” (</w:t>
      </w:r>
      <w:r w:rsidR="00A734BB" w:rsidRPr="00A734BB">
        <w:rPr>
          <w:b/>
          <w:sz w:val="24"/>
          <w:szCs w:val="24"/>
        </w:rPr>
        <w:t>L-11-920-26</w:t>
      </w:r>
      <w:r w:rsidR="00A734BB">
        <w:rPr>
          <w:b/>
          <w:sz w:val="24"/>
          <w:szCs w:val="24"/>
        </w:rPr>
        <w:t>)</w:t>
      </w:r>
      <w:r w:rsidR="002B5118" w:rsidRPr="00763CA5">
        <w:rPr>
          <w:rFonts w:eastAsia="Calibri"/>
          <w:b/>
          <w:sz w:val="24"/>
          <w:szCs w:val="24"/>
        </w:rPr>
        <w:t xml:space="preserve">  kl. 11–72 orë </w:t>
      </w:r>
    </w:p>
    <w:p w14:paraId="4B5BBBDE" w14:textId="77777777" w:rsidR="002B5118" w:rsidRPr="00763CA5" w:rsidRDefault="002B5118" w:rsidP="002B5118">
      <w:pPr>
        <w:tabs>
          <w:tab w:val="left" w:pos="360"/>
        </w:tabs>
        <w:jc w:val="both"/>
        <w:rPr>
          <w:rFonts w:eastAsia="Calibri"/>
          <w:b/>
        </w:rPr>
      </w:pPr>
    </w:p>
    <w:p w14:paraId="19432338" w14:textId="77777777" w:rsidR="002B5118" w:rsidRPr="00763CA5" w:rsidRDefault="002B5118" w:rsidP="002B5118">
      <w:pPr>
        <w:numPr>
          <w:ilvl w:val="0"/>
          <w:numId w:val="11"/>
        </w:numPr>
        <w:tabs>
          <w:tab w:val="left" w:pos="360"/>
        </w:tabs>
        <w:jc w:val="both"/>
        <w:rPr>
          <w:rFonts w:eastAsia="Calibri"/>
          <w:b/>
          <w:iCs/>
          <w:sz w:val="24"/>
          <w:szCs w:val="24"/>
        </w:rPr>
      </w:pPr>
      <w:r w:rsidRPr="00763CA5">
        <w:rPr>
          <w:rFonts w:eastAsia="Calibri"/>
          <w:b/>
          <w:iCs/>
          <w:sz w:val="24"/>
          <w:szCs w:val="24"/>
        </w:rPr>
        <w:t>Synimet e lëndës “</w:t>
      </w:r>
      <w:r w:rsidRPr="00763CA5">
        <w:rPr>
          <w:b/>
          <w:sz w:val="24"/>
          <w:szCs w:val="24"/>
        </w:rPr>
        <w:t>Makina elektrike</w:t>
      </w:r>
      <w:r w:rsidRPr="00763CA5">
        <w:rPr>
          <w:rFonts w:eastAsia="Calibri"/>
          <w:b/>
          <w:iCs/>
          <w:sz w:val="24"/>
          <w:szCs w:val="24"/>
        </w:rPr>
        <w:t>”, kl. 11.</w:t>
      </w:r>
    </w:p>
    <w:p w14:paraId="3FAAE094" w14:textId="77777777" w:rsidR="002B5118" w:rsidRPr="00763CA5" w:rsidRDefault="002B5118" w:rsidP="002B5118">
      <w:pPr>
        <w:jc w:val="both"/>
        <w:rPr>
          <w:rFonts w:eastAsia="Calibri"/>
          <w:b/>
          <w:bCs/>
          <w:sz w:val="24"/>
          <w:szCs w:val="24"/>
        </w:rPr>
      </w:pPr>
      <w:r w:rsidRPr="00763CA5">
        <w:rPr>
          <w:rFonts w:eastAsia="Calibri"/>
          <w:b/>
          <w:bCs/>
          <w:sz w:val="24"/>
          <w:szCs w:val="24"/>
        </w:rPr>
        <w:tab/>
      </w:r>
      <w:r w:rsidRPr="00763CA5">
        <w:rPr>
          <w:rFonts w:eastAsia="Calibri"/>
          <w:b/>
          <w:bCs/>
          <w:sz w:val="24"/>
          <w:szCs w:val="24"/>
        </w:rPr>
        <w:tab/>
      </w:r>
    </w:p>
    <w:p w14:paraId="19766150" w14:textId="4D62B4DD" w:rsidR="002B5118" w:rsidRPr="00763CA5" w:rsidRDefault="002B5118" w:rsidP="002B5118">
      <w:pPr>
        <w:numPr>
          <w:ilvl w:val="12"/>
          <w:numId w:val="0"/>
        </w:numPr>
        <w:ind w:right="336"/>
        <w:jc w:val="both"/>
        <w:rPr>
          <w:rFonts w:eastAsia="Calibri"/>
          <w:sz w:val="24"/>
          <w:szCs w:val="24"/>
        </w:rPr>
      </w:pPr>
      <w:r w:rsidRPr="00763CA5">
        <w:rPr>
          <w:rFonts w:eastAsia="Calibri"/>
          <w:sz w:val="24"/>
          <w:szCs w:val="24"/>
        </w:rPr>
        <w:t xml:space="preserve">Në përfundim të trajtimit të lëndës </w:t>
      </w:r>
      <w:r w:rsidRPr="00A734BB">
        <w:rPr>
          <w:rFonts w:eastAsia="Calibri"/>
          <w:bCs/>
          <w:sz w:val="24"/>
          <w:szCs w:val="24"/>
        </w:rPr>
        <w:t>“</w:t>
      </w:r>
      <w:r w:rsidRPr="00A734BB">
        <w:rPr>
          <w:bCs/>
          <w:sz w:val="24"/>
          <w:szCs w:val="24"/>
        </w:rPr>
        <w:t>Makina elektrike</w:t>
      </w:r>
      <w:r w:rsidRPr="00A734BB">
        <w:rPr>
          <w:rFonts w:eastAsia="Calibri"/>
          <w:bCs/>
          <w:sz w:val="24"/>
          <w:szCs w:val="24"/>
        </w:rPr>
        <w:t>”</w:t>
      </w:r>
      <w:r w:rsidRPr="00763CA5">
        <w:rPr>
          <w:rFonts w:eastAsia="Calibri"/>
          <w:b/>
          <w:sz w:val="24"/>
          <w:szCs w:val="24"/>
        </w:rPr>
        <w:t xml:space="preserve">, </w:t>
      </w:r>
      <w:r w:rsidRPr="00763CA5">
        <w:rPr>
          <w:rFonts w:eastAsia="Calibri"/>
          <w:sz w:val="24"/>
          <w:szCs w:val="24"/>
        </w:rPr>
        <w:t>kl.11, nxënësi</w:t>
      </w:r>
      <w:r w:rsidR="006474C8">
        <w:rPr>
          <w:rFonts w:eastAsia="Calibri"/>
          <w:sz w:val="24"/>
          <w:szCs w:val="24"/>
        </w:rPr>
        <w:t>t</w:t>
      </w:r>
      <w:r w:rsidRPr="00763CA5">
        <w:rPr>
          <w:rFonts w:eastAsia="Calibri"/>
          <w:sz w:val="24"/>
          <w:szCs w:val="24"/>
        </w:rPr>
        <w:t xml:space="preserve"> duhet:</w:t>
      </w:r>
    </w:p>
    <w:p w14:paraId="6D8001D7" w14:textId="77777777" w:rsidR="002B5118" w:rsidRPr="00763CA5" w:rsidRDefault="002B5118" w:rsidP="001B0CD5">
      <w:pPr>
        <w:numPr>
          <w:ilvl w:val="12"/>
          <w:numId w:val="0"/>
        </w:numPr>
        <w:spacing w:line="276" w:lineRule="auto"/>
        <w:ind w:right="336"/>
        <w:jc w:val="both"/>
        <w:rPr>
          <w:rFonts w:eastAsia="Calibri"/>
          <w:sz w:val="24"/>
          <w:szCs w:val="24"/>
        </w:rPr>
      </w:pPr>
    </w:p>
    <w:p w14:paraId="62D395C1" w14:textId="5EC16BB5" w:rsidR="002B5118" w:rsidRPr="00763CA5" w:rsidRDefault="002B5118" w:rsidP="001B0CD5">
      <w:pPr>
        <w:pStyle w:val="ListParagraph"/>
        <w:numPr>
          <w:ilvl w:val="0"/>
          <w:numId w:val="32"/>
        </w:numPr>
        <w:rPr>
          <w:rFonts w:ascii="Times New Roman" w:hAnsi="Times New Roman"/>
          <w:bCs/>
          <w:sz w:val="24"/>
          <w:szCs w:val="24"/>
        </w:rPr>
      </w:pPr>
      <w:r w:rsidRPr="00763CA5">
        <w:rPr>
          <w:rFonts w:ascii="Times New Roman" w:hAnsi="Times New Roman"/>
          <w:bCs/>
          <w:sz w:val="24"/>
          <w:szCs w:val="24"/>
        </w:rPr>
        <w:t>të përshkruaj</w:t>
      </w:r>
      <w:r w:rsidR="006474C8">
        <w:rPr>
          <w:rFonts w:ascii="Times New Roman" w:hAnsi="Times New Roman"/>
          <w:bCs/>
          <w:sz w:val="24"/>
          <w:szCs w:val="24"/>
        </w:rPr>
        <w:t>n</w:t>
      </w:r>
      <w:r w:rsidRPr="00763CA5">
        <w:rPr>
          <w:rFonts w:ascii="Times New Roman" w:hAnsi="Times New Roman"/>
          <w:bCs/>
          <w:sz w:val="24"/>
          <w:szCs w:val="24"/>
        </w:rPr>
        <w:t>ë  rolin e makinave elektrike sipas llojeve;</w:t>
      </w:r>
    </w:p>
    <w:p w14:paraId="6A2508AB" w14:textId="44B81D31" w:rsidR="002B5118" w:rsidRPr="00763CA5" w:rsidRDefault="002B5118" w:rsidP="001B0CD5">
      <w:pPr>
        <w:pStyle w:val="ListParagraph"/>
        <w:numPr>
          <w:ilvl w:val="0"/>
          <w:numId w:val="32"/>
        </w:numPr>
        <w:spacing w:after="0"/>
        <w:rPr>
          <w:rFonts w:ascii="Times New Roman" w:hAnsi="Times New Roman"/>
          <w:bCs/>
          <w:sz w:val="24"/>
          <w:szCs w:val="24"/>
        </w:rPr>
      </w:pPr>
      <w:r w:rsidRPr="00763CA5">
        <w:rPr>
          <w:rFonts w:ascii="Times New Roman" w:hAnsi="Times New Roman"/>
          <w:bCs/>
          <w:sz w:val="24"/>
          <w:szCs w:val="24"/>
        </w:rPr>
        <w:t>të shpjegoj</w:t>
      </w:r>
      <w:r w:rsidR="006474C8">
        <w:rPr>
          <w:rFonts w:ascii="Times New Roman" w:hAnsi="Times New Roman"/>
          <w:bCs/>
          <w:sz w:val="24"/>
          <w:szCs w:val="24"/>
        </w:rPr>
        <w:t>n</w:t>
      </w:r>
      <w:r w:rsidRPr="00763CA5">
        <w:rPr>
          <w:rFonts w:ascii="Times New Roman" w:hAnsi="Times New Roman"/>
          <w:bCs/>
          <w:sz w:val="24"/>
          <w:szCs w:val="24"/>
        </w:rPr>
        <w:t>ë parimin e punës dhe tipet kryesor</w:t>
      </w:r>
      <w:r w:rsidR="001B0CD5">
        <w:rPr>
          <w:rFonts w:ascii="Times New Roman" w:hAnsi="Times New Roman"/>
          <w:bCs/>
          <w:sz w:val="24"/>
          <w:szCs w:val="24"/>
        </w:rPr>
        <w:t xml:space="preserve">e </w:t>
      </w:r>
      <w:r w:rsidRPr="00763CA5">
        <w:rPr>
          <w:rFonts w:ascii="Times New Roman" w:hAnsi="Times New Roman"/>
          <w:bCs/>
          <w:sz w:val="24"/>
          <w:szCs w:val="24"/>
        </w:rPr>
        <w:t>të gjeneratorëve të rrymës së vazhduar (GRV);</w:t>
      </w:r>
    </w:p>
    <w:p w14:paraId="29CA761E" w14:textId="71BF8B41" w:rsidR="002B5118" w:rsidRPr="00763CA5" w:rsidRDefault="002B5118" w:rsidP="001B0CD5">
      <w:pPr>
        <w:pStyle w:val="ListParagraph"/>
        <w:numPr>
          <w:ilvl w:val="0"/>
          <w:numId w:val="32"/>
        </w:numPr>
        <w:spacing w:after="0"/>
        <w:rPr>
          <w:rFonts w:ascii="Times New Roman" w:hAnsi="Times New Roman"/>
          <w:bCs/>
          <w:sz w:val="24"/>
          <w:szCs w:val="24"/>
        </w:rPr>
      </w:pPr>
      <w:r w:rsidRPr="00763CA5">
        <w:rPr>
          <w:rFonts w:ascii="Times New Roman" w:hAnsi="Times New Roman"/>
          <w:bCs/>
          <w:sz w:val="24"/>
          <w:szCs w:val="24"/>
        </w:rPr>
        <w:lastRenderedPageBreak/>
        <w:t>të përshkruaj</w:t>
      </w:r>
      <w:r w:rsidR="006474C8">
        <w:rPr>
          <w:rFonts w:ascii="Times New Roman" w:hAnsi="Times New Roman"/>
          <w:bCs/>
          <w:sz w:val="24"/>
          <w:szCs w:val="24"/>
        </w:rPr>
        <w:t>n</w:t>
      </w:r>
      <w:r w:rsidRPr="00763CA5">
        <w:rPr>
          <w:rFonts w:ascii="Times New Roman" w:hAnsi="Times New Roman"/>
          <w:bCs/>
          <w:sz w:val="24"/>
          <w:szCs w:val="24"/>
        </w:rPr>
        <w:t>ë veçoritë dhe dallimet e motorëve të rrymës së vazhduar;</w:t>
      </w:r>
    </w:p>
    <w:p w14:paraId="57222940" w14:textId="5C4E3266" w:rsidR="002B5118" w:rsidRPr="00763CA5" w:rsidRDefault="002B5118" w:rsidP="001B0CD5">
      <w:pPr>
        <w:pStyle w:val="ListParagraph"/>
        <w:numPr>
          <w:ilvl w:val="0"/>
          <w:numId w:val="32"/>
        </w:numPr>
        <w:spacing w:after="0"/>
        <w:rPr>
          <w:rFonts w:ascii="Times New Roman" w:hAnsi="Times New Roman"/>
          <w:bCs/>
          <w:sz w:val="24"/>
          <w:szCs w:val="24"/>
        </w:rPr>
      </w:pPr>
      <w:r w:rsidRPr="00763CA5">
        <w:rPr>
          <w:rFonts w:ascii="Times New Roman" w:hAnsi="Times New Roman"/>
          <w:bCs/>
          <w:sz w:val="24"/>
          <w:szCs w:val="24"/>
        </w:rPr>
        <w:t>të shpjegoj</w:t>
      </w:r>
      <w:r w:rsidR="006474C8">
        <w:rPr>
          <w:rFonts w:ascii="Times New Roman" w:hAnsi="Times New Roman"/>
          <w:bCs/>
          <w:sz w:val="24"/>
          <w:szCs w:val="24"/>
        </w:rPr>
        <w:t>n</w:t>
      </w:r>
      <w:r w:rsidRPr="00763CA5">
        <w:rPr>
          <w:rFonts w:ascii="Times New Roman" w:hAnsi="Times New Roman"/>
          <w:bCs/>
          <w:sz w:val="24"/>
          <w:szCs w:val="24"/>
        </w:rPr>
        <w:t>ë ndërtimin dhe funksionimin e transformatorit;</w:t>
      </w:r>
    </w:p>
    <w:p w14:paraId="5495599C" w14:textId="3EF06193" w:rsidR="002B5118" w:rsidRPr="00763CA5" w:rsidRDefault="002B5118" w:rsidP="001B0CD5">
      <w:pPr>
        <w:pStyle w:val="ListParagraph"/>
        <w:numPr>
          <w:ilvl w:val="0"/>
          <w:numId w:val="32"/>
        </w:numPr>
        <w:spacing w:after="0"/>
        <w:rPr>
          <w:rFonts w:ascii="Times New Roman" w:hAnsi="Times New Roman"/>
          <w:bCs/>
          <w:sz w:val="24"/>
          <w:szCs w:val="24"/>
        </w:rPr>
      </w:pPr>
      <w:r w:rsidRPr="00763CA5">
        <w:rPr>
          <w:rFonts w:ascii="Times New Roman" w:hAnsi="Times New Roman"/>
          <w:bCs/>
          <w:sz w:val="24"/>
          <w:szCs w:val="24"/>
        </w:rPr>
        <w:t>të përshkruaj</w:t>
      </w:r>
      <w:r w:rsidR="006474C8">
        <w:rPr>
          <w:rFonts w:ascii="Times New Roman" w:hAnsi="Times New Roman"/>
          <w:bCs/>
          <w:sz w:val="24"/>
          <w:szCs w:val="24"/>
        </w:rPr>
        <w:t>n</w:t>
      </w:r>
      <w:r w:rsidRPr="00763CA5">
        <w:rPr>
          <w:rFonts w:ascii="Times New Roman" w:hAnsi="Times New Roman"/>
          <w:bCs/>
          <w:sz w:val="24"/>
          <w:szCs w:val="24"/>
        </w:rPr>
        <w:t>ë llojet e transformatorëve sipas funksionit, ndërtimit, numrit të fazave dhe përdorimit;</w:t>
      </w:r>
    </w:p>
    <w:p w14:paraId="009B9BF4" w14:textId="7EB66EA0" w:rsidR="002B5118" w:rsidRPr="00FF2A6F" w:rsidRDefault="006474C8" w:rsidP="001B0CD5">
      <w:pPr>
        <w:pStyle w:val="ListParagraph"/>
        <w:framePr w:w="9561" w:h="1031" w:hRule="exact" w:hSpace="180" w:wrap="around" w:vAnchor="text" w:hAnchor="page" w:x="1231" w:y="386"/>
        <w:numPr>
          <w:ilvl w:val="0"/>
          <w:numId w:val="138"/>
        </w:numPr>
        <w:spacing w:after="0"/>
        <w:rPr>
          <w:rFonts w:ascii="Times New Roman" w:hAnsi="Times New Roman"/>
          <w:bCs/>
          <w:sz w:val="24"/>
          <w:szCs w:val="24"/>
        </w:rPr>
      </w:pPr>
      <w:r>
        <w:rPr>
          <w:rFonts w:ascii="Times New Roman" w:hAnsi="Times New Roman"/>
          <w:bCs/>
          <w:sz w:val="24"/>
          <w:szCs w:val="24"/>
        </w:rPr>
        <w:t xml:space="preserve">  </w:t>
      </w:r>
      <w:r w:rsidR="002B5118" w:rsidRPr="00FF2A6F">
        <w:rPr>
          <w:rFonts w:ascii="Times New Roman" w:hAnsi="Times New Roman"/>
          <w:bCs/>
          <w:sz w:val="24"/>
          <w:szCs w:val="24"/>
        </w:rPr>
        <w:t>të llogari</w:t>
      </w:r>
      <w:r w:rsidR="000D48DB" w:rsidRPr="00FF2A6F">
        <w:rPr>
          <w:rFonts w:ascii="Times New Roman" w:hAnsi="Times New Roman"/>
          <w:bCs/>
          <w:sz w:val="24"/>
          <w:szCs w:val="24"/>
        </w:rPr>
        <w:t>sin</w:t>
      </w:r>
      <w:r w:rsidR="002B5118" w:rsidRPr="00FF2A6F">
        <w:rPr>
          <w:rFonts w:ascii="Times New Roman" w:hAnsi="Times New Roman"/>
          <w:bCs/>
          <w:sz w:val="24"/>
          <w:szCs w:val="24"/>
        </w:rPr>
        <w:t xml:space="preserve"> fuqinë e motorit elektrik sipas regjimit të punës;</w:t>
      </w:r>
    </w:p>
    <w:p w14:paraId="6CBA90CB" w14:textId="2CE8E04D" w:rsidR="002B5118" w:rsidRPr="00FF2A6F" w:rsidRDefault="006474C8" w:rsidP="001B0CD5">
      <w:pPr>
        <w:pStyle w:val="ListParagraph"/>
        <w:framePr w:w="9561" w:h="1031" w:hRule="exact" w:hSpace="180" w:wrap="around" w:vAnchor="text" w:hAnchor="page" w:x="1231" w:y="386"/>
        <w:numPr>
          <w:ilvl w:val="0"/>
          <w:numId w:val="138"/>
        </w:numPr>
        <w:spacing w:after="0"/>
        <w:rPr>
          <w:rFonts w:ascii="Times New Roman" w:hAnsi="Times New Roman"/>
          <w:bCs/>
          <w:sz w:val="24"/>
          <w:szCs w:val="24"/>
        </w:rPr>
      </w:pPr>
      <w:r w:rsidRPr="00FF2A6F">
        <w:rPr>
          <w:rFonts w:ascii="Times New Roman" w:hAnsi="Times New Roman"/>
          <w:bCs/>
          <w:sz w:val="24"/>
          <w:szCs w:val="24"/>
        </w:rPr>
        <w:t xml:space="preserve">  t</w:t>
      </w:r>
      <w:r w:rsidR="002B5118" w:rsidRPr="00FF2A6F">
        <w:rPr>
          <w:rFonts w:ascii="Times New Roman" w:hAnsi="Times New Roman"/>
          <w:bCs/>
          <w:sz w:val="24"/>
          <w:szCs w:val="24"/>
        </w:rPr>
        <w:t>ë përshkruaj</w:t>
      </w:r>
      <w:r w:rsidR="000D48DB" w:rsidRPr="00FF2A6F">
        <w:rPr>
          <w:rFonts w:ascii="Times New Roman" w:hAnsi="Times New Roman"/>
          <w:bCs/>
          <w:sz w:val="24"/>
          <w:szCs w:val="24"/>
        </w:rPr>
        <w:t>n</w:t>
      </w:r>
      <w:r w:rsidR="002B5118" w:rsidRPr="00FF2A6F">
        <w:rPr>
          <w:rFonts w:ascii="Times New Roman" w:hAnsi="Times New Roman"/>
          <w:bCs/>
          <w:sz w:val="24"/>
          <w:szCs w:val="24"/>
        </w:rPr>
        <w:t>ë humbjet në makinat elektrike dhe ndikimin e tyre;</w:t>
      </w:r>
    </w:p>
    <w:p w14:paraId="4C519B95" w14:textId="37BEF3ED" w:rsidR="002B5118" w:rsidRPr="00FF2A6F" w:rsidRDefault="006474C8" w:rsidP="001B0CD5">
      <w:pPr>
        <w:pStyle w:val="ListParagraph"/>
        <w:framePr w:w="9561" w:h="1031" w:hRule="exact" w:hSpace="180" w:wrap="around" w:vAnchor="text" w:hAnchor="page" w:x="1231" w:y="386"/>
        <w:numPr>
          <w:ilvl w:val="0"/>
          <w:numId w:val="138"/>
        </w:numPr>
        <w:spacing w:after="0"/>
        <w:rPr>
          <w:rFonts w:ascii="Times New Roman" w:hAnsi="Times New Roman"/>
          <w:bCs/>
          <w:sz w:val="24"/>
          <w:szCs w:val="24"/>
        </w:rPr>
      </w:pPr>
      <w:r w:rsidRPr="00FF2A6F">
        <w:rPr>
          <w:rFonts w:ascii="Times New Roman" w:hAnsi="Times New Roman"/>
          <w:bCs/>
          <w:sz w:val="24"/>
          <w:szCs w:val="24"/>
        </w:rPr>
        <w:t xml:space="preserve">  </w:t>
      </w:r>
      <w:r w:rsidR="002B5118" w:rsidRPr="00FF2A6F">
        <w:rPr>
          <w:rFonts w:ascii="Times New Roman" w:hAnsi="Times New Roman"/>
          <w:bCs/>
          <w:sz w:val="24"/>
          <w:szCs w:val="24"/>
        </w:rPr>
        <w:t>të shpjegoj</w:t>
      </w:r>
      <w:r w:rsidR="000D48DB" w:rsidRPr="00FF2A6F">
        <w:rPr>
          <w:rFonts w:ascii="Times New Roman" w:hAnsi="Times New Roman"/>
          <w:bCs/>
          <w:sz w:val="24"/>
          <w:szCs w:val="24"/>
        </w:rPr>
        <w:t>n</w:t>
      </w:r>
      <w:r w:rsidR="002B5118" w:rsidRPr="00FF2A6F">
        <w:rPr>
          <w:rFonts w:ascii="Times New Roman" w:hAnsi="Times New Roman"/>
          <w:bCs/>
          <w:sz w:val="24"/>
          <w:szCs w:val="24"/>
        </w:rPr>
        <w:t>ë ndërtimin dhe funksionin e motorit asinkron njëfazor dhe trefazor;</w:t>
      </w:r>
    </w:p>
    <w:p w14:paraId="176A66D4" w14:textId="77777777" w:rsidR="001B0CD5" w:rsidRPr="00FF2A6F" w:rsidRDefault="002B5118" w:rsidP="001B0CD5">
      <w:pPr>
        <w:pStyle w:val="ListParagraph"/>
        <w:numPr>
          <w:ilvl w:val="0"/>
          <w:numId w:val="32"/>
        </w:numPr>
        <w:spacing w:after="0"/>
        <w:rPr>
          <w:rFonts w:ascii="Times New Roman" w:hAnsi="Times New Roman"/>
          <w:bCs/>
          <w:sz w:val="24"/>
          <w:szCs w:val="24"/>
        </w:rPr>
      </w:pPr>
      <w:r w:rsidRPr="00FF2A6F">
        <w:rPr>
          <w:rFonts w:ascii="Times New Roman" w:hAnsi="Times New Roman"/>
          <w:bCs/>
          <w:sz w:val="24"/>
          <w:szCs w:val="24"/>
        </w:rPr>
        <w:t>të shpjegoj</w:t>
      </w:r>
      <w:r w:rsidR="006474C8" w:rsidRPr="00FF2A6F">
        <w:rPr>
          <w:rFonts w:ascii="Times New Roman" w:hAnsi="Times New Roman"/>
          <w:bCs/>
          <w:sz w:val="24"/>
          <w:szCs w:val="24"/>
        </w:rPr>
        <w:t>n</w:t>
      </w:r>
      <w:r w:rsidRPr="00FF2A6F">
        <w:rPr>
          <w:rFonts w:ascii="Times New Roman" w:hAnsi="Times New Roman"/>
          <w:bCs/>
          <w:sz w:val="24"/>
          <w:szCs w:val="24"/>
        </w:rPr>
        <w:t>ë parimin e punës së makinave të rrymës alternative;</w:t>
      </w:r>
    </w:p>
    <w:p w14:paraId="7DFB60DA" w14:textId="707A1AFE" w:rsidR="002B5118" w:rsidRPr="00FF2A6F" w:rsidRDefault="002B5118" w:rsidP="001B0CD5">
      <w:pPr>
        <w:pStyle w:val="ListParagraph"/>
        <w:numPr>
          <w:ilvl w:val="0"/>
          <w:numId w:val="32"/>
        </w:numPr>
        <w:spacing w:after="0"/>
        <w:rPr>
          <w:rFonts w:ascii="Times New Roman" w:hAnsi="Times New Roman"/>
          <w:bCs/>
          <w:sz w:val="24"/>
          <w:szCs w:val="24"/>
        </w:rPr>
      </w:pPr>
      <w:r w:rsidRPr="00FF2A6F">
        <w:rPr>
          <w:rFonts w:ascii="Times New Roman" w:hAnsi="Times New Roman"/>
          <w:bCs/>
          <w:sz w:val="24"/>
          <w:szCs w:val="24"/>
        </w:rPr>
        <w:t>të përshkruaj</w:t>
      </w:r>
      <w:r w:rsidR="000D48DB" w:rsidRPr="00FF2A6F">
        <w:rPr>
          <w:rFonts w:ascii="Times New Roman" w:hAnsi="Times New Roman"/>
          <w:bCs/>
          <w:sz w:val="24"/>
          <w:szCs w:val="24"/>
        </w:rPr>
        <w:t>n</w:t>
      </w:r>
      <w:r w:rsidRPr="00FF2A6F">
        <w:rPr>
          <w:rFonts w:ascii="Times New Roman" w:hAnsi="Times New Roman"/>
          <w:bCs/>
          <w:sz w:val="24"/>
          <w:szCs w:val="24"/>
        </w:rPr>
        <w:t>ë komandimin e motorëve elektrikë në nisje (lëshim), frenim dhe rregullim të shpejtësisë</w:t>
      </w:r>
      <w:r w:rsidR="00EC4664" w:rsidRPr="00FF2A6F">
        <w:rPr>
          <w:rFonts w:ascii="Times New Roman" w:hAnsi="Times New Roman"/>
          <w:bCs/>
          <w:sz w:val="24"/>
          <w:szCs w:val="24"/>
        </w:rPr>
        <w:t>.</w:t>
      </w:r>
    </w:p>
    <w:p w14:paraId="2FBF84CE" w14:textId="77777777" w:rsidR="002B5118" w:rsidRPr="00763CA5" w:rsidRDefault="002B5118" w:rsidP="002B5118">
      <w:pPr>
        <w:pStyle w:val="ListParagraph"/>
        <w:spacing w:after="160"/>
        <w:ind w:left="360"/>
        <w:rPr>
          <w:rFonts w:ascii="Times New Roman" w:hAnsi="Times New Roman"/>
          <w:bCs/>
          <w:sz w:val="24"/>
          <w:szCs w:val="24"/>
        </w:rPr>
      </w:pPr>
    </w:p>
    <w:p w14:paraId="6156A52E" w14:textId="77777777" w:rsidR="002B5118" w:rsidRPr="00763CA5" w:rsidRDefault="002B5118" w:rsidP="00F26070">
      <w:pPr>
        <w:pStyle w:val="ListParagraph"/>
        <w:numPr>
          <w:ilvl w:val="0"/>
          <w:numId w:val="34"/>
        </w:numPr>
        <w:jc w:val="both"/>
        <w:rPr>
          <w:rFonts w:ascii="Times New Roman" w:eastAsia="Calibri" w:hAnsi="Times New Roman"/>
          <w:b/>
          <w:iCs/>
          <w:sz w:val="24"/>
          <w:szCs w:val="24"/>
        </w:rPr>
      </w:pPr>
      <w:r w:rsidRPr="00763CA5">
        <w:rPr>
          <w:rFonts w:ascii="Times New Roman" w:eastAsia="Calibri" w:hAnsi="Times New Roman"/>
          <w:b/>
          <w:iCs/>
          <w:sz w:val="24"/>
          <w:szCs w:val="24"/>
        </w:rPr>
        <w:t>Përmbajtjet e përgjithshme të lëndës “</w:t>
      </w:r>
      <w:r w:rsidRPr="00763CA5">
        <w:rPr>
          <w:rFonts w:ascii="Times New Roman" w:eastAsia="Calibri" w:hAnsi="Times New Roman"/>
          <w:b/>
          <w:sz w:val="24"/>
          <w:szCs w:val="24"/>
        </w:rPr>
        <w:t>Makina elektrike</w:t>
      </w:r>
      <w:r w:rsidRPr="00763CA5">
        <w:rPr>
          <w:rFonts w:ascii="Times New Roman" w:eastAsia="Calibri" w:hAnsi="Times New Roman"/>
          <w:b/>
          <w:iCs/>
          <w:sz w:val="24"/>
          <w:szCs w:val="24"/>
        </w:rPr>
        <w:t xml:space="preserve">”, kl.11 – 72 orë </w:t>
      </w:r>
    </w:p>
    <w:p w14:paraId="540BC774" w14:textId="77777777" w:rsidR="002B5118" w:rsidRPr="00763CA5" w:rsidRDefault="002B5118" w:rsidP="002B5118">
      <w:pPr>
        <w:pStyle w:val="ListParagraph"/>
        <w:spacing w:after="160" w:line="240" w:lineRule="auto"/>
        <w:ind w:left="360"/>
        <w:rPr>
          <w:rFonts w:ascii="Times New Roman" w:hAnsi="Times New Roman"/>
          <w:b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34"/>
        <w:gridCol w:w="1170"/>
      </w:tblGrid>
      <w:tr w:rsidR="002B5118" w:rsidRPr="00763CA5" w14:paraId="240CBA86"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2EF7CA3" w14:textId="77777777" w:rsidR="002B5118" w:rsidRPr="00763CA5" w:rsidRDefault="002B5118" w:rsidP="00FF2A6F">
            <w:pPr>
              <w:jc w:val="both"/>
              <w:rPr>
                <w:rFonts w:eastAsia="Calibri"/>
                <w:b/>
                <w:sz w:val="24"/>
                <w:szCs w:val="24"/>
              </w:rPr>
            </w:pPr>
            <w:r w:rsidRPr="00763CA5">
              <w:rPr>
                <w:rFonts w:eastAsia="Calibri"/>
                <w:b/>
                <w:sz w:val="24"/>
                <w:szCs w:val="24"/>
              </w:rPr>
              <w:t>Tema   1</w:t>
            </w:r>
          </w:p>
        </w:tc>
        <w:tc>
          <w:tcPr>
            <w:tcW w:w="7134" w:type="dxa"/>
            <w:tcBorders>
              <w:top w:val="single" w:sz="4" w:space="0" w:color="auto"/>
              <w:left w:val="single" w:sz="4" w:space="0" w:color="auto"/>
              <w:bottom w:val="single" w:sz="4" w:space="0" w:color="auto"/>
              <w:right w:val="single" w:sz="4" w:space="0" w:color="auto"/>
            </w:tcBorders>
            <w:vAlign w:val="center"/>
          </w:tcPr>
          <w:p w14:paraId="188D6EB5" w14:textId="77777777" w:rsidR="002B5118" w:rsidRPr="00763CA5" w:rsidRDefault="002B5118" w:rsidP="00FF2A6F">
            <w:pPr>
              <w:rPr>
                <w:sz w:val="24"/>
                <w:szCs w:val="24"/>
              </w:rPr>
            </w:pPr>
            <w:r w:rsidRPr="00763CA5">
              <w:rPr>
                <w:sz w:val="24"/>
                <w:szCs w:val="24"/>
              </w:rPr>
              <w:t xml:space="preserve">Njohuri të përgjithshme mbi makinat elektrike    </w:t>
            </w:r>
          </w:p>
        </w:tc>
        <w:tc>
          <w:tcPr>
            <w:tcW w:w="1170" w:type="dxa"/>
            <w:tcBorders>
              <w:top w:val="single" w:sz="4" w:space="0" w:color="auto"/>
              <w:left w:val="single" w:sz="4" w:space="0" w:color="auto"/>
              <w:bottom w:val="single" w:sz="4" w:space="0" w:color="auto"/>
              <w:right w:val="single" w:sz="4" w:space="0" w:color="auto"/>
            </w:tcBorders>
            <w:vAlign w:val="center"/>
          </w:tcPr>
          <w:p w14:paraId="04DCC20A" w14:textId="77777777" w:rsidR="002B5118" w:rsidRPr="00763CA5" w:rsidRDefault="002B5118" w:rsidP="00FF2A6F">
            <w:pPr>
              <w:jc w:val="center"/>
              <w:rPr>
                <w:rFonts w:eastAsia="Calibri"/>
                <w:sz w:val="24"/>
                <w:szCs w:val="24"/>
              </w:rPr>
            </w:pPr>
            <w:r w:rsidRPr="00763CA5">
              <w:rPr>
                <w:rFonts w:eastAsia="Calibri"/>
                <w:sz w:val="24"/>
                <w:szCs w:val="24"/>
              </w:rPr>
              <w:t>4 orë</w:t>
            </w:r>
          </w:p>
        </w:tc>
      </w:tr>
      <w:tr w:rsidR="002B5118" w:rsidRPr="00763CA5" w14:paraId="1C4A7D9C"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75C65B2" w14:textId="77777777" w:rsidR="002B5118" w:rsidRPr="00763CA5" w:rsidRDefault="002B5118" w:rsidP="00FF2A6F">
            <w:pPr>
              <w:jc w:val="both"/>
              <w:rPr>
                <w:rFonts w:eastAsia="Calibri"/>
                <w:b/>
                <w:sz w:val="24"/>
                <w:szCs w:val="24"/>
              </w:rPr>
            </w:pPr>
            <w:r w:rsidRPr="00763CA5">
              <w:rPr>
                <w:rFonts w:eastAsia="Calibri"/>
                <w:b/>
                <w:sz w:val="24"/>
                <w:szCs w:val="24"/>
              </w:rPr>
              <w:t>Tema   2</w:t>
            </w:r>
          </w:p>
        </w:tc>
        <w:tc>
          <w:tcPr>
            <w:tcW w:w="7134" w:type="dxa"/>
            <w:tcBorders>
              <w:top w:val="single" w:sz="4" w:space="0" w:color="auto"/>
              <w:left w:val="single" w:sz="4" w:space="0" w:color="auto"/>
              <w:bottom w:val="single" w:sz="4" w:space="0" w:color="auto"/>
              <w:right w:val="single" w:sz="4" w:space="0" w:color="auto"/>
            </w:tcBorders>
            <w:vAlign w:val="center"/>
          </w:tcPr>
          <w:p w14:paraId="4EB62E49" w14:textId="45B3956A" w:rsidR="002B5118" w:rsidRPr="00763CA5" w:rsidRDefault="002B5118" w:rsidP="00FF2A6F">
            <w:pPr>
              <w:rPr>
                <w:sz w:val="24"/>
                <w:szCs w:val="24"/>
              </w:rPr>
            </w:pPr>
            <w:r w:rsidRPr="00763CA5">
              <w:rPr>
                <w:sz w:val="24"/>
                <w:szCs w:val="24"/>
              </w:rPr>
              <w:t>Makinat</w:t>
            </w:r>
            <w:r w:rsidRPr="00763CA5">
              <w:rPr>
                <w:spacing w:val="-2"/>
                <w:sz w:val="24"/>
                <w:szCs w:val="24"/>
              </w:rPr>
              <w:t xml:space="preserve"> </w:t>
            </w:r>
            <w:r w:rsidRPr="00763CA5">
              <w:rPr>
                <w:sz w:val="24"/>
                <w:szCs w:val="24"/>
              </w:rPr>
              <w:t>e</w:t>
            </w:r>
            <w:r w:rsidRPr="00763CA5">
              <w:rPr>
                <w:spacing w:val="-2"/>
                <w:sz w:val="24"/>
                <w:szCs w:val="24"/>
              </w:rPr>
              <w:t xml:space="preserve"> </w:t>
            </w:r>
            <w:r w:rsidRPr="00763CA5">
              <w:rPr>
                <w:sz w:val="24"/>
                <w:szCs w:val="24"/>
              </w:rPr>
              <w:t>rrymës</w:t>
            </w:r>
            <w:r w:rsidRPr="00763CA5">
              <w:rPr>
                <w:spacing w:val="-2"/>
                <w:sz w:val="24"/>
                <w:szCs w:val="24"/>
              </w:rPr>
              <w:t xml:space="preserve"> </w:t>
            </w:r>
            <w:r w:rsidRPr="00763CA5">
              <w:rPr>
                <w:sz w:val="24"/>
                <w:szCs w:val="24"/>
              </w:rPr>
              <w:t>së</w:t>
            </w:r>
            <w:r w:rsidRPr="00763CA5">
              <w:rPr>
                <w:spacing w:val="-3"/>
                <w:sz w:val="24"/>
                <w:szCs w:val="24"/>
              </w:rPr>
              <w:t xml:space="preserve"> </w:t>
            </w:r>
            <w:r w:rsidRPr="00763CA5">
              <w:rPr>
                <w:sz w:val="24"/>
                <w:szCs w:val="24"/>
              </w:rPr>
              <w:t>vazhduar,</w:t>
            </w:r>
            <w:r w:rsidR="001B0CD5">
              <w:rPr>
                <w:sz w:val="24"/>
                <w:szCs w:val="24"/>
              </w:rPr>
              <w:t xml:space="preserve"> </w:t>
            </w:r>
            <w:r w:rsidRPr="00763CA5">
              <w:rPr>
                <w:sz w:val="24"/>
                <w:szCs w:val="24"/>
              </w:rPr>
              <w:t>ndërtimi dhe parimi i punës</w:t>
            </w:r>
          </w:p>
        </w:tc>
        <w:tc>
          <w:tcPr>
            <w:tcW w:w="1170" w:type="dxa"/>
            <w:tcBorders>
              <w:top w:val="single" w:sz="4" w:space="0" w:color="auto"/>
              <w:left w:val="single" w:sz="4" w:space="0" w:color="auto"/>
              <w:bottom w:val="single" w:sz="4" w:space="0" w:color="auto"/>
              <w:right w:val="single" w:sz="4" w:space="0" w:color="auto"/>
            </w:tcBorders>
            <w:vAlign w:val="center"/>
          </w:tcPr>
          <w:p w14:paraId="3E1A9171" w14:textId="77777777" w:rsidR="002B5118" w:rsidRPr="00763CA5" w:rsidRDefault="002B5118" w:rsidP="00FF2A6F">
            <w:pPr>
              <w:jc w:val="center"/>
              <w:rPr>
                <w:rFonts w:eastAsia="Calibri"/>
                <w:sz w:val="24"/>
                <w:szCs w:val="24"/>
              </w:rPr>
            </w:pPr>
            <w:r w:rsidRPr="00763CA5">
              <w:rPr>
                <w:rFonts w:eastAsia="Calibri"/>
                <w:sz w:val="24"/>
                <w:szCs w:val="24"/>
              </w:rPr>
              <w:t>8 orë</w:t>
            </w:r>
          </w:p>
        </w:tc>
      </w:tr>
      <w:tr w:rsidR="002B5118" w:rsidRPr="00763CA5" w14:paraId="67C3F0D8"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0C1902D" w14:textId="77777777" w:rsidR="002B5118" w:rsidRPr="00763CA5" w:rsidRDefault="002B5118" w:rsidP="00FF2A6F">
            <w:pPr>
              <w:jc w:val="both"/>
              <w:rPr>
                <w:rFonts w:eastAsia="Calibri"/>
                <w:b/>
                <w:sz w:val="24"/>
                <w:szCs w:val="24"/>
              </w:rPr>
            </w:pPr>
            <w:r w:rsidRPr="00763CA5">
              <w:rPr>
                <w:rFonts w:eastAsia="Calibri"/>
                <w:b/>
                <w:sz w:val="24"/>
                <w:szCs w:val="24"/>
              </w:rPr>
              <w:t>Tema   3</w:t>
            </w:r>
          </w:p>
        </w:tc>
        <w:tc>
          <w:tcPr>
            <w:tcW w:w="7134" w:type="dxa"/>
            <w:tcBorders>
              <w:top w:val="single" w:sz="4" w:space="0" w:color="auto"/>
              <w:left w:val="single" w:sz="4" w:space="0" w:color="auto"/>
              <w:bottom w:val="single" w:sz="4" w:space="0" w:color="auto"/>
              <w:right w:val="single" w:sz="4" w:space="0" w:color="auto"/>
            </w:tcBorders>
            <w:vAlign w:val="center"/>
          </w:tcPr>
          <w:p w14:paraId="4CC50BA1" w14:textId="77777777" w:rsidR="002B5118" w:rsidRPr="00763CA5" w:rsidRDefault="002B5118" w:rsidP="00FF2A6F">
            <w:pPr>
              <w:rPr>
                <w:sz w:val="24"/>
                <w:szCs w:val="24"/>
              </w:rPr>
            </w:pPr>
            <w:r w:rsidRPr="00763CA5">
              <w:rPr>
                <w:sz w:val="24"/>
                <w:szCs w:val="24"/>
              </w:rPr>
              <w:t>Gjeneratorët e rrymës së vazhduar</w:t>
            </w:r>
          </w:p>
        </w:tc>
        <w:tc>
          <w:tcPr>
            <w:tcW w:w="1170" w:type="dxa"/>
            <w:tcBorders>
              <w:top w:val="single" w:sz="4" w:space="0" w:color="auto"/>
              <w:left w:val="single" w:sz="4" w:space="0" w:color="auto"/>
              <w:bottom w:val="single" w:sz="4" w:space="0" w:color="auto"/>
              <w:right w:val="single" w:sz="4" w:space="0" w:color="auto"/>
            </w:tcBorders>
            <w:vAlign w:val="center"/>
          </w:tcPr>
          <w:p w14:paraId="3E5BEDF0" w14:textId="77777777" w:rsidR="002B5118" w:rsidRPr="00763CA5" w:rsidRDefault="002B5118" w:rsidP="00FF2A6F">
            <w:pPr>
              <w:jc w:val="center"/>
              <w:rPr>
                <w:rFonts w:eastAsia="Calibri"/>
                <w:sz w:val="24"/>
                <w:szCs w:val="24"/>
              </w:rPr>
            </w:pPr>
            <w:r w:rsidRPr="00763CA5">
              <w:rPr>
                <w:rFonts w:eastAsia="Calibri"/>
                <w:sz w:val="24"/>
                <w:szCs w:val="24"/>
              </w:rPr>
              <w:t>10 orë</w:t>
            </w:r>
          </w:p>
        </w:tc>
      </w:tr>
      <w:tr w:rsidR="002B5118" w:rsidRPr="00763CA5" w14:paraId="71FBBDFD" w14:textId="77777777" w:rsidTr="00FF2A6F">
        <w:trPr>
          <w:trHeight w:val="377"/>
        </w:trPr>
        <w:tc>
          <w:tcPr>
            <w:tcW w:w="1164" w:type="dxa"/>
            <w:tcBorders>
              <w:top w:val="single" w:sz="4" w:space="0" w:color="auto"/>
              <w:left w:val="single" w:sz="4" w:space="0" w:color="auto"/>
              <w:bottom w:val="single" w:sz="4" w:space="0" w:color="auto"/>
              <w:right w:val="single" w:sz="4" w:space="0" w:color="auto"/>
            </w:tcBorders>
            <w:vAlign w:val="center"/>
          </w:tcPr>
          <w:p w14:paraId="62FB7472" w14:textId="77777777" w:rsidR="002B5118" w:rsidRPr="00763CA5" w:rsidRDefault="002B5118" w:rsidP="00FF2A6F">
            <w:pPr>
              <w:jc w:val="both"/>
              <w:rPr>
                <w:rFonts w:eastAsia="Calibri"/>
                <w:b/>
                <w:sz w:val="24"/>
                <w:szCs w:val="24"/>
              </w:rPr>
            </w:pPr>
            <w:r w:rsidRPr="00763CA5">
              <w:rPr>
                <w:rFonts w:eastAsia="Calibri"/>
                <w:b/>
                <w:sz w:val="24"/>
                <w:szCs w:val="24"/>
              </w:rPr>
              <w:t>Tema   4</w:t>
            </w:r>
          </w:p>
        </w:tc>
        <w:tc>
          <w:tcPr>
            <w:tcW w:w="7134" w:type="dxa"/>
            <w:tcBorders>
              <w:top w:val="single" w:sz="4" w:space="0" w:color="auto"/>
              <w:left w:val="single" w:sz="4" w:space="0" w:color="auto"/>
              <w:bottom w:val="single" w:sz="4" w:space="0" w:color="auto"/>
              <w:right w:val="single" w:sz="4" w:space="0" w:color="auto"/>
            </w:tcBorders>
            <w:vAlign w:val="center"/>
          </w:tcPr>
          <w:p w14:paraId="63AF1B6B" w14:textId="77777777" w:rsidR="002B5118" w:rsidRPr="00763CA5" w:rsidRDefault="002B5118" w:rsidP="00FF2A6F">
            <w:pPr>
              <w:pStyle w:val="ListParagraph"/>
              <w:spacing w:line="240" w:lineRule="auto"/>
              <w:ind w:left="0"/>
              <w:rPr>
                <w:rFonts w:ascii="Times New Roman" w:hAnsi="Times New Roman"/>
                <w:sz w:val="24"/>
                <w:szCs w:val="24"/>
              </w:rPr>
            </w:pPr>
            <w:r w:rsidRPr="00763CA5">
              <w:rPr>
                <w:rFonts w:ascii="Times New Roman" w:hAnsi="Times New Roman"/>
                <w:sz w:val="24"/>
                <w:szCs w:val="24"/>
              </w:rPr>
              <w:t>Motorët e rrymës së vazhduar</w:t>
            </w:r>
          </w:p>
        </w:tc>
        <w:tc>
          <w:tcPr>
            <w:tcW w:w="1170" w:type="dxa"/>
            <w:tcBorders>
              <w:top w:val="single" w:sz="4" w:space="0" w:color="auto"/>
              <w:left w:val="single" w:sz="4" w:space="0" w:color="auto"/>
              <w:bottom w:val="single" w:sz="4" w:space="0" w:color="auto"/>
              <w:right w:val="single" w:sz="4" w:space="0" w:color="auto"/>
            </w:tcBorders>
            <w:vAlign w:val="center"/>
          </w:tcPr>
          <w:p w14:paraId="4FBBC830" w14:textId="77777777" w:rsidR="002B5118" w:rsidRPr="00763CA5" w:rsidRDefault="002B5118" w:rsidP="00FF2A6F">
            <w:pPr>
              <w:jc w:val="center"/>
              <w:rPr>
                <w:rFonts w:eastAsia="Calibri"/>
                <w:sz w:val="24"/>
                <w:szCs w:val="24"/>
              </w:rPr>
            </w:pPr>
            <w:r w:rsidRPr="00763CA5">
              <w:rPr>
                <w:rFonts w:eastAsia="Calibri"/>
                <w:sz w:val="24"/>
                <w:szCs w:val="24"/>
              </w:rPr>
              <w:t>10 orë</w:t>
            </w:r>
          </w:p>
        </w:tc>
      </w:tr>
      <w:tr w:rsidR="002B5118" w:rsidRPr="00763CA5" w14:paraId="4A71F452" w14:textId="77777777" w:rsidTr="00FF2A6F">
        <w:trPr>
          <w:trHeight w:val="350"/>
        </w:trPr>
        <w:tc>
          <w:tcPr>
            <w:tcW w:w="1164" w:type="dxa"/>
            <w:tcBorders>
              <w:top w:val="single" w:sz="4" w:space="0" w:color="auto"/>
              <w:left w:val="single" w:sz="4" w:space="0" w:color="auto"/>
              <w:bottom w:val="single" w:sz="4" w:space="0" w:color="auto"/>
              <w:right w:val="single" w:sz="4" w:space="0" w:color="auto"/>
            </w:tcBorders>
            <w:vAlign w:val="center"/>
          </w:tcPr>
          <w:p w14:paraId="61B489F8" w14:textId="77777777" w:rsidR="002B5118" w:rsidRPr="00763CA5" w:rsidRDefault="002B5118" w:rsidP="00FF2A6F">
            <w:pPr>
              <w:jc w:val="both"/>
              <w:rPr>
                <w:rFonts w:eastAsia="Calibri"/>
                <w:b/>
                <w:sz w:val="24"/>
                <w:szCs w:val="24"/>
              </w:rPr>
            </w:pPr>
            <w:r w:rsidRPr="00763CA5">
              <w:rPr>
                <w:rFonts w:eastAsia="Calibri"/>
                <w:b/>
                <w:sz w:val="24"/>
                <w:szCs w:val="24"/>
              </w:rPr>
              <w:t>Tema   5</w:t>
            </w:r>
          </w:p>
        </w:tc>
        <w:tc>
          <w:tcPr>
            <w:tcW w:w="7134" w:type="dxa"/>
            <w:tcBorders>
              <w:top w:val="single" w:sz="4" w:space="0" w:color="auto"/>
              <w:left w:val="single" w:sz="4" w:space="0" w:color="auto"/>
              <w:bottom w:val="single" w:sz="4" w:space="0" w:color="auto"/>
              <w:right w:val="single" w:sz="4" w:space="0" w:color="auto"/>
            </w:tcBorders>
            <w:vAlign w:val="center"/>
          </w:tcPr>
          <w:p w14:paraId="661DE10F" w14:textId="77777777" w:rsidR="002B5118" w:rsidRPr="00763CA5" w:rsidRDefault="002B5118" w:rsidP="00FF2A6F">
            <w:pPr>
              <w:pStyle w:val="ListParagraph"/>
              <w:spacing w:line="240" w:lineRule="auto"/>
              <w:ind w:left="0"/>
              <w:rPr>
                <w:rFonts w:ascii="Times New Roman" w:hAnsi="Times New Roman"/>
                <w:sz w:val="24"/>
                <w:szCs w:val="24"/>
              </w:rPr>
            </w:pPr>
            <w:r w:rsidRPr="00763CA5">
              <w:rPr>
                <w:rFonts w:ascii="Times New Roman" w:hAnsi="Times New Roman"/>
                <w:sz w:val="24"/>
                <w:szCs w:val="24"/>
              </w:rPr>
              <w:t xml:space="preserve">Transformatorët       </w:t>
            </w:r>
          </w:p>
        </w:tc>
        <w:tc>
          <w:tcPr>
            <w:tcW w:w="1170" w:type="dxa"/>
            <w:tcBorders>
              <w:top w:val="single" w:sz="4" w:space="0" w:color="auto"/>
              <w:left w:val="single" w:sz="4" w:space="0" w:color="auto"/>
              <w:bottom w:val="single" w:sz="4" w:space="0" w:color="auto"/>
              <w:right w:val="single" w:sz="4" w:space="0" w:color="auto"/>
            </w:tcBorders>
            <w:vAlign w:val="center"/>
          </w:tcPr>
          <w:p w14:paraId="234FE0DB" w14:textId="77777777" w:rsidR="002B5118" w:rsidRPr="00763CA5" w:rsidRDefault="002B5118" w:rsidP="00FF2A6F">
            <w:pPr>
              <w:jc w:val="center"/>
              <w:rPr>
                <w:rFonts w:eastAsia="Calibri"/>
                <w:sz w:val="24"/>
                <w:szCs w:val="24"/>
              </w:rPr>
            </w:pPr>
            <w:r w:rsidRPr="00763CA5">
              <w:rPr>
                <w:rFonts w:eastAsia="Calibri"/>
                <w:sz w:val="24"/>
                <w:szCs w:val="24"/>
              </w:rPr>
              <w:t>12 orë</w:t>
            </w:r>
          </w:p>
        </w:tc>
      </w:tr>
      <w:tr w:rsidR="002B5118" w:rsidRPr="00763CA5" w14:paraId="00428953"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0B6C190" w14:textId="77777777" w:rsidR="002B5118" w:rsidRPr="00763CA5" w:rsidRDefault="002B5118" w:rsidP="00FF2A6F">
            <w:pPr>
              <w:jc w:val="both"/>
              <w:rPr>
                <w:rFonts w:eastAsia="Calibri"/>
                <w:b/>
                <w:sz w:val="24"/>
                <w:szCs w:val="24"/>
              </w:rPr>
            </w:pPr>
            <w:r w:rsidRPr="00763CA5">
              <w:rPr>
                <w:rFonts w:eastAsia="Calibri"/>
                <w:b/>
                <w:sz w:val="24"/>
                <w:szCs w:val="24"/>
              </w:rPr>
              <w:t>Tema   6</w:t>
            </w:r>
          </w:p>
        </w:tc>
        <w:tc>
          <w:tcPr>
            <w:tcW w:w="7134" w:type="dxa"/>
            <w:tcBorders>
              <w:top w:val="single" w:sz="4" w:space="0" w:color="auto"/>
              <w:left w:val="single" w:sz="4" w:space="0" w:color="auto"/>
              <w:bottom w:val="single" w:sz="4" w:space="0" w:color="auto"/>
              <w:right w:val="single" w:sz="4" w:space="0" w:color="auto"/>
            </w:tcBorders>
            <w:vAlign w:val="center"/>
          </w:tcPr>
          <w:p w14:paraId="4E2C67A3" w14:textId="77777777" w:rsidR="002B5118" w:rsidRPr="00763CA5" w:rsidRDefault="002B5118" w:rsidP="00FF2A6F">
            <w:pPr>
              <w:pStyle w:val="ListParagraph"/>
              <w:spacing w:line="240" w:lineRule="auto"/>
              <w:ind w:left="0"/>
              <w:rPr>
                <w:rFonts w:ascii="Times New Roman" w:hAnsi="Times New Roman"/>
                <w:sz w:val="24"/>
                <w:szCs w:val="24"/>
              </w:rPr>
            </w:pPr>
            <w:r w:rsidRPr="00763CA5">
              <w:rPr>
                <w:rFonts w:ascii="Times New Roman" w:hAnsi="Times New Roman"/>
                <w:sz w:val="24"/>
                <w:szCs w:val="24"/>
              </w:rPr>
              <w:t xml:space="preserve">Makinat elektrike sinkrone        </w:t>
            </w:r>
          </w:p>
        </w:tc>
        <w:tc>
          <w:tcPr>
            <w:tcW w:w="1170" w:type="dxa"/>
            <w:tcBorders>
              <w:top w:val="single" w:sz="4" w:space="0" w:color="auto"/>
              <w:left w:val="single" w:sz="4" w:space="0" w:color="auto"/>
              <w:bottom w:val="single" w:sz="4" w:space="0" w:color="auto"/>
              <w:right w:val="single" w:sz="4" w:space="0" w:color="auto"/>
            </w:tcBorders>
            <w:vAlign w:val="center"/>
          </w:tcPr>
          <w:p w14:paraId="1890A625" w14:textId="77777777" w:rsidR="002B5118" w:rsidRPr="00763CA5" w:rsidRDefault="002B5118" w:rsidP="00FF2A6F">
            <w:pPr>
              <w:jc w:val="center"/>
              <w:rPr>
                <w:rFonts w:eastAsia="Calibri"/>
                <w:sz w:val="24"/>
                <w:szCs w:val="24"/>
              </w:rPr>
            </w:pPr>
            <w:r w:rsidRPr="00763CA5">
              <w:rPr>
                <w:rFonts w:eastAsia="Calibri"/>
                <w:sz w:val="24"/>
                <w:szCs w:val="24"/>
              </w:rPr>
              <w:t>8 orë</w:t>
            </w:r>
          </w:p>
        </w:tc>
      </w:tr>
      <w:tr w:rsidR="002B5118" w:rsidRPr="00763CA5" w14:paraId="7C3AB50F" w14:textId="77777777" w:rsidTr="00FF2A6F">
        <w:trPr>
          <w:trHeight w:val="332"/>
        </w:trPr>
        <w:tc>
          <w:tcPr>
            <w:tcW w:w="1164" w:type="dxa"/>
            <w:tcBorders>
              <w:top w:val="single" w:sz="4" w:space="0" w:color="auto"/>
              <w:left w:val="single" w:sz="4" w:space="0" w:color="auto"/>
              <w:bottom w:val="single" w:sz="4" w:space="0" w:color="auto"/>
              <w:right w:val="single" w:sz="4" w:space="0" w:color="auto"/>
            </w:tcBorders>
            <w:vAlign w:val="center"/>
          </w:tcPr>
          <w:p w14:paraId="139AEB41" w14:textId="77777777" w:rsidR="002B5118" w:rsidRPr="00763CA5" w:rsidRDefault="002B5118" w:rsidP="00FF2A6F">
            <w:pPr>
              <w:jc w:val="both"/>
              <w:rPr>
                <w:rFonts w:eastAsia="Calibri"/>
                <w:b/>
                <w:sz w:val="24"/>
                <w:szCs w:val="24"/>
              </w:rPr>
            </w:pPr>
            <w:r w:rsidRPr="00763CA5">
              <w:rPr>
                <w:rFonts w:eastAsia="Calibri"/>
                <w:b/>
                <w:sz w:val="24"/>
                <w:szCs w:val="24"/>
              </w:rPr>
              <w:t>Tema   7</w:t>
            </w:r>
          </w:p>
        </w:tc>
        <w:tc>
          <w:tcPr>
            <w:tcW w:w="7134" w:type="dxa"/>
            <w:tcBorders>
              <w:top w:val="single" w:sz="4" w:space="0" w:color="auto"/>
              <w:left w:val="single" w:sz="4" w:space="0" w:color="auto"/>
              <w:bottom w:val="single" w:sz="4" w:space="0" w:color="auto"/>
              <w:right w:val="single" w:sz="4" w:space="0" w:color="auto"/>
            </w:tcBorders>
            <w:vAlign w:val="center"/>
          </w:tcPr>
          <w:p w14:paraId="393FD5A3" w14:textId="77777777" w:rsidR="002B5118" w:rsidRPr="00763CA5" w:rsidRDefault="002B5118" w:rsidP="00FF2A6F">
            <w:pPr>
              <w:pStyle w:val="ListParagraph"/>
              <w:spacing w:line="240" w:lineRule="auto"/>
              <w:ind w:left="0"/>
              <w:rPr>
                <w:rFonts w:ascii="Times New Roman" w:hAnsi="Times New Roman"/>
                <w:sz w:val="24"/>
                <w:szCs w:val="24"/>
              </w:rPr>
            </w:pPr>
            <w:r w:rsidRPr="00763CA5">
              <w:rPr>
                <w:rFonts w:ascii="Times New Roman" w:hAnsi="Times New Roman"/>
                <w:sz w:val="24"/>
                <w:szCs w:val="24"/>
              </w:rPr>
              <w:t xml:space="preserve">Makinat elektrike asinkrone        </w:t>
            </w:r>
          </w:p>
        </w:tc>
        <w:tc>
          <w:tcPr>
            <w:tcW w:w="1170" w:type="dxa"/>
            <w:tcBorders>
              <w:top w:val="single" w:sz="4" w:space="0" w:color="auto"/>
              <w:left w:val="single" w:sz="4" w:space="0" w:color="auto"/>
              <w:bottom w:val="single" w:sz="4" w:space="0" w:color="auto"/>
              <w:right w:val="single" w:sz="4" w:space="0" w:color="auto"/>
            </w:tcBorders>
            <w:vAlign w:val="center"/>
          </w:tcPr>
          <w:p w14:paraId="60F398D3" w14:textId="77777777" w:rsidR="002B5118" w:rsidRPr="00763CA5" w:rsidRDefault="002B5118" w:rsidP="00FF2A6F">
            <w:pPr>
              <w:jc w:val="center"/>
              <w:rPr>
                <w:rFonts w:eastAsia="Calibri"/>
                <w:sz w:val="24"/>
                <w:szCs w:val="24"/>
              </w:rPr>
            </w:pPr>
            <w:r w:rsidRPr="00763CA5">
              <w:rPr>
                <w:rFonts w:eastAsia="Calibri"/>
                <w:sz w:val="24"/>
                <w:szCs w:val="24"/>
              </w:rPr>
              <w:t xml:space="preserve">14 orë </w:t>
            </w:r>
          </w:p>
        </w:tc>
      </w:tr>
      <w:tr w:rsidR="002B5118" w:rsidRPr="00763CA5" w14:paraId="4A9DB2D6"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340FB8E" w14:textId="77777777" w:rsidR="002B5118" w:rsidRPr="00763CA5" w:rsidRDefault="002B5118" w:rsidP="00FF2A6F">
            <w:pPr>
              <w:jc w:val="both"/>
              <w:rPr>
                <w:rFonts w:eastAsia="Calibri"/>
                <w:b/>
                <w:sz w:val="24"/>
                <w:szCs w:val="24"/>
              </w:rPr>
            </w:pPr>
            <w:r w:rsidRPr="00763CA5">
              <w:rPr>
                <w:rFonts w:eastAsia="Calibri"/>
                <w:b/>
                <w:sz w:val="24"/>
                <w:szCs w:val="24"/>
              </w:rPr>
              <w:t>Tema   8</w:t>
            </w:r>
          </w:p>
        </w:tc>
        <w:tc>
          <w:tcPr>
            <w:tcW w:w="7134" w:type="dxa"/>
            <w:tcBorders>
              <w:top w:val="single" w:sz="4" w:space="0" w:color="auto"/>
              <w:left w:val="single" w:sz="4" w:space="0" w:color="auto"/>
              <w:bottom w:val="single" w:sz="4" w:space="0" w:color="auto"/>
              <w:right w:val="single" w:sz="4" w:space="0" w:color="auto"/>
            </w:tcBorders>
            <w:vAlign w:val="center"/>
          </w:tcPr>
          <w:p w14:paraId="1EFF6136" w14:textId="6644C6C7" w:rsidR="002B5118" w:rsidRPr="00763CA5" w:rsidRDefault="002B5118" w:rsidP="00FF2A6F">
            <w:pPr>
              <w:rPr>
                <w:sz w:val="24"/>
                <w:szCs w:val="24"/>
              </w:rPr>
            </w:pPr>
            <w:r w:rsidRPr="00763CA5">
              <w:rPr>
                <w:sz w:val="24"/>
                <w:szCs w:val="24"/>
              </w:rPr>
              <w:t>Zgjedhja e fuqisë së motorëve elektrik</w:t>
            </w:r>
            <w:r w:rsidR="001B0CD5">
              <w:rPr>
                <w:sz w:val="24"/>
                <w:szCs w:val="24"/>
              </w:rPr>
              <w:t>ë</w:t>
            </w:r>
          </w:p>
        </w:tc>
        <w:tc>
          <w:tcPr>
            <w:tcW w:w="1170" w:type="dxa"/>
            <w:tcBorders>
              <w:top w:val="single" w:sz="4" w:space="0" w:color="auto"/>
              <w:left w:val="single" w:sz="4" w:space="0" w:color="auto"/>
              <w:bottom w:val="single" w:sz="4" w:space="0" w:color="auto"/>
              <w:right w:val="single" w:sz="4" w:space="0" w:color="auto"/>
            </w:tcBorders>
            <w:vAlign w:val="center"/>
          </w:tcPr>
          <w:p w14:paraId="46411A60" w14:textId="77777777" w:rsidR="002B5118" w:rsidRPr="00763CA5" w:rsidRDefault="002B5118" w:rsidP="00FF2A6F">
            <w:pPr>
              <w:jc w:val="center"/>
              <w:rPr>
                <w:rFonts w:eastAsia="Calibri"/>
                <w:sz w:val="24"/>
                <w:szCs w:val="24"/>
              </w:rPr>
            </w:pPr>
            <w:r w:rsidRPr="00763CA5">
              <w:rPr>
                <w:rFonts w:eastAsia="Calibri"/>
                <w:sz w:val="24"/>
                <w:szCs w:val="24"/>
              </w:rPr>
              <w:t>2 orë</w:t>
            </w:r>
          </w:p>
        </w:tc>
      </w:tr>
      <w:tr w:rsidR="002B5118" w:rsidRPr="00763CA5" w14:paraId="4349D878"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EE28D0B" w14:textId="77777777" w:rsidR="002B5118" w:rsidRPr="00763CA5" w:rsidRDefault="002B5118" w:rsidP="00FF2A6F">
            <w:pPr>
              <w:jc w:val="both"/>
              <w:rPr>
                <w:rFonts w:eastAsia="Calibri"/>
                <w:b/>
                <w:sz w:val="24"/>
                <w:szCs w:val="24"/>
              </w:rPr>
            </w:pPr>
            <w:r w:rsidRPr="00763CA5">
              <w:rPr>
                <w:rFonts w:eastAsia="Calibri"/>
                <w:b/>
                <w:sz w:val="24"/>
                <w:szCs w:val="24"/>
              </w:rPr>
              <w:t>Tema   9</w:t>
            </w:r>
          </w:p>
        </w:tc>
        <w:tc>
          <w:tcPr>
            <w:tcW w:w="7134" w:type="dxa"/>
            <w:tcBorders>
              <w:top w:val="single" w:sz="4" w:space="0" w:color="auto"/>
              <w:left w:val="single" w:sz="4" w:space="0" w:color="auto"/>
              <w:bottom w:val="single" w:sz="4" w:space="0" w:color="auto"/>
              <w:right w:val="single" w:sz="4" w:space="0" w:color="auto"/>
            </w:tcBorders>
            <w:vAlign w:val="center"/>
          </w:tcPr>
          <w:p w14:paraId="7449958B" w14:textId="778AA24C" w:rsidR="002B5118" w:rsidRPr="00763CA5" w:rsidRDefault="002B5118" w:rsidP="00FF2A6F">
            <w:pPr>
              <w:rPr>
                <w:sz w:val="24"/>
                <w:szCs w:val="24"/>
              </w:rPr>
            </w:pPr>
            <w:r w:rsidRPr="00763CA5">
              <w:rPr>
                <w:sz w:val="24"/>
                <w:szCs w:val="24"/>
              </w:rPr>
              <w:t xml:space="preserve">Skema të thjeshta komandimi të motorëve elektrik     </w:t>
            </w:r>
          </w:p>
        </w:tc>
        <w:tc>
          <w:tcPr>
            <w:tcW w:w="1170" w:type="dxa"/>
            <w:tcBorders>
              <w:top w:val="single" w:sz="4" w:space="0" w:color="auto"/>
              <w:left w:val="single" w:sz="4" w:space="0" w:color="auto"/>
              <w:bottom w:val="single" w:sz="4" w:space="0" w:color="auto"/>
              <w:right w:val="single" w:sz="4" w:space="0" w:color="auto"/>
            </w:tcBorders>
            <w:vAlign w:val="center"/>
          </w:tcPr>
          <w:p w14:paraId="45FAD854" w14:textId="77777777" w:rsidR="002B5118" w:rsidRPr="00763CA5" w:rsidRDefault="002B5118" w:rsidP="00FF2A6F">
            <w:pPr>
              <w:jc w:val="center"/>
              <w:rPr>
                <w:rFonts w:eastAsia="Calibri"/>
                <w:sz w:val="24"/>
                <w:szCs w:val="24"/>
              </w:rPr>
            </w:pPr>
            <w:r w:rsidRPr="00763CA5">
              <w:rPr>
                <w:rFonts w:eastAsia="Calibri"/>
                <w:sz w:val="24"/>
                <w:szCs w:val="24"/>
              </w:rPr>
              <w:t>4 orë</w:t>
            </w:r>
          </w:p>
        </w:tc>
      </w:tr>
    </w:tbl>
    <w:p w14:paraId="7A4C167E" w14:textId="77777777" w:rsidR="002B5118" w:rsidRPr="00763CA5" w:rsidRDefault="002B5118" w:rsidP="002944EF">
      <w:pPr>
        <w:overflowPunct/>
        <w:autoSpaceDE/>
        <w:autoSpaceDN/>
        <w:adjustRightInd/>
        <w:textAlignment w:val="auto"/>
        <w:rPr>
          <w:sz w:val="28"/>
          <w:szCs w:val="28"/>
        </w:rPr>
      </w:pPr>
    </w:p>
    <w:p w14:paraId="2435812E" w14:textId="473CEC7A" w:rsidR="00740E3B" w:rsidRDefault="00A734BB" w:rsidP="00740E3B">
      <w:pPr>
        <w:tabs>
          <w:tab w:val="left" w:pos="360"/>
        </w:tabs>
        <w:autoSpaceDE/>
        <w:autoSpaceDN/>
        <w:adjustRightInd/>
        <w:ind w:left="360" w:hanging="360"/>
        <w:jc w:val="both"/>
        <w:rPr>
          <w:rFonts w:eastAsia="Calibri"/>
          <w:b/>
          <w:sz w:val="24"/>
          <w:szCs w:val="24"/>
        </w:rPr>
      </w:pPr>
      <w:r w:rsidRPr="00A734BB">
        <w:rPr>
          <w:rFonts w:eastAsia="Calibri"/>
          <w:b/>
          <w:sz w:val="24"/>
          <w:szCs w:val="24"/>
          <w:highlight w:val="lightGray"/>
        </w:rPr>
        <w:t>8.L</w:t>
      </w:r>
      <w:r w:rsidR="00493D37">
        <w:rPr>
          <w:rFonts w:eastAsia="Calibri"/>
          <w:b/>
          <w:sz w:val="24"/>
          <w:szCs w:val="24"/>
          <w:highlight w:val="lightGray"/>
        </w:rPr>
        <w:t>ë</w:t>
      </w:r>
      <w:r w:rsidRPr="00A734BB">
        <w:rPr>
          <w:rFonts w:eastAsia="Calibri"/>
          <w:b/>
          <w:sz w:val="24"/>
          <w:szCs w:val="24"/>
          <w:highlight w:val="lightGray"/>
        </w:rPr>
        <w:t>nda “Prodhimi i energjis</w:t>
      </w:r>
      <w:r w:rsidR="001B0CD5">
        <w:rPr>
          <w:rFonts w:eastAsia="Calibri"/>
          <w:b/>
          <w:sz w:val="24"/>
          <w:szCs w:val="24"/>
          <w:highlight w:val="lightGray"/>
        </w:rPr>
        <w:t>ë</w:t>
      </w:r>
      <w:r w:rsidRPr="00A734BB">
        <w:rPr>
          <w:rFonts w:eastAsia="Calibri"/>
          <w:b/>
          <w:sz w:val="24"/>
          <w:szCs w:val="24"/>
          <w:highlight w:val="lightGray"/>
        </w:rPr>
        <w:t xml:space="preserve"> elektrike</w:t>
      </w:r>
      <w:r w:rsidR="001B0CD5" w:rsidRPr="001B0CD5">
        <w:rPr>
          <w:b/>
          <w:highlight w:val="lightGray"/>
        </w:rPr>
        <w:t>”</w:t>
      </w:r>
      <w:r w:rsidR="001B0CD5">
        <w:rPr>
          <w:bCs/>
          <w:highlight w:val="lightGray"/>
        </w:rPr>
        <w:t xml:space="preserve"> </w:t>
      </w:r>
      <w:r w:rsidRPr="00A734BB">
        <w:rPr>
          <w:b/>
          <w:sz w:val="24"/>
          <w:szCs w:val="24"/>
          <w:highlight w:val="lightGray"/>
        </w:rPr>
        <w:t>(L-11-921-26</w:t>
      </w:r>
      <w:r w:rsidRPr="00A734BB">
        <w:rPr>
          <w:bCs/>
          <w:highlight w:val="lightGray"/>
        </w:rPr>
        <w:t>)</w:t>
      </w:r>
      <w:r w:rsidRPr="00A734BB">
        <w:rPr>
          <w:rFonts w:eastAsia="Calibri"/>
          <w:b/>
          <w:sz w:val="24"/>
          <w:szCs w:val="24"/>
          <w:highlight w:val="lightGray"/>
        </w:rPr>
        <w:t xml:space="preserve"> kl. 12 – 68 orë</w:t>
      </w:r>
    </w:p>
    <w:p w14:paraId="1136042A" w14:textId="77777777" w:rsidR="00A734BB" w:rsidRPr="00763CA5" w:rsidRDefault="00A734BB" w:rsidP="00740E3B">
      <w:pPr>
        <w:tabs>
          <w:tab w:val="left" w:pos="360"/>
        </w:tabs>
        <w:autoSpaceDE/>
        <w:autoSpaceDN/>
        <w:adjustRightInd/>
        <w:ind w:left="360" w:hanging="360"/>
        <w:jc w:val="both"/>
        <w:rPr>
          <w:rFonts w:eastAsia="Calibri"/>
          <w:b/>
          <w:sz w:val="24"/>
          <w:szCs w:val="24"/>
        </w:rPr>
      </w:pPr>
    </w:p>
    <w:p w14:paraId="33A980CD" w14:textId="3E4FA4C1" w:rsidR="00740E3B" w:rsidRPr="00763CA5" w:rsidRDefault="00740E3B" w:rsidP="00740E3B">
      <w:pPr>
        <w:tabs>
          <w:tab w:val="left" w:pos="360"/>
        </w:tabs>
        <w:autoSpaceDE/>
        <w:autoSpaceDN/>
        <w:adjustRightInd/>
        <w:ind w:left="360" w:hanging="360"/>
        <w:jc w:val="both"/>
        <w:rPr>
          <w:rFonts w:eastAsia="Calibri"/>
          <w:b/>
          <w:sz w:val="24"/>
          <w:szCs w:val="24"/>
        </w:rPr>
      </w:pPr>
      <w:r w:rsidRPr="00763CA5">
        <w:rPr>
          <w:rFonts w:eastAsia="Calibri"/>
          <w:b/>
          <w:sz w:val="24"/>
          <w:szCs w:val="24"/>
        </w:rPr>
        <w:t>Synimet e lëndës “Prodhimi i energjisë elektrike”, kl. 12.</w:t>
      </w:r>
    </w:p>
    <w:p w14:paraId="1845572F" w14:textId="08BF1011" w:rsidR="002B5118" w:rsidRPr="00763CA5" w:rsidRDefault="002B5118" w:rsidP="00740E3B">
      <w:pPr>
        <w:tabs>
          <w:tab w:val="left" w:pos="360"/>
        </w:tabs>
        <w:autoSpaceDE/>
        <w:autoSpaceDN/>
        <w:adjustRightInd/>
        <w:jc w:val="both"/>
        <w:rPr>
          <w:rFonts w:eastAsia="Calibri"/>
          <w:b/>
          <w:sz w:val="24"/>
          <w:szCs w:val="24"/>
        </w:rPr>
      </w:pPr>
      <w:r w:rsidRPr="00763CA5">
        <w:rPr>
          <w:rFonts w:eastAsia="Calibri"/>
          <w:b/>
          <w:sz w:val="24"/>
          <w:szCs w:val="24"/>
        </w:rPr>
        <w:tab/>
      </w:r>
    </w:p>
    <w:p w14:paraId="0B86E15C" w14:textId="730EA920" w:rsidR="002B5118" w:rsidRPr="00A734BB" w:rsidRDefault="002B5118" w:rsidP="00740E3B">
      <w:pPr>
        <w:rPr>
          <w:bCs/>
        </w:rPr>
      </w:pPr>
      <w:r w:rsidRPr="00A734BB">
        <w:rPr>
          <w:rFonts w:eastAsia="Calibri"/>
          <w:bCs/>
          <w:sz w:val="24"/>
          <w:szCs w:val="24"/>
        </w:rPr>
        <w:t>Në përfundim të trajtimit të lëndës “Prodhimi i energjisë elektrike”, kl.12, nxënësi</w:t>
      </w:r>
      <w:r w:rsidR="00514C09">
        <w:rPr>
          <w:rFonts w:eastAsia="Calibri"/>
          <w:bCs/>
          <w:sz w:val="24"/>
          <w:szCs w:val="24"/>
        </w:rPr>
        <w:t>t</w:t>
      </w:r>
      <w:r w:rsidRPr="00A734BB">
        <w:rPr>
          <w:rFonts w:eastAsia="Calibri"/>
          <w:bCs/>
          <w:sz w:val="24"/>
          <w:szCs w:val="24"/>
        </w:rPr>
        <w:t xml:space="preserve"> duhet:</w:t>
      </w:r>
    </w:p>
    <w:p w14:paraId="508038FF" w14:textId="2A7B00DE" w:rsidR="002B5118" w:rsidRPr="00763CA5" w:rsidRDefault="000D48DB" w:rsidP="00F26070">
      <w:pPr>
        <w:pStyle w:val="ListParagraph"/>
        <w:numPr>
          <w:ilvl w:val="0"/>
          <w:numId w:val="32"/>
        </w:numPr>
        <w:tabs>
          <w:tab w:val="left" w:pos="594"/>
        </w:tabs>
        <w:spacing w:after="0" w:line="240" w:lineRule="auto"/>
        <w:rPr>
          <w:rFonts w:ascii="Times New Roman" w:hAnsi="Times New Roman"/>
          <w:bCs/>
          <w:sz w:val="24"/>
          <w:szCs w:val="24"/>
        </w:rPr>
      </w:pPr>
      <w:r>
        <w:rPr>
          <w:rFonts w:ascii="Times New Roman" w:hAnsi="Times New Roman"/>
          <w:bCs/>
          <w:sz w:val="24"/>
          <w:szCs w:val="24"/>
        </w:rPr>
        <w:t>t</w:t>
      </w:r>
      <w:r w:rsidR="002B5118" w:rsidRPr="00763CA5">
        <w:rPr>
          <w:rFonts w:ascii="Times New Roman" w:hAnsi="Times New Roman"/>
          <w:bCs/>
          <w:sz w:val="24"/>
          <w:szCs w:val="24"/>
        </w:rPr>
        <w:t>ë shpjegoj</w:t>
      </w:r>
      <w:r w:rsidR="00514C09">
        <w:rPr>
          <w:rFonts w:ascii="Times New Roman" w:hAnsi="Times New Roman"/>
          <w:bCs/>
          <w:sz w:val="24"/>
          <w:szCs w:val="24"/>
        </w:rPr>
        <w:t>n</w:t>
      </w:r>
      <w:r w:rsidR="002B5118" w:rsidRPr="00763CA5">
        <w:rPr>
          <w:rFonts w:ascii="Times New Roman" w:hAnsi="Times New Roman"/>
          <w:bCs/>
          <w:sz w:val="24"/>
          <w:szCs w:val="24"/>
        </w:rPr>
        <w:t>ë sistemet dhe mënyrat e gjenerimit të energjisë elektrike;</w:t>
      </w:r>
    </w:p>
    <w:p w14:paraId="62177FC7" w14:textId="313DF143" w:rsidR="002B5118" w:rsidRPr="00763CA5" w:rsidRDefault="00B54AA0" w:rsidP="00F26070">
      <w:pPr>
        <w:pStyle w:val="ListParagraph"/>
        <w:numPr>
          <w:ilvl w:val="0"/>
          <w:numId w:val="32"/>
        </w:numPr>
        <w:tabs>
          <w:tab w:val="left" w:pos="594"/>
        </w:tabs>
        <w:spacing w:after="0" w:line="240" w:lineRule="auto"/>
        <w:rPr>
          <w:rFonts w:ascii="Times New Roman" w:hAnsi="Times New Roman"/>
          <w:bCs/>
          <w:sz w:val="24"/>
          <w:szCs w:val="24"/>
        </w:rPr>
      </w:pPr>
      <w:r>
        <w:rPr>
          <w:rFonts w:ascii="Times New Roman" w:hAnsi="Times New Roman"/>
          <w:bCs/>
          <w:sz w:val="24"/>
          <w:szCs w:val="24"/>
        </w:rPr>
        <w:t>t</w:t>
      </w:r>
      <w:r w:rsidR="002B5118" w:rsidRPr="00763CA5">
        <w:rPr>
          <w:rFonts w:ascii="Times New Roman" w:hAnsi="Times New Roman"/>
          <w:bCs/>
          <w:sz w:val="24"/>
          <w:szCs w:val="24"/>
        </w:rPr>
        <w:t>ë përshkruaj</w:t>
      </w:r>
      <w:r>
        <w:rPr>
          <w:rFonts w:ascii="Times New Roman" w:hAnsi="Times New Roman"/>
          <w:bCs/>
          <w:sz w:val="24"/>
          <w:szCs w:val="24"/>
        </w:rPr>
        <w:t>n</w:t>
      </w:r>
      <w:r w:rsidR="002B5118" w:rsidRPr="00763CA5">
        <w:rPr>
          <w:rFonts w:ascii="Times New Roman" w:hAnsi="Times New Roman"/>
          <w:bCs/>
          <w:sz w:val="24"/>
          <w:szCs w:val="24"/>
        </w:rPr>
        <w:t xml:space="preserve">ë gjenerimin nga sistemet fotovoltaike; </w:t>
      </w:r>
    </w:p>
    <w:p w14:paraId="3A8DD9C6" w14:textId="79C8FA0D" w:rsidR="002B5118" w:rsidRPr="00763CA5" w:rsidRDefault="00B54AA0" w:rsidP="00F26070">
      <w:pPr>
        <w:pStyle w:val="ListParagraph"/>
        <w:numPr>
          <w:ilvl w:val="0"/>
          <w:numId w:val="32"/>
        </w:numPr>
        <w:tabs>
          <w:tab w:val="left" w:pos="594"/>
        </w:tabs>
        <w:spacing w:after="0" w:line="240" w:lineRule="auto"/>
        <w:rPr>
          <w:rFonts w:ascii="Times New Roman" w:hAnsi="Times New Roman"/>
          <w:bCs/>
          <w:sz w:val="24"/>
          <w:szCs w:val="24"/>
        </w:rPr>
      </w:pPr>
      <w:r>
        <w:rPr>
          <w:rFonts w:ascii="Times New Roman" w:hAnsi="Times New Roman"/>
          <w:bCs/>
          <w:sz w:val="24"/>
          <w:szCs w:val="24"/>
        </w:rPr>
        <w:t>t</w:t>
      </w:r>
      <w:r w:rsidR="002B5118" w:rsidRPr="00763CA5">
        <w:rPr>
          <w:rFonts w:ascii="Times New Roman" w:hAnsi="Times New Roman"/>
          <w:bCs/>
          <w:sz w:val="24"/>
          <w:szCs w:val="24"/>
        </w:rPr>
        <w:t>ë përshkruaj</w:t>
      </w:r>
      <w:r w:rsidR="00514C09">
        <w:rPr>
          <w:rFonts w:ascii="Times New Roman" w:hAnsi="Times New Roman"/>
          <w:bCs/>
          <w:sz w:val="24"/>
          <w:szCs w:val="24"/>
        </w:rPr>
        <w:t>n</w:t>
      </w:r>
      <w:r w:rsidR="002B5118" w:rsidRPr="00763CA5">
        <w:rPr>
          <w:rFonts w:ascii="Times New Roman" w:hAnsi="Times New Roman"/>
          <w:bCs/>
          <w:sz w:val="24"/>
          <w:szCs w:val="24"/>
        </w:rPr>
        <w:t>ë mënyrën e transmetimit të energjisë nga prodhimi tek konsumatori fundor;</w:t>
      </w:r>
    </w:p>
    <w:p w14:paraId="6EE84AA8" w14:textId="305D729B" w:rsidR="002B5118" w:rsidRPr="00763CA5" w:rsidRDefault="00B54AA0" w:rsidP="00F26070">
      <w:pPr>
        <w:pStyle w:val="ListParagraph"/>
        <w:numPr>
          <w:ilvl w:val="0"/>
          <w:numId w:val="32"/>
        </w:numPr>
        <w:tabs>
          <w:tab w:val="left" w:pos="594"/>
        </w:tabs>
        <w:spacing w:after="0" w:line="240" w:lineRule="auto"/>
        <w:rPr>
          <w:rFonts w:ascii="Times New Roman" w:hAnsi="Times New Roman"/>
          <w:bCs/>
          <w:sz w:val="24"/>
          <w:szCs w:val="24"/>
        </w:rPr>
      </w:pPr>
      <w:r>
        <w:rPr>
          <w:rFonts w:ascii="Times New Roman" w:hAnsi="Times New Roman"/>
          <w:bCs/>
          <w:sz w:val="24"/>
          <w:szCs w:val="24"/>
        </w:rPr>
        <w:t>t</w:t>
      </w:r>
      <w:r w:rsidR="002B5118" w:rsidRPr="00763CA5">
        <w:rPr>
          <w:rFonts w:ascii="Times New Roman" w:hAnsi="Times New Roman"/>
          <w:bCs/>
          <w:sz w:val="24"/>
          <w:szCs w:val="24"/>
        </w:rPr>
        <w:t>ë dalloj</w:t>
      </w:r>
      <w:r>
        <w:rPr>
          <w:rFonts w:ascii="Times New Roman" w:hAnsi="Times New Roman"/>
          <w:bCs/>
          <w:sz w:val="24"/>
          <w:szCs w:val="24"/>
        </w:rPr>
        <w:t>n</w:t>
      </w:r>
      <w:r w:rsidR="002B5118" w:rsidRPr="00763CA5">
        <w:rPr>
          <w:rFonts w:ascii="Times New Roman" w:hAnsi="Times New Roman"/>
          <w:bCs/>
          <w:sz w:val="24"/>
          <w:szCs w:val="24"/>
        </w:rPr>
        <w:t>ë gjenerimin e energjisë elektrike në nivele të ndryshme tensioni;</w:t>
      </w:r>
    </w:p>
    <w:p w14:paraId="6085050B" w14:textId="0C0260EE" w:rsidR="002B5118" w:rsidRPr="00763CA5" w:rsidRDefault="00B54AA0" w:rsidP="00F26070">
      <w:pPr>
        <w:pStyle w:val="ListParagraph"/>
        <w:numPr>
          <w:ilvl w:val="0"/>
          <w:numId w:val="32"/>
        </w:numPr>
        <w:tabs>
          <w:tab w:val="left" w:pos="594"/>
        </w:tabs>
        <w:spacing w:after="0" w:line="240" w:lineRule="auto"/>
        <w:rPr>
          <w:rFonts w:ascii="Times New Roman" w:hAnsi="Times New Roman"/>
          <w:bCs/>
          <w:sz w:val="24"/>
          <w:szCs w:val="24"/>
        </w:rPr>
      </w:pPr>
      <w:r>
        <w:rPr>
          <w:rFonts w:ascii="Times New Roman" w:hAnsi="Times New Roman"/>
          <w:bCs/>
          <w:sz w:val="24"/>
          <w:szCs w:val="24"/>
        </w:rPr>
        <w:t>t</w:t>
      </w:r>
      <w:r w:rsidR="002B5118" w:rsidRPr="00763CA5">
        <w:rPr>
          <w:rFonts w:ascii="Times New Roman" w:hAnsi="Times New Roman"/>
          <w:bCs/>
          <w:sz w:val="24"/>
          <w:szCs w:val="24"/>
        </w:rPr>
        <w:t>ë përshkruaj</w:t>
      </w:r>
      <w:r>
        <w:rPr>
          <w:rFonts w:ascii="Times New Roman" w:hAnsi="Times New Roman"/>
          <w:bCs/>
          <w:sz w:val="24"/>
          <w:szCs w:val="24"/>
        </w:rPr>
        <w:t>n</w:t>
      </w:r>
      <w:r w:rsidR="002B5118" w:rsidRPr="00763CA5">
        <w:rPr>
          <w:rFonts w:ascii="Times New Roman" w:hAnsi="Times New Roman"/>
          <w:bCs/>
          <w:sz w:val="24"/>
          <w:szCs w:val="24"/>
        </w:rPr>
        <w:t>ë llojet e linjave të transmetimit;</w:t>
      </w:r>
    </w:p>
    <w:p w14:paraId="6A1F5421" w14:textId="23FF56FD" w:rsidR="002B5118" w:rsidRPr="00763CA5" w:rsidRDefault="00B54AA0" w:rsidP="00F26070">
      <w:pPr>
        <w:pStyle w:val="ListParagraph"/>
        <w:numPr>
          <w:ilvl w:val="0"/>
          <w:numId w:val="32"/>
        </w:numPr>
        <w:tabs>
          <w:tab w:val="left" w:pos="594"/>
        </w:tabs>
        <w:spacing w:after="0" w:line="240" w:lineRule="auto"/>
        <w:rPr>
          <w:rFonts w:ascii="Times New Roman" w:hAnsi="Times New Roman"/>
          <w:bCs/>
          <w:sz w:val="24"/>
          <w:szCs w:val="24"/>
        </w:rPr>
      </w:pPr>
      <w:r>
        <w:rPr>
          <w:rFonts w:ascii="Times New Roman" w:hAnsi="Times New Roman"/>
          <w:bCs/>
          <w:sz w:val="24"/>
          <w:szCs w:val="24"/>
        </w:rPr>
        <w:t>t</w:t>
      </w:r>
      <w:r w:rsidR="002B5118" w:rsidRPr="00763CA5">
        <w:rPr>
          <w:rFonts w:ascii="Times New Roman" w:hAnsi="Times New Roman"/>
          <w:bCs/>
          <w:sz w:val="24"/>
          <w:szCs w:val="24"/>
        </w:rPr>
        <w:t>ë</w:t>
      </w:r>
      <w:r w:rsidR="002B5118" w:rsidRPr="00763CA5">
        <w:rPr>
          <w:rFonts w:ascii="Times New Roman" w:hAnsi="Times New Roman"/>
          <w:b/>
          <w:sz w:val="24"/>
          <w:szCs w:val="24"/>
        </w:rPr>
        <w:t xml:space="preserve"> </w:t>
      </w:r>
      <w:r w:rsidR="002B5118" w:rsidRPr="00763CA5">
        <w:rPr>
          <w:rFonts w:ascii="Times New Roman" w:hAnsi="Times New Roman"/>
          <w:bCs/>
          <w:sz w:val="24"/>
          <w:szCs w:val="24"/>
        </w:rPr>
        <w:t>përshkruaj</w:t>
      </w:r>
      <w:r w:rsidR="00514C09">
        <w:rPr>
          <w:rFonts w:ascii="Times New Roman" w:hAnsi="Times New Roman"/>
          <w:bCs/>
          <w:sz w:val="24"/>
          <w:szCs w:val="24"/>
        </w:rPr>
        <w:t>n</w:t>
      </w:r>
      <w:r w:rsidR="002B5118" w:rsidRPr="00763CA5">
        <w:rPr>
          <w:rFonts w:ascii="Times New Roman" w:hAnsi="Times New Roman"/>
          <w:bCs/>
          <w:sz w:val="24"/>
          <w:szCs w:val="24"/>
        </w:rPr>
        <w:t>ë nënstacionin elektrik dhe funksionin e tij në sistemin elektroenergjetik;</w:t>
      </w:r>
    </w:p>
    <w:p w14:paraId="4EEB6DB9" w14:textId="72DBB312" w:rsidR="002B5118" w:rsidRPr="00763CA5" w:rsidRDefault="00B54AA0" w:rsidP="00F26070">
      <w:pPr>
        <w:pStyle w:val="ListParagraph"/>
        <w:numPr>
          <w:ilvl w:val="0"/>
          <w:numId w:val="32"/>
        </w:numPr>
        <w:tabs>
          <w:tab w:val="left" w:pos="594"/>
        </w:tabs>
        <w:spacing w:after="0" w:line="240" w:lineRule="auto"/>
        <w:rPr>
          <w:rFonts w:ascii="Times New Roman" w:hAnsi="Times New Roman"/>
          <w:bCs/>
          <w:sz w:val="24"/>
          <w:szCs w:val="24"/>
        </w:rPr>
      </w:pPr>
      <w:r>
        <w:rPr>
          <w:rFonts w:ascii="Times New Roman" w:hAnsi="Times New Roman"/>
          <w:bCs/>
          <w:sz w:val="24"/>
          <w:szCs w:val="24"/>
        </w:rPr>
        <w:t>t</w:t>
      </w:r>
      <w:r w:rsidR="002B5118" w:rsidRPr="00763CA5">
        <w:rPr>
          <w:rFonts w:ascii="Times New Roman" w:hAnsi="Times New Roman"/>
          <w:bCs/>
          <w:sz w:val="24"/>
          <w:szCs w:val="24"/>
        </w:rPr>
        <w:t>ë përshkruaj</w:t>
      </w:r>
      <w:r w:rsidR="00514C09">
        <w:rPr>
          <w:rFonts w:ascii="Times New Roman" w:hAnsi="Times New Roman"/>
          <w:bCs/>
          <w:sz w:val="24"/>
          <w:szCs w:val="24"/>
        </w:rPr>
        <w:t>n</w:t>
      </w:r>
      <w:r w:rsidR="002B5118" w:rsidRPr="00763CA5">
        <w:rPr>
          <w:rFonts w:ascii="Times New Roman" w:hAnsi="Times New Roman"/>
          <w:bCs/>
          <w:sz w:val="24"/>
          <w:szCs w:val="24"/>
        </w:rPr>
        <w:t>ë burimet rezervë të energjisë;</w:t>
      </w:r>
    </w:p>
    <w:p w14:paraId="38DD3616" w14:textId="20D0BEC7" w:rsidR="002B5118" w:rsidRPr="00763CA5" w:rsidRDefault="00B54AA0" w:rsidP="00F26070">
      <w:pPr>
        <w:pStyle w:val="ListParagraph"/>
        <w:numPr>
          <w:ilvl w:val="0"/>
          <w:numId w:val="32"/>
        </w:numPr>
        <w:tabs>
          <w:tab w:val="left" w:pos="594"/>
        </w:tabs>
        <w:spacing w:after="0" w:line="240" w:lineRule="auto"/>
        <w:rPr>
          <w:rFonts w:ascii="Times New Roman" w:hAnsi="Times New Roman"/>
          <w:bCs/>
          <w:sz w:val="24"/>
          <w:szCs w:val="24"/>
        </w:rPr>
      </w:pPr>
      <w:r>
        <w:rPr>
          <w:rFonts w:ascii="Times New Roman" w:hAnsi="Times New Roman"/>
          <w:bCs/>
          <w:sz w:val="24"/>
          <w:szCs w:val="24"/>
        </w:rPr>
        <w:t>t</w:t>
      </w:r>
      <w:r w:rsidR="002B5118" w:rsidRPr="00763CA5">
        <w:rPr>
          <w:rFonts w:ascii="Times New Roman" w:hAnsi="Times New Roman"/>
          <w:bCs/>
          <w:sz w:val="24"/>
          <w:szCs w:val="24"/>
        </w:rPr>
        <w:t>ë përshkruaj</w:t>
      </w:r>
      <w:r>
        <w:rPr>
          <w:rFonts w:ascii="Times New Roman" w:hAnsi="Times New Roman"/>
          <w:bCs/>
          <w:sz w:val="24"/>
          <w:szCs w:val="24"/>
        </w:rPr>
        <w:t>n</w:t>
      </w:r>
      <w:r w:rsidR="002B5118" w:rsidRPr="00763CA5">
        <w:rPr>
          <w:rFonts w:ascii="Times New Roman" w:hAnsi="Times New Roman"/>
          <w:bCs/>
          <w:sz w:val="24"/>
          <w:szCs w:val="24"/>
        </w:rPr>
        <w:t xml:space="preserve">ë mënyrat e ruajtjes së energjisë në bateri akumuluese; </w:t>
      </w:r>
    </w:p>
    <w:p w14:paraId="1970C8B4" w14:textId="03338E9F" w:rsidR="002B5118" w:rsidRPr="00763CA5" w:rsidRDefault="00B54AA0" w:rsidP="00F26070">
      <w:pPr>
        <w:pStyle w:val="ListParagraph"/>
        <w:numPr>
          <w:ilvl w:val="0"/>
          <w:numId w:val="32"/>
        </w:numPr>
        <w:spacing w:after="0" w:line="240" w:lineRule="auto"/>
        <w:rPr>
          <w:rFonts w:ascii="Times New Roman" w:hAnsi="Times New Roman"/>
          <w:bCs/>
          <w:sz w:val="24"/>
          <w:szCs w:val="24"/>
        </w:rPr>
      </w:pPr>
      <w:r>
        <w:rPr>
          <w:rFonts w:ascii="Times New Roman" w:hAnsi="Times New Roman"/>
          <w:bCs/>
          <w:sz w:val="24"/>
          <w:szCs w:val="24"/>
        </w:rPr>
        <w:t>t</w:t>
      </w:r>
      <w:r w:rsidR="002B5118" w:rsidRPr="00763CA5">
        <w:rPr>
          <w:rFonts w:ascii="Times New Roman" w:hAnsi="Times New Roman"/>
          <w:bCs/>
          <w:sz w:val="24"/>
          <w:szCs w:val="24"/>
        </w:rPr>
        <w:t>ë përshkruaj</w:t>
      </w:r>
      <w:r>
        <w:rPr>
          <w:rFonts w:ascii="Times New Roman" w:hAnsi="Times New Roman"/>
          <w:bCs/>
          <w:sz w:val="24"/>
          <w:szCs w:val="24"/>
        </w:rPr>
        <w:t>n</w:t>
      </w:r>
      <w:r w:rsidR="002B5118" w:rsidRPr="00763CA5">
        <w:rPr>
          <w:rFonts w:ascii="Times New Roman" w:hAnsi="Times New Roman"/>
          <w:bCs/>
          <w:sz w:val="24"/>
          <w:szCs w:val="24"/>
        </w:rPr>
        <w:t>ë ndërtimin e gjeneratorit diesel;</w:t>
      </w:r>
    </w:p>
    <w:p w14:paraId="16D06BA6" w14:textId="6BF31152" w:rsidR="002B5118" w:rsidRPr="00763CA5" w:rsidRDefault="00B54AA0" w:rsidP="00F26070">
      <w:pPr>
        <w:pStyle w:val="ListParagraph"/>
        <w:numPr>
          <w:ilvl w:val="0"/>
          <w:numId w:val="32"/>
        </w:numPr>
        <w:spacing w:after="0" w:line="240" w:lineRule="auto"/>
        <w:rPr>
          <w:rFonts w:ascii="Times New Roman" w:hAnsi="Times New Roman"/>
          <w:bCs/>
          <w:sz w:val="24"/>
          <w:szCs w:val="24"/>
        </w:rPr>
      </w:pPr>
      <w:r>
        <w:rPr>
          <w:rFonts w:ascii="Times New Roman" w:hAnsi="Times New Roman"/>
          <w:bCs/>
          <w:sz w:val="24"/>
          <w:szCs w:val="24"/>
        </w:rPr>
        <w:t>t</w:t>
      </w:r>
      <w:r w:rsidR="002B5118" w:rsidRPr="00763CA5">
        <w:rPr>
          <w:rFonts w:ascii="Times New Roman" w:hAnsi="Times New Roman"/>
          <w:bCs/>
          <w:sz w:val="24"/>
          <w:szCs w:val="24"/>
        </w:rPr>
        <w:t>ë përshkruaj</w:t>
      </w:r>
      <w:r>
        <w:rPr>
          <w:rFonts w:ascii="Times New Roman" w:hAnsi="Times New Roman"/>
          <w:bCs/>
          <w:sz w:val="24"/>
          <w:szCs w:val="24"/>
        </w:rPr>
        <w:t>n</w:t>
      </w:r>
      <w:r w:rsidR="002B5118" w:rsidRPr="00763CA5">
        <w:rPr>
          <w:rFonts w:ascii="Times New Roman" w:hAnsi="Times New Roman"/>
          <w:bCs/>
          <w:sz w:val="24"/>
          <w:szCs w:val="24"/>
        </w:rPr>
        <w:t>ë burimet rezervë të energjisë dhe mënyrat e lidhjes së tyre në një objekt.</w:t>
      </w:r>
    </w:p>
    <w:p w14:paraId="54BE7301" w14:textId="66EC7365" w:rsidR="002B5118" w:rsidRPr="00763CA5" w:rsidRDefault="00B54AA0" w:rsidP="00F26070">
      <w:pPr>
        <w:pStyle w:val="ListParagraph"/>
        <w:numPr>
          <w:ilvl w:val="0"/>
          <w:numId w:val="32"/>
        </w:numPr>
        <w:spacing w:after="0" w:line="240" w:lineRule="auto"/>
        <w:rPr>
          <w:rFonts w:ascii="Times New Roman" w:hAnsi="Times New Roman"/>
          <w:bCs/>
          <w:sz w:val="24"/>
          <w:szCs w:val="24"/>
        </w:rPr>
      </w:pPr>
      <w:r>
        <w:rPr>
          <w:rFonts w:ascii="Times New Roman" w:hAnsi="Times New Roman"/>
          <w:bCs/>
          <w:sz w:val="24"/>
          <w:szCs w:val="24"/>
        </w:rPr>
        <w:t>t</w:t>
      </w:r>
      <w:r w:rsidR="002B5118" w:rsidRPr="00763CA5">
        <w:rPr>
          <w:rFonts w:ascii="Times New Roman" w:hAnsi="Times New Roman"/>
          <w:bCs/>
          <w:sz w:val="24"/>
          <w:szCs w:val="24"/>
        </w:rPr>
        <w:t>ë përshkruaj</w:t>
      </w:r>
      <w:r>
        <w:rPr>
          <w:rFonts w:ascii="Times New Roman" w:hAnsi="Times New Roman"/>
          <w:bCs/>
          <w:sz w:val="24"/>
          <w:szCs w:val="24"/>
        </w:rPr>
        <w:t>n</w:t>
      </w:r>
      <w:r w:rsidR="002B5118" w:rsidRPr="00763CA5">
        <w:rPr>
          <w:rFonts w:ascii="Times New Roman" w:hAnsi="Times New Roman"/>
          <w:bCs/>
          <w:sz w:val="24"/>
          <w:szCs w:val="24"/>
        </w:rPr>
        <w:t>ë rastet kur vendosen rregullatorët e tensionit dhe gjeneratorët në instalime;</w:t>
      </w:r>
    </w:p>
    <w:p w14:paraId="294ED3F1" w14:textId="1813DD29" w:rsidR="002B5118" w:rsidRPr="00763CA5" w:rsidRDefault="00B54AA0" w:rsidP="00F26070">
      <w:pPr>
        <w:pStyle w:val="ListParagraph"/>
        <w:numPr>
          <w:ilvl w:val="0"/>
          <w:numId w:val="32"/>
        </w:numPr>
        <w:spacing w:after="0" w:line="240" w:lineRule="auto"/>
        <w:rPr>
          <w:rFonts w:ascii="Times New Roman" w:hAnsi="Times New Roman"/>
          <w:bCs/>
          <w:sz w:val="24"/>
          <w:szCs w:val="24"/>
        </w:rPr>
      </w:pPr>
      <w:r>
        <w:rPr>
          <w:rFonts w:ascii="Times New Roman" w:hAnsi="Times New Roman"/>
          <w:bCs/>
          <w:sz w:val="24"/>
          <w:szCs w:val="24"/>
        </w:rPr>
        <w:t>t</w:t>
      </w:r>
      <w:r w:rsidR="002B5118" w:rsidRPr="00763CA5">
        <w:rPr>
          <w:rFonts w:ascii="Times New Roman" w:hAnsi="Times New Roman"/>
          <w:bCs/>
          <w:sz w:val="24"/>
          <w:szCs w:val="24"/>
        </w:rPr>
        <w:t>ë interpretoj</w:t>
      </w:r>
      <w:r>
        <w:rPr>
          <w:rFonts w:ascii="Times New Roman" w:hAnsi="Times New Roman"/>
          <w:bCs/>
          <w:sz w:val="24"/>
          <w:szCs w:val="24"/>
        </w:rPr>
        <w:t>n</w:t>
      </w:r>
      <w:r w:rsidR="002B5118" w:rsidRPr="00763CA5">
        <w:rPr>
          <w:rFonts w:ascii="Times New Roman" w:hAnsi="Times New Roman"/>
          <w:bCs/>
          <w:sz w:val="24"/>
          <w:szCs w:val="24"/>
        </w:rPr>
        <w:t>ë skemat elektrike të furnizimit me energji elektrike.</w:t>
      </w:r>
    </w:p>
    <w:p w14:paraId="50259194" w14:textId="4D181DD9" w:rsidR="002B5118" w:rsidRPr="00763CA5" w:rsidRDefault="00B54AA0" w:rsidP="00F26070">
      <w:pPr>
        <w:pStyle w:val="ListParagraph"/>
        <w:numPr>
          <w:ilvl w:val="0"/>
          <w:numId w:val="32"/>
        </w:numPr>
        <w:spacing w:after="0" w:line="240" w:lineRule="auto"/>
        <w:rPr>
          <w:rFonts w:ascii="Times New Roman" w:hAnsi="Times New Roman"/>
          <w:bCs/>
          <w:sz w:val="24"/>
          <w:szCs w:val="24"/>
        </w:rPr>
      </w:pPr>
      <w:r>
        <w:rPr>
          <w:rFonts w:ascii="Times New Roman" w:hAnsi="Times New Roman"/>
          <w:bCs/>
          <w:sz w:val="24"/>
          <w:szCs w:val="24"/>
        </w:rPr>
        <w:t>t</w:t>
      </w:r>
      <w:r w:rsidR="002B5118" w:rsidRPr="00763CA5">
        <w:rPr>
          <w:rFonts w:ascii="Times New Roman" w:hAnsi="Times New Roman"/>
          <w:bCs/>
          <w:sz w:val="24"/>
          <w:szCs w:val="24"/>
        </w:rPr>
        <w:t>ë shpjegoj</w:t>
      </w:r>
      <w:r>
        <w:rPr>
          <w:rFonts w:ascii="Times New Roman" w:hAnsi="Times New Roman"/>
          <w:bCs/>
          <w:sz w:val="24"/>
          <w:szCs w:val="24"/>
        </w:rPr>
        <w:t>n</w:t>
      </w:r>
      <w:r w:rsidR="002B5118" w:rsidRPr="00763CA5">
        <w:rPr>
          <w:rFonts w:ascii="Times New Roman" w:hAnsi="Times New Roman"/>
          <w:bCs/>
          <w:sz w:val="24"/>
          <w:szCs w:val="24"/>
        </w:rPr>
        <w:t>ë funksionimin e inverterit.</w:t>
      </w:r>
    </w:p>
    <w:p w14:paraId="00E10217" w14:textId="77777777" w:rsidR="002B5118" w:rsidRPr="00763CA5" w:rsidRDefault="002B5118" w:rsidP="002B5118">
      <w:pPr>
        <w:overflowPunct/>
        <w:autoSpaceDE/>
        <w:autoSpaceDN/>
        <w:adjustRightInd/>
        <w:textAlignment w:val="auto"/>
        <w:rPr>
          <w:sz w:val="24"/>
          <w:szCs w:val="24"/>
        </w:rPr>
      </w:pPr>
    </w:p>
    <w:p w14:paraId="5319E0E1" w14:textId="77777777" w:rsidR="002B5118" w:rsidRPr="00763CA5" w:rsidRDefault="002B5118" w:rsidP="002B5118">
      <w:pPr>
        <w:tabs>
          <w:tab w:val="left" w:pos="360"/>
        </w:tabs>
        <w:jc w:val="both"/>
        <w:rPr>
          <w:rFonts w:eastAsia="Calibri"/>
          <w:b/>
          <w:sz w:val="24"/>
          <w:szCs w:val="24"/>
        </w:rPr>
      </w:pPr>
      <w:r w:rsidRPr="00763CA5">
        <w:rPr>
          <w:rFonts w:eastAsia="Calibri"/>
          <w:b/>
          <w:iCs/>
          <w:sz w:val="24"/>
          <w:szCs w:val="24"/>
        </w:rPr>
        <w:t xml:space="preserve">Përmbajtjet e përgjithshme të lëndës </w:t>
      </w:r>
      <w:r w:rsidRPr="00763CA5">
        <w:rPr>
          <w:rFonts w:eastAsia="Calibri"/>
          <w:b/>
          <w:sz w:val="24"/>
          <w:szCs w:val="24"/>
        </w:rPr>
        <w:t>“Prodhimi i energjisë elektrike” ,  kl. 12 – 68 orë</w:t>
      </w:r>
    </w:p>
    <w:p w14:paraId="22D4FE3E" w14:textId="77777777" w:rsidR="002B5118" w:rsidRPr="00763CA5" w:rsidRDefault="002B5118" w:rsidP="002B5118">
      <w:pPr>
        <w:tabs>
          <w:tab w:val="left" w:pos="360"/>
        </w:tabs>
        <w:jc w:val="both"/>
        <w:rPr>
          <w:rFonts w:eastAsia="Calibri"/>
          <w:b/>
          <w:bCs/>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8"/>
        <w:gridCol w:w="7020"/>
        <w:gridCol w:w="1170"/>
      </w:tblGrid>
      <w:tr w:rsidR="002B5118" w:rsidRPr="00763CA5" w14:paraId="72AA30E8" w14:textId="77777777" w:rsidTr="005957BB">
        <w:trPr>
          <w:trHeight w:val="331"/>
        </w:trPr>
        <w:tc>
          <w:tcPr>
            <w:tcW w:w="1278" w:type="dxa"/>
            <w:tcBorders>
              <w:top w:val="single" w:sz="4" w:space="0" w:color="auto"/>
              <w:left w:val="single" w:sz="4" w:space="0" w:color="auto"/>
              <w:bottom w:val="single" w:sz="4" w:space="0" w:color="auto"/>
              <w:right w:val="single" w:sz="4" w:space="0" w:color="auto"/>
            </w:tcBorders>
            <w:vAlign w:val="center"/>
          </w:tcPr>
          <w:p w14:paraId="602A620B" w14:textId="77777777" w:rsidR="002B5118" w:rsidRPr="00763CA5" w:rsidRDefault="002B5118" w:rsidP="005957BB">
            <w:pPr>
              <w:jc w:val="both"/>
              <w:rPr>
                <w:rFonts w:eastAsia="Calibri"/>
                <w:b/>
                <w:sz w:val="24"/>
                <w:szCs w:val="24"/>
              </w:rPr>
            </w:pPr>
            <w:r w:rsidRPr="00763CA5">
              <w:rPr>
                <w:rFonts w:eastAsia="Calibri"/>
                <w:b/>
                <w:sz w:val="24"/>
                <w:szCs w:val="24"/>
              </w:rPr>
              <w:t>Tema   1</w:t>
            </w:r>
          </w:p>
        </w:tc>
        <w:tc>
          <w:tcPr>
            <w:tcW w:w="7020" w:type="dxa"/>
            <w:tcBorders>
              <w:top w:val="single" w:sz="4" w:space="0" w:color="auto"/>
              <w:left w:val="single" w:sz="4" w:space="0" w:color="auto"/>
              <w:bottom w:val="single" w:sz="4" w:space="0" w:color="auto"/>
              <w:right w:val="single" w:sz="4" w:space="0" w:color="auto"/>
            </w:tcBorders>
            <w:vAlign w:val="center"/>
          </w:tcPr>
          <w:p w14:paraId="550031D0" w14:textId="36382B05" w:rsidR="002B5118" w:rsidRPr="00763CA5" w:rsidRDefault="002B5118" w:rsidP="005957BB">
            <w:pPr>
              <w:jc w:val="both"/>
              <w:rPr>
                <w:sz w:val="24"/>
              </w:rPr>
            </w:pPr>
            <w:r w:rsidRPr="00763CA5">
              <w:rPr>
                <w:sz w:val="24"/>
              </w:rPr>
              <w:t>Burimet e energjis</w:t>
            </w:r>
            <w:r w:rsidR="00D026FF" w:rsidRPr="00763CA5">
              <w:rPr>
                <w:rFonts w:eastAsiaTheme="majorEastAsia"/>
                <w:sz w:val="24"/>
                <w:szCs w:val="24"/>
              </w:rPr>
              <w:t>ë</w:t>
            </w:r>
            <w:r w:rsidRPr="00763CA5">
              <w:rPr>
                <w:sz w:val="24"/>
              </w:rPr>
              <w:t xml:space="preserve"> elektrike</w:t>
            </w:r>
          </w:p>
        </w:tc>
        <w:tc>
          <w:tcPr>
            <w:tcW w:w="1170" w:type="dxa"/>
            <w:tcBorders>
              <w:top w:val="single" w:sz="4" w:space="0" w:color="auto"/>
              <w:left w:val="single" w:sz="4" w:space="0" w:color="auto"/>
              <w:bottom w:val="single" w:sz="4" w:space="0" w:color="auto"/>
              <w:right w:val="single" w:sz="4" w:space="0" w:color="auto"/>
            </w:tcBorders>
            <w:vAlign w:val="center"/>
          </w:tcPr>
          <w:p w14:paraId="0383CF09" w14:textId="77777777" w:rsidR="002B5118" w:rsidRPr="00763CA5" w:rsidRDefault="002B5118" w:rsidP="005957BB">
            <w:pPr>
              <w:jc w:val="center"/>
              <w:rPr>
                <w:rFonts w:eastAsia="Calibri"/>
                <w:sz w:val="24"/>
                <w:szCs w:val="24"/>
              </w:rPr>
            </w:pPr>
            <w:r w:rsidRPr="00763CA5">
              <w:rPr>
                <w:rFonts w:eastAsia="Calibri"/>
                <w:sz w:val="24"/>
                <w:szCs w:val="24"/>
              </w:rPr>
              <w:t>4 orë</w:t>
            </w:r>
          </w:p>
        </w:tc>
      </w:tr>
      <w:tr w:rsidR="002B5118" w:rsidRPr="00763CA5" w14:paraId="5BF19F92" w14:textId="77777777" w:rsidTr="005957BB">
        <w:trPr>
          <w:trHeight w:val="331"/>
        </w:trPr>
        <w:tc>
          <w:tcPr>
            <w:tcW w:w="1278" w:type="dxa"/>
            <w:tcBorders>
              <w:top w:val="single" w:sz="4" w:space="0" w:color="auto"/>
              <w:left w:val="single" w:sz="4" w:space="0" w:color="auto"/>
              <w:bottom w:val="single" w:sz="4" w:space="0" w:color="auto"/>
              <w:right w:val="single" w:sz="4" w:space="0" w:color="auto"/>
            </w:tcBorders>
            <w:vAlign w:val="center"/>
          </w:tcPr>
          <w:p w14:paraId="06232DAB" w14:textId="77777777" w:rsidR="002B5118" w:rsidRPr="00763CA5" w:rsidRDefault="002B5118" w:rsidP="005957BB">
            <w:pPr>
              <w:jc w:val="both"/>
              <w:rPr>
                <w:rFonts w:eastAsia="Calibri"/>
                <w:b/>
                <w:sz w:val="24"/>
                <w:szCs w:val="24"/>
              </w:rPr>
            </w:pPr>
            <w:r w:rsidRPr="00763CA5">
              <w:rPr>
                <w:rFonts w:eastAsia="Calibri"/>
                <w:b/>
                <w:sz w:val="24"/>
                <w:szCs w:val="24"/>
              </w:rPr>
              <w:t>Tema   2</w:t>
            </w:r>
          </w:p>
        </w:tc>
        <w:tc>
          <w:tcPr>
            <w:tcW w:w="7020" w:type="dxa"/>
            <w:tcBorders>
              <w:top w:val="single" w:sz="4" w:space="0" w:color="auto"/>
              <w:left w:val="single" w:sz="4" w:space="0" w:color="auto"/>
              <w:bottom w:val="single" w:sz="4" w:space="0" w:color="auto"/>
              <w:right w:val="single" w:sz="4" w:space="0" w:color="auto"/>
            </w:tcBorders>
            <w:vAlign w:val="center"/>
          </w:tcPr>
          <w:p w14:paraId="0E9BB67E" w14:textId="77777777" w:rsidR="002B5118" w:rsidRPr="00763CA5" w:rsidRDefault="002B5118" w:rsidP="005957BB">
            <w:pPr>
              <w:jc w:val="both"/>
              <w:rPr>
                <w:sz w:val="24"/>
              </w:rPr>
            </w:pPr>
            <w:r w:rsidRPr="00763CA5">
              <w:rPr>
                <w:sz w:val="24"/>
              </w:rPr>
              <w:t>Mënyrat e prodhimit të energjisë elektrike</w:t>
            </w:r>
          </w:p>
        </w:tc>
        <w:tc>
          <w:tcPr>
            <w:tcW w:w="1170" w:type="dxa"/>
            <w:tcBorders>
              <w:top w:val="single" w:sz="4" w:space="0" w:color="auto"/>
              <w:left w:val="single" w:sz="4" w:space="0" w:color="auto"/>
              <w:bottom w:val="single" w:sz="4" w:space="0" w:color="auto"/>
              <w:right w:val="single" w:sz="4" w:space="0" w:color="auto"/>
            </w:tcBorders>
            <w:vAlign w:val="center"/>
          </w:tcPr>
          <w:p w14:paraId="06B4AA30" w14:textId="77777777" w:rsidR="002B5118" w:rsidRPr="00763CA5" w:rsidRDefault="002B5118" w:rsidP="005957BB">
            <w:pPr>
              <w:jc w:val="center"/>
              <w:rPr>
                <w:rFonts w:eastAsia="Calibri"/>
                <w:sz w:val="24"/>
                <w:szCs w:val="24"/>
              </w:rPr>
            </w:pPr>
            <w:r w:rsidRPr="00763CA5">
              <w:rPr>
                <w:rFonts w:eastAsia="Calibri"/>
                <w:sz w:val="24"/>
                <w:szCs w:val="24"/>
              </w:rPr>
              <w:t xml:space="preserve">8 orë </w:t>
            </w:r>
          </w:p>
        </w:tc>
      </w:tr>
      <w:tr w:rsidR="002B5118" w:rsidRPr="00763CA5" w14:paraId="23734794" w14:textId="77777777" w:rsidTr="005957BB">
        <w:trPr>
          <w:trHeight w:val="331"/>
        </w:trPr>
        <w:tc>
          <w:tcPr>
            <w:tcW w:w="1278" w:type="dxa"/>
            <w:tcBorders>
              <w:top w:val="single" w:sz="4" w:space="0" w:color="auto"/>
              <w:left w:val="single" w:sz="4" w:space="0" w:color="auto"/>
              <w:bottom w:val="single" w:sz="4" w:space="0" w:color="auto"/>
              <w:right w:val="single" w:sz="4" w:space="0" w:color="auto"/>
            </w:tcBorders>
            <w:vAlign w:val="center"/>
          </w:tcPr>
          <w:p w14:paraId="5F837D5A" w14:textId="77777777" w:rsidR="002B5118" w:rsidRPr="00763CA5" w:rsidRDefault="002B5118" w:rsidP="005957BB">
            <w:pPr>
              <w:jc w:val="both"/>
              <w:rPr>
                <w:rFonts w:eastAsia="Calibri"/>
                <w:b/>
                <w:sz w:val="24"/>
                <w:szCs w:val="24"/>
              </w:rPr>
            </w:pPr>
            <w:r w:rsidRPr="00763CA5">
              <w:rPr>
                <w:rFonts w:eastAsia="Calibri"/>
                <w:b/>
                <w:sz w:val="24"/>
                <w:szCs w:val="24"/>
              </w:rPr>
              <w:t>Tema   3</w:t>
            </w:r>
          </w:p>
        </w:tc>
        <w:tc>
          <w:tcPr>
            <w:tcW w:w="7020" w:type="dxa"/>
            <w:tcBorders>
              <w:top w:val="single" w:sz="4" w:space="0" w:color="auto"/>
              <w:left w:val="single" w:sz="4" w:space="0" w:color="auto"/>
              <w:bottom w:val="single" w:sz="4" w:space="0" w:color="auto"/>
              <w:right w:val="single" w:sz="4" w:space="0" w:color="auto"/>
            </w:tcBorders>
            <w:vAlign w:val="center"/>
          </w:tcPr>
          <w:p w14:paraId="526CD351" w14:textId="77777777" w:rsidR="002B5118" w:rsidRPr="00763CA5" w:rsidRDefault="002B5118" w:rsidP="005957BB">
            <w:pPr>
              <w:jc w:val="both"/>
              <w:rPr>
                <w:sz w:val="24"/>
              </w:rPr>
            </w:pPr>
            <w:r w:rsidRPr="00763CA5">
              <w:rPr>
                <w:bCs/>
                <w:sz w:val="24"/>
                <w:szCs w:val="24"/>
              </w:rPr>
              <w:t>Nënstacioni elektrik dhe funksioni i tij</w:t>
            </w:r>
          </w:p>
        </w:tc>
        <w:tc>
          <w:tcPr>
            <w:tcW w:w="1170" w:type="dxa"/>
            <w:tcBorders>
              <w:top w:val="single" w:sz="4" w:space="0" w:color="auto"/>
              <w:left w:val="single" w:sz="4" w:space="0" w:color="auto"/>
              <w:bottom w:val="single" w:sz="4" w:space="0" w:color="auto"/>
              <w:right w:val="single" w:sz="4" w:space="0" w:color="auto"/>
            </w:tcBorders>
            <w:vAlign w:val="center"/>
          </w:tcPr>
          <w:p w14:paraId="33F39A4D" w14:textId="11EFB787" w:rsidR="002B5118" w:rsidRPr="00763CA5" w:rsidRDefault="002B5118" w:rsidP="005957BB">
            <w:pPr>
              <w:jc w:val="center"/>
              <w:rPr>
                <w:rFonts w:eastAsia="Calibri"/>
                <w:sz w:val="24"/>
                <w:szCs w:val="24"/>
              </w:rPr>
            </w:pPr>
            <w:r w:rsidRPr="00763CA5">
              <w:rPr>
                <w:rFonts w:eastAsia="Calibri"/>
                <w:sz w:val="24"/>
                <w:szCs w:val="24"/>
              </w:rPr>
              <w:t>6 or</w:t>
            </w:r>
            <w:r w:rsidR="001B0CD5">
              <w:rPr>
                <w:rFonts w:eastAsia="Calibri"/>
                <w:sz w:val="24"/>
                <w:szCs w:val="24"/>
              </w:rPr>
              <w:t>ë</w:t>
            </w:r>
          </w:p>
        </w:tc>
      </w:tr>
      <w:tr w:rsidR="002B5118" w:rsidRPr="00763CA5" w14:paraId="2FA43567" w14:textId="77777777" w:rsidTr="005957BB">
        <w:trPr>
          <w:trHeight w:val="331"/>
        </w:trPr>
        <w:tc>
          <w:tcPr>
            <w:tcW w:w="1278" w:type="dxa"/>
            <w:tcBorders>
              <w:top w:val="single" w:sz="4" w:space="0" w:color="auto"/>
              <w:left w:val="single" w:sz="4" w:space="0" w:color="auto"/>
              <w:bottom w:val="single" w:sz="4" w:space="0" w:color="auto"/>
              <w:right w:val="single" w:sz="4" w:space="0" w:color="auto"/>
            </w:tcBorders>
            <w:vAlign w:val="center"/>
          </w:tcPr>
          <w:p w14:paraId="188DB6CF" w14:textId="77777777" w:rsidR="002B5118" w:rsidRPr="00763CA5" w:rsidRDefault="002B5118" w:rsidP="005957BB">
            <w:pPr>
              <w:jc w:val="both"/>
              <w:rPr>
                <w:rFonts w:eastAsia="Calibri"/>
                <w:b/>
                <w:sz w:val="24"/>
                <w:szCs w:val="24"/>
              </w:rPr>
            </w:pPr>
            <w:r w:rsidRPr="00763CA5">
              <w:rPr>
                <w:rFonts w:eastAsia="Calibri"/>
                <w:b/>
                <w:sz w:val="24"/>
                <w:szCs w:val="24"/>
              </w:rPr>
              <w:t>Tema   4</w:t>
            </w:r>
          </w:p>
        </w:tc>
        <w:tc>
          <w:tcPr>
            <w:tcW w:w="7020" w:type="dxa"/>
            <w:tcBorders>
              <w:top w:val="single" w:sz="4" w:space="0" w:color="auto"/>
              <w:left w:val="single" w:sz="4" w:space="0" w:color="auto"/>
              <w:bottom w:val="single" w:sz="4" w:space="0" w:color="auto"/>
              <w:right w:val="single" w:sz="4" w:space="0" w:color="auto"/>
            </w:tcBorders>
            <w:vAlign w:val="center"/>
          </w:tcPr>
          <w:p w14:paraId="0FAAE5F7" w14:textId="1399ABB7" w:rsidR="002B5118" w:rsidRPr="00763CA5" w:rsidRDefault="002B5118" w:rsidP="005957BB">
            <w:pPr>
              <w:jc w:val="both"/>
              <w:rPr>
                <w:sz w:val="24"/>
              </w:rPr>
            </w:pPr>
            <w:r w:rsidRPr="00763CA5">
              <w:rPr>
                <w:sz w:val="24"/>
              </w:rPr>
              <w:t>Rrjetat elektrike dhe k</w:t>
            </w:r>
            <w:r w:rsidR="00D026FF" w:rsidRPr="00763CA5">
              <w:rPr>
                <w:rFonts w:eastAsiaTheme="majorEastAsia"/>
                <w:sz w:val="24"/>
                <w:szCs w:val="24"/>
              </w:rPr>
              <w:t>ë</w:t>
            </w:r>
            <w:r w:rsidRPr="00763CA5">
              <w:rPr>
                <w:sz w:val="24"/>
              </w:rPr>
              <w:t>rkesat ndaj tyre</w:t>
            </w:r>
          </w:p>
        </w:tc>
        <w:tc>
          <w:tcPr>
            <w:tcW w:w="1170" w:type="dxa"/>
            <w:tcBorders>
              <w:top w:val="single" w:sz="4" w:space="0" w:color="auto"/>
              <w:left w:val="single" w:sz="4" w:space="0" w:color="auto"/>
              <w:bottom w:val="single" w:sz="4" w:space="0" w:color="auto"/>
              <w:right w:val="single" w:sz="4" w:space="0" w:color="auto"/>
            </w:tcBorders>
            <w:vAlign w:val="center"/>
          </w:tcPr>
          <w:p w14:paraId="2A44E223" w14:textId="77777777" w:rsidR="002B5118" w:rsidRPr="00763CA5" w:rsidRDefault="002B5118" w:rsidP="005957BB">
            <w:pPr>
              <w:jc w:val="center"/>
              <w:rPr>
                <w:rFonts w:eastAsia="Calibri"/>
                <w:sz w:val="24"/>
                <w:szCs w:val="24"/>
              </w:rPr>
            </w:pPr>
            <w:r w:rsidRPr="00763CA5">
              <w:rPr>
                <w:rFonts w:eastAsia="Calibri"/>
                <w:sz w:val="24"/>
                <w:szCs w:val="24"/>
              </w:rPr>
              <w:t>6 orë</w:t>
            </w:r>
          </w:p>
        </w:tc>
      </w:tr>
      <w:tr w:rsidR="002B5118" w:rsidRPr="00763CA5" w14:paraId="7A58AEA5" w14:textId="77777777" w:rsidTr="005957BB">
        <w:trPr>
          <w:trHeight w:val="331"/>
        </w:trPr>
        <w:tc>
          <w:tcPr>
            <w:tcW w:w="1278" w:type="dxa"/>
            <w:tcBorders>
              <w:top w:val="single" w:sz="4" w:space="0" w:color="auto"/>
              <w:left w:val="single" w:sz="4" w:space="0" w:color="auto"/>
              <w:bottom w:val="single" w:sz="4" w:space="0" w:color="auto"/>
              <w:right w:val="single" w:sz="4" w:space="0" w:color="auto"/>
            </w:tcBorders>
            <w:vAlign w:val="center"/>
          </w:tcPr>
          <w:p w14:paraId="49A17E58" w14:textId="77777777" w:rsidR="002B5118" w:rsidRPr="00763CA5" w:rsidRDefault="002B5118" w:rsidP="005957BB">
            <w:pPr>
              <w:jc w:val="both"/>
              <w:rPr>
                <w:rFonts w:eastAsia="Calibri"/>
                <w:b/>
                <w:sz w:val="24"/>
                <w:szCs w:val="24"/>
              </w:rPr>
            </w:pPr>
            <w:r w:rsidRPr="00763CA5">
              <w:rPr>
                <w:rFonts w:eastAsia="Calibri"/>
                <w:b/>
                <w:sz w:val="24"/>
                <w:szCs w:val="24"/>
              </w:rPr>
              <w:t>Tema   5</w:t>
            </w:r>
          </w:p>
        </w:tc>
        <w:tc>
          <w:tcPr>
            <w:tcW w:w="7020" w:type="dxa"/>
            <w:tcBorders>
              <w:top w:val="single" w:sz="4" w:space="0" w:color="auto"/>
              <w:left w:val="single" w:sz="4" w:space="0" w:color="auto"/>
              <w:bottom w:val="single" w:sz="4" w:space="0" w:color="auto"/>
              <w:right w:val="single" w:sz="4" w:space="0" w:color="auto"/>
            </w:tcBorders>
            <w:vAlign w:val="center"/>
          </w:tcPr>
          <w:p w14:paraId="5378CC36" w14:textId="4D5AFF95" w:rsidR="002B5118" w:rsidRPr="00763CA5" w:rsidRDefault="002B5118" w:rsidP="005957BB">
            <w:pPr>
              <w:jc w:val="both"/>
              <w:rPr>
                <w:sz w:val="24"/>
              </w:rPr>
            </w:pPr>
            <w:r w:rsidRPr="00763CA5">
              <w:rPr>
                <w:sz w:val="24"/>
              </w:rPr>
              <w:t>Elementet e nd</w:t>
            </w:r>
            <w:r w:rsidR="00D026FF" w:rsidRPr="00763CA5">
              <w:rPr>
                <w:rFonts w:eastAsiaTheme="majorEastAsia"/>
                <w:sz w:val="24"/>
                <w:szCs w:val="24"/>
              </w:rPr>
              <w:t>ë</w:t>
            </w:r>
            <w:r w:rsidRPr="00763CA5">
              <w:rPr>
                <w:sz w:val="24"/>
              </w:rPr>
              <w:t>rtimit t</w:t>
            </w:r>
            <w:r w:rsidR="00D026FF" w:rsidRPr="00763CA5">
              <w:rPr>
                <w:rFonts w:eastAsiaTheme="majorEastAsia"/>
                <w:sz w:val="24"/>
                <w:szCs w:val="24"/>
              </w:rPr>
              <w:t>ë</w:t>
            </w:r>
            <w:r w:rsidRPr="00763CA5">
              <w:rPr>
                <w:sz w:val="24"/>
              </w:rPr>
              <w:t xml:space="preserve"> rrjetave elektrike</w:t>
            </w:r>
          </w:p>
        </w:tc>
        <w:tc>
          <w:tcPr>
            <w:tcW w:w="1170" w:type="dxa"/>
            <w:tcBorders>
              <w:top w:val="single" w:sz="4" w:space="0" w:color="auto"/>
              <w:left w:val="single" w:sz="4" w:space="0" w:color="auto"/>
              <w:bottom w:val="single" w:sz="4" w:space="0" w:color="auto"/>
              <w:right w:val="single" w:sz="4" w:space="0" w:color="auto"/>
            </w:tcBorders>
            <w:vAlign w:val="center"/>
          </w:tcPr>
          <w:p w14:paraId="5C3F1014" w14:textId="7094D24E" w:rsidR="002B5118" w:rsidRPr="00763CA5" w:rsidRDefault="002B5118" w:rsidP="005957BB">
            <w:pPr>
              <w:jc w:val="center"/>
              <w:rPr>
                <w:rFonts w:eastAsia="Calibri"/>
                <w:sz w:val="24"/>
                <w:szCs w:val="24"/>
              </w:rPr>
            </w:pPr>
            <w:r w:rsidRPr="00763CA5">
              <w:rPr>
                <w:rFonts w:eastAsia="Calibri"/>
                <w:sz w:val="24"/>
                <w:szCs w:val="24"/>
              </w:rPr>
              <w:t>6 or</w:t>
            </w:r>
            <w:r w:rsidR="001B0CD5">
              <w:rPr>
                <w:rFonts w:eastAsia="Calibri"/>
                <w:sz w:val="24"/>
                <w:szCs w:val="24"/>
              </w:rPr>
              <w:t>ë</w:t>
            </w:r>
          </w:p>
        </w:tc>
      </w:tr>
      <w:tr w:rsidR="002B5118" w:rsidRPr="00763CA5" w14:paraId="521E7C32" w14:textId="77777777" w:rsidTr="005957BB">
        <w:trPr>
          <w:trHeight w:val="331"/>
        </w:trPr>
        <w:tc>
          <w:tcPr>
            <w:tcW w:w="1278" w:type="dxa"/>
            <w:tcBorders>
              <w:top w:val="single" w:sz="4" w:space="0" w:color="auto"/>
              <w:left w:val="single" w:sz="4" w:space="0" w:color="auto"/>
              <w:bottom w:val="single" w:sz="4" w:space="0" w:color="auto"/>
              <w:right w:val="single" w:sz="4" w:space="0" w:color="auto"/>
            </w:tcBorders>
            <w:vAlign w:val="center"/>
          </w:tcPr>
          <w:p w14:paraId="3730F8E9" w14:textId="77777777" w:rsidR="002B5118" w:rsidRPr="00763CA5" w:rsidRDefault="002B5118" w:rsidP="005957BB">
            <w:pPr>
              <w:jc w:val="both"/>
              <w:rPr>
                <w:rFonts w:eastAsia="Calibri"/>
                <w:b/>
                <w:sz w:val="24"/>
                <w:szCs w:val="24"/>
              </w:rPr>
            </w:pPr>
            <w:r w:rsidRPr="00763CA5">
              <w:rPr>
                <w:rFonts w:eastAsia="Calibri"/>
                <w:b/>
                <w:sz w:val="24"/>
                <w:szCs w:val="24"/>
              </w:rPr>
              <w:t>Tema   6</w:t>
            </w:r>
          </w:p>
        </w:tc>
        <w:tc>
          <w:tcPr>
            <w:tcW w:w="7020" w:type="dxa"/>
            <w:tcBorders>
              <w:top w:val="single" w:sz="4" w:space="0" w:color="auto"/>
              <w:left w:val="single" w:sz="4" w:space="0" w:color="auto"/>
              <w:bottom w:val="single" w:sz="4" w:space="0" w:color="auto"/>
              <w:right w:val="single" w:sz="4" w:space="0" w:color="auto"/>
            </w:tcBorders>
            <w:vAlign w:val="center"/>
          </w:tcPr>
          <w:p w14:paraId="6CC9DDFB" w14:textId="77777777" w:rsidR="002B5118" w:rsidRPr="00763CA5" w:rsidRDefault="002B5118" w:rsidP="005957BB">
            <w:pPr>
              <w:pStyle w:val="NoSpacing"/>
              <w:rPr>
                <w:rFonts w:ascii="Times New Roman" w:hAnsi="Times New Roman"/>
                <w:sz w:val="24"/>
                <w:szCs w:val="20"/>
                <w:lang w:val="sq-AL" w:bidi="ar-SA"/>
              </w:rPr>
            </w:pPr>
            <w:r w:rsidRPr="00763CA5">
              <w:rPr>
                <w:rFonts w:ascii="Times New Roman" w:hAnsi="Times New Roman"/>
                <w:sz w:val="24"/>
                <w:szCs w:val="20"/>
                <w:lang w:val="sq-AL" w:bidi="ar-SA"/>
              </w:rPr>
              <w:t>Linjat kabllore të rrjetave elektrike</w:t>
            </w:r>
          </w:p>
        </w:tc>
        <w:tc>
          <w:tcPr>
            <w:tcW w:w="1170" w:type="dxa"/>
            <w:tcBorders>
              <w:top w:val="single" w:sz="4" w:space="0" w:color="auto"/>
              <w:left w:val="single" w:sz="4" w:space="0" w:color="auto"/>
              <w:bottom w:val="single" w:sz="4" w:space="0" w:color="auto"/>
              <w:right w:val="single" w:sz="4" w:space="0" w:color="auto"/>
            </w:tcBorders>
            <w:vAlign w:val="center"/>
          </w:tcPr>
          <w:p w14:paraId="1755D023" w14:textId="77777777" w:rsidR="002B5118" w:rsidRPr="00763CA5" w:rsidRDefault="002B5118" w:rsidP="005957BB">
            <w:pPr>
              <w:jc w:val="center"/>
              <w:rPr>
                <w:rFonts w:eastAsia="Calibri"/>
                <w:sz w:val="24"/>
                <w:szCs w:val="24"/>
              </w:rPr>
            </w:pPr>
            <w:r w:rsidRPr="00763CA5">
              <w:rPr>
                <w:rFonts w:eastAsia="Calibri"/>
                <w:sz w:val="24"/>
                <w:szCs w:val="24"/>
              </w:rPr>
              <w:t>4 orë</w:t>
            </w:r>
          </w:p>
        </w:tc>
      </w:tr>
      <w:tr w:rsidR="002B5118" w:rsidRPr="00763CA5" w14:paraId="55FDE220" w14:textId="77777777" w:rsidTr="005957BB">
        <w:trPr>
          <w:trHeight w:val="331"/>
        </w:trPr>
        <w:tc>
          <w:tcPr>
            <w:tcW w:w="1278" w:type="dxa"/>
            <w:tcBorders>
              <w:top w:val="single" w:sz="4" w:space="0" w:color="auto"/>
              <w:left w:val="single" w:sz="4" w:space="0" w:color="auto"/>
              <w:bottom w:val="single" w:sz="4" w:space="0" w:color="auto"/>
              <w:right w:val="single" w:sz="4" w:space="0" w:color="auto"/>
            </w:tcBorders>
            <w:vAlign w:val="center"/>
          </w:tcPr>
          <w:p w14:paraId="768F6DD1" w14:textId="77777777" w:rsidR="002B5118" w:rsidRPr="00763CA5" w:rsidRDefault="002B5118" w:rsidP="005957BB">
            <w:pPr>
              <w:spacing w:line="360" w:lineRule="auto"/>
              <w:jc w:val="both"/>
              <w:rPr>
                <w:rFonts w:eastAsia="Calibri"/>
                <w:b/>
                <w:sz w:val="24"/>
                <w:szCs w:val="24"/>
              </w:rPr>
            </w:pPr>
            <w:r w:rsidRPr="00763CA5">
              <w:rPr>
                <w:rFonts w:eastAsia="Calibri"/>
                <w:b/>
                <w:sz w:val="24"/>
                <w:szCs w:val="24"/>
              </w:rPr>
              <w:t>Tema   7</w:t>
            </w:r>
          </w:p>
        </w:tc>
        <w:tc>
          <w:tcPr>
            <w:tcW w:w="7020" w:type="dxa"/>
            <w:tcBorders>
              <w:top w:val="single" w:sz="4" w:space="0" w:color="auto"/>
              <w:left w:val="single" w:sz="4" w:space="0" w:color="auto"/>
              <w:bottom w:val="single" w:sz="4" w:space="0" w:color="auto"/>
              <w:right w:val="single" w:sz="4" w:space="0" w:color="auto"/>
            </w:tcBorders>
            <w:vAlign w:val="center"/>
          </w:tcPr>
          <w:p w14:paraId="7774DB17" w14:textId="77777777" w:rsidR="002B5118" w:rsidRPr="00763CA5" w:rsidRDefault="002B5118" w:rsidP="005957BB">
            <w:pPr>
              <w:pStyle w:val="NoSpacing"/>
              <w:rPr>
                <w:rFonts w:ascii="Times New Roman" w:hAnsi="Times New Roman"/>
                <w:sz w:val="24"/>
                <w:szCs w:val="20"/>
                <w:lang w:val="sq-AL" w:bidi="ar-SA"/>
              </w:rPr>
            </w:pPr>
            <w:r w:rsidRPr="00763CA5">
              <w:rPr>
                <w:rFonts w:ascii="Times New Roman" w:hAnsi="Times New Roman"/>
                <w:sz w:val="24"/>
                <w:szCs w:val="20"/>
                <w:lang w:val="sq-AL" w:bidi="ar-SA"/>
              </w:rPr>
              <w:t>Njohuri për skemat e lidhjes së rrjeteve elektrike</w:t>
            </w:r>
          </w:p>
        </w:tc>
        <w:tc>
          <w:tcPr>
            <w:tcW w:w="1170" w:type="dxa"/>
            <w:tcBorders>
              <w:top w:val="single" w:sz="4" w:space="0" w:color="auto"/>
              <w:left w:val="single" w:sz="4" w:space="0" w:color="auto"/>
              <w:bottom w:val="single" w:sz="4" w:space="0" w:color="auto"/>
              <w:right w:val="single" w:sz="4" w:space="0" w:color="auto"/>
            </w:tcBorders>
            <w:vAlign w:val="center"/>
          </w:tcPr>
          <w:p w14:paraId="5905FE69" w14:textId="77777777" w:rsidR="002B5118" w:rsidRPr="00763CA5" w:rsidRDefault="002B5118" w:rsidP="005957BB">
            <w:pPr>
              <w:jc w:val="center"/>
              <w:rPr>
                <w:rFonts w:eastAsia="Calibri"/>
                <w:sz w:val="24"/>
                <w:szCs w:val="24"/>
              </w:rPr>
            </w:pPr>
            <w:r w:rsidRPr="00763CA5">
              <w:rPr>
                <w:rFonts w:eastAsia="Calibri"/>
                <w:sz w:val="24"/>
                <w:szCs w:val="24"/>
              </w:rPr>
              <w:t>5 orë</w:t>
            </w:r>
          </w:p>
        </w:tc>
      </w:tr>
      <w:tr w:rsidR="002B5118" w:rsidRPr="00763CA5" w14:paraId="351C47B1" w14:textId="77777777" w:rsidTr="005957BB">
        <w:trPr>
          <w:trHeight w:val="331"/>
        </w:trPr>
        <w:tc>
          <w:tcPr>
            <w:tcW w:w="1278" w:type="dxa"/>
            <w:tcBorders>
              <w:top w:val="single" w:sz="4" w:space="0" w:color="auto"/>
              <w:left w:val="single" w:sz="4" w:space="0" w:color="auto"/>
              <w:bottom w:val="single" w:sz="4" w:space="0" w:color="auto"/>
              <w:right w:val="single" w:sz="4" w:space="0" w:color="auto"/>
            </w:tcBorders>
            <w:vAlign w:val="center"/>
          </w:tcPr>
          <w:p w14:paraId="07D8D99E" w14:textId="77777777" w:rsidR="002B5118" w:rsidRPr="00763CA5" w:rsidRDefault="002B5118" w:rsidP="005957BB">
            <w:pPr>
              <w:jc w:val="both"/>
              <w:rPr>
                <w:rFonts w:eastAsia="Calibri"/>
                <w:b/>
                <w:sz w:val="24"/>
                <w:szCs w:val="24"/>
              </w:rPr>
            </w:pPr>
            <w:r w:rsidRPr="00763CA5">
              <w:rPr>
                <w:rFonts w:eastAsia="Calibri"/>
                <w:b/>
                <w:sz w:val="24"/>
                <w:szCs w:val="24"/>
              </w:rPr>
              <w:t>Tema   8</w:t>
            </w:r>
          </w:p>
        </w:tc>
        <w:tc>
          <w:tcPr>
            <w:tcW w:w="7020" w:type="dxa"/>
            <w:tcBorders>
              <w:top w:val="single" w:sz="4" w:space="0" w:color="auto"/>
              <w:left w:val="single" w:sz="4" w:space="0" w:color="auto"/>
              <w:bottom w:val="single" w:sz="4" w:space="0" w:color="auto"/>
              <w:right w:val="single" w:sz="4" w:space="0" w:color="auto"/>
            </w:tcBorders>
          </w:tcPr>
          <w:p w14:paraId="25213CC5" w14:textId="77777777" w:rsidR="002B5118" w:rsidRPr="00763CA5" w:rsidRDefault="002B5118" w:rsidP="005957BB">
            <w:pPr>
              <w:jc w:val="both"/>
              <w:rPr>
                <w:sz w:val="24"/>
              </w:rPr>
            </w:pPr>
            <w:r w:rsidRPr="00763CA5">
              <w:rPr>
                <w:sz w:val="24"/>
              </w:rPr>
              <w:t>Nivelet e tensionit dhe regjimet e punës së sistemit energjitik</w:t>
            </w:r>
          </w:p>
        </w:tc>
        <w:tc>
          <w:tcPr>
            <w:tcW w:w="1170" w:type="dxa"/>
            <w:tcBorders>
              <w:top w:val="single" w:sz="4" w:space="0" w:color="auto"/>
              <w:left w:val="single" w:sz="4" w:space="0" w:color="auto"/>
              <w:bottom w:val="single" w:sz="4" w:space="0" w:color="auto"/>
              <w:right w:val="single" w:sz="4" w:space="0" w:color="auto"/>
            </w:tcBorders>
            <w:vAlign w:val="center"/>
          </w:tcPr>
          <w:p w14:paraId="07251827" w14:textId="77777777" w:rsidR="002B5118" w:rsidRPr="00763CA5" w:rsidRDefault="002B5118" w:rsidP="005957BB">
            <w:pPr>
              <w:jc w:val="center"/>
              <w:rPr>
                <w:rFonts w:eastAsia="Calibri"/>
                <w:sz w:val="24"/>
                <w:szCs w:val="24"/>
              </w:rPr>
            </w:pPr>
            <w:r w:rsidRPr="00763CA5">
              <w:rPr>
                <w:rFonts w:eastAsia="Calibri"/>
                <w:sz w:val="24"/>
                <w:szCs w:val="24"/>
              </w:rPr>
              <w:t>3 orë</w:t>
            </w:r>
          </w:p>
        </w:tc>
      </w:tr>
      <w:tr w:rsidR="002B5118" w:rsidRPr="00763CA5" w14:paraId="00AC5956" w14:textId="77777777" w:rsidTr="005957BB">
        <w:trPr>
          <w:trHeight w:val="331"/>
        </w:trPr>
        <w:tc>
          <w:tcPr>
            <w:tcW w:w="1278" w:type="dxa"/>
            <w:tcBorders>
              <w:top w:val="single" w:sz="4" w:space="0" w:color="auto"/>
              <w:left w:val="single" w:sz="4" w:space="0" w:color="auto"/>
              <w:bottom w:val="single" w:sz="4" w:space="0" w:color="auto"/>
              <w:right w:val="single" w:sz="4" w:space="0" w:color="auto"/>
            </w:tcBorders>
            <w:vAlign w:val="center"/>
          </w:tcPr>
          <w:p w14:paraId="18F71BA2" w14:textId="77777777" w:rsidR="002B5118" w:rsidRPr="00763CA5" w:rsidRDefault="002B5118" w:rsidP="005957BB">
            <w:pPr>
              <w:jc w:val="both"/>
              <w:rPr>
                <w:rFonts w:eastAsia="Calibri"/>
                <w:b/>
                <w:sz w:val="24"/>
                <w:szCs w:val="24"/>
              </w:rPr>
            </w:pPr>
            <w:r w:rsidRPr="00763CA5">
              <w:rPr>
                <w:rFonts w:eastAsia="Calibri"/>
                <w:b/>
                <w:sz w:val="24"/>
                <w:szCs w:val="24"/>
              </w:rPr>
              <w:t>Tema   9</w:t>
            </w:r>
          </w:p>
        </w:tc>
        <w:tc>
          <w:tcPr>
            <w:tcW w:w="7020" w:type="dxa"/>
            <w:tcBorders>
              <w:top w:val="single" w:sz="4" w:space="0" w:color="auto"/>
              <w:left w:val="single" w:sz="4" w:space="0" w:color="auto"/>
              <w:bottom w:val="single" w:sz="4" w:space="0" w:color="auto"/>
              <w:right w:val="single" w:sz="4" w:space="0" w:color="auto"/>
            </w:tcBorders>
            <w:vAlign w:val="center"/>
          </w:tcPr>
          <w:p w14:paraId="5AEBD085" w14:textId="77777777" w:rsidR="002B5118" w:rsidRPr="00763CA5" w:rsidRDefault="002B5118" w:rsidP="005957BB">
            <w:pPr>
              <w:jc w:val="both"/>
              <w:rPr>
                <w:sz w:val="24"/>
              </w:rPr>
            </w:pPr>
            <w:r w:rsidRPr="00763CA5">
              <w:rPr>
                <w:sz w:val="24"/>
                <w:szCs w:val="24"/>
                <w:lang w:val="it-IT"/>
              </w:rPr>
              <w:t>Rregullatorët e tensionit dhe funksionet e tyre</w:t>
            </w:r>
          </w:p>
        </w:tc>
        <w:tc>
          <w:tcPr>
            <w:tcW w:w="1170" w:type="dxa"/>
            <w:tcBorders>
              <w:top w:val="single" w:sz="4" w:space="0" w:color="auto"/>
              <w:left w:val="single" w:sz="4" w:space="0" w:color="auto"/>
              <w:bottom w:val="single" w:sz="4" w:space="0" w:color="auto"/>
              <w:right w:val="single" w:sz="4" w:space="0" w:color="auto"/>
            </w:tcBorders>
            <w:vAlign w:val="center"/>
          </w:tcPr>
          <w:p w14:paraId="23AB60C6" w14:textId="77777777" w:rsidR="002B5118" w:rsidRPr="00763CA5" w:rsidRDefault="002B5118" w:rsidP="005957BB">
            <w:pPr>
              <w:jc w:val="center"/>
              <w:rPr>
                <w:rFonts w:eastAsia="Calibri"/>
                <w:sz w:val="24"/>
                <w:szCs w:val="24"/>
              </w:rPr>
            </w:pPr>
            <w:r w:rsidRPr="00763CA5">
              <w:rPr>
                <w:rFonts w:eastAsia="Calibri"/>
                <w:sz w:val="24"/>
                <w:szCs w:val="24"/>
              </w:rPr>
              <w:t>4 orë</w:t>
            </w:r>
          </w:p>
        </w:tc>
      </w:tr>
      <w:tr w:rsidR="002B5118" w:rsidRPr="00763CA5" w14:paraId="52978C3B" w14:textId="77777777" w:rsidTr="005957BB">
        <w:trPr>
          <w:trHeight w:val="331"/>
        </w:trPr>
        <w:tc>
          <w:tcPr>
            <w:tcW w:w="1278" w:type="dxa"/>
            <w:tcBorders>
              <w:top w:val="single" w:sz="4" w:space="0" w:color="auto"/>
              <w:left w:val="single" w:sz="4" w:space="0" w:color="auto"/>
              <w:bottom w:val="single" w:sz="4" w:space="0" w:color="auto"/>
              <w:right w:val="single" w:sz="4" w:space="0" w:color="auto"/>
            </w:tcBorders>
            <w:vAlign w:val="center"/>
          </w:tcPr>
          <w:p w14:paraId="6EEBDDB4" w14:textId="77777777" w:rsidR="002B5118" w:rsidRPr="00763CA5" w:rsidRDefault="002B5118" w:rsidP="005957BB">
            <w:pPr>
              <w:jc w:val="both"/>
              <w:rPr>
                <w:rFonts w:eastAsia="Calibri"/>
                <w:b/>
                <w:sz w:val="24"/>
                <w:szCs w:val="24"/>
              </w:rPr>
            </w:pPr>
            <w:r w:rsidRPr="00763CA5">
              <w:rPr>
                <w:rFonts w:eastAsia="Calibri"/>
                <w:b/>
                <w:sz w:val="24"/>
                <w:szCs w:val="24"/>
              </w:rPr>
              <w:t>Tema   10</w:t>
            </w:r>
          </w:p>
        </w:tc>
        <w:tc>
          <w:tcPr>
            <w:tcW w:w="7020" w:type="dxa"/>
            <w:tcBorders>
              <w:top w:val="single" w:sz="4" w:space="0" w:color="auto"/>
              <w:left w:val="single" w:sz="4" w:space="0" w:color="auto"/>
              <w:bottom w:val="single" w:sz="4" w:space="0" w:color="auto"/>
              <w:right w:val="single" w:sz="4" w:space="0" w:color="auto"/>
            </w:tcBorders>
            <w:vAlign w:val="center"/>
          </w:tcPr>
          <w:p w14:paraId="69A53BB3" w14:textId="77777777" w:rsidR="002B5118" w:rsidRPr="00763CA5" w:rsidRDefault="002B5118" w:rsidP="005957BB">
            <w:pPr>
              <w:jc w:val="both"/>
              <w:rPr>
                <w:sz w:val="24"/>
              </w:rPr>
            </w:pPr>
            <w:r w:rsidRPr="00763CA5">
              <w:rPr>
                <w:sz w:val="24"/>
                <w:szCs w:val="24"/>
              </w:rPr>
              <w:t>Skemat elektrike dytësore të furnizimit me energji</w:t>
            </w:r>
          </w:p>
        </w:tc>
        <w:tc>
          <w:tcPr>
            <w:tcW w:w="1170" w:type="dxa"/>
            <w:tcBorders>
              <w:top w:val="single" w:sz="4" w:space="0" w:color="auto"/>
              <w:left w:val="single" w:sz="4" w:space="0" w:color="auto"/>
              <w:bottom w:val="single" w:sz="4" w:space="0" w:color="auto"/>
              <w:right w:val="single" w:sz="4" w:space="0" w:color="auto"/>
            </w:tcBorders>
            <w:vAlign w:val="center"/>
          </w:tcPr>
          <w:p w14:paraId="02F02A68" w14:textId="77777777" w:rsidR="002B5118" w:rsidRPr="00763CA5" w:rsidRDefault="002B5118" w:rsidP="005957BB">
            <w:pPr>
              <w:jc w:val="center"/>
              <w:rPr>
                <w:rFonts w:eastAsia="Calibri"/>
                <w:sz w:val="24"/>
                <w:szCs w:val="24"/>
              </w:rPr>
            </w:pPr>
            <w:r w:rsidRPr="00763CA5">
              <w:rPr>
                <w:rFonts w:eastAsia="Calibri"/>
                <w:sz w:val="24"/>
                <w:szCs w:val="24"/>
              </w:rPr>
              <w:t>4 orë</w:t>
            </w:r>
          </w:p>
        </w:tc>
      </w:tr>
      <w:tr w:rsidR="002B5118" w:rsidRPr="00763CA5" w14:paraId="54F079CF" w14:textId="77777777" w:rsidTr="005957BB">
        <w:trPr>
          <w:trHeight w:val="331"/>
        </w:trPr>
        <w:tc>
          <w:tcPr>
            <w:tcW w:w="1278" w:type="dxa"/>
            <w:tcBorders>
              <w:top w:val="single" w:sz="4" w:space="0" w:color="auto"/>
              <w:left w:val="single" w:sz="4" w:space="0" w:color="auto"/>
              <w:bottom w:val="single" w:sz="4" w:space="0" w:color="auto"/>
              <w:right w:val="single" w:sz="4" w:space="0" w:color="auto"/>
            </w:tcBorders>
            <w:vAlign w:val="center"/>
          </w:tcPr>
          <w:p w14:paraId="1AEB92F9" w14:textId="77777777" w:rsidR="002B5118" w:rsidRPr="00763CA5" w:rsidRDefault="002B5118" w:rsidP="005957BB">
            <w:pPr>
              <w:jc w:val="both"/>
              <w:rPr>
                <w:rFonts w:eastAsia="Calibri"/>
                <w:b/>
                <w:sz w:val="24"/>
                <w:szCs w:val="24"/>
              </w:rPr>
            </w:pPr>
            <w:r w:rsidRPr="00763CA5">
              <w:rPr>
                <w:rFonts w:eastAsia="Calibri"/>
                <w:b/>
                <w:sz w:val="24"/>
                <w:szCs w:val="24"/>
              </w:rPr>
              <w:t>Tema   11</w:t>
            </w:r>
          </w:p>
        </w:tc>
        <w:tc>
          <w:tcPr>
            <w:tcW w:w="7020" w:type="dxa"/>
            <w:tcBorders>
              <w:top w:val="single" w:sz="4" w:space="0" w:color="auto"/>
              <w:left w:val="single" w:sz="4" w:space="0" w:color="auto"/>
              <w:bottom w:val="single" w:sz="4" w:space="0" w:color="auto"/>
              <w:right w:val="single" w:sz="4" w:space="0" w:color="auto"/>
            </w:tcBorders>
            <w:vAlign w:val="center"/>
          </w:tcPr>
          <w:p w14:paraId="5A721546" w14:textId="77777777" w:rsidR="002B5118" w:rsidRPr="00763CA5" w:rsidRDefault="002B5118" w:rsidP="005957BB">
            <w:pPr>
              <w:jc w:val="both"/>
              <w:rPr>
                <w:sz w:val="24"/>
              </w:rPr>
            </w:pPr>
            <w:r w:rsidRPr="00763CA5">
              <w:rPr>
                <w:sz w:val="24"/>
                <w:szCs w:val="24"/>
              </w:rPr>
              <w:t>Sistemet fotovoltaike</w:t>
            </w:r>
          </w:p>
        </w:tc>
        <w:tc>
          <w:tcPr>
            <w:tcW w:w="1170" w:type="dxa"/>
            <w:tcBorders>
              <w:top w:val="single" w:sz="4" w:space="0" w:color="auto"/>
              <w:left w:val="single" w:sz="4" w:space="0" w:color="auto"/>
              <w:bottom w:val="single" w:sz="4" w:space="0" w:color="auto"/>
              <w:right w:val="single" w:sz="4" w:space="0" w:color="auto"/>
            </w:tcBorders>
            <w:vAlign w:val="center"/>
          </w:tcPr>
          <w:p w14:paraId="65A70ED2" w14:textId="77777777" w:rsidR="002B5118" w:rsidRPr="00763CA5" w:rsidRDefault="002B5118" w:rsidP="005957BB">
            <w:pPr>
              <w:jc w:val="center"/>
              <w:rPr>
                <w:rFonts w:eastAsia="Calibri"/>
                <w:sz w:val="24"/>
                <w:szCs w:val="24"/>
              </w:rPr>
            </w:pPr>
            <w:r w:rsidRPr="00763CA5">
              <w:rPr>
                <w:rFonts w:eastAsia="Calibri"/>
                <w:sz w:val="24"/>
                <w:szCs w:val="24"/>
              </w:rPr>
              <w:t>6 orë</w:t>
            </w:r>
          </w:p>
        </w:tc>
      </w:tr>
      <w:tr w:rsidR="002B5118" w:rsidRPr="00763CA5" w14:paraId="7B6523B9" w14:textId="77777777" w:rsidTr="005957BB">
        <w:trPr>
          <w:trHeight w:val="331"/>
        </w:trPr>
        <w:tc>
          <w:tcPr>
            <w:tcW w:w="1278" w:type="dxa"/>
            <w:tcBorders>
              <w:top w:val="single" w:sz="4" w:space="0" w:color="auto"/>
              <w:left w:val="single" w:sz="4" w:space="0" w:color="auto"/>
              <w:bottom w:val="single" w:sz="4" w:space="0" w:color="auto"/>
              <w:right w:val="single" w:sz="4" w:space="0" w:color="auto"/>
            </w:tcBorders>
            <w:vAlign w:val="center"/>
          </w:tcPr>
          <w:p w14:paraId="287DED24" w14:textId="77777777" w:rsidR="002B5118" w:rsidRPr="00763CA5" w:rsidRDefault="002B5118" w:rsidP="005957BB">
            <w:pPr>
              <w:jc w:val="both"/>
              <w:rPr>
                <w:rFonts w:eastAsia="Calibri"/>
                <w:b/>
                <w:sz w:val="24"/>
                <w:szCs w:val="24"/>
              </w:rPr>
            </w:pPr>
            <w:r w:rsidRPr="00763CA5">
              <w:rPr>
                <w:rFonts w:eastAsia="Calibri"/>
                <w:b/>
                <w:sz w:val="24"/>
                <w:szCs w:val="24"/>
              </w:rPr>
              <w:t>Tema   12</w:t>
            </w:r>
          </w:p>
        </w:tc>
        <w:tc>
          <w:tcPr>
            <w:tcW w:w="7020" w:type="dxa"/>
            <w:tcBorders>
              <w:top w:val="single" w:sz="4" w:space="0" w:color="auto"/>
              <w:left w:val="single" w:sz="4" w:space="0" w:color="auto"/>
              <w:bottom w:val="single" w:sz="4" w:space="0" w:color="auto"/>
              <w:right w:val="single" w:sz="4" w:space="0" w:color="auto"/>
            </w:tcBorders>
            <w:vAlign w:val="center"/>
          </w:tcPr>
          <w:p w14:paraId="01FF49FC" w14:textId="77777777" w:rsidR="002B5118" w:rsidRPr="00763CA5" w:rsidRDefault="002B5118" w:rsidP="005957BB">
            <w:pPr>
              <w:jc w:val="both"/>
              <w:rPr>
                <w:sz w:val="24"/>
              </w:rPr>
            </w:pPr>
            <w:r w:rsidRPr="00763CA5">
              <w:rPr>
                <w:sz w:val="24"/>
                <w:szCs w:val="24"/>
                <w:lang w:val="it-IT"/>
              </w:rPr>
              <w:t>Inverterët dhe funksionimi i tyre në sistemet fotovoltaike</w:t>
            </w:r>
          </w:p>
        </w:tc>
        <w:tc>
          <w:tcPr>
            <w:tcW w:w="1170" w:type="dxa"/>
            <w:tcBorders>
              <w:top w:val="single" w:sz="4" w:space="0" w:color="auto"/>
              <w:left w:val="single" w:sz="4" w:space="0" w:color="auto"/>
              <w:bottom w:val="single" w:sz="4" w:space="0" w:color="auto"/>
              <w:right w:val="single" w:sz="4" w:space="0" w:color="auto"/>
            </w:tcBorders>
            <w:vAlign w:val="center"/>
          </w:tcPr>
          <w:p w14:paraId="39C5FC19" w14:textId="77777777" w:rsidR="002B5118" w:rsidRPr="00763CA5" w:rsidRDefault="002B5118" w:rsidP="005957BB">
            <w:pPr>
              <w:jc w:val="center"/>
              <w:rPr>
                <w:rFonts w:eastAsia="Calibri"/>
                <w:sz w:val="24"/>
                <w:szCs w:val="24"/>
              </w:rPr>
            </w:pPr>
            <w:r w:rsidRPr="00763CA5">
              <w:rPr>
                <w:rFonts w:eastAsia="Calibri"/>
                <w:sz w:val="24"/>
                <w:szCs w:val="24"/>
              </w:rPr>
              <w:t>4 orë</w:t>
            </w:r>
          </w:p>
        </w:tc>
      </w:tr>
      <w:tr w:rsidR="002B5118" w:rsidRPr="00763CA5" w14:paraId="3C02697A" w14:textId="77777777" w:rsidTr="005957BB">
        <w:trPr>
          <w:trHeight w:val="331"/>
        </w:trPr>
        <w:tc>
          <w:tcPr>
            <w:tcW w:w="1278" w:type="dxa"/>
            <w:tcBorders>
              <w:top w:val="single" w:sz="4" w:space="0" w:color="auto"/>
              <w:left w:val="single" w:sz="4" w:space="0" w:color="auto"/>
              <w:bottom w:val="single" w:sz="4" w:space="0" w:color="auto"/>
              <w:right w:val="single" w:sz="4" w:space="0" w:color="auto"/>
            </w:tcBorders>
            <w:vAlign w:val="center"/>
          </w:tcPr>
          <w:p w14:paraId="72185C7A" w14:textId="77777777" w:rsidR="002B5118" w:rsidRPr="00763CA5" w:rsidRDefault="002B5118" w:rsidP="005957BB">
            <w:pPr>
              <w:jc w:val="both"/>
              <w:rPr>
                <w:rFonts w:eastAsia="Calibri"/>
                <w:b/>
                <w:sz w:val="24"/>
                <w:szCs w:val="24"/>
              </w:rPr>
            </w:pPr>
            <w:r w:rsidRPr="00763CA5">
              <w:rPr>
                <w:rFonts w:eastAsia="Calibri"/>
                <w:b/>
                <w:sz w:val="24"/>
                <w:szCs w:val="24"/>
              </w:rPr>
              <w:t>Tema   13</w:t>
            </w:r>
          </w:p>
        </w:tc>
        <w:tc>
          <w:tcPr>
            <w:tcW w:w="7020" w:type="dxa"/>
            <w:tcBorders>
              <w:top w:val="single" w:sz="4" w:space="0" w:color="auto"/>
              <w:left w:val="single" w:sz="4" w:space="0" w:color="auto"/>
              <w:bottom w:val="single" w:sz="4" w:space="0" w:color="auto"/>
              <w:right w:val="single" w:sz="4" w:space="0" w:color="auto"/>
            </w:tcBorders>
            <w:vAlign w:val="center"/>
          </w:tcPr>
          <w:p w14:paraId="2BA0A04B" w14:textId="77777777" w:rsidR="002B5118" w:rsidRPr="00763CA5" w:rsidRDefault="002B5118" w:rsidP="005957BB">
            <w:pPr>
              <w:jc w:val="both"/>
              <w:rPr>
                <w:sz w:val="24"/>
              </w:rPr>
            </w:pPr>
            <w:r w:rsidRPr="00763CA5">
              <w:rPr>
                <w:sz w:val="24"/>
              </w:rPr>
              <w:t>Bateritë akumulatore në sistemet ndihmëse</w:t>
            </w:r>
          </w:p>
        </w:tc>
        <w:tc>
          <w:tcPr>
            <w:tcW w:w="1170" w:type="dxa"/>
            <w:tcBorders>
              <w:top w:val="single" w:sz="4" w:space="0" w:color="auto"/>
              <w:left w:val="single" w:sz="4" w:space="0" w:color="auto"/>
              <w:bottom w:val="single" w:sz="4" w:space="0" w:color="auto"/>
              <w:right w:val="single" w:sz="4" w:space="0" w:color="auto"/>
            </w:tcBorders>
            <w:vAlign w:val="center"/>
          </w:tcPr>
          <w:p w14:paraId="4C322D58" w14:textId="77777777" w:rsidR="002B5118" w:rsidRPr="00763CA5" w:rsidRDefault="002B5118" w:rsidP="005957BB">
            <w:pPr>
              <w:jc w:val="center"/>
              <w:rPr>
                <w:rFonts w:eastAsia="Calibri"/>
                <w:sz w:val="24"/>
                <w:szCs w:val="24"/>
              </w:rPr>
            </w:pPr>
            <w:r w:rsidRPr="00763CA5">
              <w:rPr>
                <w:rFonts w:eastAsia="Calibri"/>
                <w:sz w:val="24"/>
                <w:szCs w:val="24"/>
              </w:rPr>
              <w:t>4 orë</w:t>
            </w:r>
          </w:p>
        </w:tc>
      </w:tr>
      <w:tr w:rsidR="002B5118" w:rsidRPr="00763CA5" w14:paraId="0B53228A" w14:textId="77777777" w:rsidTr="005957BB">
        <w:trPr>
          <w:trHeight w:val="331"/>
        </w:trPr>
        <w:tc>
          <w:tcPr>
            <w:tcW w:w="1278" w:type="dxa"/>
            <w:tcBorders>
              <w:top w:val="single" w:sz="4" w:space="0" w:color="auto"/>
              <w:left w:val="single" w:sz="4" w:space="0" w:color="auto"/>
              <w:bottom w:val="single" w:sz="4" w:space="0" w:color="auto"/>
              <w:right w:val="single" w:sz="4" w:space="0" w:color="auto"/>
            </w:tcBorders>
            <w:vAlign w:val="center"/>
          </w:tcPr>
          <w:p w14:paraId="4395455C" w14:textId="77777777" w:rsidR="002B5118" w:rsidRPr="00763CA5" w:rsidRDefault="002B5118" w:rsidP="005957BB">
            <w:pPr>
              <w:jc w:val="both"/>
              <w:rPr>
                <w:rFonts w:eastAsia="Calibri"/>
                <w:b/>
                <w:sz w:val="24"/>
                <w:szCs w:val="24"/>
              </w:rPr>
            </w:pPr>
            <w:r w:rsidRPr="00763CA5">
              <w:rPr>
                <w:rFonts w:eastAsia="Calibri"/>
                <w:b/>
                <w:sz w:val="24"/>
                <w:szCs w:val="24"/>
              </w:rPr>
              <w:t>Tema   14</w:t>
            </w:r>
          </w:p>
        </w:tc>
        <w:tc>
          <w:tcPr>
            <w:tcW w:w="7020" w:type="dxa"/>
            <w:tcBorders>
              <w:top w:val="single" w:sz="4" w:space="0" w:color="auto"/>
              <w:left w:val="single" w:sz="4" w:space="0" w:color="auto"/>
              <w:bottom w:val="single" w:sz="4" w:space="0" w:color="auto"/>
              <w:right w:val="single" w:sz="4" w:space="0" w:color="auto"/>
            </w:tcBorders>
            <w:vAlign w:val="center"/>
          </w:tcPr>
          <w:p w14:paraId="5092C4AB" w14:textId="77777777" w:rsidR="002B5118" w:rsidRPr="00763CA5" w:rsidRDefault="002B5118" w:rsidP="005957BB">
            <w:pPr>
              <w:jc w:val="both"/>
              <w:rPr>
                <w:sz w:val="24"/>
              </w:rPr>
            </w:pPr>
            <w:r w:rsidRPr="00763CA5">
              <w:rPr>
                <w:sz w:val="24"/>
                <w:szCs w:val="24"/>
                <w:lang w:val="it-IT"/>
              </w:rPr>
              <w:t xml:space="preserve">Gjeneratorët Diesel </w:t>
            </w:r>
          </w:p>
        </w:tc>
        <w:tc>
          <w:tcPr>
            <w:tcW w:w="1170" w:type="dxa"/>
            <w:tcBorders>
              <w:top w:val="single" w:sz="4" w:space="0" w:color="auto"/>
              <w:left w:val="single" w:sz="4" w:space="0" w:color="auto"/>
              <w:bottom w:val="single" w:sz="4" w:space="0" w:color="auto"/>
              <w:right w:val="single" w:sz="4" w:space="0" w:color="auto"/>
            </w:tcBorders>
            <w:vAlign w:val="center"/>
          </w:tcPr>
          <w:p w14:paraId="298FC3B1" w14:textId="0F69EE77" w:rsidR="002B5118" w:rsidRPr="00763CA5" w:rsidRDefault="002B5118" w:rsidP="005957BB">
            <w:pPr>
              <w:jc w:val="center"/>
              <w:rPr>
                <w:rFonts w:eastAsia="Calibri"/>
                <w:sz w:val="24"/>
                <w:szCs w:val="24"/>
              </w:rPr>
            </w:pPr>
            <w:r w:rsidRPr="00763CA5">
              <w:rPr>
                <w:rFonts w:eastAsia="Calibri"/>
                <w:sz w:val="24"/>
                <w:szCs w:val="24"/>
              </w:rPr>
              <w:t>4 or</w:t>
            </w:r>
            <w:r w:rsidR="001B0CD5">
              <w:rPr>
                <w:rFonts w:eastAsia="Calibri"/>
                <w:sz w:val="24"/>
                <w:szCs w:val="24"/>
              </w:rPr>
              <w:t>ë</w:t>
            </w:r>
          </w:p>
        </w:tc>
      </w:tr>
    </w:tbl>
    <w:p w14:paraId="485C92D1" w14:textId="77777777" w:rsidR="0088158A" w:rsidRPr="00763CA5" w:rsidRDefault="0088158A" w:rsidP="002B5118">
      <w:pPr>
        <w:rPr>
          <w:sz w:val="24"/>
          <w:szCs w:val="24"/>
        </w:rPr>
      </w:pPr>
    </w:p>
    <w:p w14:paraId="3CD0EAF6" w14:textId="4F699A15" w:rsidR="005966B5" w:rsidRPr="00763CA5" w:rsidRDefault="00AF3D2C" w:rsidP="005966B5">
      <w:pPr>
        <w:shd w:val="clear" w:color="auto" w:fill="D9D9D9"/>
        <w:tabs>
          <w:tab w:val="left" w:pos="360"/>
        </w:tabs>
        <w:autoSpaceDE/>
        <w:autoSpaceDN/>
        <w:adjustRightInd/>
        <w:ind w:left="360" w:hanging="360"/>
        <w:jc w:val="both"/>
        <w:rPr>
          <w:rFonts w:eastAsia="Calibri"/>
          <w:b/>
          <w:sz w:val="24"/>
          <w:szCs w:val="24"/>
        </w:rPr>
      </w:pPr>
      <w:r w:rsidRPr="00763CA5">
        <w:rPr>
          <w:rFonts w:eastAsia="Calibri"/>
          <w:b/>
          <w:sz w:val="24"/>
          <w:szCs w:val="24"/>
        </w:rPr>
        <w:t>9.</w:t>
      </w:r>
      <w:r w:rsidR="005966B5" w:rsidRPr="00763CA5">
        <w:rPr>
          <w:rFonts w:eastAsia="Calibri"/>
          <w:b/>
          <w:sz w:val="24"/>
          <w:szCs w:val="24"/>
        </w:rPr>
        <w:t>Lënda “</w:t>
      </w:r>
      <w:r w:rsidR="005966B5" w:rsidRPr="00763CA5">
        <w:rPr>
          <w:b/>
          <w:bCs/>
          <w:sz w:val="24"/>
          <w:szCs w:val="24"/>
        </w:rPr>
        <w:t>Teknika e sigurimit në impiantet elektrike</w:t>
      </w:r>
      <w:r w:rsidR="005966B5" w:rsidRPr="00763CA5">
        <w:rPr>
          <w:rFonts w:eastAsia="Calibri"/>
          <w:b/>
          <w:sz w:val="24"/>
          <w:szCs w:val="24"/>
        </w:rPr>
        <w:t>” (</w:t>
      </w:r>
      <w:r w:rsidR="00A734BB" w:rsidRPr="00A734BB">
        <w:rPr>
          <w:b/>
          <w:sz w:val="24"/>
          <w:szCs w:val="24"/>
        </w:rPr>
        <w:t>L-11-922-26</w:t>
      </w:r>
      <w:r w:rsidR="005966B5" w:rsidRPr="00763CA5">
        <w:rPr>
          <w:rFonts w:eastAsia="Calibri"/>
          <w:b/>
          <w:sz w:val="24"/>
          <w:szCs w:val="24"/>
        </w:rPr>
        <w:t xml:space="preserve">),  kl. 11–72 orë </w:t>
      </w:r>
    </w:p>
    <w:p w14:paraId="35D2AE45" w14:textId="77777777" w:rsidR="005966B5" w:rsidRPr="00763CA5" w:rsidRDefault="005966B5" w:rsidP="005966B5">
      <w:pPr>
        <w:tabs>
          <w:tab w:val="left" w:pos="360"/>
        </w:tabs>
        <w:jc w:val="both"/>
        <w:rPr>
          <w:rFonts w:eastAsia="Calibri"/>
          <w:b/>
        </w:rPr>
      </w:pPr>
    </w:p>
    <w:p w14:paraId="6E744ACE" w14:textId="77777777" w:rsidR="005966B5" w:rsidRPr="00763CA5" w:rsidRDefault="005966B5" w:rsidP="005966B5">
      <w:pPr>
        <w:numPr>
          <w:ilvl w:val="0"/>
          <w:numId w:val="11"/>
        </w:numPr>
        <w:tabs>
          <w:tab w:val="left" w:pos="360"/>
        </w:tabs>
        <w:jc w:val="both"/>
        <w:rPr>
          <w:rFonts w:eastAsia="Calibri"/>
          <w:b/>
          <w:iCs/>
          <w:sz w:val="24"/>
          <w:szCs w:val="24"/>
        </w:rPr>
      </w:pPr>
      <w:r w:rsidRPr="00763CA5">
        <w:rPr>
          <w:rFonts w:eastAsia="Calibri"/>
          <w:b/>
          <w:iCs/>
          <w:sz w:val="24"/>
          <w:szCs w:val="24"/>
        </w:rPr>
        <w:t>Synimet e lëndës “</w:t>
      </w:r>
      <w:r w:rsidRPr="00763CA5">
        <w:rPr>
          <w:b/>
          <w:bCs/>
          <w:sz w:val="24"/>
          <w:szCs w:val="24"/>
        </w:rPr>
        <w:t>Teknika e sigurimit në impiantet elektrike</w:t>
      </w:r>
      <w:r w:rsidRPr="00763CA5">
        <w:rPr>
          <w:rFonts w:eastAsia="Calibri"/>
          <w:b/>
          <w:sz w:val="24"/>
          <w:szCs w:val="24"/>
        </w:rPr>
        <w:t>”</w:t>
      </w:r>
      <w:r w:rsidRPr="00763CA5">
        <w:rPr>
          <w:rFonts w:eastAsia="Calibri"/>
          <w:b/>
          <w:iCs/>
          <w:sz w:val="24"/>
          <w:szCs w:val="24"/>
        </w:rPr>
        <w:t>, kl. 11.</w:t>
      </w:r>
    </w:p>
    <w:p w14:paraId="7E66B472" w14:textId="77777777" w:rsidR="005966B5" w:rsidRPr="00763CA5" w:rsidRDefault="005966B5" w:rsidP="005966B5">
      <w:pPr>
        <w:jc w:val="both"/>
        <w:rPr>
          <w:rFonts w:eastAsia="Calibri"/>
          <w:b/>
          <w:bCs/>
          <w:sz w:val="24"/>
          <w:szCs w:val="24"/>
        </w:rPr>
      </w:pPr>
      <w:r w:rsidRPr="00763CA5">
        <w:rPr>
          <w:rFonts w:eastAsia="Calibri"/>
          <w:b/>
          <w:bCs/>
          <w:sz w:val="24"/>
          <w:szCs w:val="24"/>
        </w:rPr>
        <w:tab/>
      </w:r>
      <w:r w:rsidRPr="00763CA5">
        <w:rPr>
          <w:rFonts w:eastAsia="Calibri"/>
          <w:b/>
          <w:bCs/>
          <w:sz w:val="24"/>
          <w:szCs w:val="24"/>
        </w:rPr>
        <w:tab/>
      </w:r>
    </w:p>
    <w:p w14:paraId="4525841B" w14:textId="59B048AC" w:rsidR="005966B5" w:rsidRPr="00763CA5" w:rsidRDefault="005966B5" w:rsidP="005966B5">
      <w:pPr>
        <w:numPr>
          <w:ilvl w:val="12"/>
          <w:numId w:val="0"/>
        </w:numPr>
        <w:ind w:right="336"/>
        <w:jc w:val="both"/>
        <w:rPr>
          <w:rFonts w:eastAsia="Calibri"/>
          <w:sz w:val="24"/>
          <w:szCs w:val="24"/>
        </w:rPr>
      </w:pPr>
      <w:r w:rsidRPr="00763CA5">
        <w:rPr>
          <w:rFonts w:eastAsia="Calibri"/>
          <w:sz w:val="24"/>
          <w:szCs w:val="24"/>
        </w:rPr>
        <w:t xml:space="preserve">Në përfundim të trajtimit të lëndës </w:t>
      </w:r>
      <w:r w:rsidRPr="00763CA5">
        <w:rPr>
          <w:rFonts w:eastAsia="Calibri"/>
          <w:b/>
          <w:sz w:val="24"/>
          <w:szCs w:val="24"/>
        </w:rPr>
        <w:t>“</w:t>
      </w:r>
      <w:r w:rsidRPr="00A734BB">
        <w:rPr>
          <w:sz w:val="24"/>
          <w:szCs w:val="24"/>
        </w:rPr>
        <w:t>Teknika e sigurimit në impiantet elektrike</w:t>
      </w:r>
      <w:r w:rsidRPr="00A734BB">
        <w:rPr>
          <w:rFonts w:eastAsia="Calibri"/>
          <w:sz w:val="24"/>
          <w:szCs w:val="24"/>
        </w:rPr>
        <w:t>”,</w:t>
      </w:r>
      <w:r w:rsidRPr="00763CA5">
        <w:rPr>
          <w:rFonts w:eastAsia="Calibri"/>
          <w:b/>
          <w:sz w:val="24"/>
          <w:szCs w:val="24"/>
        </w:rPr>
        <w:t xml:space="preserve"> </w:t>
      </w:r>
      <w:r w:rsidRPr="00763CA5">
        <w:rPr>
          <w:rFonts w:eastAsia="Calibri"/>
          <w:sz w:val="24"/>
          <w:szCs w:val="24"/>
        </w:rPr>
        <w:t>kl.11, nxënësi</w:t>
      </w:r>
      <w:r w:rsidR="0007679E">
        <w:rPr>
          <w:rFonts w:eastAsia="Calibri"/>
          <w:sz w:val="24"/>
          <w:szCs w:val="24"/>
        </w:rPr>
        <w:t>t</w:t>
      </w:r>
      <w:r w:rsidR="00EC4664">
        <w:rPr>
          <w:rFonts w:eastAsia="Calibri"/>
          <w:sz w:val="24"/>
          <w:szCs w:val="24"/>
        </w:rPr>
        <w:t xml:space="preserve"> </w:t>
      </w:r>
      <w:r w:rsidRPr="00763CA5">
        <w:rPr>
          <w:rFonts w:eastAsia="Calibri"/>
          <w:sz w:val="24"/>
          <w:szCs w:val="24"/>
        </w:rPr>
        <w:t>duhet:</w:t>
      </w:r>
    </w:p>
    <w:p w14:paraId="4B49E20A" w14:textId="06644DE6" w:rsidR="005966B5" w:rsidRPr="00763CA5" w:rsidRDefault="005966B5" w:rsidP="005966B5">
      <w:pPr>
        <w:numPr>
          <w:ilvl w:val="0"/>
          <w:numId w:val="14"/>
        </w:numPr>
        <w:overflowPunct/>
        <w:autoSpaceDE/>
        <w:autoSpaceDN/>
        <w:adjustRightInd/>
        <w:ind w:left="360" w:right="336"/>
        <w:contextualSpacing/>
        <w:jc w:val="both"/>
        <w:textAlignment w:val="auto"/>
        <w:rPr>
          <w:sz w:val="24"/>
          <w:szCs w:val="24"/>
        </w:rPr>
      </w:pPr>
      <w:r w:rsidRPr="00763CA5">
        <w:rPr>
          <w:sz w:val="24"/>
          <w:szCs w:val="24"/>
        </w:rPr>
        <w:t>të</w:t>
      </w:r>
      <w:r w:rsidRPr="00763CA5">
        <w:rPr>
          <w:rFonts w:eastAsiaTheme="majorEastAsia"/>
          <w:sz w:val="24"/>
          <w:szCs w:val="24"/>
        </w:rPr>
        <w:t xml:space="preserve"> </w:t>
      </w:r>
      <w:r w:rsidRPr="00763CA5">
        <w:rPr>
          <w:sz w:val="24"/>
          <w:szCs w:val="24"/>
        </w:rPr>
        <w:t>përshkruaj</w:t>
      </w:r>
      <w:r w:rsidR="002C7F7C">
        <w:rPr>
          <w:sz w:val="24"/>
          <w:szCs w:val="24"/>
        </w:rPr>
        <w:t>n</w:t>
      </w:r>
      <w:r w:rsidRPr="00763CA5">
        <w:rPr>
          <w:sz w:val="24"/>
          <w:szCs w:val="24"/>
        </w:rPr>
        <w:t>ë kërkesat kryesore të rregullores së sigurisë teknike dhe shfrytëzimit për impiantet, instalimet dhe pajisjet elektrike sipas legjislacionit në fuqi;</w:t>
      </w:r>
    </w:p>
    <w:p w14:paraId="6C71787D" w14:textId="510D2215" w:rsidR="005966B5" w:rsidRPr="00763CA5" w:rsidRDefault="005966B5" w:rsidP="005966B5">
      <w:pPr>
        <w:numPr>
          <w:ilvl w:val="0"/>
          <w:numId w:val="14"/>
        </w:numPr>
        <w:overflowPunct/>
        <w:autoSpaceDE/>
        <w:autoSpaceDN/>
        <w:adjustRightInd/>
        <w:ind w:left="360" w:right="336"/>
        <w:contextualSpacing/>
        <w:jc w:val="both"/>
        <w:textAlignment w:val="auto"/>
        <w:rPr>
          <w:sz w:val="24"/>
          <w:szCs w:val="24"/>
        </w:rPr>
      </w:pPr>
      <w:r w:rsidRPr="00763CA5">
        <w:rPr>
          <w:sz w:val="24"/>
          <w:szCs w:val="24"/>
        </w:rPr>
        <w:t>të shpjegoj</w:t>
      </w:r>
      <w:r w:rsidR="002C7F7C">
        <w:rPr>
          <w:sz w:val="24"/>
          <w:szCs w:val="24"/>
        </w:rPr>
        <w:t>n</w:t>
      </w:r>
      <w:r w:rsidRPr="00763CA5">
        <w:rPr>
          <w:sz w:val="24"/>
          <w:szCs w:val="24"/>
        </w:rPr>
        <w:t>ë procedurat e përgatitjes paraprake të punonjësve për punë të sigurt në impiantin elektrik;</w:t>
      </w:r>
    </w:p>
    <w:p w14:paraId="582851F7" w14:textId="7FE15BF0" w:rsidR="005966B5" w:rsidRPr="00763CA5" w:rsidRDefault="005966B5" w:rsidP="005966B5">
      <w:pPr>
        <w:numPr>
          <w:ilvl w:val="0"/>
          <w:numId w:val="14"/>
        </w:numPr>
        <w:overflowPunct/>
        <w:autoSpaceDE/>
        <w:autoSpaceDN/>
        <w:adjustRightInd/>
        <w:ind w:left="360" w:right="336"/>
        <w:contextualSpacing/>
        <w:jc w:val="both"/>
        <w:textAlignment w:val="auto"/>
        <w:rPr>
          <w:sz w:val="24"/>
          <w:szCs w:val="24"/>
        </w:rPr>
      </w:pPr>
      <w:r w:rsidRPr="00763CA5">
        <w:rPr>
          <w:sz w:val="24"/>
          <w:szCs w:val="24"/>
        </w:rPr>
        <w:t>të shpjegoj</w:t>
      </w:r>
      <w:r w:rsidR="002C7F7C">
        <w:rPr>
          <w:sz w:val="24"/>
          <w:szCs w:val="24"/>
        </w:rPr>
        <w:t>n</w:t>
      </w:r>
      <w:r w:rsidRPr="00763CA5">
        <w:rPr>
          <w:sz w:val="24"/>
          <w:szCs w:val="24"/>
        </w:rPr>
        <w:t>ë procedurën e izolimit të sigurt (tokëzimit mbrojtës) të qarkut elektrik përpara ndërhyrjes;</w:t>
      </w:r>
    </w:p>
    <w:p w14:paraId="1DDD42A1" w14:textId="264FCEE3" w:rsidR="005966B5" w:rsidRPr="00763CA5" w:rsidRDefault="002C7F7C" w:rsidP="005966B5">
      <w:pPr>
        <w:numPr>
          <w:ilvl w:val="0"/>
          <w:numId w:val="14"/>
        </w:numPr>
        <w:overflowPunct/>
        <w:autoSpaceDE/>
        <w:autoSpaceDN/>
        <w:adjustRightInd/>
        <w:ind w:left="360" w:right="336"/>
        <w:contextualSpacing/>
        <w:jc w:val="both"/>
        <w:textAlignment w:val="auto"/>
        <w:rPr>
          <w:sz w:val="24"/>
          <w:szCs w:val="24"/>
        </w:rPr>
      </w:pPr>
      <w:r>
        <w:rPr>
          <w:sz w:val="24"/>
          <w:szCs w:val="24"/>
        </w:rPr>
        <w:t xml:space="preserve">të </w:t>
      </w:r>
      <w:r w:rsidR="005966B5" w:rsidRPr="00763CA5">
        <w:rPr>
          <w:sz w:val="24"/>
          <w:szCs w:val="24"/>
        </w:rPr>
        <w:t>shpjegoj</w:t>
      </w:r>
      <w:r>
        <w:rPr>
          <w:sz w:val="24"/>
          <w:szCs w:val="24"/>
        </w:rPr>
        <w:t>n</w:t>
      </w:r>
      <w:r w:rsidR="005966B5" w:rsidRPr="00763CA5">
        <w:rPr>
          <w:sz w:val="24"/>
          <w:szCs w:val="24"/>
        </w:rPr>
        <w:t>ë sistemet e tokëzimit TN, TT, dhe IT dhe fushën e përdorimit;</w:t>
      </w:r>
    </w:p>
    <w:p w14:paraId="4C51E26B" w14:textId="5EC098F4" w:rsidR="005966B5" w:rsidRPr="00763CA5" w:rsidRDefault="005966B5" w:rsidP="005966B5">
      <w:pPr>
        <w:numPr>
          <w:ilvl w:val="0"/>
          <w:numId w:val="14"/>
        </w:numPr>
        <w:overflowPunct/>
        <w:autoSpaceDE/>
        <w:autoSpaceDN/>
        <w:adjustRightInd/>
        <w:ind w:left="360" w:right="336"/>
        <w:contextualSpacing/>
        <w:jc w:val="both"/>
        <w:textAlignment w:val="auto"/>
        <w:rPr>
          <w:sz w:val="24"/>
          <w:szCs w:val="24"/>
        </w:rPr>
      </w:pPr>
      <w:r w:rsidRPr="00763CA5">
        <w:rPr>
          <w:sz w:val="24"/>
          <w:szCs w:val="24"/>
        </w:rPr>
        <w:t>të listoj</w:t>
      </w:r>
      <w:r w:rsidR="002C7F7C">
        <w:rPr>
          <w:sz w:val="24"/>
          <w:szCs w:val="24"/>
        </w:rPr>
        <w:t>n</w:t>
      </w:r>
      <w:r w:rsidRPr="00763CA5">
        <w:rPr>
          <w:sz w:val="24"/>
          <w:szCs w:val="24"/>
        </w:rPr>
        <w:t>ë materialet dhe komponentët për tokëzimin mbrojtës;</w:t>
      </w:r>
    </w:p>
    <w:p w14:paraId="7C680B18" w14:textId="1DB8B537" w:rsidR="005966B5" w:rsidRPr="00763CA5" w:rsidRDefault="005966B5" w:rsidP="005966B5">
      <w:pPr>
        <w:numPr>
          <w:ilvl w:val="0"/>
          <w:numId w:val="14"/>
        </w:numPr>
        <w:overflowPunct/>
        <w:autoSpaceDE/>
        <w:autoSpaceDN/>
        <w:adjustRightInd/>
        <w:ind w:left="360" w:right="336"/>
        <w:contextualSpacing/>
        <w:jc w:val="both"/>
        <w:textAlignment w:val="auto"/>
        <w:rPr>
          <w:sz w:val="24"/>
          <w:szCs w:val="24"/>
        </w:rPr>
      </w:pPr>
      <w:r w:rsidRPr="00763CA5">
        <w:rPr>
          <w:sz w:val="24"/>
          <w:szCs w:val="24"/>
        </w:rPr>
        <w:t>të përshkruaj</w:t>
      </w:r>
      <w:r w:rsidR="002C7F7C">
        <w:rPr>
          <w:sz w:val="24"/>
          <w:szCs w:val="24"/>
        </w:rPr>
        <w:t>n</w:t>
      </w:r>
      <w:r w:rsidRPr="00763CA5">
        <w:rPr>
          <w:sz w:val="24"/>
          <w:szCs w:val="24"/>
        </w:rPr>
        <w:t>ë m</w:t>
      </w:r>
      <m:oMath>
        <m:r>
          <w:rPr>
            <w:rFonts w:ascii="Cambria Math" w:hAnsi="Cambria Math"/>
            <w:sz w:val="24"/>
            <w:szCs w:val="24"/>
          </w:rPr>
          <m:t>ë</m:t>
        </m:r>
      </m:oMath>
      <w:r w:rsidRPr="00763CA5">
        <w:rPr>
          <w:sz w:val="24"/>
          <w:szCs w:val="24"/>
        </w:rPr>
        <w:t>nyrat e instalimit të tokëzimit mbrojtës;</w:t>
      </w:r>
    </w:p>
    <w:p w14:paraId="3E7E8AF5" w14:textId="520CBA06" w:rsidR="005966B5" w:rsidRPr="00763CA5" w:rsidRDefault="005966B5" w:rsidP="005966B5">
      <w:pPr>
        <w:numPr>
          <w:ilvl w:val="0"/>
          <w:numId w:val="14"/>
        </w:numPr>
        <w:overflowPunct/>
        <w:autoSpaceDE/>
        <w:autoSpaceDN/>
        <w:adjustRightInd/>
        <w:ind w:left="360" w:right="336"/>
        <w:contextualSpacing/>
        <w:jc w:val="both"/>
        <w:textAlignment w:val="auto"/>
        <w:rPr>
          <w:sz w:val="24"/>
          <w:szCs w:val="24"/>
        </w:rPr>
      </w:pPr>
      <w:r w:rsidRPr="00763CA5">
        <w:rPr>
          <w:sz w:val="24"/>
          <w:szCs w:val="24"/>
        </w:rPr>
        <w:t>të argumentoj</w:t>
      </w:r>
      <w:r w:rsidR="002C7F7C">
        <w:rPr>
          <w:sz w:val="24"/>
          <w:szCs w:val="24"/>
        </w:rPr>
        <w:t>n</w:t>
      </w:r>
      <w:r w:rsidRPr="00763CA5">
        <w:rPr>
          <w:sz w:val="24"/>
          <w:szCs w:val="24"/>
        </w:rPr>
        <w:t>ë rëndësinë e punimeve përgatitore për realizimin e tokëzimit mbrojtës;</w:t>
      </w:r>
    </w:p>
    <w:p w14:paraId="17A5C0EF" w14:textId="4D49571D" w:rsidR="005966B5" w:rsidRPr="00763CA5" w:rsidRDefault="005966B5" w:rsidP="005966B5">
      <w:pPr>
        <w:numPr>
          <w:ilvl w:val="0"/>
          <w:numId w:val="14"/>
        </w:numPr>
        <w:overflowPunct/>
        <w:autoSpaceDE/>
        <w:autoSpaceDN/>
        <w:adjustRightInd/>
        <w:ind w:left="360" w:right="336"/>
        <w:contextualSpacing/>
        <w:jc w:val="both"/>
        <w:textAlignment w:val="auto"/>
        <w:rPr>
          <w:sz w:val="24"/>
          <w:szCs w:val="24"/>
        </w:rPr>
      </w:pPr>
      <w:r w:rsidRPr="00763CA5">
        <w:rPr>
          <w:sz w:val="24"/>
          <w:szCs w:val="24"/>
        </w:rPr>
        <w:t>të përshkruaj</w:t>
      </w:r>
      <w:r w:rsidR="002C7F7C">
        <w:rPr>
          <w:sz w:val="24"/>
          <w:szCs w:val="24"/>
        </w:rPr>
        <w:t>n</w:t>
      </w:r>
      <w:r w:rsidRPr="00763CA5">
        <w:rPr>
          <w:sz w:val="24"/>
          <w:szCs w:val="24"/>
        </w:rPr>
        <w:t xml:space="preserve">ë parametrat dhe llojet e elektrodave të tokëzimit; </w:t>
      </w:r>
    </w:p>
    <w:p w14:paraId="4CE741D4" w14:textId="57140B7C" w:rsidR="005966B5" w:rsidRPr="00763CA5" w:rsidRDefault="005966B5" w:rsidP="005966B5">
      <w:pPr>
        <w:numPr>
          <w:ilvl w:val="0"/>
          <w:numId w:val="14"/>
        </w:numPr>
        <w:overflowPunct/>
        <w:autoSpaceDE/>
        <w:autoSpaceDN/>
        <w:adjustRightInd/>
        <w:ind w:left="360" w:right="336"/>
        <w:contextualSpacing/>
        <w:jc w:val="both"/>
        <w:textAlignment w:val="auto"/>
        <w:rPr>
          <w:sz w:val="24"/>
          <w:szCs w:val="24"/>
        </w:rPr>
      </w:pPr>
      <w:r w:rsidRPr="00763CA5">
        <w:rPr>
          <w:sz w:val="24"/>
          <w:szCs w:val="24"/>
        </w:rPr>
        <w:t>të shpjegoj</w:t>
      </w:r>
      <w:r w:rsidR="002C7F7C">
        <w:rPr>
          <w:sz w:val="24"/>
          <w:szCs w:val="24"/>
        </w:rPr>
        <w:t>n</w:t>
      </w:r>
      <w:r w:rsidRPr="00763CA5">
        <w:rPr>
          <w:sz w:val="24"/>
          <w:szCs w:val="24"/>
        </w:rPr>
        <w:t>ë procedurat e vendosjes së elektrodave të tokëzimit dhe mënyrat e lidhjes së tyre;</w:t>
      </w:r>
    </w:p>
    <w:p w14:paraId="5ED533E9" w14:textId="37097CDF" w:rsidR="005966B5" w:rsidRPr="00763CA5" w:rsidRDefault="005966B5" w:rsidP="005966B5">
      <w:pPr>
        <w:numPr>
          <w:ilvl w:val="0"/>
          <w:numId w:val="14"/>
        </w:numPr>
        <w:overflowPunct/>
        <w:autoSpaceDE/>
        <w:autoSpaceDN/>
        <w:adjustRightInd/>
        <w:ind w:left="360" w:right="336"/>
        <w:contextualSpacing/>
        <w:jc w:val="both"/>
        <w:textAlignment w:val="auto"/>
        <w:rPr>
          <w:sz w:val="24"/>
          <w:szCs w:val="24"/>
        </w:rPr>
      </w:pPr>
      <w:r w:rsidRPr="00763CA5">
        <w:rPr>
          <w:sz w:val="24"/>
          <w:szCs w:val="24"/>
        </w:rPr>
        <w:t>të përshkruaj</w:t>
      </w:r>
      <w:r w:rsidR="002C7F7C">
        <w:rPr>
          <w:sz w:val="24"/>
          <w:szCs w:val="24"/>
        </w:rPr>
        <w:t>n</w:t>
      </w:r>
      <w:r w:rsidRPr="00763CA5">
        <w:rPr>
          <w:sz w:val="24"/>
          <w:szCs w:val="24"/>
        </w:rPr>
        <w:t>ë përdorimin e instrumentit matës të rezistencës së tokëzimit;</w:t>
      </w:r>
    </w:p>
    <w:p w14:paraId="34355FF1" w14:textId="02085547" w:rsidR="005966B5" w:rsidRPr="00763CA5" w:rsidRDefault="005966B5" w:rsidP="005966B5">
      <w:pPr>
        <w:numPr>
          <w:ilvl w:val="0"/>
          <w:numId w:val="14"/>
        </w:numPr>
        <w:overflowPunct/>
        <w:autoSpaceDE/>
        <w:autoSpaceDN/>
        <w:adjustRightInd/>
        <w:ind w:left="360" w:right="336"/>
        <w:contextualSpacing/>
        <w:jc w:val="both"/>
        <w:textAlignment w:val="auto"/>
        <w:rPr>
          <w:sz w:val="24"/>
          <w:szCs w:val="24"/>
        </w:rPr>
      </w:pPr>
      <w:r w:rsidRPr="00763CA5">
        <w:rPr>
          <w:sz w:val="24"/>
          <w:szCs w:val="24"/>
        </w:rPr>
        <w:t>të interpretoj</w:t>
      </w:r>
      <w:r w:rsidR="002C7F7C">
        <w:rPr>
          <w:sz w:val="24"/>
          <w:szCs w:val="24"/>
        </w:rPr>
        <w:t>n</w:t>
      </w:r>
      <w:r w:rsidRPr="00763CA5">
        <w:rPr>
          <w:sz w:val="24"/>
          <w:szCs w:val="24"/>
        </w:rPr>
        <w:t>ë rëndësinë e standardeve në tokëzimin mbrojtës;</w:t>
      </w:r>
    </w:p>
    <w:p w14:paraId="7EAE6269" w14:textId="7DC5B2D2" w:rsidR="005966B5" w:rsidRPr="00763CA5" w:rsidRDefault="005966B5" w:rsidP="005966B5">
      <w:pPr>
        <w:numPr>
          <w:ilvl w:val="0"/>
          <w:numId w:val="14"/>
        </w:numPr>
        <w:overflowPunct/>
        <w:autoSpaceDE/>
        <w:autoSpaceDN/>
        <w:adjustRightInd/>
        <w:ind w:left="360" w:right="336"/>
        <w:contextualSpacing/>
        <w:jc w:val="both"/>
        <w:textAlignment w:val="auto"/>
        <w:rPr>
          <w:sz w:val="24"/>
          <w:szCs w:val="24"/>
        </w:rPr>
      </w:pPr>
      <w:r w:rsidRPr="00763CA5">
        <w:rPr>
          <w:sz w:val="24"/>
          <w:szCs w:val="24"/>
        </w:rPr>
        <w:t>të rendit</w:t>
      </w:r>
      <w:r w:rsidR="002C7F7C">
        <w:rPr>
          <w:sz w:val="24"/>
          <w:szCs w:val="24"/>
        </w:rPr>
        <w:t>in</w:t>
      </w:r>
      <w:r w:rsidRPr="00763CA5">
        <w:rPr>
          <w:sz w:val="24"/>
          <w:szCs w:val="24"/>
        </w:rPr>
        <w:t xml:space="preserve"> problematikat gjatë  realizimit të punimeve të tokëzimit mbrojtës;</w:t>
      </w:r>
    </w:p>
    <w:p w14:paraId="03024963" w14:textId="246A21BE" w:rsidR="005966B5" w:rsidRPr="00763CA5" w:rsidRDefault="005966B5" w:rsidP="005966B5">
      <w:pPr>
        <w:numPr>
          <w:ilvl w:val="0"/>
          <w:numId w:val="14"/>
        </w:numPr>
        <w:overflowPunct/>
        <w:autoSpaceDE/>
        <w:autoSpaceDN/>
        <w:adjustRightInd/>
        <w:ind w:left="360" w:right="336"/>
        <w:contextualSpacing/>
        <w:jc w:val="both"/>
        <w:textAlignment w:val="auto"/>
        <w:rPr>
          <w:sz w:val="24"/>
          <w:szCs w:val="24"/>
        </w:rPr>
      </w:pPr>
      <w:r w:rsidRPr="00763CA5">
        <w:rPr>
          <w:sz w:val="24"/>
          <w:szCs w:val="24"/>
        </w:rPr>
        <w:t>të përshkruaj</w:t>
      </w:r>
      <w:r w:rsidR="002C7F7C">
        <w:rPr>
          <w:sz w:val="24"/>
          <w:szCs w:val="24"/>
        </w:rPr>
        <w:t>n</w:t>
      </w:r>
      <w:r w:rsidRPr="00763CA5">
        <w:rPr>
          <w:sz w:val="24"/>
          <w:szCs w:val="24"/>
        </w:rPr>
        <w:t>ë dokumentet për kontrollet periodike të  tokëzimit;</w:t>
      </w:r>
    </w:p>
    <w:p w14:paraId="09C61C88" w14:textId="169D4ED1" w:rsidR="005966B5" w:rsidRPr="00763CA5" w:rsidRDefault="005966B5" w:rsidP="005966B5">
      <w:pPr>
        <w:numPr>
          <w:ilvl w:val="0"/>
          <w:numId w:val="14"/>
        </w:numPr>
        <w:overflowPunct/>
        <w:autoSpaceDE/>
        <w:autoSpaceDN/>
        <w:adjustRightInd/>
        <w:ind w:left="360" w:right="336"/>
        <w:contextualSpacing/>
        <w:jc w:val="both"/>
        <w:textAlignment w:val="auto"/>
        <w:rPr>
          <w:sz w:val="24"/>
          <w:szCs w:val="24"/>
        </w:rPr>
      </w:pPr>
      <w:r w:rsidRPr="00763CA5">
        <w:rPr>
          <w:sz w:val="24"/>
          <w:szCs w:val="24"/>
        </w:rPr>
        <w:t>të listoj</w:t>
      </w:r>
      <w:r w:rsidR="002C7F7C">
        <w:rPr>
          <w:sz w:val="24"/>
          <w:szCs w:val="24"/>
        </w:rPr>
        <w:t>n</w:t>
      </w:r>
      <w:r w:rsidRPr="00763CA5">
        <w:rPr>
          <w:sz w:val="24"/>
          <w:szCs w:val="24"/>
        </w:rPr>
        <w:t>ë llojet e sistemeve mbrojtëse nga shkarkimet atmosferike;</w:t>
      </w:r>
    </w:p>
    <w:p w14:paraId="10413E6A" w14:textId="2BE564C5" w:rsidR="005966B5" w:rsidRPr="00763CA5" w:rsidRDefault="005966B5" w:rsidP="005966B5">
      <w:pPr>
        <w:numPr>
          <w:ilvl w:val="0"/>
          <w:numId w:val="14"/>
        </w:numPr>
        <w:overflowPunct/>
        <w:autoSpaceDE/>
        <w:autoSpaceDN/>
        <w:adjustRightInd/>
        <w:ind w:left="360" w:right="336"/>
        <w:contextualSpacing/>
        <w:jc w:val="both"/>
        <w:textAlignment w:val="auto"/>
        <w:rPr>
          <w:sz w:val="24"/>
          <w:szCs w:val="24"/>
        </w:rPr>
      </w:pPr>
      <w:r w:rsidRPr="00763CA5">
        <w:rPr>
          <w:sz w:val="24"/>
          <w:szCs w:val="24"/>
        </w:rPr>
        <w:t>të përshkruaj</w:t>
      </w:r>
      <w:r w:rsidR="002C7F7C">
        <w:rPr>
          <w:sz w:val="24"/>
          <w:szCs w:val="24"/>
        </w:rPr>
        <w:t>n</w:t>
      </w:r>
      <w:r w:rsidRPr="00763CA5">
        <w:rPr>
          <w:sz w:val="24"/>
          <w:szCs w:val="24"/>
        </w:rPr>
        <w:t>ë përbërësit kryesorë të sistemit të mbrojtjes nga shkarkimet atmosferike;</w:t>
      </w:r>
    </w:p>
    <w:p w14:paraId="32042B09" w14:textId="1A579FED" w:rsidR="005966B5" w:rsidRPr="00763CA5" w:rsidRDefault="005966B5" w:rsidP="005966B5">
      <w:pPr>
        <w:numPr>
          <w:ilvl w:val="0"/>
          <w:numId w:val="14"/>
        </w:numPr>
        <w:overflowPunct/>
        <w:autoSpaceDE/>
        <w:autoSpaceDN/>
        <w:adjustRightInd/>
        <w:ind w:left="360" w:right="336"/>
        <w:contextualSpacing/>
        <w:jc w:val="both"/>
        <w:textAlignment w:val="auto"/>
        <w:rPr>
          <w:sz w:val="24"/>
          <w:szCs w:val="24"/>
        </w:rPr>
      </w:pPr>
      <w:r w:rsidRPr="00763CA5">
        <w:rPr>
          <w:sz w:val="24"/>
          <w:szCs w:val="24"/>
        </w:rPr>
        <w:t>të përshkruaj</w:t>
      </w:r>
      <w:r w:rsidR="002C7F7C">
        <w:rPr>
          <w:sz w:val="24"/>
          <w:szCs w:val="24"/>
        </w:rPr>
        <w:t>n</w:t>
      </w:r>
      <w:r w:rsidRPr="00763CA5">
        <w:rPr>
          <w:sz w:val="24"/>
          <w:szCs w:val="24"/>
        </w:rPr>
        <w:t>ë mënyrën e instalimit të secilit komponent sipas rregullave teknike në fuqi;</w:t>
      </w:r>
    </w:p>
    <w:p w14:paraId="64F3CE3F" w14:textId="41329AAA" w:rsidR="005966B5" w:rsidRPr="00763CA5" w:rsidRDefault="005966B5" w:rsidP="005966B5">
      <w:pPr>
        <w:numPr>
          <w:ilvl w:val="0"/>
          <w:numId w:val="14"/>
        </w:numPr>
        <w:overflowPunct/>
        <w:autoSpaceDE/>
        <w:autoSpaceDN/>
        <w:adjustRightInd/>
        <w:ind w:left="360" w:right="336"/>
        <w:contextualSpacing/>
        <w:jc w:val="both"/>
        <w:textAlignment w:val="auto"/>
        <w:rPr>
          <w:sz w:val="24"/>
          <w:szCs w:val="24"/>
        </w:rPr>
      </w:pPr>
      <w:r w:rsidRPr="00763CA5">
        <w:rPr>
          <w:sz w:val="24"/>
          <w:szCs w:val="24"/>
        </w:rPr>
        <w:t>të përshkruaj</w:t>
      </w:r>
      <w:r w:rsidR="002C7F7C">
        <w:rPr>
          <w:sz w:val="24"/>
          <w:szCs w:val="24"/>
        </w:rPr>
        <w:t>n</w:t>
      </w:r>
      <w:r w:rsidRPr="00763CA5">
        <w:rPr>
          <w:sz w:val="24"/>
          <w:szCs w:val="24"/>
        </w:rPr>
        <w:t>ë mënyrat</w:t>
      </w:r>
      <w:r w:rsidR="001B0CD5">
        <w:rPr>
          <w:sz w:val="24"/>
          <w:szCs w:val="24"/>
        </w:rPr>
        <w:t xml:space="preserve"> e </w:t>
      </w:r>
      <w:r w:rsidRPr="00763CA5">
        <w:rPr>
          <w:sz w:val="24"/>
          <w:szCs w:val="24"/>
        </w:rPr>
        <w:t>testimit të lidhjeve të sistemit të mbrojtjes nga shkarkimet atmosferik</w:t>
      </w:r>
      <w:r w:rsidR="001B0CD5">
        <w:rPr>
          <w:sz w:val="24"/>
          <w:szCs w:val="24"/>
        </w:rPr>
        <w:t>;</w:t>
      </w:r>
    </w:p>
    <w:p w14:paraId="783C4480" w14:textId="2738A5F6" w:rsidR="005966B5" w:rsidRPr="00763CA5" w:rsidRDefault="005966B5" w:rsidP="005966B5">
      <w:pPr>
        <w:numPr>
          <w:ilvl w:val="0"/>
          <w:numId w:val="14"/>
        </w:numPr>
        <w:overflowPunct/>
        <w:autoSpaceDE/>
        <w:autoSpaceDN/>
        <w:adjustRightInd/>
        <w:ind w:left="360" w:right="336"/>
        <w:contextualSpacing/>
        <w:jc w:val="both"/>
        <w:textAlignment w:val="auto"/>
        <w:rPr>
          <w:sz w:val="24"/>
          <w:szCs w:val="24"/>
        </w:rPr>
      </w:pPr>
      <w:r w:rsidRPr="00763CA5">
        <w:rPr>
          <w:sz w:val="24"/>
          <w:szCs w:val="24"/>
        </w:rPr>
        <w:t>të përshkruaj</w:t>
      </w:r>
      <w:r w:rsidR="002C7F7C">
        <w:rPr>
          <w:sz w:val="24"/>
          <w:szCs w:val="24"/>
        </w:rPr>
        <w:t>n</w:t>
      </w:r>
      <w:r w:rsidRPr="00763CA5">
        <w:rPr>
          <w:sz w:val="24"/>
          <w:szCs w:val="24"/>
        </w:rPr>
        <w:t>ë masat për korrigjimin e problematikave në sistemin e tokëzimit mbrojtës.</w:t>
      </w:r>
    </w:p>
    <w:p w14:paraId="5E5183CA" w14:textId="77777777" w:rsidR="005966B5" w:rsidRPr="00763CA5" w:rsidRDefault="005966B5" w:rsidP="00AE5EEA">
      <w:pPr>
        <w:overflowPunct/>
        <w:autoSpaceDE/>
        <w:autoSpaceDN/>
        <w:adjustRightInd/>
        <w:ind w:right="336"/>
        <w:contextualSpacing/>
        <w:jc w:val="both"/>
        <w:textAlignment w:val="auto"/>
        <w:rPr>
          <w:sz w:val="24"/>
          <w:szCs w:val="24"/>
        </w:rPr>
      </w:pPr>
    </w:p>
    <w:p w14:paraId="7839BCBD" w14:textId="77777777" w:rsidR="005966B5" w:rsidRPr="00763CA5" w:rsidRDefault="005966B5" w:rsidP="005966B5">
      <w:pPr>
        <w:numPr>
          <w:ilvl w:val="0"/>
          <w:numId w:val="12"/>
        </w:numPr>
        <w:ind w:left="360"/>
        <w:jc w:val="both"/>
        <w:rPr>
          <w:rFonts w:eastAsia="Calibri"/>
          <w:b/>
          <w:iCs/>
          <w:sz w:val="24"/>
          <w:szCs w:val="24"/>
        </w:rPr>
      </w:pPr>
      <w:r w:rsidRPr="00763CA5">
        <w:rPr>
          <w:rFonts w:eastAsia="Calibri"/>
          <w:b/>
          <w:iCs/>
          <w:sz w:val="24"/>
          <w:szCs w:val="24"/>
        </w:rPr>
        <w:lastRenderedPageBreak/>
        <w:t>Përmbajtjet e përgjithshme të lëndës “</w:t>
      </w:r>
      <w:r w:rsidRPr="00763CA5">
        <w:rPr>
          <w:b/>
          <w:bCs/>
          <w:sz w:val="24"/>
          <w:szCs w:val="24"/>
        </w:rPr>
        <w:t>Teknika e sigurimit në impiantet elektrike</w:t>
      </w:r>
      <w:r w:rsidRPr="00763CA5">
        <w:rPr>
          <w:rFonts w:eastAsia="Calibri"/>
          <w:b/>
          <w:iCs/>
          <w:sz w:val="24"/>
          <w:szCs w:val="24"/>
        </w:rPr>
        <w:t xml:space="preserve">”, kl.11 – 72 orë </w:t>
      </w:r>
    </w:p>
    <w:p w14:paraId="5A0A8F20" w14:textId="77777777" w:rsidR="005966B5" w:rsidRPr="00763CA5" w:rsidRDefault="005966B5" w:rsidP="005966B5">
      <w:pPr>
        <w:tabs>
          <w:tab w:val="left" w:pos="360"/>
        </w:tabs>
        <w:jc w:val="both"/>
        <w:rPr>
          <w:rFonts w:eastAsia="Calibri"/>
          <w:b/>
          <w:bCs/>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71"/>
        <w:gridCol w:w="7027"/>
        <w:gridCol w:w="1170"/>
      </w:tblGrid>
      <w:tr w:rsidR="005966B5" w:rsidRPr="00763CA5" w14:paraId="7E6690D5" w14:textId="77777777" w:rsidTr="0088158A">
        <w:trPr>
          <w:trHeight w:val="331"/>
        </w:trPr>
        <w:tc>
          <w:tcPr>
            <w:tcW w:w="1271" w:type="dxa"/>
            <w:tcBorders>
              <w:top w:val="single" w:sz="4" w:space="0" w:color="auto"/>
              <w:left w:val="single" w:sz="4" w:space="0" w:color="auto"/>
              <w:bottom w:val="single" w:sz="4" w:space="0" w:color="auto"/>
              <w:right w:val="single" w:sz="4" w:space="0" w:color="auto"/>
            </w:tcBorders>
            <w:vAlign w:val="center"/>
          </w:tcPr>
          <w:p w14:paraId="6221B130" w14:textId="77777777" w:rsidR="005966B5" w:rsidRPr="00763CA5" w:rsidRDefault="005966B5" w:rsidP="00740E3B">
            <w:pPr>
              <w:spacing w:line="360" w:lineRule="auto"/>
              <w:jc w:val="both"/>
              <w:rPr>
                <w:rFonts w:eastAsia="Calibri"/>
                <w:b/>
                <w:sz w:val="24"/>
                <w:szCs w:val="24"/>
              </w:rPr>
            </w:pPr>
            <w:r w:rsidRPr="00763CA5">
              <w:rPr>
                <w:rFonts w:eastAsia="Calibri"/>
                <w:b/>
                <w:sz w:val="24"/>
                <w:szCs w:val="24"/>
              </w:rPr>
              <w:t>Tema   1</w:t>
            </w:r>
          </w:p>
        </w:tc>
        <w:tc>
          <w:tcPr>
            <w:tcW w:w="7027" w:type="dxa"/>
            <w:tcBorders>
              <w:top w:val="single" w:sz="4" w:space="0" w:color="auto"/>
              <w:left w:val="single" w:sz="4" w:space="0" w:color="auto"/>
              <w:bottom w:val="single" w:sz="4" w:space="0" w:color="auto"/>
              <w:right w:val="single" w:sz="4" w:space="0" w:color="auto"/>
            </w:tcBorders>
            <w:vAlign w:val="center"/>
          </w:tcPr>
          <w:p w14:paraId="4197743A" w14:textId="77777777" w:rsidR="005966B5" w:rsidRPr="00763CA5" w:rsidRDefault="005966B5" w:rsidP="00740E3B">
            <w:pPr>
              <w:spacing w:line="360" w:lineRule="auto"/>
              <w:rPr>
                <w:bCs/>
                <w:sz w:val="24"/>
                <w:szCs w:val="24"/>
              </w:rPr>
            </w:pPr>
            <w:r w:rsidRPr="00763CA5">
              <w:rPr>
                <w:sz w:val="24"/>
                <w:szCs w:val="24"/>
              </w:rPr>
              <w:t xml:space="preserve">Rregullat e  sigurimit teknik dhe legjislacioni </w:t>
            </w:r>
          </w:p>
        </w:tc>
        <w:tc>
          <w:tcPr>
            <w:tcW w:w="1170" w:type="dxa"/>
            <w:tcBorders>
              <w:top w:val="single" w:sz="4" w:space="0" w:color="auto"/>
              <w:left w:val="single" w:sz="4" w:space="0" w:color="auto"/>
              <w:bottom w:val="single" w:sz="4" w:space="0" w:color="auto"/>
              <w:right w:val="single" w:sz="4" w:space="0" w:color="auto"/>
            </w:tcBorders>
            <w:vAlign w:val="center"/>
          </w:tcPr>
          <w:p w14:paraId="6A529D39" w14:textId="77777777" w:rsidR="005966B5" w:rsidRPr="00763CA5" w:rsidRDefault="005966B5" w:rsidP="00740E3B">
            <w:pPr>
              <w:spacing w:line="360" w:lineRule="auto"/>
              <w:jc w:val="center"/>
              <w:rPr>
                <w:rFonts w:eastAsia="Calibri"/>
                <w:sz w:val="24"/>
                <w:szCs w:val="24"/>
              </w:rPr>
            </w:pPr>
            <w:r w:rsidRPr="00763CA5">
              <w:rPr>
                <w:rFonts w:eastAsia="Calibri"/>
                <w:sz w:val="24"/>
                <w:szCs w:val="24"/>
              </w:rPr>
              <w:t>3 orë</w:t>
            </w:r>
          </w:p>
        </w:tc>
      </w:tr>
      <w:tr w:rsidR="005966B5" w:rsidRPr="00763CA5" w14:paraId="3FB9BAAF" w14:textId="77777777" w:rsidTr="0088158A">
        <w:trPr>
          <w:trHeight w:val="331"/>
        </w:trPr>
        <w:tc>
          <w:tcPr>
            <w:tcW w:w="1271" w:type="dxa"/>
            <w:tcBorders>
              <w:top w:val="single" w:sz="4" w:space="0" w:color="auto"/>
              <w:left w:val="single" w:sz="4" w:space="0" w:color="auto"/>
              <w:bottom w:val="single" w:sz="4" w:space="0" w:color="auto"/>
              <w:right w:val="single" w:sz="4" w:space="0" w:color="auto"/>
            </w:tcBorders>
            <w:vAlign w:val="center"/>
          </w:tcPr>
          <w:p w14:paraId="3FCF489E" w14:textId="77777777" w:rsidR="005966B5" w:rsidRPr="00763CA5" w:rsidRDefault="005966B5" w:rsidP="00740E3B">
            <w:pPr>
              <w:spacing w:line="360" w:lineRule="auto"/>
              <w:jc w:val="both"/>
              <w:rPr>
                <w:rFonts w:eastAsia="Calibri"/>
                <w:b/>
                <w:sz w:val="24"/>
                <w:szCs w:val="24"/>
              </w:rPr>
            </w:pPr>
            <w:r w:rsidRPr="00763CA5">
              <w:rPr>
                <w:rFonts w:eastAsia="Calibri"/>
                <w:b/>
                <w:sz w:val="24"/>
                <w:szCs w:val="24"/>
              </w:rPr>
              <w:t>Tema   2</w:t>
            </w:r>
          </w:p>
        </w:tc>
        <w:tc>
          <w:tcPr>
            <w:tcW w:w="7027" w:type="dxa"/>
            <w:tcBorders>
              <w:top w:val="single" w:sz="4" w:space="0" w:color="auto"/>
              <w:left w:val="single" w:sz="4" w:space="0" w:color="auto"/>
              <w:bottom w:val="single" w:sz="4" w:space="0" w:color="auto"/>
              <w:right w:val="single" w:sz="4" w:space="0" w:color="auto"/>
            </w:tcBorders>
            <w:vAlign w:val="center"/>
          </w:tcPr>
          <w:p w14:paraId="0E21BE60" w14:textId="77777777" w:rsidR="005966B5" w:rsidRPr="00763CA5" w:rsidRDefault="005966B5" w:rsidP="00740E3B">
            <w:pPr>
              <w:spacing w:line="360" w:lineRule="auto"/>
              <w:rPr>
                <w:sz w:val="24"/>
                <w:szCs w:val="24"/>
              </w:rPr>
            </w:pPr>
            <w:r w:rsidRPr="00763CA5">
              <w:rPr>
                <w:sz w:val="24"/>
                <w:szCs w:val="24"/>
              </w:rPr>
              <w:t>Veprimi i rrymës elektrike në trupin e njeriut</w:t>
            </w:r>
          </w:p>
        </w:tc>
        <w:tc>
          <w:tcPr>
            <w:tcW w:w="1170" w:type="dxa"/>
            <w:tcBorders>
              <w:top w:val="single" w:sz="4" w:space="0" w:color="auto"/>
              <w:left w:val="single" w:sz="4" w:space="0" w:color="auto"/>
              <w:bottom w:val="single" w:sz="4" w:space="0" w:color="auto"/>
              <w:right w:val="single" w:sz="4" w:space="0" w:color="auto"/>
            </w:tcBorders>
            <w:vAlign w:val="center"/>
          </w:tcPr>
          <w:p w14:paraId="3F912EB5" w14:textId="77777777" w:rsidR="005966B5" w:rsidRPr="00763CA5" w:rsidRDefault="005966B5" w:rsidP="00740E3B">
            <w:pPr>
              <w:spacing w:line="360" w:lineRule="auto"/>
              <w:jc w:val="center"/>
              <w:rPr>
                <w:rFonts w:eastAsia="Calibri"/>
                <w:sz w:val="24"/>
                <w:szCs w:val="24"/>
              </w:rPr>
            </w:pPr>
            <w:r w:rsidRPr="00763CA5">
              <w:rPr>
                <w:rFonts w:eastAsia="Calibri"/>
                <w:sz w:val="24"/>
                <w:szCs w:val="24"/>
              </w:rPr>
              <w:t>6 orë</w:t>
            </w:r>
          </w:p>
        </w:tc>
      </w:tr>
      <w:tr w:rsidR="005966B5" w:rsidRPr="00763CA5" w14:paraId="308F5467" w14:textId="77777777" w:rsidTr="0088158A">
        <w:trPr>
          <w:trHeight w:val="331"/>
        </w:trPr>
        <w:tc>
          <w:tcPr>
            <w:tcW w:w="1271" w:type="dxa"/>
            <w:tcBorders>
              <w:top w:val="single" w:sz="4" w:space="0" w:color="auto"/>
              <w:left w:val="single" w:sz="4" w:space="0" w:color="auto"/>
              <w:bottom w:val="single" w:sz="4" w:space="0" w:color="auto"/>
              <w:right w:val="single" w:sz="4" w:space="0" w:color="auto"/>
            </w:tcBorders>
            <w:vAlign w:val="center"/>
          </w:tcPr>
          <w:p w14:paraId="533B98C0" w14:textId="77777777" w:rsidR="005966B5" w:rsidRPr="00763CA5" w:rsidRDefault="005966B5" w:rsidP="00740E3B">
            <w:pPr>
              <w:spacing w:line="360" w:lineRule="auto"/>
              <w:jc w:val="both"/>
              <w:rPr>
                <w:rFonts w:eastAsia="Calibri"/>
                <w:b/>
                <w:sz w:val="24"/>
                <w:szCs w:val="24"/>
              </w:rPr>
            </w:pPr>
            <w:r w:rsidRPr="00763CA5">
              <w:rPr>
                <w:rFonts w:eastAsia="Calibri"/>
                <w:b/>
                <w:sz w:val="24"/>
                <w:szCs w:val="24"/>
              </w:rPr>
              <w:t>Tema   3</w:t>
            </w:r>
          </w:p>
        </w:tc>
        <w:tc>
          <w:tcPr>
            <w:tcW w:w="7027" w:type="dxa"/>
            <w:tcBorders>
              <w:top w:val="single" w:sz="4" w:space="0" w:color="auto"/>
              <w:left w:val="single" w:sz="4" w:space="0" w:color="auto"/>
              <w:bottom w:val="single" w:sz="4" w:space="0" w:color="auto"/>
              <w:right w:val="single" w:sz="4" w:space="0" w:color="auto"/>
            </w:tcBorders>
            <w:vAlign w:val="center"/>
          </w:tcPr>
          <w:p w14:paraId="305FDB09" w14:textId="77777777" w:rsidR="005966B5" w:rsidRPr="00763CA5" w:rsidRDefault="005966B5" w:rsidP="00740E3B">
            <w:pPr>
              <w:spacing w:line="360" w:lineRule="auto"/>
              <w:rPr>
                <w:bCs/>
                <w:sz w:val="24"/>
                <w:szCs w:val="24"/>
                <w:highlight w:val="cyan"/>
              </w:rPr>
            </w:pPr>
            <w:r w:rsidRPr="00763CA5">
              <w:rPr>
                <w:bCs/>
                <w:sz w:val="24"/>
                <w:szCs w:val="24"/>
              </w:rPr>
              <w:t xml:space="preserve">Rrezikshmëria e dëmtimit nga rryma në rrjetat e ndryshme elektrike </w:t>
            </w:r>
          </w:p>
        </w:tc>
        <w:tc>
          <w:tcPr>
            <w:tcW w:w="1170" w:type="dxa"/>
            <w:tcBorders>
              <w:top w:val="single" w:sz="4" w:space="0" w:color="auto"/>
              <w:left w:val="single" w:sz="4" w:space="0" w:color="auto"/>
              <w:bottom w:val="single" w:sz="4" w:space="0" w:color="auto"/>
              <w:right w:val="single" w:sz="4" w:space="0" w:color="auto"/>
            </w:tcBorders>
            <w:vAlign w:val="center"/>
          </w:tcPr>
          <w:p w14:paraId="6862C794" w14:textId="77777777" w:rsidR="005966B5" w:rsidRPr="00763CA5" w:rsidRDefault="005966B5" w:rsidP="00740E3B">
            <w:pPr>
              <w:spacing w:line="360" w:lineRule="auto"/>
              <w:jc w:val="center"/>
              <w:rPr>
                <w:rFonts w:eastAsia="Calibri"/>
                <w:sz w:val="24"/>
                <w:szCs w:val="24"/>
              </w:rPr>
            </w:pPr>
            <w:r w:rsidRPr="00763CA5">
              <w:rPr>
                <w:rFonts w:eastAsia="Calibri"/>
                <w:sz w:val="24"/>
                <w:szCs w:val="24"/>
              </w:rPr>
              <w:t>5 orë</w:t>
            </w:r>
          </w:p>
        </w:tc>
      </w:tr>
      <w:tr w:rsidR="005966B5" w:rsidRPr="00763CA5" w14:paraId="37874D19" w14:textId="77777777" w:rsidTr="0088158A">
        <w:trPr>
          <w:trHeight w:val="331"/>
        </w:trPr>
        <w:tc>
          <w:tcPr>
            <w:tcW w:w="1271" w:type="dxa"/>
            <w:tcBorders>
              <w:top w:val="single" w:sz="4" w:space="0" w:color="auto"/>
              <w:left w:val="single" w:sz="4" w:space="0" w:color="auto"/>
              <w:bottom w:val="single" w:sz="4" w:space="0" w:color="auto"/>
              <w:right w:val="single" w:sz="4" w:space="0" w:color="auto"/>
            </w:tcBorders>
            <w:vAlign w:val="center"/>
          </w:tcPr>
          <w:p w14:paraId="05A5D2E1" w14:textId="77777777" w:rsidR="005966B5" w:rsidRPr="00763CA5" w:rsidRDefault="005966B5" w:rsidP="00740E3B">
            <w:pPr>
              <w:spacing w:line="360" w:lineRule="auto"/>
              <w:jc w:val="both"/>
              <w:rPr>
                <w:rFonts w:eastAsia="Calibri"/>
                <w:b/>
                <w:sz w:val="24"/>
                <w:szCs w:val="24"/>
              </w:rPr>
            </w:pPr>
            <w:r w:rsidRPr="00763CA5">
              <w:rPr>
                <w:rFonts w:eastAsia="Calibri"/>
                <w:b/>
                <w:sz w:val="24"/>
                <w:szCs w:val="24"/>
              </w:rPr>
              <w:t>Tema   4</w:t>
            </w:r>
          </w:p>
        </w:tc>
        <w:tc>
          <w:tcPr>
            <w:tcW w:w="7027" w:type="dxa"/>
            <w:tcBorders>
              <w:top w:val="single" w:sz="4" w:space="0" w:color="auto"/>
              <w:left w:val="single" w:sz="4" w:space="0" w:color="auto"/>
              <w:bottom w:val="single" w:sz="4" w:space="0" w:color="auto"/>
              <w:right w:val="single" w:sz="4" w:space="0" w:color="auto"/>
            </w:tcBorders>
            <w:vAlign w:val="center"/>
          </w:tcPr>
          <w:p w14:paraId="4597C4F3" w14:textId="77777777" w:rsidR="005966B5" w:rsidRPr="00763CA5" w:rsidRDefault="005966B5" w:rsidP="00740E3B">
            <w:pPr>
              <w:spacing w:line="360" w:lineRule="auto"/>
              <w:rPr>
                <w:bCs/>
                <w:sz w:val="24"/>
                <w:szCs w:val="24"/>
              </w:rPr>
            </w:pPr>
            <w:r w:rsidRPr="00763CA5">
              <w:rPr>
                <w:bCs/>
                <w:sz w:val="24"/>
                <w:szCs w:val="24"/>
              </w:rPr>
              <w:t>Masat e përgjithshme të sigurimit teknik në instalimet elektrike</w:t>
            </w:r>
          </w:p>
        </w:tc>
        <w:tc>
          <w:tcPr>
            <w:tcW w:w="1170" w:type="dxa"/>
            <w:tcBorders>
              <w:top w:val="single" w:sz="4" w:space="0" w:color="auto"/>
              <w:left w:val="single" w:sz="4" w:space="0" w:color="auto"/>
              <w:bottom w:val="single" w:sz="4" w:space="0" w:color="auto"/>
              <w:right w:val="single" w:sz="4" w:space="0" w:color="auto"/>
            </w:tcBorders>
            <w:vAlign w:val="center"/>
          </w:tcPr>
          <w:p w14:paraId="6A6B757E" w14:textId="77777777" w:rsidR="005966B5" w:rsidRPr="00763CA5" w:rsidRDefault="005966B5" w:rsidP="00740E3B">
            <w:pPr>
              <w:spacing w:line="360" w:lineRule="auto"/>
              <w:jc w:val="center"/>
              <w:rPr>
                <w:rFonts w:eastAsia="Calibri"/>
                <w:sz w:val="24"/>
                <w:szCs w:val="24"/>
              </w:rPr>
            </w:pPr>
            <w:r w:rsidRPr="00763CA5">
              <w:rPr>
                <w:rFonts w:eastAsia="Calibri"/>
                <w:sz w:val="24"/>
                <w:szCs w:val="24"/>
              </w:rPr>
              <w:t>6  orë</w:t>
            </w:r>
          </w:p>
        </w:tc>
      </w:tr>
      <w:tr w:rsidR="005966B5" w:rsidRPr="00763CA5" w14:paraId="2B790B0E" w14:textId="77777777" w:rsidTr="0088158A">
        <w:trPr>
          <w:trHeight w:val="331"/>
        </w:trPr>
        <w:tc>
          <w:tcPr>
            <w:tcW w:w="1271" w:type="dxa"/>
            <w:tcBorders>
              <w:top w:val="single" w:sz="4" w:space="0" w:color="auto"/>
              <w:left w:val="single" w:sz="4" w:space="0" w:color="auto"/>
              <w:bottom w:val="single" w:sz="4" w:space="0" w:color="auto"/>
              <w:right w:val="single" w:sz="4" w:space="0" w:color="auto"/>
            </w:tcBorders>
            <w:vAlign w:val="center"/>
          </w:tcPr>
          <w:p w14:paraId="5CA58841" w14:textId="77777777" w:rsidR="005966B5" w:rsidRPr="00763CA5" w:rsidRDefault="005966B5" w:rsidP="00740E3B">
            <w:pPr>
              <w:spacing w:line="360" w:lineRule="auto"/>
              <w:jc w:val="both"/>
              <w:rPr>
                <w:rFonts w:eastAsia="Calibri"/>
                <w:b/>
                <w:sz w:val="24"/>
                <w:szCs w:val="24"/>
              </w:rPr>
            </w:pPr>
            <w:r w:rsidRPr="00763CA5">
              <w:rPr>
                <w:rFonts w:eastAsia="Calibri"/>
                <w:b/>
                <w:sz w:val="24"/>
                <w:szCs w:val="24"/>
              </w:rPr>
              <w:t>Tema   5</w:t>
            </w:r>
          </w:p>
        </w:tc>
        <w:tc>
          <w:tcPr>
            <w:tcW w:w="7027" w:type="dxa"/>
            <w:tcBorders>
              <w:top w:val="single" w:sz="4" w:space="0" w:color="auto"/>
              <w:left w:val="single" w:sz="4" w:space="0" w:color="auto"/>
              <w:bottom w:val="single" w:sz="4" w:space="0" w:color="auto"/>
              <w:right w:val="single" w:sz="4" w:space="0" w:color="auto"/>
            </w:tcBorders>
            <w:vAlign w:val="center"/>
          </w:tcPr>
          <w:p w14:paraId="55690D17" w14:textId="77777777" w:rsidR="005966B5" w:rsidRPr="00763CA5" w:rsidRDefault="005966B5" w:rsidP="00740E3B">
            <w:pPr>
              <w:spacing w:line="360" w:lineRule="auto"/>
              <w:rPr>
                <w:sz w:val="24"/>
                <w:szCs w:val="24"/>
              </w:rPr>
            </w:pPr>
            <w:r w:rsidRPr="00763CA5">
              <w:rPr>
                <w:sz w:val="24"/>
                <w:szCs w:val="24"/>
              </w:rPr>
              <w:t>Dhënia e ndihmës së parë në rast goditje nga rryma elektrike</w:t>
            </w:r>
          </w:p>
        </w:tc>
        <w:tc>
          <w:tcPr>
            <w:tcW w:w="1170" w:type="dxa"/>
            <w:tcBorders>
              <w:top w:val="single" w:sz="4" w:space="0" w:color="auto"/>
              <w:left w:val="single" w:sz="4" w:space="0" w:color="auto"/>
              <w:bottom w:val="single" w:sz="4" w:space="0" w:color="auto"/>
              <w:right w:val="single" w:sz="4" w:space="0" w:color="auto"/>
            </w:tcBorders>
            <w:vAlign w:val="center"/>
          </w:tcPr>
          <w:p w14:paraId="3A27FF47" w14:textId="77777777" w:rsidR="005966B5" w:rsidRPr="00763CA5" w:rsidRDefault="005966B5" w:rsidP="00740E3B">
            <w:pPr>
              <w:spacing w:line="360" w:lineRule="auto"/>
              <w:jc w:val="center"/>
              <w:rPr>
                <w:rFonts w:eastAsia="Calibri"/>
                <w:sz w:val="24"/>
                <w:szCs w:val="24"/>
              </w:rPr>
            </w:pPr>
            <w:r w:rsidRPr="00763CA5">
              <w:rPr>
                <w:rFonts w:eastAsia="Calibri"/>
                <w:sz w:val="24"/>
                <w:szCs w:val="24"/>
              </w:rPr>
              <w:t>5 orë</w:t>
            </w:r>
          </w:p>
        </w:tc>
      </w:tr>
      <w:tr w:rsidR="005966B5" w:rsidRPr="00763CA5" w14:paraId="7AA6D6AE" w14:textId="77777777" w:rsidTr="0088158A">
        <w:trPr>
          <w:trHeight w:val="331"/>
        </w:trPr>
        <w:tc>
          <w:tcPr>
            <w:tcW w:w="1271" w:type="dxa"/>
            <w:tcBorders>
              <w:top w:val="single" w:sz="4" w:space="0" w:color="auto"/>
              <w:left w:val="single" w:sz="4" w:space="0" w:color="auto"/>
              <w:bottom w:val="single" w:sz="4" w:space="0" w:color="auto"/>
              <w:right w:val="single" w:sz="4" w:space="0" w:color="auto"/>
            </w:tcBorders>
            <w:vAlign w:val="center"/>
          </w:tcPr>
          <w:p w14:paraId="5DA9DDC5" w14:textId="77777777" w:rsidR="005966B5" w:rsidRPr="00763CA5" w:rsidRDefault="005966B5" w:rsidP="00740E3B">
            <w:pPr>
              <w:spacing w:line="360" w:lineRule="auto"/>
              <w:jc w:val="both"/>
              <w:rPr>
                <w:rFonts w:eastAsia="Calibri"/>
                <w:b/>
                <w:sz w:val="24"/>
                <w:szCs w:val="24"/>
              </w:rPr>
            </w:pPr>
            <w:r w:rsidRPr="00763CA5">
              <w:rPr>
                <w:rFonts w:eastAsia="Calibri"/>
                <w:b/>
                <w:sz w:val="24"/>
                <w:szCs w:val="24"/>
              </w:rPr>
              <w:t>Tema   6</w:t>
            </w:r>
          </w:p>
        </w:tc>
        <w:tc>
          <w:tcPr>
            <w:tcW w:w="7027" w:type="dxa"/>
            <w:tcBorders>
              <w:top w:val="single" w:sz="4" w:space="0" w:color="auto"/>
              <w:left w:val="single" w:sz="4" w:space="0" w:color="auto"/>
              <w:bottom w:val="single" w:sz="4" w:space="0" w:color="auto"/>
              <w:right w:val="single" w:sz="4" w:space="0" w:color="auto"/>
            </w:tcBorders>
            <w:vAlign w:val="center"/>
          </w:tcPr>
          <w:p w14:paraId="58ADA58F" w14:textId="77777777" w:rsidR="005966B5" w:rsidRPr="00763CA5" w:rsidRDefault="005966B5" w:rsidP="00740E3B">
            <w:pPr>
              <w:spacing w:line="360" w:lineRule="auto"/>
              <w:rPr>
                <w:sz w:val="24"/>
                <w:szCs w:val="24"/>
              </w:rPr>
            </w:pPr>
            <w:r w:rsidRPr="00763CA5">
              <w:rPr>
                <w:sz w:val="24"/>
                <w:szCs w:val="24"/>
              </w:rPr>
              <w:t>Përhapja e rrymës elektrike në tokë</w:t>
            </w:r>
          </w:p>
        </w:tc>
        <w:tc>
          <w:tcPr>
            <w:tcW w:w="1170" w:type="dxa"/>
            <w:tcBorders>
              <w:top w:val="single" w:sz="4" w:space="0" w:color="auto"/>
              <w:left w:val="single" w:sz="4" w:space="0" w:color="auto"/>
              <w:bottom w:val="single" w:sz="4" w:space="0" w:color="auto"/>
              <w:right w:val="single" w:sz="4" w:space="0" w:color="auto"/>
            </w:tcBorders>
            <w:vAlign w:val="center"/>
          </w:tcPr>
          <w:p w14:paraId="18B5345F" w14:textId="77777777" w:rsidR="005966B5" w:rsidRPr="00763CA5" w:rsidRDefault="005966B5" w:rsidP="00740E3B">
            <w:pPr>
              <w:spacing w:line="360" w:lineRule="auto"/>
              <w:jc w:val="center"/>
              <w:rPr>
                <w:rFonts w:eastAsia="Calibri"/>
                <w:sz w:val="24"/>
                <w:szCs w:val="24"/>
              </w:rPr>
            </w:pPr>
            <w:r w:rsidRPr="00763CA5">
              <w:rPr>
                <w:rFonts w:eastAsia="Calibri"/>
                <w:sz w:val="24"/>
                <w:szCs w:val="24"/>
              </w:rPr>
              <w:t>8 orë</w:t>
            </w:r>
          </w:p>
        </w:tc>
      </w:tr>
      <w:tr w:rsidR="005966B5" w:rsidRPr="00763CA5" w14:paraId="6320282F" w14:textId="77777777" w:rsidTr="0088158A">
        <w:trPr>
          <w:trHeight w:val="331"/>
        </w:trPr>
        <w:tc>
          <w:tcPr>
            <w:tcW w:w="1271" w:type="dxa"/>
            <w:tcBorders>
              <w:top w:val="single" w:sz="4" w:space="0" w:color="auto"/>
              <w:left w:val="single" w:sz="4" w:space="0" w:color="auto"/>
              <w:bottom w:val="single" w:sz="4" w:space="0" w:color="auto"/>
              <w:right w:val="single" w:sz="4" w:space="0" w:color="auto"/>
            </w:tcBorders>
            <w:vAlign w:val="center"/>
          </w:tcPr>
          <w:p w14:paraId="6D86DDEC" w14:textId="77777777" w:rsidR="005966B5" w:rsidRPr="00763CA5" w:rsidRDefault="005966B5" w:rsidP="00740E3B">
            <w:pPr>
              <w:spacing w:line="360" w:lineRule="auto"/>
              <w:jc w:val="both"/>
              <w:rPr>
                <w:rFonts w:eastAsia="Calibri"/>
                <w:b/>
                <w:sz w:val="24"/>
                <w:szCs w:val="24"/>
              </w:rPr>
            </w:pPr>
            <w:r w:rsidRPr="00763CA5">
              <w:rPr>
                <w:rFonts w:eastAsia="Calibri"/>
                <w:b/>
                <w:sz w:val="24"/>
                <w:szCs w:val="24"/>
              </w:rPr>
              <w:t>Tema   7</w:t>
            </w:r>
          </w:p>
        </w:tc>
        <w:tc>
          <w:tcPr>
            <w:tcW w:w="7027" w:type="dxa"/>
            <w:tcBorders>
              <w:top w:val="single" w:sz="4" w:space="0" w:color="auto"/>
              <w:left w:val="single" w:sz="4" w:space="0" w:color="auto"/>
              <w:bottom w:val="single" w:sz="4" w:space="0" w:color="auto"/>
              <w:right w:val="single" w:sz="4" w:space="0" w:color="auto"/>
            </w:tcBorders>
            <w:vAlign w:val="center"/>
          </w:tcPr>
          <w:p w14:paraId="69FCABBB" w14:textId="77777777" w:rsidR="005966B5" w:rsidRPr="00763CA5" w:rsidRDefault="005966B5" w:rsidP="00740E3B">
            <w:pPr>
              <w:spacing w:line="360" w:lineRule="auto"/>
              <w:rPr>
                <w:bCs/>
                <w:sz w:val="24"/>
                <w:szCs w:val="24"/>
              </w:rPr>
            </w:pPr>
            <w:r w:rsidRPr="00763CA5">
              <w:rPr>
                <w:sz w:val="24"/>
                <w:szCs w:val="24"/>
              </w:rPr>
              <w:t>Tokëzimi mbrojtës dhe sistemet e tokëzimit</w:t>
            </w:r>
          </w:p>
        </w:tc>
        <w:tc>
          <w:tcPr>
            <w:tcW w:w="1170" w:type="dxa"/>
            <w:tcBorders>
              <w:top w:val="single" w:sz="4" w:space="0" w:color="auto"/>
              <w:left w:val="single" w:sz="4" w:space="0" w:color="auto"/>
              <w:bottom w:val="single" w:sz="4" w:space="0" w:color="auto"/>
              <w:right w:val="single" w:sz="4" w:space="0" w:color="auto"/>
            </w:tcBorders>
            <w:vAlign w:val="center"/>
          </w:tcPr>
          <w:p w14:paraId="1D550EA9" w14:textId="77777777" w:rsidR="005966B5" w:rsidRPr="00763CA5" w:rsidRDefault="005966B5" w:rsidP="00740E3B">
            <w:pPr>
              <w:spacing w:line="360" w:lineRule="auto"/>
              <w:jc w:val="center"/>
              <w:rPr>
                <w:rFonts w:eastAsia="Calibri"/>
                <w:sz w:val="24"/>
                <w:szCs w:val="24"/>
              </w:rPr>
            </w:pPr>
            <w:r w:rsidRPr="00763CA5">
              <w:rPr>
                <w:rFonts w:eastAsia="Calibri"/>
                <w:sz w:val="24"/>
                <w:szCs w:val="24"/>
              </w:rPr>
              <w:t>10 orë</w:t>
            </w:r>
          </w:p>
        </w:tc>
      </w:tr>
      <w:tr w:rsidR="005966B5" w:rsidRPr="00763CA5" w14:paraId="5568A279" w14:textId="77777777" w:rsidTr="0088158A">
        <w:trPr>
          <w:trHeight w:val="331"/>
        </w:trPr>
        <w:tc>
          <w:tcPr>
            <w:tcW w:w="1271" w:type="dxa"/>
            <w:tcBorders>
              <w:top w:val="single" w:sz="4" w:space="0" w:color="auto"/>
              <w:left w:val="single" w:sz="4" w:space="0" w:color="auto"/>
              <w:bottom w:val="single" w:sz="4" w:space="0" w:color="auto"/>
              <w:right w:val="single" w:sz="4" w:space="0" w:color="auto"/>
            </w:tcBorders>
            <w:vAlign w:val="center"/>
          </w:tcPr>
          <w:p w14:paraId="63B27527" w14:textId="77777777" w:rsidR="005966B5" w:rsidRPr="00763CA5" w:rsidRDefault="005966B5" w:rsidP="00740E3B">
            <w:pPr>
              <w:spacing w:line="360" w:lineRule="auto"/>
              <w:jc w:val="both"/>
              <w:rPr>
                <w:rFonts w:eastAsia="Calibri"/>
                <w:b/>
                <w:sz w:val="24"/>
                <w:szCs w:val="24"/>
              </w:rPr>
            </w:pPr>
            <w:r w:rsidRPr="00763CA5">
              <w:rPr>
                <w:rFonts w:eastAsia="Calibri"/>
                <w:b/>
                <w:sz w:val="24"/>
                <w:szCs w:val="24"/>
              </w:rPr>
              <w:t>Tema   8</w:t>
            </w:r>
          </w:p>
        </w:tc>
        <w:tc>
          <w:tcPr>
            <w:tcW w:w="7027" w:type="dxa"/>
            <w:tcBorders>
              <w:top w:val="single" w:sz="4" w:space="0" w:color="auto"/>
              <w:left w:val="single" w:sz="4" w:space="0" w:color="auto"/>
              <w:bottom w:val="single" w:sz="4" w:space="0" w:color="auto"/>
              <w:right w:val="single" w:sz="4" w:space="0" w:color="auto"/>
            </w:tcBorders>
            <w:vAlign w:val="center"/>
          </w:tcPr>
          <w:p w14:paraId="50455074" w14:textId="77777777" w:rsidR="005966B5" w:rsidRPr="00763CA5" w:rsidRDefault="005966B5" w:rsidP="00740E3B">
            <w:pPr>
              <w:spacing w:line="360" w:lineRule="auto"/>
              <w:rPr>
                <w:sz w:val="24"/>
                <w:szCs w:val="24"/>
              </w:rPr>
            </w:pPr>
            <w:r w:rsidRPr="00763CA5">
              <w:rPr>
                <w:sz w:val="24"/>
                <w:szCs w:val="24"/>
              </w:rPr>
              <w:t>Kontrolli, matja dhe mirëmbajtja e sistemit të tokëzimit</w:t>
            </w:r>
          </w:p>
        </w:tc>
        <w:tc>
          <w:tcPr>
            <w:tcW w:w="1170" w:type="dxa"/>
            <w:tcBorders>
              <w:top w:val="single" w:sz="4" w:space="0" w:color="auto"/>
              <w:left w:val="single" w:sz="4" w:space="0" w:color="auto"/>
              <w:bottom w:val="single" w:sz="4" w:space="0" w:color="auto"/>
              <w:right w:val="single" w:sz="4" w:space="0" w:color="auto"/>
            </w:tcBorders>
            <w:vAlign w:val="center"/>
          </w:tcPr>
          <w:p w14:paraId="0E2C5294" w14:textId="77777777" w:rsidR="005966B5" w:rsidRPr="00763CA5" w:rsidRDefault="005966B5" w:rsidP="00740E3B">
            <w:pPr>
              <w:spacing w:line="360" w:lineRule="auto"/>
              <w:jc w:val="center"/>
              <w:rPr>
                <w:rFonts w:eastAsia="Calibri"/>
                <w:sz w:val="24"/>
                <w:szCs w:val="24"/>
              </w:rPr>
            </w:pPr>
            <w:r w:rsidRPr="00763CA5">
              <w:rPr>
                <w:rFonts w:eastAsia="Calibri"/>
                <w:sz w:val="24"/>
                <w:szCs w:val="24"/>
              </w:rPr>
              <w:t>3 orë</w:t>
            </w:r>
          </w:p>
        </w:tc>
      </w:tr>
      <w:tr w:rsidR="005966B5" w:rsidRPr="00763CA5" w14:paraId="46EBA024" w14:textId="77777777" w:rsidTr="0088158A">
        <w:trPr>
          <w:trHeight w:val="331"/>
        </w:trPr>
        <w:tc>
          <w:tcPr>
            <w:tcW w:w="1271" w:type="dxa"/>
            <w:tcBorders>
              <w:top w:val="single" w:sz="4" w:space="0" w:color="auto"/>
              <w:left w:val="single" w:sz="4" w:space="0" w:color="auto"/>
              <w:bottom w:val="single" w:sz="4" w:space="0" w:color="auto"/>
              <w:right w:val="single" w:sz="4" w:space="0" w:color="auto"/>
            </w:tcBorders>
            <w:vAlign w:val="center"/>
          </w:tcPr>
          <w:p w14:paraId="2A2DEA54" w14:textId="77777777" w:rsidR="005966B5" w:rsidRPr="00763CA5" w:rsidRDefault="005966B5" w:rsidP="00740E3B">
            <w:pPr>
              <w:spacing w:line="360" w:lineRule="auto"/>
              <w:jc w:val="both"/>
              <w:rPr>
                <w:rFonts w:eastAsia="Calibri"/>
                <w:b/>
                <w:sz w:val="24"/>
                <w:szCs w:val="24"/>
              </w:rPr>
            </w:pPr>
            <w:r w:rsidRPr="00763CA5">
              <w:rPr>
                <w:rFonts w:eastAsia="Calibri"/>
                <w:b/>
                <w:sz w:val="24"/>
                <w:szCs w:val="24"/>
              </w:rPr>
              <w:t>Tema   9</w:t>
            </w:r>
          </w:p>
        </w:tc>
        <w:tc>
          <w:tcPr>
            <w:tcW w:w="7027" w:type="dxa"/>
            <w:tcBorders>
              <w:top w:val="single" w:sz="4" w:space="0" w:color="auto"/>
              <w:left w:val="single" w:sz="4" w:space="0" w:color="auto"/>
              <w:bottom w:val="single" w:sz="4" w:space="0" w:color="auto"/>
              <w:right w:val="single" w:sz="4" w:space="0" w:color="auto"/>
            </w:tcBorders>
            <w:vAlign w:val="center"/>
          </w:tcPr>
          <w:p w14:paraId="3E836159" w14:textId="77777777" w:rsidR="005966B5" w:rsidRPr="00763CA5" w:rsidRDefault="005966B5" w:rsidP="00740E3B">
            <w:pPr>
              <w:spacing w:line="360" w:lineRule="auto"/>
              <w:rPr>
                <w:bCs/>
                <w:sz w:val="24"/>
                <w:szCs w:val="24"/>
              </w:rPr>
            </w:pPr>
            <w:r w:rsidRPr="00763CA5">
              <w:rPr>
                <w:sz w:val="24"/>
                <w:szCs w:val="24"/>
              </w:rPr>
              <w:t>Nulëzimi mbrojtës</w:t>
            </w:r>
          </w:p>
        </w:tc>
        <w:tc>
          <w:tcPr>
            <w:tcW w:w="1170" w:type="dxa"/>
            <w:tcBorders>
              <w:top w:val="single" w:sz="4" w:space="0" w:color="auto"/>
              <w:left w:val="single" w:sz="4" w:space="0" w:color="auto"/>
              <w:bottom w:val="single" w:sz="4" w:space="0" w:color="auto"/>
              <w:right w:val="single" w:sz="4" w:space="0" w:color="auto"/>
            </w:tcBorders>
            <w:vAlign w:val="center"/>
          </w:tcPr>
          <w:p w14:paraId="513A5C16" w14:textId="77777777" w:rsidR="005966B5" w:rsidRPr="00763CA5" w:rsidRDefault="005966B5" w:rsidP="00740E3B">
            <w:pPr>
              <w:spacing w:line="360" w:lineRule="auto"/>
              <w:jc w:val="center"/>
              <w:rPr>
                <w:rFonts w:eastAsia="Calibri"/>
                <w:sz w:val="24"/>
                <w:szCs w:val="24"/>
              </w:rPr>
            </w:pPr>
            <w:r w:rsidRPr="00763CA5">
              <w:rPr>
                <w:rFonts w:eastAsia="Calibri"/>
                <w:sz w:val="24"/>
                <w:szCs w:val="24"/>
              </w:rPr>
              <w:t>6 orë</w:t>
            </w:r>
          </w:p>
        </w:tc>
      </w:tr>
      <w:tr w:rsidR="005966B5" w:rsidRPr="00763CA5" w14:paraId="5D73C012" w14:textId="77777777" w:rsidTr="0088158A">
        <w:trPr>
          <w:trHeight w:val="331"/>
        </w:trPr>
        <w:tc>
          <w:tcPr>
            <w:tcW w:w="1271" w:type="dxa"/>
            <w:tcBorders>
              <w:top w:val="single" w:sz="4" w:space="0" w:color="auto"/>
              <w:left w:val="single" w:sz="4" w:space="0" w:color="auto"/>
              <w:bottom w:val="single" w:sz="4" w:space="0" w:color="auto"/>
              <w:right w:val="single" w:sz="4" w:space="0" w:color="auto"/>
            </w:tcBorders>
            <w:vAlign w:val="center"/>
          </w:tcPr>
          <w:p w14:paraId="586B7159" w14:textId="77777777" w:rsidR="005966B5" w:rsidRPr="00763CA5" w:rsidRDefault="005966B5" w:rsidP="00740E3B">
            <w:pPr>
              <w:spacing w:line="360" w:lineRule="auto"/>
              <w:jc w:val="both"/>
              <w:rPr>
                <w:rFonts w:eastAsia="Calibri"/>
                <w:b/>
                <w:sz w:val="24"/>
                <w:szCs w:val="24"/>
              </w:rPr>
            </w:pPr>
            <w:r w:rsidRPr="00763CA5">
              <w:rPr>
                <w:rFonts w:eastAsia="Calibri"/>
                <w:b/>
                <w:sz w:val="24"/>
                <w:szCs w:val="24"/>
              </w:rPr>
              <w:t>Tema   10</w:t>
            </w:r>
          </w:p>
        </w:tc>
        <w:tc>
          <w:tcPr>
            <w:tcW w:w="7027" w:type="dxa"/>
            <w:tcBorders>
              <w:top w:val="single" w:sz="4" w:space="0" w:color="auto"/>
              <w:left w:val="single" w:sz="4" w:space="0" w:color="auto"/>
              <w:bottom w:val="single" w:sz="4" w:space="0" w:color="auto"/>
              <w:right w:val="single" w:sz="4" w:space="0" w:color="auto"/>
            </w:tcBorders>
            <w:vAlign w:val="center"/>
          </w:tcPr>
          <w:p w14:paraId="2CE84F3B" w14:textId="77777777" w:rsidR="005966B5" w:rsidRPr="00763CA5" w:rsidRDefault="005966B5" w:rsidP="00740E3B">
            <w:pPr>
              <w:spacing w:line="360" w:lineRule="auto"/>
              <w:jc w:val="both"/>
              <w:rPr>
                <w:rFonts w:eastAsia="Calibri"/>
                <w:sz w:val="24"/>
                <w:szCs w:val="24"/>
              </w:rPr>
            </w:pPr>
            <w:r w:rsidRPr="00763CA5">
              <w:rPr>
                <w:rFonts w:eastAsia="Calibri"/>
                <w:sz w:val="24"/>
                <w:szCs w:val="24"/>
              </w:rPr>
              <w:t>Shkyçja mbrojtëse</w:t>
            </w:r>
          </w:p>
        </w:tc>
        <w:tc>
          <w:tcPr>
            <w:tcW w:w="1170" w:type="dxa"/>
            <w:tcBorders>
              <w:top w:val="single" w:sz="4" w:space="0" w:color="auto"/>
              <w:left w:val="single" w:sz="4" w:space="0" w:color="auto"/>
              <w:bottom w:val="single" w:sz="4" w:space="0" w:color="auto"/>
              <w:right w:val="single" w:sz="4" w:space="0" w:color="auto"/>
            </w:tcBorders>
            <w:vAlign w:val="center"/>
          </w:tcPr>
          <w:p w14:paraId="6734537D" w14:textId="77777777" w:rsidR="005966B5" w:rsidRPr="00763CA5" w:rsidRDefault="005966B5" w:rsidP="00740E3B">
            <w:pPr>
              <w:spacing w:line="360" w:lineRule="auto"/>
              <w:jc w:val="center"/>
              <w:rPr>
                <w:rFonts w:eastAsia="Calibri"/>
                <w:sz w:val="24"/>
                <w:szCs w:val="24"/>
              </w:rPr>
            </w:pPr>
            <w:r w:rsidRPr="00763CA5">
              <w:rPr>
                <w:rFonts w:eastAsia="Calibri"/>
                <w:sz w:val="24"/>
                <w:szCs w:val="24"/>
              </w:rPr>
              <w:t>8 orë</w:t>
            </w:r>
          </w:p>
        </w:tc>
      </w:tr>
      <w:tr w:rsidR="005966B5" w:rsidRPr="00763CA5" w14:paraId="7699A6C3" w14:textId="77777777" w:rsidTr="0088158A">
        <w:trPr>
          <w:trHeight w:val="331"/>
        </w:trPr>
        <w:tc>
          <w:tcPr>
            <w:tcW w:w="1271" w:type="dxa"/>
            <w:tcBorders>
              <w:top w:val="single" w:sz="4" w:space="0" w:color="auto"/>
              <w:left w:val="single" w:sz="4" w:space="0" w:color="auto"/>
              <w:bottom w:val="single" w:sz="4" w:space="0" w:color="auto"/>
              <w:right w:val="single" w:sz="4" w:space="0" w:color="auto"/>
            </w:tcBorders>
            <w:vAlign w:val="center"/>
          </w:tcPr>
          <w:p w14:paraId="3C9C4E54" w14:textId="77777777" w:rsidR="005966B5" w:rsidRPr="00763CA5" w:rsidRDefault="005966B5" w:rsidP="00740E3B">
            <w:pPr>
              <w:spacing w:line="360" w:lineRule="auto"/>
              <w:jc w:val="both"/>
              <w:rPr>
                <w:rFonts w:eastAsia="Calibri"/>
                <w:b/>
                <w:sz w:val="24"/>
                <w:szCs w:val="24"/>
              </w:rPr>
            </w:pPr>
            <w:r w:rsidRPr="00763CA5">
              <w:rPr>
                <w:rFonts w:eastAsia="Calibri"/>
                <w:b/>
                <w:sz w:val="24"/>
                <w:szCs w:val="24"/>
              </w:rPr>
              <w:t>Tema   11</w:t>
            </w:r>
          </w:p>
        </w:tc>
        <w:tc>
          <w:tcPr>
            <w:tcW w:w="7027" w:type="dxa"/>
            <w:tcBorders>
              <w:top w:val="single" w:sz="4" w:space="0" w:color="auto"/>
              <w:left w:val="single" w:sz="4" w:space="0" w:color="auto"/>
              <w:bottom w:val="single" w:sz="4" w:space="0" w:color="auto"/>
              <w:right w:val="single" w:sz="4" w:space="0" w:color="auto"/>
            </w:tcBorders>
            <w:vAlign w:val="center"/>
          </w:tcPr>
          <w:p w14:paraId="5375B38C" w14:textId="77777777" w:rsidR="005966B5" w:rsidRPr="00763CA5" w:rsidRDefault="005966B5" w:rsidP="00740E3B">
            <w:pPr>
              <w:spacing w:line="360" w:lineRule="auto"/>
              <w:jc w:val="both"/>
              <w:rPr>
                <w:rFonts w:eastAsia="Calibri"/>
                <w:sz w:val="24"/>
                <w:szCs w:val="24"/>
              </w:rPr>
            </w:pPr>
            <w:r w:rsidRPr="00763CA5">
              <w:rPr>
                <w:sz w:val="24"/>
                <w:szCs w:val="24"/>
              </w:rPr>
              <w:t>Sistemet e mbrojtjes nga shkarkimet atmosferike</w:t>
            </w:r>
          </w:p>
        </w:tc>
        <w:tc>
          <w:tcPr>
            <w:tcW w:w="1170" w:type="dxa"/>
            <w:tcBorders>
              <w:top w:val="single" w:sz="4" w:space="0" w:color="auto"/>
              <w:left w:val="single" w:sz="4" w:space="0" w:color="auto"/>
              <w:bottom w:val="single" w:sz="4" w:space="0" w:color="auto"/>
              <w:right w:val="single" w:sz="4" w:space="0" w:color="auto"/>
            </w:tcBorders>
            <w:vAlign w:val="center"/>
          </w:tcPr>
          <w:p w14:paraId="6575E330" w14:textId="77777777" w:rsidR="005966B5" w:rsidRPr="00763CA5" w:rsidRDefault="005966B5" w:rsidP="00740E3B">
            <w:pPr>
              <w:spacing w:line="360" w:lineRule="auto"/>
              <w:jc w:val="center"/>
              <w:rPr>
                <w:rFonts w:eastAsia="Calibri"/>
                <w:sz w:val="24"/>
                <w:szCs w:val="24"/>
              </w:rPr>
            </w:pPr>
            <w:r w:rsidRPr="00763CA5">
              <w:rPr>
                <w:rFonts w:eastAsia="Calibri"/>
                <w:sz w:val="24"/>
                <w:szCs w:val="24"/>
              </w:rPr>
              <w:t>4 orë</w:t>
            </w:r>
          </w:p>
        </w:tc>
      </w:tr>
      <w:tr w:rsidR="005966B5" w:rsidRPr="00763CA5" w14:paraId="55B53A20" w14:textId="77777777" w:rsidTr="0088158A">
        <w:trPr>
          <w:trHeight w:val="331"/>
        </w:trPr>
        <w:tc>
          <w:tcPr>
            <w:tcW w:w="1271" w:type="dxa"/>
            <w:tcBorders>
              <w:top w:val="single" w:sz="4" w:space="0" w:color="auto"/>
              <w:left w:val="single" w:sz="4" w:space="0" w:color="auto"/>
              <w:bottom w:val="single" w:sz="4" w:space="0" w:color="auto"/>
              <w:right w:val="single" w:sz="4" w:space="0" w:color="auto"/>
            </w:tcBorders>
            <w:vAlign w:val="center"/>
          </w:tcPr>
          <w:p w14:paraId="7F9F907B" w14:textId="77777777" w:rsidR="005966B5" w:rsidRPr="00763CA5" w:rsidRDefault="005966B5" w:rsidP="00740E3B">
            <w:pPr>
              <w:spacing w:line="360" w:lineRule="auto"/>
              <w:jc w:val="both"/>
              <w:rPr>
                <w:rFonts w:eastAsia="Calibri"/>
                <w:b/>
                <w:sz w:val="24"/>
                <w:szCs w:val="24"/>
              </w:rPr>
            </w:pPr>
            <w:r w:rsidRPr="00763CA5">
              <w:rPr>
                <w:rFonts w:eastAsia="Calibri"/>
                <w:b/>
                <w:sz w:val="24"/>
                <w:szCs w:val="24"/>
              </w:rPr>
              <w:t>Tema   12</w:t>
            </w:r>
          </w:p>
        </w:tc>
        <w:tc>
          <w:tcPr>
            <w:tcW w:w="7027" w:type="dxa"/>
            <w:tcBorders>
              <w:top w:val="single" w:sz="4" w:space="0" w:color="auto"/>
              <w:left w:val="single" w:sz="4" w:space="0" w:color="auto"/>
              <w:bottom w:val="single" w:sz="4" w:space="0" w:color="auto"/>
              <w:right w:val="single" w:sz="4" w:space="0" w:color="auto"/>
            </w:tcBorders>
            <w:vAlign w:val="center"/>
          </w:tcPr>
          <w:p w14:paraId="2776B273" w14:textId="77777777" w:rsidR="005966B5" w:rsidRPr="00763CA5" w:rsidRDefault="005966B5" w:rsidP="00740E3B">
            <w:pPr>
              <w:spacing w:line="360" w:lineRule="auto"/>
              <w:jc w:val="both"/>
              <w:rPr>
                <w:rFonts w:eastAsia="Calibri"/>
                <w:sz w:val="24"/>
                <w:szCs w:val="24"/>
              </w:rPr>
            </w:pPr>
            <w:r w:rsidRPr="00763CA5">
              <w:rPr>
                <w:rFonts w:eastAsia="Calibri"/>
                <w:sz w:val="24"/>
                <w:szCs w:val="24"/>
              </w:rPr>
              <w:t xml:space="preserve">Pajisje mbrojtëse personale dhe sinjalistika e sigurisë </w:t>
            </w:r>
          </w:p>
        </w:tc>
        <w:tc>
          <w:tcPr>
            <w:tcW w:w="1170" w:type="dxa"/>
            <w:tcBorders>
              <w:top w:val="single" w:sz="4" w:space="0" w:color="auto"/>
              <w:left w:val="single" w:sz="4" w:space="0" w:color="auto"/>
              <w:bottom w:val="single" w:sz="4" w:space="0" w:color="auto"/>
              <w:right w:val="single" w:sz="4" w:space="0" w:color="auto"/>
            </w:tcBorders>
            <w:vAlign w:val="center"/>
          </w:tcPr>
          <w:p w14:paraId="0FA8B1AF" w14:textId="77777777" w:rsidR="005966B5" w:rsidRPr="00763CA5" w:rsidRDefault="005966B5" w:rsidP="00740E3B">
            <w:pPr>
              <w:spacing w:line="360" w:lineRule="auto"/>
              <w:jc w:val="center"/>
              <w:rPr>
                <w:rFonts w:eastAsia="Calibri"/>
                <w:sz w:val="24"/>
                <w:szCs w:val="24"/>
              </w:rPr>
            </w:pPr>
            <w:r w:rsidRPr="00763CA5">
              <w:rPr>
                <w:rFonts w:eastAsia="Calibri"/>
                <w:sz w:val="24"/>
                <w:szCs w:val="24"/>
              </w:rPr>
              <w:t>4 orë</w:t>
            </w:r>
          </w:p>
        </w:tc>
      </w:tr>
      <w:tr w:rsidR="005966B5" w:rsidRPr="00763CA5" w14:paraId="0A64C5C2" w14:textId="77777777" w:rsidTr="0088158A">
        <w:trPr>
          <w:trHeight w:val="331"/>
        </w:trPr>
        <w:tc>
          <w:tcPr>
            <w:tcW w:w="1271" w:type="dxa"/>
            <w:tcBorders>
              <w:top w:val="single" w:sz="4" w:space="0" w:color="auto"/>
              <w:left w:val="single" w:sz="4" w:space="0" w:color="auto"/>
              <w:bottom w:val="single" w:sz="4" w:space="0" w:color="auto"/>
              <w:right w:val="single" w:sz="4" w:space="0" w:color="auto"/>
            </w:tcBorders>
            <w:vAlign w:val="center"/>
          </w:tcPr>
          <w:p w14:paraId="2483B644" w14:textId="77777777" w:rsidR="005966B5" w:rsidRPr="00763CA5" w:rsidRDefault="005966B5" w:rsidP="00740E3B">
            <w:pPr>
              <w:spacing w:line="360" w:lineRule="auto"/>
              <w:jc w:val="both"/>
              <w:rPr>
                <w:rFonts w:eastAsia="Calibri"/>
                <w:b/>
                <w:sz w:val="24"/>
                <w:szCs w:val="24"/>
              </w:rPr>
            </w:pPr>
            <w:r w:rsidRPr="00763CA5">
              <w:rPr>
                <w:rFonts w:eastAsia="Calibri"/>
                <w:b/>
                <w:sz w:val="24"/>
                <w:szCs w:val="24"/>
              </w:rPr>
              <w:t>Tema   13</w:t>
            </w:r>
          </w:p>
        </w:tc>
        <w:tc>
          <w:tcPr>
            <w:tcW w:w="7027" w:type="dxa"/>
            <w:tcBorders>
              <w:top w:val="single" w:sz="4" w:space="0" w:color="auto"/>
              <w:left w:val="single" w:sz="4" w:space="0" w:color="auto"/>
              <w:bottom w:val="single" w:sz="4" w:space="0" w:color="auto"/>
              <w:right w:val="single" w:sz="4" w:space="0" w:color="auto"/>
            </w:tcBorders>
            <w:vAlign w:val="center"/>
          </w:tcPr>
          <w:p w14:paraId="6BF423F8" w14:textId="77777777" w:rsidR="005966B5" w:rsidRPr="00763CA5" w:rsidRDefault="005966B5" w:rsidP="00740E3B">
            <w:pPr>
              <w:spacing w:line="360" w:lineRule="auto"/>
              <w:jc w:val="both"/>
              <w:rPr>
                <w:sz w:val="24"/>
                <w:szCs w:val="24"/>
              </w:rPr>
            </w:pPr>
            <w:r w:rsidRPr="00763CA5">
              <w:rPr>
                <w:sz w:val="24"/>
                <w:szCs w:val="24"/>
              </w:rPr>
              <w:t>Procedurat e punës së sigurt në impiantet elektrike</w:t>
            </w:r>
          </w:p>
        </w:tc>
        <w:tc>
          <w:tcPr>
            <w:tcW w:w="1170" w:type="dxa"/>
            <w:tcBorders>
              <w:top w:val="single" w:sz="4" w:space="0" w:color="auto"/>
              <w:left w:val="single" w:sz="4" w:space="0" w:color="auto"/>
              <w:bottom w:val="single" w:sz="4" w:space="0" w:color="auto"/>
              <w:right w:val="single" w:sz="4" w:space="0" w:color="auto"/>
            </w:tcBorders>
            <w:vAlign w:val="center"/>
          </w:tcPr>
          <w:p w14:paraId="1014D60F" w14:textId="77777777" w:rsidR="005966B5" w:rsidRPr="00763CA5" w:rsidRDefault="005966B5" w:rsidP="00740E3B">
            <w:pPr>
              <w:spacing w:line="360" w:lineRule="auto"/>
              <w:jc w:val="center"/>
              <w:rPr>
                <w:rFonts w:eastAsia="Calibri"/>
                <w:sz w:val="24"/>
                <w:szCs w:val="24"/>
              </w:rPr>
            </w:pPr>
            <w:r w:rsidRPr="00763CA5">
              <w:rPr>
                <w:rFonts w:eastAsia="Calibri"/>
                <w:sz w:val="24"/>
                <w:szCs w:val="24"/>
              </w:rPr>
              <w:t>4 orë</w:t>
            </w:r>
          </w:p>
        </w:tc>
      </w:tr>
    </w:tbl>
    <w:p w14:paraId="2F744A60" w14:textId="77777777" w:rsidR="0088158A" w:rsidRPr="00763CA5" w:rsidRDefault="0088158A" w:rsidP="005966B5">
      <w:pPr>
        <w:overflowPunct/>
        <w:autoSpaceDE/>
        <w:autoSpaceDN/>
        <w:adjustRightInd/>
        <w:textAlignment w:val="auto"/>
        <w:rPr>
          <w:sz w:val="28"/>
          <w:szCs w:val="28"/>
        </w:rPr>
      </w:pPr>
    </w:p>
    <w:p w14:paraId="1497E91B" w14:textId="27753CE3" w:rsidR="00A879C3" w:rsidRPr="00763CA5" w:rsidRDefault="00AF3D2C" w:rsidP="00A879C3">
      <w:pPr>
        <w:shd w:val="clear" w:color="auto" w:fill="D9D9D9"/>
        <w:tabs>
          <w:tab w:val="left" w:pos="360"/>
        </w:tabs>
        <w:autoSpaceDE/>
        <w:autoSpaceDN/>
        <w:adjustRightInd/>
        <w:ind w:left="360" w:hanging="360"/>
        <w:jc w:val="both"/>
        <w:rPr>
          <w:rFonts w:eastAsia="Calibri"/>
          <w:b/>
          <w:sz w:val="24"/>
          <w:szCs w:val="24"/>
        </w:rPr>
      </w:pPr>
      <w:r w:rsidRPr="00763CA5">
        <w:rPr>
          <w:rFonts w:eastAsia="Calibri"/>
          <w:b/>
          <w:sz w:val="24"/>
          <w:szCs w:val="24"/>
        </w:rPr>
        <w:t>10.</w:t>
      </w:r>
      <w:r w:rsidR="00A879C3" w:rsidRPr="00763CA5">
        <w:rPr>
          <w:rFonts w:eastAsia="Calibri"/>
          <w:b/>
          <w:sz w:val="24"/>
          <w:szCs w:val="24"/>
        </w:rPr>
        <w:t xml:space="preserve">Lënda “Impiante elektrike </w:t>
      </w:r>
      <w:r w:rsidR="00A879C3" w:rsidRPr="00A734BB">
        <w:rPr>
          <w:rFonts w:eastAsia="Calibri"/>
          <w:b/>
          <w:sz w:val="24"/>
          <w:szCs w:val="24"/>
        </w:rPr>
        <w:t>” (</w:t>
      </w:r>
      <w:r w:rsidR="00A734BB" w:rsidRPr="00A734BB">
        <w:rPr>
          <w:b/>
          <w:sz w:val="24"/>
          <w:szCs w:val="24"/>
        </w:rPr>
        <w:t>L-11-923-26</w:t>
      </w:r>
      <w:r w:rsidR="00A879C3" w:rsidRPr="00763CA5">
        <w:rPr>
          <w:rFonts w:eastAsia="Calibri"/>
          <w:b/>
          <w:sz w:val="24"/>
          <w:szCs w:val="24"/>
        </w:rPr>
        <w:t xml:space="preserve">),  kl. 10–72 orë </w:t>
      </w:r>
    </w:p>
    <w:p w14:paraId="22D67E5D" w14:textId="77777777" w:rsidR="00A879C3" w:rsidRPr="00763CA5" w:rsidRDefault="00A879C3" w:rsidP="00A879C3">
      <w:pPr>
        <w:tabs>
          <w:tab w:val="left" w:pos="360"/>
        </w:tabs>
        <w:jc w:val="both"/>
        <w:rPr>
          <w:rFonts w:eastAsia="Calibri"/>
          <w:b/>
        </w:rPr>
      </w:pPr>
    </w:p>
    <w:p w14:paraId="19BA6930" w14:textId="77777777" w:rsidR="00A879C3" w:rsidRPr="00763CA5" w:rsidRDefault="00A879C3" w:rsidP="00A879C3">
      <w:pPr>
        <w:numPr>
          <w:ilvl w:val="0"/>
          <w:numId w:val="11"/>
        </w:numPr>
        <w:tabs>
          <w:tab w:val="left" w:pos="360"/>
        </w:tabs>
        <w:jc w:val="both"/>
        <w:rPr>
          <w:rFonts w:eastAsia="Calibri"/>
          <w:b/>
          <w:iCs/>
          <w:sz w:val="24"/>
          <w:szCs w:val="24"/>
        </w:rPr>
      </w:pPr>
      <w:r w:rsidRPr="00763CA5">
        <w:rPr>
          <w:rFonts w:eastAsia="Calibri"/>
          <w:b/>
          <w:iCs/>
          <w:sz w:val="24"/>
          <w:szCs w:val="24"/>
        </w:rPr>
        <w:t>Synimet e lëndës “</w:t>
      </w:r>
      <w:r w:rsidRPr="00763CA5">
        <w:rPr>
          <w:rFonts w:eastAsia="Calibri"/>
          <w:b/>
          <w:sz w:val="24"/>
          <w:szCs w:val="24"/>
        </w:rPr>
        <w:t>Impiante elektrike”</w:t>
      </w:r>
      <w:r w:rsidRPr="00763CA5">
        <w:rPr>
          <w:rFonts w:eastAsia="Calibri"/>
          <w:b/>
          <w:iCs/>
          <w:sz w:val="24"/>
          <w:szCs w:val="24"/>
        </w:rPr>
        <w:t>, kl. 10.</w:t>
      </w:r>
    </w:p>
    <w:p w14:paraId="1F622125" w14:textId="77777777" w:rsidR="00A879C3" w:rsidRPr="00763CA5" w:rsidRDefault="00A879C3" w:rsidP="00A879C3">
      <w:pPr>
        <w:jc w:val="both"/>
        <w:rPr>
          <w:rFonts w:eastAsia="Calibri"/>
          <w:b/>
          <w:bCs/>
          <w:sz w:val="24"/>
          <w:szCs w:val="24"/>
        </w:rPr>
      </w:pPr>
      <w:r w:rsidRPr="00763CA5">
        <w:rPr>
          <w:rFonts w:eastAsia="Calibri"/>
          <w:b/>
          <w:bCs/>
          <w:sz w:val="24"/>
          <w:szCs w:val="24"/>
        </w:rPr>
        <w:tab/>
      </w:r>
      <w:r w:rsidRPr="00763CA5">
        <w:rPr>
          <w:rFonts w:eastAsia="Calibri"/>
          <w:b/>
          <w:bCs/>
          <w:sz w:val="24"/>
          <w:szCs w:val="24"/>
        </w:rPr>
        <w:tab/>
      </w:r>
    </w:p>
    <w:p w14:paraId="129E3F97" w14:textId="5AE0DAD4" w:rsidR="00A879C3" w:rsidRPr="00763CA5" w:rsidRDefault="00A879C3" w:rsidP="00A879C3">
      <w:pPr>
        <w:numPr>
          <w:ilvl w:val="12"/>
          <w:numId w:val="0"/>
        </w:numPr>
        <w:ind w:right="336"/>
        <w:jc w:val="both"/>
        <w:rPr>
          <w:rFonts w:eastAsia="Calibri"/>
          <w:sz w:val="24"/>
          <w:szCs w:val="24"/>
        </w:rPr>
      </w:pPr>
      <w:r w:rsidRPr="00763CA5">
        <w:rPr>
          <w:rFonts w:eastAsia="Calibri"/>
          <w:sz w:val="24"/>
          <w:szCs w:val="24"/>
        </w:rPr>
        <w:t xml:space="preserve">Në përfundim të trajtimit të lëndës </w:t>
      </w:r>
      <w:r w:rsidRPr="000B1AE0">
        <w:rPr>
          <w:rFonts w:eastAsia="Calibri"/>
          <w:bCs/>
          <w:sz w:val="24"/>
          <w:szCs w:val="24"/>
        </w:rPr>
        <w:t>“Impiante elektrike”</w:t>
      </w:r>
      <w:r w:rsidRPr="00763CA5">
        <w:rPr>
          <w:rFonts w:eastAsia="Calibri"/>
          <w:b/>
          <w:sz w:val="24"/>
          <w:szCs w:val="24"/>
        </w:rPr>
        <w:t xml:space="preserve">, </w:t>
      </w:r>
      <w:r w:rsidRPr="00763CA5">
        <w:rPr>
          <w:rFonts w:eastAsia="Calibri"/>
          <w:sz w:val="24"/>
          <w:szCs w:val="24"/>
        </w:rPr>
        <w:t>kl.10, nxënësi</w:t>
      </w:r>
      <w:r w:rsidR="0007679E">
        <w:rPr>
          <w:rFonts w:eastAsia="Calibri"/>
          <w:sz w:val="24"/>
          <w:szCs w:val="24"/>
        </w:rPr>
        <w:t>t</w:t>
      </w:r>
      <w:r w:rsidRPr="00763CA5">
        <w:rPr>
          <w:rFonts w:eastAsia="Calibri"/>
          <w:sz w:val="24"/>
          <w:szCs w:val="24"/>
        </w:rPr>
        <w:t xml:space="preserve"> duhet:</w:t>
      </w:r>
    </w:p>
    <w:p w14:paraId="5BFA51B4" w14:textId="7921789C" w:rsidR="00A879C3" w:rsidRPr="00763CA5" w:rsidRDefault="00A879C3" w:rsidP="00A879C3">
      <w:pPr>
        <w:numPr>
          <w:ilvl w:val="0"/>
          <w:numId w:val="14"/>
        </w:numPr>
        <w:overflowPunct/>
        <w:autoSpaceDE/>
        <w:autoSpaceDN/>
        <w:adjustRightInd/>
        <w:ind w:left="360" w:right="336"/>
        <w:contextualSpacing/>
        <w:jc w:val="both"/>
        <w:textAlignment w:val="auto"/>
        <w:rPr>
          <w:sz w:val="24"/>
          <w:szCs w:val="24"/>
        </w:rPr>
      </w:pPr>
      <w:r w:rsidRPr="00763CA5">
        <w:rPr>
          <w:sz w:val="24"/>
          <w:szCs w:val="24"/>
        </w:rPr>
        <w:t>të</w:t>
      </w:r>
      <w:r w:rsidRPr="00763CA5">
        <w:rPr>
          <w:rFonts w:eastAsiaTheme="majorEastAsia"/>
          <w:sz w:val="24"/>
          <w:szCs w:val="24"/>
        </w:rPr>
        <w:t xml:space="preserve"> </w:t>
      </w:r>
      <w:r w:rsidRPr="00763CA5">
        <w:rPr>
          <w:bCs/>
          <w:sz w:val="24"/>
          <w:szCs w:val="24"/>
        </w:rPr>
        <w:t>rendi</w:t>
      </w:r>
      <w:r w:rsidR="00EC4664">
        <w:rPr>
          <w:bCs/>
          <w:sz w:val="24"/>
          <w:szCs w:val="24"/>
        </w:rPr>
        <w:t>s</w:t>
      </w:r>
      <w:r w:rsidR="002C7F7C">
        <w:rPr>
          <w:bCs/>
          <w:sz w:val="24"/>
          <w:szCs w:val="24"/>
        </w:rPr>
        <w:t>in</w:t>
      </w:r>
      <w:r w:rsidRPr="00763CA5">
        <w:rPr>
          <w:bCs/>
          <w:sz w:val="24"/>
          <w:szCs w:val="24"/>
        </w:rPr>
        <w:t xml:space="preserve"> llojet e përcjellësve dhe kabllove duke u mbështetur në karakteristikat e materialit përcjellës dhe veshjen izoluese;</w:t>
      </w:r>
    </w:p>
    <w:p w14:paraId="2D1D5C08" w14:textId="3763D544" w:rsidR="00A879C3" w:rsidRPr="00763CA5" w:rsidRDefault="00A879C3" w:rsidP="00A879C3">
      <w:pPr>
        <w:numPr>
          <w:ilvl w:val="0"/>
          <w:numId w:val="14"/>
        </w:numPr>
        <w:overflowPunct/>
        <w:autoSpaceDE/>
        <w:autoSpaceDN/>
        <w:adjustRightInd/>
        <w:ind w:left="360" w:right="336"/>
        <w:contextualSpacing/>
        <w:jc w:val="both"/>
        <w:textAlignment w:val="auto"/>
        <w:rPr>
          <w:sz w:val="24"/>
          <w:szCs w:val="24"/>
        </w:rPr>
      </w:pPr>
      <w:r w:rsidRPr="00763CA5">
        <w:rPr>
          <w:sz w:val="24"/>
          <w:szCs w:val="24"/>
        </w:rPr>
        <w:t xml:space="preserve">të </w:t>
      </w:r>
      <w:r w:rsidRPr="00763CA5">
        <w:rPr>
          <w:bCs/>
          <w:sz w:val="24"/>
          <w:szCs w:val="24"/>
        </w:rPr>
        <w:t>rendi</w:t>
      </w:r>
      <w:r w:rsidR="00EC4664">
        <w:rPr>
          <w:bCs/>
          <w:sz w:val="24"/>
          <w:szCs w:val="24"/>
        </w:rPr>
        <w:t>s</w:t>
      </w:r>
      <w:r w:rsidR="002C7F7C">
        <w:rPr>
          <w:bCs/>
          <w:sz w:val="24"/>
          <w:szCs w:val="24"/>
        </w:rPr>
        <w:t>in</w:t>
      </w:r>
      <w:r w:rsidRPr="00763CA5">
        <w:rPr>
          <w:bCs/>
          <w:sz w:val="24"/>
          <w:szCs w:val="24"/>
        </w:rPr>
        <w:t xml:space="preserve"> faktorët që ndikojnë në përzgjedhjen e seksionit të duhur të kabllit;</w:t>
      </w:r>
    </w:p>
    <w:p w14:paraId="5A605920" w14:textId="0BF96CBF" w:rsidR="00A879C3" w:rsidRPr="00763CA5" w:rsidRDefault="00A879C3" w:rsidP="00A879C3">
      <w:pPr>
        <w:numPr>
          <w:ilvl w:val="0"/>
          <w:numId w:val="14"/>
        </w:numPr>
        <w:overflowPunct/>
        <w:autoSpaceDE/>
        <w:autoSpaceDN/>
        <w:adjustRightInd/>
        <w:ind w:left="360" w:right="336"/>
        <w:contextualSpacing/>
        <w:jc w:val="both"/>
        <w:textAlignment w:val="auto"/>
        <w:rPr>
          <w:sz w:val="24"/>
          <w:szCs w:val="24"/>
        </w:rPr>
      </w:pPr>
      <w:r w:rsidRPr="00763CA5">
        <w:rPr>
          <w:bCs/>
          <w:sz w:val="24"/>
          <w:szCs w:val="24"/>
        </w:rPr>
        <w:t>të përshkruaj</w:t>
      </w:r>
      <w:r w:rsidR="002C7F7C">
        <w:rPr>
          <w:bCs/>
          <w:sz w:val="24"/>
          <w:szCs w:val="24"/>
        </w:rPr>
        <w:t>n</w:t>
      </w:r>
      <w:r w:rsidRPr="00763CA5">
        <w:rPr>
          <w:bCs/>
          <w:sz w:val="24"/>
          <w:szCs w:val="24"/>
        </w:rPr>
        <w:t>ë rënien e tensionit në linjë dhe mënyrën e llogaritjes së saj;</w:t>
      </w:r>
    </w:p>
    <w:p w14:paraId="3D47FFA2" w14:textId="7ACD8318" w:rsidR="00A879C3" w:rsidRPr="00763CA5" w:rsidRDefault="00A879C3" w:rsidP="00A879C3">
      <w:pPr>
        <w:numPr>
          <w:ilvl w:val="0"/>
          <w:numId w:val="14"/>
        </w:numPr>
        <w:overflowPunct/>
        <w:autoSpaceDE/>
        <w:autoSpaceDN/>
        <w:adjustRightInd/>
        <w:ind w:left="360" w:right="336"/>
        <w:contextualSpacing/>
        <w:jc w:val="both"/>
        <w:textAlignment w:val="auto"/>
        <w:rPr>
          <w:sz w:val="24"/>
          <w:szCs w:val="24"/>
        </w:rPr>
      </w:pPr>
      <w:r w:rsidRPr="00763CA5">
        <w:rPr>
          <w:sz w:val="24"/>
          <w:szCs w:val="24"/>
        </w:rPr>
        <w:t xml:space="preserve">të </w:t>
      </w:r>
      <w:r w:rsidRPr="00763CA5">
        <w:rPr>
          <w:bCs/>
          <w:sz w:val="24"/>
          <w:szCs w:val="24"/>
        </w:rPr>
        <w:t>interpretoj</w:t>
      </w:r>
      <w:r w:rsidR="002C7F7C">
        <w:rPr>
          <w:bCs/>
          <w:sz w:val="24"/>
          <w:szCs w:val="24"/>
        </w:rPr>
        <w:t>n</w:t>
      </w:r>
      <w:r w:rsidRPr="00763CA5">
        <w:rPr>
          <w:bCs/>
          <w:sz w:val="24"/>
          <w:szCs w:val="24"/>
        </w:rPr>
        <w:t>ë tabelat teknike të ngarkesës dhe rrymës nominale;</w:t>
      </w:r>
    </w:p>
    <w:p w14:paraId="0E26CFFB" w14:textId="392B3A43" w:rsidR="00A879C3" w:rsidRPr="00763CA5" w:rsidRDefault="00A879C3" w:rsidP="00A879C3">
      <w:pPr>
        <w:numPr>
          <w:ilvl w:val="0"/>
          <w:numId w:val="14"/>
        </w:numPr>
        <w:overflowPunct/>
        <w:autoSpaceDE/>
        <w:autoSpaceDN/>
        <w:adjustRightInd/>
        <w:ind w:left="360" w:right="336"/>
        <w:contextualSpacing/>
        <w:jc w:val="both"/>
        <w:textAlignment w:val="auto"/>
        <w:rPr>
          <w:sz w:val="24"/>
          <w:szCs w:val="24"/>
        </w:rPr>
      </w:pPr>
      <w:r w:rsidRPr="00763CA5">
        <w:rPr>
          <w:bCs/>
          <w:sz w:val="24"/>
          <w:szCs w:val="24"/>
        </w:rPr>
        <w:t>të shpjegoj</w:t>
      </w:r>
      <w:r w:rsidR="002C7F7C">
        <w:rPr>
          <w:bCs/>
          <w:sz w:val="24"/>
          <w:szCs w:val="24"/>
        </w:rPr>
        <w:t>n</w:t>
      </w:r>
      <w:r w:rsidRPr="00763CA5">
        <w:rPr>
          <w:bCs/>
          <w:sz w:val="24"/>
          <w:szCs w:val="24"/>
        </w:rPr>
        <w:t>ë skemat njëvijore të paneleve elektrike;</w:t>
      </w:r>
    </w:p>
    <w:p w14:paraId="020599C4" w14:textId="4A66F0A2" w:rsidR="00A879C3" w:rsidRPr="00763CA5" w:rsidRDefault="00A879C3" w:rsidP="00A879C3">
      <w:pPr>
        <w:numPr>
          <w:ilvl w:val="0"/>
          <w:numId w:val="14"/>
        </w:numPr>
        <w:overflowPunct/>
        <w:autoSpaceDE/>
        <w:autoSpaceDN/>
        <w:adjustRightInd/>
        <w:ind w:left="360" w:right="336"/>
        <w:contextualSpacing/>
        <w:jc w:val="both"/>
        <w:textAlignment w:val="auto"/>
        <w:rPr>
          <w:sz w:val="24"/>
          <w:szCs w:val="24"/>
        </w:rPr>
      </w:pPr>
      <w:r w:rsidRPr="00763CA5">
        <w:rPr>
          <w:bCs/>
          <w:sz w:val="24"/>
          <w:szCs w:val="24"/>
        </w:rPr>
        <w:t>të shpjegoj</w:t>
      </w:r>
      <w:r w:rsidR="002C7F7C">
        <w:rPr>
          <w:bCs/>
          <w:sz w:val="24"/>
          <w:szCs w:val="24"/>
        </w:rPr>
        <w:t>n</w:t>
      </w:r>
      <w:r w:rsidRPr="00763CA5">
        <w:rPr>
          <w:bCs/>
          <w:sz w:val="24"/>
          <w:szCs w:val="24"/>
        </w:rPr>
        <w:t>ë parimet e fotometrisë;</w:t>
      </w:r>
    </w:p>
    <w:p w14:paraId="2BE8B5EB" w14:textId="6A2A5DF3" w:rsidR="00A879C3" w:rsidRPr="00763CA5" w:rsidRDefault="00A879C3" w:rsidP="00A879C3">
      <w:pPr>
        <w:numPr>
          <w:ilvl w:val="0"/>
          <w:numId w:val="14"/>
        </w:numPr>
        <w:overflowPunct/>
        <w:autoSpaceDE/>
        <w:autoSpaceDN/>
        <w:adjustRightInd/>
        <w:ind w:left="360" w:right="336"/>
        <w:contextualSpacing/>
        <w:jc w:val="both"/>
        <w:textAlignment w:val="auto"/>
        <w:rPr>
          <w:sz w:val="24"/>
          <w:szCs w:val="24"/>
        </w:rPr>
      </w:pPr>
      <w:r w:rsidRPr="00763CA5">
        <w:rPr>
          <w:sz w:val="24"/>
          <w:szCs w:val="24"/>
        </w:rPr>
        <w:t xml:space="preserve">të </w:t>
      </w:r>
      <w:r w:rsidRPr="00763CA5">
        <w:rPr>
          <w:bCs/>
          <w:sz w:val="24"/>
          <w:szCs w:val="24"/>
        </w:rPr>
        <w:t>interpretoj</w:t>
      </w:r>
      <w:r w:rsidR="002C7F7C">
        <w:rPr>
          <w:bCs/>
          <w:sz w:val="24"/>
          <w:szCs w:val="24"/>
        </w:rPr>
        <w:t>n</w:t>
      </w:r>
      <w:r w:rsidRPr="00763CA5">
        <w:rPr>
          <w:bCs/>
          <w:sz w:val="24"/>
          <w:szCs w:val="24"/>
        </w:rPr>
        <w:t>ë kërkesat e standardeve teknike për ndriçimin;</w:t>
      </w:r>
    </w:p>
    <w:p w14:paraId="1997B751" w14:textId="76633114" w:rsidR="00A879C3" w:rsidRPr="00763CA5" w:rsidRDefault="00A879C3" w:rsidP="00A879C3">
      <w:pPr>
        <w:numPr>
          <w:ilvl w:val="0"/>
          <w:numId w:val="14"/>
        </w:numPr>
        <w:overflowPunct/>
        <w:autoSpaceDE/>
        <w:autoSpaceDN/>
        <w:adjustRightInd/>
        <w:ind w:left="360" w:right="336"/>
        <w:contextualSpacing/>
        <w:jc w:val="both"/>
        <w:textAlignment w:val="auto"/>
        <w:rPr>
          <w:sz w:val="24"/>
          <w:szCs w:val="24"/>
        </w:rPr>
      </w:pPr>
      <w:r w:rsidRPr="00763CA5">
        <w:rPr>
          <w:sz w:val="24"/>
          <w:szCs w:val="24"/>
        </w:rPr>
        <w:t xml:space="preserve">të </w:t>
      </w:r>
      <w:r w:rsidRPr="00763CA5">
        <w:rPr>
          <w:bCs/>
          <w:sz w:val="24"/>
          <w:szCs w:val="24"/>
        </w:rPr>
        <w:t>përshkruaj</w:t>
      </w:r>
      <w:r w:rsidR="002C7F7C">
        <w:rPr>
          <w:bCs/>
          <w:sz w:val="24"/>
          <w:szCs w:val="24"/>
        </w:rPr>
        <w:t>n</w:t>
      </w:r>
      <w:r w:rsidRPr="00763CA5">
        <w:rPr>
          <w:bCs/>
          <w:sz w:val="24"/>
          <w:szCs w:val="24"/>
        </w:rPr>
        <w:t>ë parametrat nominalë të pajisjeve mbrojtëse;</w:t>
      </w:r>
    </w:p>
    <w:p w14:paraId="6C6058B8" w14:textId="565ECB7E" w:rsidR="00A879C3" w:rsidRPr="00763CA5" w:rsidRDefault="00A879C3" w:rsidP="00A879C3">
      <w:pPr>
        <w:numPr>
          <w:ilvl w:val="0"/>
          <w:numId w:val="14"/>
        </w:numPr>
        <w:overflowPunct/>
        <w:autoSpaceDE/>
        <w:autoSpaceDN/>
        <w:adjustRightInd/>
        <w:ind w:left="360" w:right="336"/>
        <w:contextualSpacing/>
        <w:jc w:val="both"/>
        <w:textAlignment w:val="auto"/>
        <w:rPr>
          <w:sz w:val="24"/>
          <w:szCs w:val="24"/>
        </w:rPr>
      </w:pPr>
      <w:r w:rsidRPr="00763CA5">
        <w:rPr>
          <w:sz w:val="24"/>
          <w:szCs w:val="24"/>
        </w:rPr>
        <w:t xml:space="preserve">të </w:t>
      </w:r>
      <w:r w:rsidRPr="00763CA5">
        <w:rPr>
          <w:bCs/>
          <w:sz w:val="24"/>
          <w:szCs w:val="24"/>
        </w:rPr>
        <w:t>shpjegoj</w:t>
      </w:r>
      <w:r w:rsidR="002C7F7C">
        <w:rPr>
          <w:bCs/>
          <w:sz w:val="24"/>
          <w:szCs w:val="24"/>
        </w:rPr>
        <w:t>n</w:t>
      </w:r>
      <w:r w:rsidRPr="00763CA5">
        <w:rPr>
          <w:bCs/>
          <w:sz w:val="24"/>
          <w:szCs w:val="24"/>
        </w:rPr>
        <w:t>ë karakteristikat kohë-rrymë (kurbat B, C, D) dhe fuqinë ndërprerëse të automatëve;</w:t>
      </w:r>
    </w:p>
    <w:p w14:paraId="473870D2" w14:textId="0DB18B1A" w:rsidR="00A879C3" w:rsidRPr="00763CA5" w:rsidRDefault="00A879C3" w:rsidP="00A879C3">
      <w:pPr>
        <w:numPr>
          <w:ilvl w:val="0"/>
          <w:numId w:val="14"/>
        </w:numPr>
        <w:overflowPunct/>
        <w:autoSpaceDE/>
        <w:autoSpaceDN/>
        <w:adjustRightInd/>
        <w:ind w:left="360" w:right="336"/>
        <w:contextualSpacing/>
        <w:jc w:val="both"/>
        <w:textAlignment w:val="auto"/>
        <w:rPr>
          <w:sz w:val="24"/>
          <w:szCs w:val="24"/>
        </w:rPr>
      </w:pPr>
      <w:r w:rsidRPr="00763CA5">
        <w:rPr>
          <w:sz w:val="24"/>
          <w:szCs w:val="24"/>
        </w:rPr>
        <w:t xml:space="preserve">të </w:t>
      </w:r>
      <w:r w:rsidRPr="00763CA5">
        <w:rPr>
          <w:bCs/>
          <w:sz w:val="24"/>
          <w:szCs w:val="24"/>
        </w:rPr>
        <w:t>shpjegoj</w:t>
      </w:r>
      <w:r w:rsidR="002C7F7C">
        <w:rPr>
          <w:bCs/>
          <w:sz w:val="24"/>
          <w:szCs w:val="24"/>
        </w:rPr>
        <w:t>n</w:t>
      </w:r>
      <w:r w:rsidRPr="00763CA5">
        <w:rPr>
          <w:bCs/>
          <w:sz w:val="24"/>
          <w:szCs w:val="24"/>
        </w:rPr>
        <w:t>ë parimin e funksionimit të mbrojtjes diferenciale;</w:t>
      </w:r>
    </w:p>
    <w:p w14:paraId="5B4D0A5E" w14:textId="2219A4D1" w:rsidR="00A879C3" w:rsidRPr="00763CA5" w:rsidRDefault="00A879C3" w:rsidP="00A879C3">
      <w:pPr>
        <w:numPr>
          <w:ilvl w:val="0"/>
          <w:numId w:val="14"/>
        </w:numPr>
        <w:overflowPunct/>
        <w:autoSpaceDE/>
        <w:autoSpaceDN/>
        <w:adjustRightInd/>
        <w:ind w:left="360" w:right="336"/>
        <w:contextualSpacing/>
        <w:jc w:val="both"/>
        <w:textAlignment w:val="auto"/>
        <w:rPr>
          <w:sz w:val="24"/>
          <w:szCs w:val="24"/>
        </w:rPr>
      </w:pPr>
      <w:r w:rsidRPr="00763CA5">
        <w:rPr>
          <w:sz w:val="24"/>
          <w:szCs w:val="24"/>
        </w:rPr>
        <w:t xml:space="preserve">të </w:t>
      </w:r>
      <w:r w:rsidRPr="00763CA5">
        <w:rPr>
          <w:bCs/>
          <w:sz w:val="24"/>
          <w:szCs w:val="24"/>
        </w:rPr>
        <w:t>përshkruaj</w:t>
      </w:r>
      <w:r w:rsidR="002C7F7C">
        <w:rPr>
          <w:bCs/>
          <w:sz w:val="24"/>
          <w:szCs w:val="24"/>
        </w:rPr>
        <w:t>n</w:t>
      </w:r>
      <w:r w:rsidRPr="00763CA5">
        <w:rPr>
          <w:bCs/>
          <w:sz w:val="24"/>
          <w:szCs w:val="24"/>
        </w:rPr>
        <w:t>ë dallimet ndërmjet llojeve të ndryshme të pajisjeve diferenciale</w:t>
      </w:r>
      <w:r w:rsidR="00091F5E">
        <w:rPr>
          <w:bCs/>
          <w:sz w:val="24"/>
          <w:szCs w:val="24"/>
        </w:rPr>
        <w:t xml:space="preserve"> </w:t>
      </w:r>
      <w:r w:rsidRPr="00763CA5">
        <w:rPr>
          <w:bCs/>
          <w:sz w:val="24"/>
          <w:szCs w:val="24"/>
        </w:rPr>
        <w:t>(AC, A ,B);</w:t>
      </w:r>
    </w:p>
    <w:p w14:paraId="3593AF6F" w14:textId="6E59BB16" w:rsidR="00A879C3" w:rsidRPr="00763CA5" w:rsidRDefault="00A879C3" w:rsidP="00A879C3">
      <w:pPr>
        <w:numPr>
          <w:ilvl w:val="0"/>
          <w:numId w:val="14"/>
        </w:numPr>
        <w:overflowPunct/>
        <w:autoSpaceDE/>
        <w:autoSpaceDN/>
        <w:adjustRightInd/>
        <w:ind w:left="360" w:right="336"/>
        <w:contextualSpacing/>
        <w:jc w:val="both"/>
        <w:textAlignment w:val="auto"/>
        <w:rPr>
          <w:sz w:val="24"/>
          <w:szCs w:val="24"/>
        </w:rPr>
      </w:pPr>
      <w:r w:rsidRPr="00763CA5">
        <w:rPr>
          <w:bCs/>
          <w:sz w:val="24"/>
          <w:szCs w:val="24"/>
        </w:rPr>
        <w:t>të përshkruaj</w:t>
      </w:r>
      <w:r w:rsidR="002C7F7C">
        <w:rPr>
          <w:bCs/>
          <w:sz w:val="24"/>
          <w:szCs w:val="24"/>
        </w:rPr>
        <w:t>n</w:t>
      </w:r>
      <w:r w:rsidRPr="00763CA5">
        <w:rPr>
          <w:bCs/>
          <w:sz w:val="24"/>
          <w:szCs w:val="24"/>
        </w:rPr>
        <w:t>ë rregullat për lidhjen e sigurt të panelit me sistemin e tokëzimit;</w:t>
      </w:r>
    </w:p>
    <w:p w14:paraId="7DBE15C1" w14:textId="036B355B" w:rsidR="00A879C3" w:rsidRPr="00763CA5" w:rsidRDefault="00A879C3" w:rsidP="00A879C3">
      <w:pPr>
        <w:numPr>
          <w:ilvl w:val="0"/>
          <w:numId w:val="14"/>
        </w:numPr>
        <w:overflowPunct/>
        <w:autoSpaceDE/>
        <w:autoSpaceDN/>
        <w:adjustRightInd/>
        <w:ind w:left="360" w:right="336"/>
        <w:contextualSpacing/>
        <w:jc w:val="both"/>
        <w:textAlignment w:val="auto"/>
        <w:rPr>
          <w:sz w:val="24"/>
          <w:szCs w:val="24"/>
        </w:rPr>
      </w:pPr>
      <w:r w:rsidRPr="00763CA5">
        <w:rPr>
          <w:bCs/>
          <w:sz w:val="24"/>
          <w:szCs w:val="24"/>
        </w:rPr>
        <w:t>të shpjegoj</w:t>
      </w:r>
      <w:r w:rsidR="002C7F7C">
        <w:rPr>
          <w:bCs/>
          <w:sz w:val="24"/>
          <w:szCs w:val="24"/>
        </w:rPr>
        <w:t>n</w:t>
      </w:r>
      <w:r w:rsidRPr="00763CA5">
        <w:rPr>
          <w:bCs/>
          <w:sz w:val="24"/>
          <w:szCs w:val="24"/>
        </w:rPr>
        <w:t>ë funksionin e shkarkuesve të mbitensionit në panel dhe llojet e tyre.</w:t>
      </w:r>
    </w:p>
    <w:p w14:paraId="1B561EB7" w14:textId="77777777" w:rsidR="0088158A" w:rsidRPr="00763CA5" w:rsidRDefault="0088158A" w:rsidP="00A35678">
      <w:pPr>
        <w:overflowPunct/>
        <w:autoSpaceDE/>
        <w:autoSpaceDN/>
        <w:adjustRightInd/>
        <w:ind w:right="336"/>
        <w:contextualSpacing/>
        <w:jc w:val="both"/>
        <w:textAlignment w:val="auto"/>
        <w:rPr>
          <w:sz w:val="24"/>
          <w:szCs w:val="24"/>
        </w:rPr>
      </w:pPr>
    </w:p>
    <w:p w14:paraId="6BCADD60" w14:textId="77777777" w:rsidR="00A879C3" w:rsidRPr="00763CA5" w:rsidRDefault="00A879C3" w:rsidP="00A879C3">
      <w:pPr>
        <w:numPr>
          <w:ilvl w:val="0"/>
          <w:numId w:val="12"/>
        </w:numPr>
        <w:ind w:left="360"/>
        <w:jc w:val="both"/>
        <w:rPr>
          <w:rFonts w:eastAsia="Calibri"/>
          <w:b/>
          <w:iCs/>
          <w:sz w:val="24"/>
          <w:szCs w:val="24"/>
        </w:rPr>
      </w:pPr>
      <w:r w:rsidRPr="00763CA5">
        <w:rPr>
          <w:rFonts w:eastAsia="Calibri"/>
          <w:b/>
          <w:iCs/>
          <w:sz w:val="24"/>
          <w:szCs w:val="24"/>
        </w:rPr>
        <w:t>Përmbajtjet e përgjithshme të lëndës “</w:t>
      </w:r>
      <w:r w:rsidRPr="00763CA5">
        <w:rPr>
          <w:rFonts w:eastAsia="Calibri"/>
          <w:b/>
          <w:sz w:val="24"/>
          <w:szCs w:val="24"/>
        </w:rPr>
        <w:t>Impiante elektrike</w:t>
      </w:r>
      <w:r w:rsidRPr="00763CA5">
        <w:rPr>
          <w:rFonts w:eastAsia="Calibri"/>
          <w:b/>
          <w:iCs/>
          <w:sz w:val="24"/>
          <w:szCs w:val="24"/>
        </w:rPr>
        <w:t xml:space="preserve">”, kl.10 – 72 orë </w:t>
      </w:r>
    </w:p>
    <w:p w14:paraId="609BA901" w14:textId="77777777" w:rsidR="00A879C3" w:rsidRPr="00763CA5" w:rsidRDefault="00A879C3" w:rsidP="00A879C3">
      <w:pPr>
        <w:tabs>
          <w:tab w:val="left" w:pos="360"/>
        </w:tabs>
        <w:jc w:val="both"/>
        <w:rPr>
          <w:rFonts w:eastAsia="Calibri"/>
          <w:b/>
          <w:bCs/>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229"/>
        <w:gridCol w:w="7218"/>
        <w:gridCol w:w="1047"/>
      </w:tblGrid>
      <w:tr w:rsidR="00A879C3" w:rsidRPr="00763CA5" w14:paraId="77A17FD3" w14:textId="77777777" w:rsidTr="00151479">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4EAF80A0" w14:textId="77777777" w:rsidR="00A879C3" w:rsidRPr="00763CA5" w:rsidRDefault="00A879C3" w:rsidP="005957BB">
            <w:pPr>
              <w:jc w:val="both"/>
              <w:rPr>
                <w:rFonts w:eastAsia="Calibri"/>
                <w:b/>
                <w:sz w:val="24"/>
                <w:szCs w:val="24"/>
              </w:rPr>
            </w:pPr>
            <w:r w:rsidRPr="00763CA5">
              <w:rPr>
                <w:rFonts w:eastAsia="Calibri"/>
                <w:b/>
                <w:sz w:val="24"/>
                <w:szCs w:val="24"/>
              </w:rPr>
              <w:t>Tema   1</w:t>
            </w:r>
          </w:p>
        </w:tc>
        <w:tc>
          <w:tcPr>
            <w:tcW w:w="7560" w:type="dxa"/>
            <w:tcBorders>
              <w:top w:val="single" w:sz="4" w:space="0" w:color="auto"/>
              <w:left w:val="single" w:sz="4" w:space="0" w:color="auto"/>
              <w:bottom w:val="single" w:sz="4" w:space="0" w:color="auto"/>
              <w:right w:val="single" w:sz="4" w:space="0" w:color="auto"/>
            </w:tcBorders>
            <w:vAlign w:val="center"/>
          </w:tcPr>
          <w:p w14:paraId="3DE65E3B" w14:textId="5D4815A6" w:rsidR="00A879C3" w:rsidRPr="00763CA5" w:rsidRDefault="00A879C3" w:rsidP="005957BB">
            <w:pPr>
              <w:pStyle w:val="NoSpacing"/>
              <w:rPr>
                <w:rFonts w:ascii="Times New Roman" w:hAnsi="Times New Roman"/>
                <w:bCs/>
                <w:sz w:val="24"/>
                <w:szCs w:val="24"/>
              </w:rPr>
            </w:pPr>
            <w:proofErr w:type="spellStart"/>
            <w:r w:rsidRPr="00763CA5">
              <w:rPr>
                <w:rFonts w:ascii="Times New Roman" w:hAnsi="Times New Roman"/>
                <w:sz w:val="24"/>
                <w:szCs w:val="24"/>
              </w:rPr>
              <w:t>Hyrje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n</w:t>
            </w:r>
            <w:r w:rsidR="00D026FF" w:rsidRPr="00763CA5">
              <w:rPr>
                <w:rFonts w:ascii="Times New Roman" w:eastAsiaTheme="majorEastAsia" w:hAnsi="Times New Roman"/>
                <w:sz w:val="24"/>
                <w:szCs w:val="24"/>
              </w:rPr>
              <w: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sistemin</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elektro-energjitik</w:t>
            </w:r>
            <w:proofErr w:type="spellEnd"/>
          </w:p>
        </w:tc>
        <w:tc>
          <w:tcPr>
            <w:tcW w:w="1080" w:type="dxa"/>
            <w:tcBorders>
              <w:top w:val="single" w:sz="4" w:space="0" w:color="auto"/>
              <w:left w:val="single" w:sz="4" w:space="0" w:color="auto"/>
              <w:bottom w:val="single" w:sz="4" w:space="0" w:color="auto"/>
              <w:right w:val="single" w:sz="4" w:space="0" w:color="auto"/>
            </w:tcBorders>
            <w:vAlign w:val="center"/>
          </w:tcPr>
          <w:p w14:paraId="49B9CAAF" w14:textId="77777777" w:rsidR="00A879C3" w:rsidRPr="00763CA5" w:rsidRDefault="00A879C3" w:rsidP="005957BB">
            <w:pPr>
              <w:jc w:val="center"/>
              <w:rPr>
                <w:rFonts w:eastAsia="Calibri"/>
                <w:sz w:val="24"/>
                <w:szCs w:val="24"/>
              </w:rPr>
            </w:pPr>
            <w:r w:rsidRPr="00763CA5">
              <w:rPr>
                <w:rFonts w:eastAsia="Calibri"/>
                <w:sz w:val="24"/>
                <w:szCs w:val="24"/>
              </w:rPr>
              <w:t>4 orë</w:t>
            </w:r>
          </w:p>
        </w:tc>
      </w:tr>
      <w:tr w:rsidR="00A879C3" w:rsidRPr="00763CA5" w14:paraId="1B3E2A6C" w14:textId="77777777" w:rsidTr="00151479">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09B1C335" w14:textId="77777777" w:rsidR="00A879C3" w:rsidRPr="00763CA5" w:rsidRDefault="00A879C3" w:rsidP="005957BB">
            <w:pPr>
              <w:jc w:val="both"/>
              <w:rPr>
                <w:rFonts w:eastAsia="Calibri"/>
                <w:b/>
                <w:sz w:val="24"/>
                <w:szCs w:val="24"/>
              </w:rPr>
            </w:pPr>
            <w:r w:rsidRPr="00763CA5">
              <w:rPr>
                <w:rFonts w:eastAsia="Calibri"/>
                <w:b/>
                <w:sz w:val="24"/>
                <w:szCs w:val="24"/>
              </w:rPr>
              <w:t>Tema   2</w:t>
            </w:r>
          </w:p>
        </w:tc>
        <w:tc>
          <w:tcPr>
            <w:tcW w:w="7560" w:type="dxa"/>
            <w:tcBorders>
              <w:top w:val="single" w:sz="4" w:space="0" w:color="auto"/>
              <w:left w:val="single" w:sz="4" w:space="0" w:color="auto"/>
              <w:bottom w:val="single" w:sz="4" w:space="0" w:color="auto"/>
              <w:right w:val="single" w:sz="4" w:space="0" w:color="auto"/>
            </w:tcBorders>
            <w:vAlign w:val="center"/>
          </w:tcPr>
          <w:p w14:paraId="039A7DFB" w14:textId="392B3AD8" w:rsidR="00A879C3" w:rsidRPr="00763CA5" w:rsidRDefault="00A879C3" w:rsidP="005957BB">
            <w:pPr>
              <w:pStyle w:val="NoSpacing"/>
              <w:rPr>
                <w:rFonts w:ascii="Times New Roman" w:hAnsi="Times New Roman"/>
                <w:bCs/>
                <w:sz w:val="24"/>
                <w:szCs w:val="24"/>
              </w:rPr>
            </w:pPr>
            <w:proofErr w:type="spellStart"/>
            <w:r w:rsidRPr="00763CA5">
              <w:rPr>
                <w:rFonts w:ascii="Times New Roman" w:hAnsi="Times New Roman"/>
                <w:bCs/>
                <w:sz w:val="24"/>
                <w:szCs w:val="24"/>
              </w:rPr>
              <w:t>Llojet</w:t>
            </w:r>
            <w:proofErr w:type="spellEnd"/>
            <w:r w:rsidRPr="00763CA5">
              <w:rPr>
                <w:rFonts w:ascii="Times New Roman" w:hAnsi="Times New Roman"/>
                <w:bCs/>
                <w:sz w:val="24"/>
                <w:szCs w:val="24"/>
              </w:rPr>
              <w:t xml:space="preserve"> e </w:t>
            </w:r>
            <w:proofErr w:type="spellStart"/>
            <w:r w:rsidRPr="00763CA5">
              <w:rPr>
                <w:rFonts w:ascii="Times New Roman" w:hAnsi="Times New Roman"/>
                <w:bCs/>
                <w:sz w:val="24"/>
                <w:szCs w:val="24"/>
              </w:rPr>
              <w:t>përcjellësve</w:t>
            </w:r>
            <w:proofErr w:type="spellEnd"/>
            <w:r w:rsidRPr="00763CA5">
              <w:rPr>
                <w:rFonts w:ascii="Times New Roman" w:hAnsi="Times New Roman"/>
                <w:bCs/>
                <w:sz w:val="24"/>
                <w:szCs w:val="24"/>
              </w:rPr>
              <w:t xml:space="preserve"> </w:t>
            </w:r>
            <w:proofErr w:type="spellStart"/>
            <w:r w:rsidRPr="00763CA5">
              <w:rPr>
                <w:rFonts w:ascii="Times New Roman" w:hAnsi="Times New Roman"/>
                <w:bCs/>
                <w:sz w:val="24"/>
                <w:szCs w:val="24"/>
              </w:rPr>
              <w:t>dhe</w:t>
            </w:r>
            <w:proofErr w:type="spellEnd"/>
            <w:r w:rsidRPr="00763CA5">
              <w:rPr>
                <w:rFonts w:ascii="Times New Roman" w:hAnsi="Times New Roman"/>
                <w:bCs/>
                <w:sz w:val="24"/>
                <w:szCs w:val="24"/>
              </w:rPr>
              <w:t xml:space="preserve"> </w:t>
            </w:r>
            <w:proofErr w:type="spellStart"/>
            <w:r w:rsidRPr="00763CA5">
              <w:rPr>
                <w:rFonts w:ascii="Times New Roman" w:hAnsi="Times New Roman"/>
                <w:bCs/>
                <w:sz w:val="24"/>
                <w:szCs w:val="24"/>
              </w:rPr>
              <w:t>kabllove</w:t>
            </w:r>
            <w:proofErr w:type="spellEnd"/>
            <w:r w:rsidRPr="00763CA5">
              <w:rPr>
                <w:rFonts w:ascii="Times New Roman" w:hAnsi="Times New Roman"/>
                <w:bCs/>
                <w:sz w:val="24"/>
                <w:szCs w:val="24"/>
              </w:rPr>
              <w:t xml:space="preserve"> </w:t>
            </w:r>
            <w:proofErr w:type="spellStart"/>
            <w:r w:rsidRPr="00763CA5">
              <w:rPr>
                <w:rFonts w:ascii="Times New Roman" w:hAnsi="Times New Roman"/>
                <w:bCs/>
                <w:sz w:val="24"/>
                <w:szCs w:val="24"/>
              </w:rPr>
              <w:t>elektrike</w:t>
            </w:r>
            <w:proofErr w:type="spellEnd"/>
            <w:r w:rsidRPr="00763CA5">
              <w:rPr>
                <w:rFonts w:ascii="Times New Roman" w:hAnsi="Times New Roman"/>
                <w:bCs/>
                <w:sz w:val="24"/>
                <w:szCs w:val="24"/>
              </w:rPr>
              <w:t xml:space="preserve">, </w:t>
            </w:r>
            <w:proofErr w:type="spellStart"/>
            <w:r w:rsidRPr="00763CA5">
              <w:rPr>
                <w:rFonts w:ascii="Times New Roman" w:hAnsi="Times New Roman"/>
                <w:bCs/>
                <w:sz w:val="24"/>
                <w:szCs w:val="24"/>
              </w:rPr>
              <w:t>karakteristikat</w:t>
            </w:r>
            <w:proofErr w:type="spellEnd"/>
            <w:r w:rsidR="00091F5E">
              <w:rPr>
                <w:rFonts w:ascii="Times New Roman" w:hAnsi="Times New Roman"/>
                <w:bCs/>
                <w:sz w:val="24"/>
                <w:szCs w:val="24"/>
              </w:rPr>
              <w:t>,</w:t>
            </w:r>
            <w:r w:rsidRPr="00763CA5">
              <w:rPr>
                <w:rFonts w:ascii="Times New Roman" w:hAnsi="Times New Roman"/>
                <w:bCs/>
                <w:sz w:val="24"/>
                <w:szCs w:val="24"/>
              </w:rPr>
              <w:t xml:space="preserve"> </w:t>
            </w:r>
            <w:proofErr w:type="spellStart"/>
            <w:r w:rsidRPr="00763CA5">
              <w:rPr>
                <w:rFonts w:ascii="Times New Roman" w:hAnsi="Times New Roman"/>
                <w:bCs/>
                <w:sz w:val="24"/>
                <w:szCs w:val="24"/>
              </w:rPr>
              <w:t>funksioni</w:t>
            </w:r>
            <w:proofErr w:type="spellEnd"/>
            <w:r w:rsidRPr="00763CA5">
              <w:rPr>
                <w:rFonts w:ascii="Times New Roman" w:hAnsi="Times New Roman"/>
                <w:bCs/>
                <w:sz w:val="24"/>
                <w:szCs w:val="24"/>
              </w:rPr>
              <w:t xml:space="preserve"> </w:t>
            </w:r>
            <w:proofErr w:type="spellStart"/>
            <w:r w:rsidRPr="00763CA5">
              <w:rPr>
                <w:rFonts w:ascii="Times New Roman" w:hAnsi="Times New Roman"/>
                <w:bCs/>
                <w:sz w:val="24"/>
                <w:szCs w:val="24"/>
              </w:rPr>
              <w:t>dhe</w:t>
            </w:r>
            <w:proofErr w:type="spellEnd"/>
            <w:r w:rsidRPr="00763CA5">
              <w:rPr>
                <w:rFonts w:ascii="Times New Roman" w:hAnsi="Times New Roman"/>
                <w:bCs/>
                <w:sz w:val="24"/>
                <w:szCs w:val="24"/>
              </w:rPr>
              <w:t xml:space="preserve"> </w:t>
            </w:r>
            <w:proofErr w:type="spellStart"/>
            <w:r w:rsidRPr="00763CA5">
              <w:rPr>
                <w:rFonts w:ascii="Times New Roman" w:hAnsi="Times New Roman"/>
                <w:bCs/>
                <w:sz w:val="24"/>
                <w:szCs w:val="24"/>
              </w:rPr>
              <w:t>përdorimet</w:t>
            </w:r>
            <w:proofErr w:type="spellEnd"/>
            <w:r w:rsidRPr="00763CA5">
              <w:rPr>
                <w:rFonts w:ascii="Times New Roman" w:hAnsi="Times New Roman"/>
                <w:bCs/>
                <w:sz w:val="24"/>
                <w:szCs w:val="24"/>
              </w:rPr>
              <w:t xml:space="preserve"> e </w:t>
            </w:r>
            <w:proofErr w:type="spellStart"/>
            <w:r w:rsidRPr="00763CA5">
              <w:rPr>
                <w:rFonts w:ascii="Times New Roman" w:hAnsi="Times New Roman"/>
                <w:bCs/>
                <w:sz w:val="24"/>
                <w:szCs w:val="24"/>
              </w:rPr>
              <w:t>tyre</w:t>
            </w:r>
            <w:proofErr w:type="spellEnd"/>
          </w:p>
        </w:tc>
        <w:tc>
          <w:tcPr>
            <w:tcW w:w="1080" w:type="dxa"/>
            <w:tcBorders>
              <w:top w:val="single" w:sz="4" w:space="0" w:color="auto"/>
              <w:left w:val="single" w:sz="4" w:space="0" w:color="auto"/>
              <w:bottom w:val="single" w:sz="4" w:space="0" w:color="auto"/>
              <w:right w:val="single" w:sz="4" w:space="0" w:color="auto"/>
            </w:tcBorders>
            <w:vAlign w:val="center"/>
          </w:tcPr>
          <w:p w14:paraId="58DFC2B9" w14:textId="77777777" w:rsidR="00A879C3" w:rsidRPr="00763CA5" w:rsidRDefault="00A879C3" w:rsidP="005957BB">
            <w:pPr>
              <w:jc w:val="center"/>
              <w:rPr>
                <w:rFonts w:eastAsia="Calibri"/>
                <w:sz w:val="24"/>
                <w:szCs w:val="24"/>
              </w:rPr>
            </w:pPr>
            <w:r w:rsidRPr="00763CA5">
              <w:rPr>
                <w:rFonts w:eastAsia="Calibri"/>
                <w:sz w:val="24"/>
                <w:szCs w:val="24"/>
              </w:rPr>
              <w:t>5 orë</w:t>
            </w:r>
          </w:p>
        </w:tc>
      </w:tr>
      <w:tr w:rsidR="00A879C3" w:rsidRPr="00763CA5" w14:paraId="43069224" w14:textId="77777777" w:rsidTr="00151479">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3AEE2456" w14:textId="77777777" w:rsidR="00A879C3" w:rsidRPr="00763CA5" w:rsidRDefault="00A879C3" w:rsidP="005957BB">
            <w:pPr>
              <w:jc w:val="both"/>
              <w:rPr>
                <w:rFonts w:eastAsia="Calibri"/>
                <w:b/>
                <w:sz w:val="24"/>
                <w:szCs w:val="24"/>
              </w:rPr>
            </w:pPr>
            <w:r w:rsidRPr="00763CA5">
              <w:rPr>
                <w:rFonts w:eastAsia="Calibri"/>
                <w:b/>
                <w:sz w:val="24"/>
                <w:szCs w:val="24"/>
              </w:rPr>
              <w:lastRenderedPageBreak/>
              <w:t>Tema   3</w:t>
            </w:r>
          </w:p>
        </w:tc>
        <w:tc>
          <w:tcPr>
            <w:tcW w:w="7560" w:type="dxa"/>
            <w:tcBorders>
              <w:top w:val="single" w:sz="4" w:space="0" w:color="auto"/>
              <w:left w:val="single" w:sz="4" w:space="0" w:color="auto"/>
              <w:bottom w:val="single" w:sz="4" w:space="0" w:color="auto"/>
              <w:right w:val="single" w:sz="4" w:space="0" w:color="auto"/>
            </w:tcBorders>
            <w:vAlign w:val="center"/>
          </w:tcPr>
          <w:p w14:paraId="5CF4CC6F" w14:textId="77777777" w:rsidR="00A879C3" w:rsidRPr="00763CA5" w:rsidRDefault="00A879C3" w:rsidP="005957BB">
            <w:pPr>
              <w:pStyle w:val="NoSpacing"/>
              <w:rPr>
                <w:rFonts w:ascii="Times New Roman" w:hAnsi="Times New Roman"/>
                <w:bCs/>
                <w:sz w:val="24"/>
                <w:szCs w:val="24"/>
              </w:rPr>
            </w:pPr>
            <w:proofErr w:type="spellStart"/>
            <w:r w:rsidRPr="00763CA5">
              <w:rPr>
                <w:rFonts w:ascii="Times New Roman" w:hAnsi="Times New Roman"/>
                <w:sz w:val="24"/>
                <w:szCs w:val="24"/>
              </w:rPr>
              <w:t>Llogaritjet</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tekniko-ekonomike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w:t>
            </w:r>
            <w:r w:rsidRPr="00763CA5">
              <w:rPr>
                <w:rFonts w:ascii="Times New Roman" w:hAnsi="Times New Roman"/>
                <w:bCs/>
                <w:sz w:val="24"/>
                <w:szCs w:val="24"/>
              </w:rPr>
              <w:t>ërzgjedhja</w:t>
            </w:r>
            <w:proofErr w:type="spellEnd"/>
            <w:r w:rsidRPr="00763CA5">
              <w:rPr>
                <w:rFonts w:ascii="Times New Roman" w:hAnsi="Times New Roman"/>
                <w:bCs/>
                <w:sz w:val="24"/>
                <w:szCs w:val="24"/>
              </w:rPr>
              <w:t xml:space="preserve"> e </w:t>
            </w:r>
            <w:proofErr w:type="spellStart"/>
            <w:r w:rsidRPr="00763CA5">
              <w:rPr>
                <w:rFonts w:ascii="Times New Roman" w:hAnsi="Times New Roman"/>
                <w:bCs/>
                <w:sz w:val="24"/>
                <w:szCs w:val="24"/>
              </w:rPr>
              <w:t>përcjellësave</w:t>
            </w:r>
            <w:proofErr w:type="spellEnd"/>
            <w:r w:rsidRPr="00763CA5">
              <w:rPr>
                <w:rFonts w:ascii="Times New Roman" w:hAnsi="Times New Roman"/>
                <w:bCs/>
                <w:sz w:val="24"/>
                <w:szCs w:val="24"/>
              </w:rPr>
              <w:t xml:space="preserve"> </w:t>
            </w:r>
            <w:proofErr w:type="spellStart"/>
            <w:r w:rsidRPr="00763CA5">
              <w:rPr>
                <w:rFonts w:ascii="Times New Roman" w:hAnsi="Times New Roman"/>
                <w:bCs/>
                <w:sz w:val="24"/>
                <w:szCs w:val="24"/>
              </w:rPr>
              <w:t>dhe</w:t>
            </w:r>
            <w:proofErr w:type="spellEnd"/>
            <w:r w:rsidRPr="00763CA5">
              <w:rPr>
                <w:rFonts w:ascii="Times New Roman" w:hAnsi="Times New Roman"/>
                <w:bCs/>
                <w:sz w:val="24"/>
                <w:szCs w:val="24"/>
              </w:rPr>
              <w:t xml:space="preserve"> </w:t>
            </w:r>
            <w:proofErr w:type="spellStart"/>
            <w:r w:rsidRPr="00763CA5">
              <w:rPr>
                <w:rFonts w:ascii="Times New Roman" w:hAnsi="Times New Roman"/>
                <w:bCs/>
                <w:sz w:val="24"/>
                <w:szCs w:val="24"/>
              </w:rPr>
              <w:t>kabllove</w:t>
            </w:r>
            <w:proofErr w:type="spellEnd"/>
            <w:r w:rsidRPr="00763CA5">
              <w:rPr>
                <w:rFonts w:ascii="Times New Roman" w:hAnsi="Times New Roman"/>
                <w:bCs/>
                <w:sz w:val="24"/>
                <w:szCs w:val="24"/>
              </w:rPr>
              <w:t xml:space="preserve"> </w:t>
            </w:r>
            <w:proofErr w:type="spellStart"/>
            <w:r w:rsidRPr="00763CA5">
              <w:rPr>
                <w:rFonts w:ascii="Times New Roman" w:hAnsi="Times New Roman"/>
                <w:bCs/>
                <w:sz w:val="24"/>
                <w:szCs w:val="24"/>
              </w:rPr>
              <w:t>elektrike</w:t>
            </w:r>
            <w:proofErr w:type="spellEnd"/>
          </w:p>
        </w:tc>
        <w:tc>
          <w:tcPr>
            <w:tcW w:w="1080" w:type="dxa"/>
            <w:tcBorders>
              <w:top w:val="single" w:sz="4" w:space="0" w:color="auto"/>
              <w:left w:val="single" w:sz="4" w:space="0" w:color="auto"/>
              <w:bottom w:val="single" w:sz="4" w:space="0" w:color="auto"/>
              <w:right w:val="single" w:sz="4" w:space="0" w:color="auto"/>
            </w:tcBorders>
            <w:vAlign w:val="center"/>
          </w:tcPr>
          <w:p w14:paraId="3653AC52" w14:textId="77777777" w:rsidR="00A879C3" w:rsidRPr="00763CA5" w:rsidRDefault="00A879C3" w:rsidP="005957BB">
            <w:pPr>
              <w:jc w:val="center"/>
              <w:rPr>
                <w:rFonts w:eastAsia="Calibri"/>
                <w:sz w:val="24"/>
                <w:szCs w:val="24"/>
              </w:rPr>
            </w:pPr>
            <w:r w:rsidRPr="00763CA5">
              <w:rPr>
                <w:rFonts w:eastAsia="Calibri"/>
                <w:sz w:val="24"/>
                <w:szCs w:val="24"/>
              </w:rPr>
              <w:t>8 orë</w:t>
            </w:r>
          </w:p>
        </w:tc>
      </w:tr>
      <w:tr w:rsidR="00A879C3" w:rsidRPr="00763CA5" w14:paraId="3681D997" w14:textId="77777777" w:rsidTr="00151479">
        <w:trPr>
          <w:trHeight w:val="404"/>
        </w:trPr>
        <w:tc>
          <w:tcPr>
            <w:tcW w:w="1255" w:type="dxa"/>
            <w:tcBorders>
              <w:top w:val="single" w:sz="4" w:space="0" w:color="auto"/>
              <w:left w:val="single" w:sz="4" w:space="0" w:color="auto"/>
              <w:bottom w:val="single" w:sz="4" w:space="0" w:color="auto"/>
              <w:right w:val="single" w:sz="4" w:space="0" w:color="auto"/>
            </w:tcBorders>
            <w:vAlign w:val="center"/>
          </w:tcPr>
          <w:p w14:paraId="6E214C70" w14:textId="77777777" w:rsidR="00A879C3" w:rsidRPr="00763CA5" w:rsidRDefault="00A879C3" w:rsidP="005957BB">
            <w:pPr>
              <w:jc w:val="both"/>
              <w:rPr>
                <w:rFonts w:eastAsia="Calibri"/>
                <w:b/>
                <w:sz w:val="24"/>
                <w:szCs w:val="24"/>
              </w:rPr>
            </w:pPr>
            <w:r w:rsidRPr="00763CA5">
              <w:rPr>
                <w:rFonts w:eastAsia="Calibri"/>
                <w:b/>
                <w:sz w:val="24"/>
                <w:szCs w:val="24"/>
              </w:rPr>
              <w:t>Tema   4</w:t>
            </w:r>
          </w:p>
        </w:tc>
        <w:tc>
          <w:tcPr>
            <w:tcW w:w="7560" w:type="dxa"/>
            <w:tcBorders>
              <w:top w:val="single" w:sz="4" w:space="0" w:color="auto"/>
              <w:left w:val="single" w:sz="4" w:space="0" w:color="auto"/>
              <w:bottom w:val="single" w:sz="4" w:space="0" w:color="auto"/>
              <w:right w:val="single" w:sz="4" w:space="0" w:color="auto"/>
            </w:tcBorders>
            <w:vAlign w:val="center"/>
          </w:tcPr>
          <w:p w14:paraId="0E7E4AF8" w14:textId="77777777" w:rsidR="00A879C3" w:rsidRPr="00763CA5" w:rsidRDefault="00A879C3" w:rsidP="005957BB">
            <w:pPr>
              <w:pStyle w:val="NoSpacing"/>
              <w:rPr>
                <w:rFonts w:ascii="Times New Roman" w:hAnsi="Times New Roman"/>
                <w:sz w:val="24"/>
                <w:szCs w:val="24"/>
              </w:rPr>
            </w:pPr>
            <w:proofErr w:type="spellStart"/>
            <w:r w:rsidRPr="00763CA5">
              <w:rPr>
                <w:rFonts w:ascii="Times New Roman" w:hAnsi="Times New Roman"/>
                <w:sz w:val="24"/>
                <w:szCs w:val="24"/>
              </w:rPr>
              <w:t>Linjat</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kabllore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rrjetave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elektrike</w:t>
            </w:r>
            <w:proofErr w:type="spellEnd"/>
          </w:p>
        </w:tc>
        <w:tc>
          <w:tcPr>
            <w:tcW w:w="1080" w:type="dxa"/>
            <w:tcBorders>
              <w:top w:val="single" w:sz="4" w:space="0" w:color="auto"/>
              <w:left w:val="single" w:sz="4" w:space="0" w:color="auto"/>
              <w:bottom w:val="single" w:sz="4" w:space="0" w:color="auto"/>
              <w:right w:val="single" w:sz="4" w:space="0" w:color="auto"/>
            </w:tcBorders>
            <w:vAlign w:val="center"/>
          </w:tcPr>
          <w:p w14:paraId="1E0EBD53" w14:textId="77777777" w:rsidR="00A879C3" w:rsidRPr="00763CA5" w:rsidRDefault="00A879C3" w:rsidP="005957BB">
            <w:pPr>
              <w:jc w:val="center"/>
              <w:rPr>
                <w:rFonts w:eastAsia="Calibri"/>
                <w:sz w:val="24"/>
                <w:szCs w:val="24"/>
              </w:rPr>
            </w:pPr>
            <w:r w:rsidRPr="00763CA5">
              <w:rPr>
                <w:rFonts w:eastAsia="Calibri"/>
                <w:sz w:val="24"/>
                <w:szCs w:val="24"/>
              </w:rPr>
              <w:t>5 orë</w:t>
            </w:r>
          </w:p>
        </w:tc>
      </w:tr>
      <w:tr w:rsidR="00A879C3" w:rsidRPr="00763CA5" w14:paraId="50F2AFFA" w14:textId="77777777" w:rsidTr="00151479">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2E8557CA" w14:textId="77777777" w:rsidR="00A879C3" w:rsidRPr="00763CA5" w:rsidRDefault="00A879C3" w:rsidP="005957BB">
            <w:pPr>
              <w:jc w:val="both"/>
              <w:rPr>
                <w:rFonts w:eastAsia="Calibri"/>
                <w:b/>
                <w:sz w:val="24"/>
                <w:szCs w:val="24"/>
              </w:rPr>
            </w:pPr>
            <w:r w:rsidRPr="00763CA5">
              <w:rPr>
                <w:rFonts w:eastAsia="Calibri"/>
                <w:b/>
                <w:sz w:val="24"/>
                <w:szCs w:val="24"/>
              </w:rPr>
              <w:t>Tema   5</w:t>
            </w:r>
          </w:p>
        </w:tc>
        <w:tc>
          <w:tcPr>
            <w:tcW w:w="7560" w:type="dxa"/>
            <w:tcBorders>
              <w:top w:val="single" w:sz="4" w:space="0" w:color="auto"/>
              <w:left w:val="single" w:sz="4" w:space="0" w:color="auto"/>
              <w:bottom w:val="single" w:sz="4" w:space="0" w:color="auto"/>
              <w:right w:val="single" w:sz="4" w:space="0" w:color="auto"/>
            </w:tcBorders>
            <w:vAlign w:val="center"/>
          </w:tcPr>
          <w:p w14:paraId="4C85A35E" w14:textId="77777777" w:rsidR="00A879C3" w:rsidRPr="00763CA5" w:rsidRDefault="00A879C3" w:rsidP="005957BB">
            <w:pPr>
              <w:pStyle w:val="NoSpacing"/>
              <w:rPr>
                <w:rFonts w:ascii="Times New Roman" w:hAnsi="Times New Roman"/>
                <w:sz w:val="24"/>
                <w:szCs w:val="24"/>
              </w:rPr>
            </w:pPr>
            <w:r w:rsidRPr="00763CA5">
              <w:rPr>
                <w:rFonts w:ascii="Times New Roman" w:hAnsi="Times New Roman"/>
                <w:sz w:val="24"/>
                <w:szCs w:val="24"/>
                <w:lang w:val="sq-AL"/>
              </w:rPr>
              <w:t>Panelet elektrike dhe skemat e tyre</w:t>
            </w:r>
          </w:p>
        </w:tc>
        <w:tc>
          <w:tcPr>
            <w:tcW w:w="1080" w:type="dxa"/>
            <w:tcBorders>
              <w:top w:val="single" w:sz="4" w:space="0" w:color="auto"/>
              <w:left w:val="single" w:sz="4" w:space="0" w:color="auto"/>
              <w:bottom w:val="single" w:sz="4" w:space="0" w:color="auto"/>
              <w:right w:val="single" w:sz="4" w:space="0" w:color="auto"/>
            </w:tcBorders>
            <w:vAlign w:val="center"/>
          </w:tcPr>
          <w:p w14:paraId="3DD935D3" w14:textId="77777777" w:rsidR="00A879C3" w:rsidRPr="00763CA5" w:rsidRDefault="00A879C3" w:rsidP="005957BB">
            <w:pPr>
              <w:jc w:val="center"/>
              <w:rPr>
                <w:rFonts w:eastAsia="Calibri"/>
                <w:sz w:val="24"/>
                <w:szCs w:val="24"/>
              </w:rPr>
            </w:pPr>
            <w:r w:rsidRPr="00763CA5">
              <w:rPr>
                <w:rFonts w:eastAsia="Calibri"/>
                <w:sz w:val="24"/>
                <w:szCs w:val="24"/>
              </w:rPr>
              <w:t>3 orë</w:t>
            </w:r>
          </w:p>
        </w:tc>
      </w:tr>
      <w:tr w:rsidR="00A879C3" w:rsidRPr="00763CA5" w14:paraId="541498B4" w14:textId="77777777" w:rsidTr="00151479">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0955D8E0" w14:textId="77777777" w:rsidR="00A879C3" w:rsidRPr="00763CA5" w:rsidRDefault="00A879C3" w:rsidP="005957BB">
            <w:pPr>
              <w:jc w:val="both"/>
              <w:rPr>
                <w:rFonts w:eastAsia="Calibri"/>
                <w:b/>
                <w:sz w:val="24"/>
                <w:szCs w:val="24"/>
              </w:rPr>
            </w:pPr>
            <w:r w:rsidRPr="00763CA5">
              <w:rPr>
                <w:rFonts w:eastAsia="Calibri"/>
                <w:b/>
                <w:sz w:val="24"/>
                <w:szCs w:val="24"/>
              </w:rPr>
              <w:t>Tema   6</w:t>
            </w:r>
          </w:p>
        </w:tc>
        <w:tc>
          <w:tcPr>
            <w:tcW w:w="7560" w:type="dxa"/>
            <w:tcBorders>
              <w:top w:val="single" w:sz="4" w:space="0" w:color="auto"/>
              <w:left w:val="single" w:sz="4" w:space="0" w:color="auto"/>
              <w:bottom w:val="single" w:sz="4" w:space="0" w:color="auto"/>
              <w:right w:val="single" w:sz="4" w:space="0" w:color="auto"/>
            </w:tcBorders>
            <w:vAlign w:val="center"/>
          </w:tcPr>
          <w:p w14:paraId="3D6DAEB1" w14:textId="54220BCB" w:rsidR="00A879C3" w:rsidRPr="00763CA5" w:rsidRDefault="00A879C3" w:rsidP="005957BB">
            <w:pPr>
              <w:rPr>
                <w:sz w:val="24"/>
                <w:szCs w:val="24"/>
              </w:rPr>
            </w:pPr>
            <w:r w:rsidRPr="00763CA5">
              <w:rPr>
                <w:sz w:val="24"/>
                <w:szCs w:val="24"/>
              </w:rPr>
              <w:t>Pajisjet e mbrojt</w:t>
            </w:r>
            <w:r w:rsidR="00091F5E">
              <w:rPr>
                <w:sz w:val="24"/>
                <w:szCs w:val="24"/>
              </w:rPr>
              <w:t>je</w:t>
            </w:r>
            <w:r w:rsidRPr="00763CA5">
              <w:rPr>
                <w:sz w:val="24"/>
                <w:szCs w:val="24"/>
              </w:rPr>
              <w:t xml:space="preserve">s në qarqet elektrike </w:t>
            </w:r>
          </w:p>
        </w:tc>
        <w:tc>
          <w:tcPr>
            <w:tcW w:w="1080" w:type="dxa"/>
            <w:tcBorders>
              <w:top w:val="single" w:sz="4" w:space="0" w:color="auto"/>
              <w:left w:val="single" w:sz="4" w:space="0" w:color="auto"/>
              <w:bottom w:val="single" w:sz="4" w:space="0" w:color="auto"/>
              <w:right w:val="single" w:sz="4" w:space="0" w:color="auto"/>
            </w:tcBorders>
            <w:vAlign w:val="center"/>
          </w:tcPr>
          <w:p w14:paraId="33D38150" w14:textId="77777777" w:rsidR="00A879C3" w:rsidRPr="00763CA5" w:rsidRDefault="00A879C3" w:rsidP="005957BB">
            <w:pPr>
              <w:jc w:val="center"/>
              <w:rPr>
                <w:rFonts w:eastAsia="Calibri"/>
                <w:sz w:val="24"/>
                <w:szCs w:val="24"/>
              </w:rPr>
            </w:pPr>
            <w:r w:rsidRPr="00763CA5">
              <w:rPr>
                <w:rFonts w:eastAsia="Calibri"/>
                <w:sz w:val="24"/>
                <w:szCs w:val="24"/>
              </w:rPr>
              <w:t xml:space="preserve">6 orë </w:t>
            </w:r>
          </w:p>
        </w:tc>
      </w:tr>
      <w:tr w:rsidR="00A879C3" w:rsidRPr="00763CA5" w14:paraId="4BEBBC58" w14:textId="77777777" w:rsidTr="00151479">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35330589" w14:textId="77777777" w:rsidR="00A879C3" w:rsidRPr="00763CA5" w:rsidRDefault="00A879C3" w:rsidP="005957BB">
            <w:pPr>
              <w:jc w:val="both"/>
              <w:rPr>
                <w:rFonts w:eastAsia="Calibri"/>
                <w:b/>
                <w:sz w:val="24"/>
                <w:szCs w:val="24"/>
              </w:rPr>
            </w:pPr>
            <w:r w:rsidRPr="00763CA5">
              <w:rPr>
                <w:rFonts w:eastAsia="Calibri"/>
                <w:b/>
                <w:sz w:val="24"/>
                <w:szCs w:val="24"/>
              </w:rPr>
              <w:t>Tema   7</w:t>
            </w:r>
          </w:p>
        </w:tc>
        <w:tc>
          <w:tcPr>
            <w:tcW w:w="7560" w:type="dxa"/>
            <w:tcBorders>
              <w:top w:val="single" w:sz="4" w:space="0" w:color="auto"/>
              <w:left w:val="single" w:sz="4" w:space="0" w:color="auto"/>
              <w:bottom w:val="single" w:sz="4" w:space="0" w:color="auto"/>
              <w:right w:val="single" w:sz="4" w:space="0" w:color="auto"/>
            </w:tcBorders>
            <w:vAlign w:val="center"/>
          </w:tcPr>
          <w:p w14:paraId="016831F0" w14:textId="77777777" w:rsidR="00A879C3" w:rsidRPr="00763CA5" w:rsidRDefault="00A879C3" w:rsidP="005957BB">
            <w:pPr>
              <w:rPr>
                <w:sz w:val="24"/>
                <w:szCs w:val="24"/>
              </w:rPr>
            </w:pPr>
            <w:r w:rsidRPr="00763CA5">
              <w:rPr>
                <w:sz w:val="24"/>
                <w:szCs w:val="24"/>
              </w:rPr>
              <w:t>Mbrojtja diferenciale</w:t>
            </w:r>
          </w:p>
        </w:tc>
        <w:tc>
          <w:tcPr>
            <w:tcW w:w="1080" w:type="dxa"/>
            <w:tcBorders>
              <w:top w:val="single" w:sz="4" w:space="0" w:color="auto"/>
              <w:left w:val="single" w:sz="4" w:space="0" w:color="auto"/>
              <w:bottom w:val="single" w:sz="4" w:space="0" w:color="auto"/>
              <w:right w:val="single" w:sz="4" w:space="0" w:color="auto"/>
            </w:tcBorders>
            <w:vAlign w:val="center"/>
          </w:tcPr>
          <w:p w14:paraId="15507D83" w14:textId="77777777" w:rsidR="00A879C3" w:rsidRPr="00763CA5" w:rsidRDefault="00A879C3" w:rsidP="005957BB">
            <w:pPr>
              <w:jc w:val="center"/>
              <w:rPr>
                <w:rFonts w:eastAsia="Calibri"/>
                <w:sz w:val="24"/>
                <w:szCs w:val="24"/>
              </w:rPr>
            </w:pPr>
            <w:r w:rsidRPr="00763CA5">
              <w:rPr>
                <w:rFonts w:eastAsia="Calibri"/>
                <w:sz w:val="24"/>
                <w:szCs w:val="24"/>
              </w:rPr>
              <w:t>5 orë</w:t>
            </w:r>
          </w:p>
        </w:tc>
      </w:tr>
      <w:tr w:rsidR="00A879C3" w:rsidRPr="00763CA5" w14:paraId="30D54429" w14:textId="77777777" w:rsidTr="00151479">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2DA55253" w14:textId="77777777" w:rsidR="00A879C3" w:rsidRPr="00763CA5" w:rsidRDefault="00A879C3" w:rsidP="005957BB">
            <w:pPr>
              <w:jc w:val="both"/>
              <w:rPr>
                <w:rFonts w:eastAsia="Calibri"/>
                <w:b/>
                <w:sz w:val="24"/>
                <w:szCs w:val="24"/>
              </w:rPr>
            </w:pPr>
            <w:r w:rsidRPr="00763CA5">
              <w:rPr>
                <w:rFonts w:eastAsia="Calibri"/>
                <w:b/>
                <w:sz w:val="24"/>
                <w:szCs w:val="24"/>
              </w:rPr>
              <w:t>Tema   8</w:t>
            </w:r>
          </w:p>
        </w:tc>
        <w:tc>
          <w:tcPr>
            <w:tcW w:w="7560" w:type="dxa"/>
            <w:tcBorders>
              <w:top w:val="single" w:sz="4" w:space="0" w:color="auto"/>
              <w:left w:val="single" w:sz="4" w:space="0" w:color="auto"/>
              <w:bottom w:val="single" w:sz="4" w:space="0" w:color="auto"/>
              <w:right w:val="single" w:sz="4" w:space="0" w:color="auto"/>
            </w:tcBorders>
            <w:vAlign w:val="center"/>
          </w:tcPr>
          <w:p w14:paraId="3A540DEC" w14:textId="44985EDC" w:rsidR="00A879C3" w:rsidRPr="00763CA5" w:rsidRDefault="00A879C3" w:rsidP="005957BB">
            <w:pPr>
              <w:rPr>
                <w:sz w:val="24"/>
                <w:szCs w:val="24"/>
              </w:rPr>
            </w:pPr>
            <w:r w:rsidRPr="00763CA5">
              <w:rPr>
                <w:sz w:val="24"/>
                <w:szCs w:val="24"/>
              </w:rPr>
              <w:t>Përcaktimi i konsumit të energjisë dhe ngarkesës elektrike në instalimet elektrike civile dhe industriale</w:t>
            </w:r>
          </w:p>
        </w:tc>
        <w:tc>
          <w:tcPr>
            <w:tcW w:w="1080" w:type="dxa"/>
            <w:tcBorders>
              <w:top w:val="single" w:sz="4" w:space="0" w:color="auto"/>
              <w:left w:val="single" w:sz="4" w:space="0" w:color="auto"/>
              <w:bottom w:val="single" w:sz="4" w:space="0" w:color="auto"/>
              <w:right w:val="single" w:sz="4" w:space="0" w:color="auto"/>
            </w:tcBorders>
            <w:vAlign w:val="center"/>
          </w:tcPr>
          <w:p w14:paraId="45A6F36C" w14:textId="77777777" w:rsidR="00A879C3" w:rsidRPr="00763CA5" w:rsidRDefault="00A879C3" w:rsidP="005957BB">
            <w:pPr>
              <w:jc w:val="center"/>
              <w:rPr>
                <w:rFonts w:eastAsia="Calibri"/>
                <w:sz w:val="24"/>
                <w:szCs w:val="24"/>
              </w:rPr>
            </w:pPr>
            <w:r w:rsidRPr="00763CA5">
              <w:rPr>
                <w:rFonts w:eastAsia="Calibri"/>
                <w:sz w:val="24"/>
                <w:szCs w:val="24"/>
              </w:rPr>
              <w:t>6 orë</w:t>
            </w:r>
          </w:p>
        </w:tc>
      </w:tr>
      <w:tr w:rsidR="00A879C3" w:rsidRPr="00763CA5" w14:paraId="07AC9B02" w14:textId="77777777" w:rsidTr="00151479">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00A4AF24" w14:textId="77777777" w:rsidR="00A879C3" w:rsidRPr="00763CA5" w:rsidRDefault="00A879C3" w:rsidP="005957BB">
            <w:pPr>
              <w:jc w:val="both"/>
              <w:rPr>
                <w:rFonts w:eastAsia="Calibri"/>
                <w:b/>
                <w:sz w:val="24"/>
                <w:szCs w:val="24"/>
              </w:rPr>
            </w:pPr>
            <w:r w:rsidRPr="00763CA5">
              <w:rPr>
                <w:rFonts w:eastAsia="Calibri"/>
                <w:b/>
                <w:sz w:val="24"/>
                <w:szCs w:val="24"/>
              </w:rPr>
              <w:t>Tema   9</w:t>
            </w:r>
          </w:p>
        </w:tc>
        <w:tc>
          <w:tcPr>
            <w:tcW w:w="7560" w:type="dxa"/>
            <w:tcBorders>
              <w:top w:val="single" w:sz="4" w:space="0" w:color="auto"/>
              <w:left w:val="single" w:sz="4" w:space="0" w:color="auto"/>
              <w:bottom w:val="single" w:sz="4" w:space="0" w:color="auto"/>
              <w:right w:val="single" w:sz="4" w:space="0" w:color="auto"/>
            </w:tcBorders>
            <w:vAlign w:val="center"/>
          </w:tcPr>
          <w:p w14:paraId="48DFAE2D" w14:textId="77777777" w:rsidR="00A879C3" w:rsidRPr="00763CA5" w:rsidRDefault="00A879C3" w:rsidP="005957BB">
            <w:pPr>
              <w:rPr>
                <w:sz w:val="24"/>
                <w:szCs w:val="24"/>
              </w:rPr>
            </w:pPr>
            <w:r w:rsidRPr="00763CA5">
              <w:rPr>
                <w:bCs/>
                <w:sz w:val="24"/>
                <w:szCs w:val="24"/>
              </w:rPr>
              <w:t>Rënia e tensionit në linjë, m</w:t>
            </w:r>
            <w:r w:rsidRPr="00763CA5">
              <w:rPr>
                <w:sz w:val="24"/>
                <w:szCs w:val="24"/>
              </w:rPr>
              <w:t>etodat e llogaritjes dhe mjetet e rregullimit të tensionit</w:t>
            </w:r>
          </w:p>
        </w:tc>
        <w:tc>
          <w:tcPr>
            <w:tcW w:w="1080" w:type="dxa"/>
            <w:tcBorders>
              <w:top w:val="single" w:sz="4" w:space="0" w:color="auto"/>
              <w:left w:val="single" w:sz="4" w:space="0" w:color="auto"/>
              <w:bottom w:val="single" w:sz="4" w:space="0" w:color="auto"/>
              <w:right w:val="single" w:sz="4" w:space="0" w:color="auto"/>
            </w:tcBorders>
            <w:vAlign w:val="center"/>
          </w:tcPr>
          <w:p w14:paraId="4829D3BB" w14:textId="77777777" w:rsidR="00A879C3" w:rsidRPr="00763CA5" w:rsidRDefault="00A879C3" w:rsidP="005957BB">
            <w:pPr>
              <w:jc w:val="center"/>
              <w:rPr>
                <w:rFonts w:eastAsia="Calibri"/>
                <w:sz w:val="24"/>
                <w:szCs w:val="24"/>
              </w:rPr>
            </w:pPr>
            <w:r w:rsidRPr="00763CA5">
              <w:rPr>
                <w:rFonts w:eastAsia="Calibri"/>
                <w:sz w:val="24"/>
                <w:szCs w:val="24"/>
              </w:rPr>
              <w:t>10 orë</w:t>
            </w:r>
          </w:p>
        </w:tc>
      </w:tr>
      <w:tr w:rsidR="00A879C3" w:rsidRPr="00763CA5" w14:paraId="17CB2621" w14:textId="77777777" w:rsidTr="00151479">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03C348B0" w14:textId="77777777" w:rsidR="00A879C3" w:rsidRPr="00763CA5" w:rsidRDefault="00A879C3" w:rsidP="005957BB">
            <w:pPr>
              <w:jc w:val="both"/>
              <w:rPr>
                <w:rFonts w:eastAsia="Calibri"/>
                <w:b/>
                <w:sz w:val="24"/>
                <w:szCs w:val="24"/>
              </w:rPr>
            </w:pPr>
            <w:r w:rsidRPr="00763CA5">
              <w:rPr>
                <w:rFonts w:eastAsia="Calibri"/>
                <w:b/>
                <w:sz w:val="24"/>
                <w:szCs w:val="24"/>
              </w:rPr>
              <w:t>Tema   10</w:t>
            </w:r>
          </w:p>
        </w:tc>
        <w:tc>
          <w:tcPr>
            <w:tcW w:w="7560" w:type="dxa"/>
            <w:tcBorders>
              <w:top w:val="single" w:sz="4" w:space="0" w:color="auto"/>
              <w:left w:val="single" w:sz="4" w:space="0" w:color="auto"/>
              <w:bottom w:val="single" w:sz="4" w:space="0" w:color="auto"/>
              <w:right w:val="single" w:sz="4" w:space="0" w:color="auto"/>
            </w:tcBorders>
            <w:vAlign w:val="center"/>
          </w:tcPr>
          <w:p w14:paraId="75C83AD0" w14:textId="795FEBDE" w:rsidR="00A879C3" w:rsidRPr="00763CA5" w:rsidRDefault="00A879C3" w:rsidP="005957BB">
            <w:pPr>
              <w:rPr>
                <w:sz w:val="24"/>
                <w:szCs w:val="24"/>
              </w:rPr>
            </w:pPr>
            <w:r w:rsidRPr="00763CA5">
              <w:rPr>
                <w:sz w:val="24"/>
                <w:szCs w:val="24"/>
              </w:rPr>
              <w:t>Karakteristikat teknike t</w:t>
            </w:r>
            <w:r w:rsidR="00762227" w:rsidRPr="00763CA5">
              <w:rPr>
                <w:sz w:val="24"/>
                <w:szCs w:val="24"/>
              </w:rPr>
              <w:t>ë</w:t>
            </w:r>
            <w:r w:rsidRPr="00763CA5">
              <w:rPr>
                <w:sz w:val="24"/>
                <w:szCs w:val="24"/>
              </w:rPr>
              <w:t xml:space="preserve"> ngarkes</w:t>
            </w:r>
            <w:r w:rsidR="00762227" w:rsidRPr="00763CA5">
              <w:rPr>
                <w:sz w:val="24"/>
                <w:szCs w:val="24"/>
              </w:rPr>
              <w:t>ë</w:t>
            </w:r>
            <w:r w:rsidRPr="00763CA5">
              <w:rPr>
                <w:sz w:val="24"/>
                <w:szCs w:val="24"/>
              </w:rPr>
              <w:t>s dhe rrym</w:t>
            </w:r>
            <w:r w:rsidR="00762227" w:rsidRPr="00763CA5">
              <w:rPr>
                <w:sz w:val="24"/>
                <w:szCs w:val="24"/>
              </w:rPr>
              <w:t>ë</w:t>
            </w:r>
            <w:r w:rsidRPr="00763CA5">
              <w:rPr>
                <w:sz w:val="24"/>
                <w:szCs w:val="24"/>
              </w:rPr>
              <w:t>s nominale</w:t>
            </w:r>
          </w:p>
        </w:tc>
        <w:tc>
          <w:tcPr>
            <w:tcW w:w="1080" w:type="dxa"/>
            <w:tcBorders>
              <w:top w:val="single" w:sz="4" w:space="0" w:color="auto"/>
              <w:left w:val="single" w:sz="4" w:space="0" w:color="auto"/>
              <w:bottom w:val="single" w:sz="4" w:space="0" w:color="auto"/>
              <w:right w:val="single" w:sz="4" w:space="0" w:color="auto"/>
            </w:tcBorders>
            <w:vAlign w:val="center"/>
          </w:tcPr>
          <w:p w14:paraId="1D852437" w14:textId="77777777" w:rsidR="00A879C3" w:rsidRPr="00763CA5" w:rsidRDefault="00A879C3" w:rsidP="005957BB">
            <w:pPr>
              <w:jc w:val="center"/>
              <w:rPr>
                <w:rFonts w:eastAsia="Calibri"/>
                <w:sz w:val="24"/>
                <w:szCs w:val="24"/>
              </w:rPr>
            </w:pPr>
            <w:r w:rsidRPr="00763CA5">
              <w:rPr>
                <w:rFonts w:eastAsia="Calibri"/>
                <w:sz w:val="24"/>
                <w:szCs w:val="24"/>
              </w:rPr>
              <w:t>3 orë</w:t>
            </w:r>
          </w:p>
        </w:tc>
      </w:tr>
      <w:tr w:rsidR="00A879C3" w:rsidRPr="00763CA5" w14:paraId="6754A319" w14:textId="77777777" w:rsidTr="00151479">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678272CA" w14:textId="77777777" w:rsidR="00A879C3" w:rsidRPr="00763CA5" w:rsidRDefault="00A879C3" w:rsidP="005957BB">
            <w:pPr>
              <w:jc w:val="both"/>
              <w:rPr>
                <w:rFonts w:eastAsia="Calibri"/>
                <w:b/>
                <w:sz w:val="24"/>
                <w:szCs w:val="24"/>
              </w:rPr>
            </w:pPr>
            <w:r w:rsidRPr="00763CA5">
              <w:rPr>
                <w:rFonts w:eastAsia="Calibri"/>
                <w:b/>
                <w:sz w:val="24"/>
                <w:szCs w:val="24"/>
              </w:rPr>
              <w:t>Tema   11</w:t>
            </w:r>
          </w:p>
        </w:tc>
        <w:tc>
          <w:tcPr>
            <w:tcW w:w="7560" w:type="dxa"/>
            <w:tcBorders>
              <w:top w:val="single" w:sz="4" w:space="0" w:color="auto"/>
              <w:left w:val="single" w:sz="4" w:space="0" w:color="auto"/>
              <w:bottom w:val="single" w:sz="4" w:space="0" w:color="auto"/>
              <w:right w:val="single" w:sz="4" w:space="0" w:color="auto"/>
            </w:tcBorders>
            <w:vAlign w:val="center"/>
          </w:tcPr>
          <w:p w14:paraId="127A8F12" w14:textId="77777777" w:rsidR="00A879C3" w:rsidRPr="00763CA5" w:rsidRDefault="00A879C3" w:rsidP="005957BB">
            <w:pPr>
              <w:rPr>
                <w:bCs/>
                <w:sz w:val="24"/>
                <w:szCs w:val="24"/>
              </w:rPr>
            </w:pPr>
            <w:r w:rsidRPr="00763CA5">
              <w:rPr>
                <w:bCs/>
                <w:sz w:val="24"/>
                <w:szCs w:val="24"/>
              </w:rPr>
              <w:t>Fotometria dhe standardet e ndriçimit</w:t>
            </w:r>
          </w:p>
        </w:tc>
        <w:tc>
          <w:tcPr>
            <w:tcW w:w="1080" w:type="dxa"/>
            <w:tcBorders>
              <w:top w:val="single" w:sz="4" w:space="0" w:color="auto"/>
              <w:left w:val="single" w:sz="4" w:space="0" w:color="auto"/>
              <w:bottom w:val="single" w:sz="4" w:space="0" w:color="auto"/>
              <w:right w:val="single" w:sz="4" w:space="0" w:color="auto"/>
            </w:tcBorders>
            <w:vAlign w:val="center"/>
          </w:tcPr>
          <w:p w14:paraId="02CF574C" w14:textId="77777777" w:rsidR="00A879C3" w:rsidRPr="00763CA5" w:rsidRDefault="00A879C3" w:rsidP="005957BB">
            <w:pPr>
              <w:jc w:val="center"/>
              <w:rPr>
                <w:rFonts w:eastAsia="Calibri"/>
                <w:sz w:val="24"/>
                <w:szCs w:val="24"/>
              </w:rPr>
            </w:pPr>
            <w:r w:rsidRPr="00763CA5">
              <w:rPr>
                <w:rFonts w:eastAsia="Calibri"/>
                <w:sz w:val="24"/>
                <w:szCs w:val="24"/>
              </w:rPr>
              <w:t xml:space="preserve">12 orë </w:t>
            </w:r>
          </w:p>
        </w:tc>
      </w:tr>
      <w:tr w:rsidR="00151479" w:rsidRPr="00763CA5" w14:paraId="16291C90" w14:textId="77777777" w:rsidTr="00151479">
        <w:trPr>
          <w:trHeight w:val="331"/>
        </w:trPr>
        <w:tc>
          <w:tcPr>
            <w:tcW w:w="1255" w:type="dxa"/>
            <w:tcBorders>
              <w:top w:val="single" w:sz="4" w:space="0" w:color="auto"/>
              <w:left w:val="single" w:sz="4" w:space="0" w:color="auto"/>
              <w:bottom w:val="single" w:sz="4" w:space="0" w:color="auto"/>
              <w:right w:val="single" w:sz="4" w:space="0" w:color="auto"/>
            </w:tcBorders>
            <w:vAlign w:val="center"/>
          </w:tcPr>
          <w:p w14:paraId="4476E223" w14:textId="170605AB" w:rsidR="00151479" w:rsidRPr="00763CA5" w:rsidRDefault="00151479" w:rsidP="00151479">
            <w:pPr>
              <w:jc w:val="both"/>
              <w:rPr>
                <w:rFonts w:eastAsia="Calibri"/>
                <w:b/>
                <w:sz w:val="24"/>
                <w:szCs w:val="24"/>
              </w:rPr>
            </w:pPr>
            <w:r w:rsidRPr="00763CA5">
              <w:rPr>
                <w:rFonts w:eastAsia="Calibri"/>
                <w:b/>
                <w:sz w:val="24"/>
                <w:szCs w:val="24"/>
              </w:rPr>
              <w:t>Tema   12</w:t>
            </w:r>
          </w:p>
        </w:tc>
        <w:tc>
          <w:tcPr>
            <w:tcW w:w="7560" w:type="dxa"/>
            <w:tcBorders>
              <w:top w:val="single" w:sz="4" w:space="0" w:color="auto"/>
              <w:left w:val="single" w:sz="4" w:space="0" w:color="auto"/>
              <w:bottom w:val="single" w:sz="4" w:space="0" w:color="auto"/>
              <w:right w:val="single" w:sz="4" w:space="0" w:color="auto"/>
            </w:tcBorders>
            <w:vAlign w:val="center"/>
          </w:tcPr>
          <w:p w14:paraId="1FCE2359" w14:textId="32FF2589" w:rsidR="00151479" w:rsidRPr="00EC4664" w:rsidRDefault="00151479" w:rsidP="00EC4664">
            <w:pPr>
              <w:overflowPunct/>
              <w:autoSpaceDE/>
              <w:autoSpaceDN/>
              <w:adjustRightInd/>
              <w:ind w:right="336"/>
              <w:contextualSpacing/>
              <w:jc w:val="both"/>
              <w:textAlignment w:val="auto"/>
              <w:rPr>
                <w:sz w:val="24"/>
                <w:szCs w:val="24"/>
              </w:rPr>
            </w:pPr>
            <w:r w:rsidRPr="00763CA5">
              <w:rPr>
                <w:bCs/>
                <w:sz w:val="24"/>
                <w:szCs w:val="24"/>
              </w:rPr>
              <w:t>Shkarkuesit e mbitensionit dhe llojet e tyre</w:t>
            </w:r>
          </w:p>
        </w:tc>
        <w:tc>
          <w:tcPr>
            <w:tcW w:w="1080" w:type="dxa"/>
            <w:tcBorders>
              <w:top w:val="single" w:sz="4" w:space="0" w:color="auto"/>
              <w:left w:val="single" w:sz="4" w:space="0" w:color="auto"/>
              <w:bottom w:val="single" w:sz="4" w:space="0" w:color="auto"/>
              <w:right w:val="single" w:sz="4" w:space="0" w:color="auto"/>
            </w:tcBorders>
            <w:vAlign w:val="center"/>
          </w:tcPr>
          <w:p w14:paraId="422EBD83" w14:textId="08246770" w:rsidR="00151479" w:rsidRPr="00763CA5" w:rsidRDefault="00151479" w:rsidP="00151479">
            <w:pPr>
              <w:jc w:val="center"/>
              <w:rPr>
                <w:rFonts w:eastAsia="Calibri"/>
                <w:sz w:val="24"/>
                <w:szCs w:val="24"/>
              </w:rPr>
            </w:pPr>
            <w:r w:rsidRPr="00763CA5">
              <w:rPr>
                <w:rFonts w:eastAsia="Calibri"/>
                <w:sz w:val="24"/>
                <w:szCs w:val="24"/>
              </w:rPr>
              <w:t>5 orë</w:t>
            </w:r>
          </w:p>
        </w:tc>
      </w:tr>
    </w:tbl>
    <w:p w14:paraId="42F7077E" w14:textId="77777777" w:rsidR="00537D3D" w:rsidRPr="00763CA5" w:rsidRDefault="00537D3D" w:rsidP="00AE5EEA">
      <w:pPr>
        <w:tabs>
          <w:tab w:val="num" w:pos="720"/>
        </w:tabs>
        <w:jc w:val="both"/>
        <w:rPr>
          <w:b/>
          <w:bCs/>
          <w:sz w:val="24"/>
          <w:szCs w:val="24"/>
        </w:rPr>
      </w:pPr>
    </w:p>
    <w:p w14:paraId="79BDADC8" w14:textId="13106533" w:rsidR="002D31C4" w:rsidRPr="00763CA5" w:rsidRDefault="00AF3D2C" w:rsidP="002D31C4">
      <w:pPr>
        <w:shd w:val="clear" w:color="auto" w:fill="D9D9D9"/>
        <w:tabs>
          <w:tab w:val="left" w:pos="360"/>
        </w:tabs>
        <w:autoSpaceDE/>
        <w:autoSpaceDN/>
        <w:adjustRightInd/>
        <w:ind w:left="360" w:hanging="360"/>
        <w:jc w:val="both"/>
        <w:rPr>
          <w:rFonts w:eastAsia="Calibri"/>
          <w:b/>
          <w:sz w:val="24"/>
          <w:szCs w:val="24"/>
        </w:rPr>
      </w:pPr>
      <w:r w:rsidRPr="00763CA5">
        <w:rPr>
          <w:rFonts w:eastAsia="Calibri"/>
          <w:b/>
          <w:sz w:val="24"/>
          <w:szCs w:val="24"/>
        </w:rPr>
        <w:t>11</w:t>
      </w:r>
      <w:r w:rsidR="002D31C4" w:rsidRPr="00763CA5">
        <w:rPr>
          <w:rFonts w:eastAsia="Calibri"/>
          <w:b/>
          <w:sz w:val="24"/>
          <w:szCs w:val="24"/>
        </w:rPr>
        <w:t>.Lënda “</w:t>
      </w:r>
      <w:r w:rsidR="002D31C4" w:rsidRPr="00763CA5">
        <w:rPr>
          <w:b/>
          <w:sz w:val="24"/>
          <w:szCs w:val="24"/>
        </w:rPr>
        <w:t>Mirëmbajtje dhe riparime të impiantit elektrik</w:t>
      </w:r>
      <w:r w:rsidR="002D31C4" w:rsidRPr="00763CA5">
        <w:rPr>
          <w:rFonts w:eastAsia="Calibri"/>
          <w:b/>
          <w:sz w:val="24"/>
          <w:szCs w:val="24"/>
        </w:rPr>
        <w:t>”</w:t>
      </w:r>
      <w:r w:rsidR="002D31C4" w:rsidRPr="000B1AE0">
        <w:rPr>
          <w:rFonts w:eastAsia="Calibri"/>
          <w:b/>
          <w:sz w:val="24"/>
          <w:szCs w:val="24"/>
        </w:rPr>
        <w:t xml:space="preserve"> (</w:t>
      </w:r>
      <w:r w:rsidR="000B1AE0" w:rsidRPr="000B1AE0">
        <w:rPr>
          <w:b/>
          <w:sz w:val="24"/>
          <w:szCs w:val="24"/>
        </w:rPr>
        <w:t>L-11-924-26</w:t>
      </w:r>
      <w:r w:rsidR="002D31C4" w:rsidRPr="00763CA5">
        <w:rPr>
          <w:rFonts w:eastAsia="Calibri"/>
          <w:b/>
          <w:sz w:val="24"/>
          <w:szCs w:val="24"/>
        </w:rPr>
        <w:t xml:space="preserve">),  kl. 12–34 orë </w:t>
      </w:r>
    </w:p>
    <w:p w14:paraId="7CC0CA5D" w14:textId="77777777" w:rsidR="002D31C4" w:rsidRPr="00763CA5" w:rsidRDefault="002D31C4" w:rsidP="002D31C4">
      <w:pPr>
        <w:tabs>
          <w:tab w:val="left" w:pos="360"/>
        </w:tabs>
        <w:jc w:val="both"/>
        <w:rPr>
          <w:rFonts w:eastAsia="Calibri"/>
          <w:b/>
        </w:rPr>
      </w:pPr>
    </w:p>
    <w:p w14:paraId="0B20439B" w14:textId="77777777" w:rsidR="002D31C4" w:rsidRPr="00763CA5" w:rsidRDefault="002D31C4" w:rsidP="002D31C4">
      <w:pPr>
        <w:numPr>
          <w:ilvl w:val="0"/>
          <w:numId w:val="11"/>
        </w:numPr>
        <w:tabs>
          <w:tab w:val="left" w:pos="360"/>
        </w:tabs>
        <w:jc w:val="both"/>
        <w:rPr>
          <w:rFonts w:eastAsia="Calibri"/>
          <w:b/>
          <w:iCs/>
          <w:sz w:val="24"/>
          <w:szCs w:val="24"/>
        </w:rPr>
      </w:pPr>
      <w:r w:rsidRPr="00763CA5">
        <w:rPr>
          <w:rFonts w:eastAsia="Calibri"/>
          <w:b/>
          <w:iCs/>
          <w:sz w:val="24"/>
          <w:szCs w:val="24"/>
        </w:rPr>
        <w:t>Synimet e lëndës “</w:t>
      </w:r>
      <w:r w:rsidRPr="00763CA5">
        <w:rPr>
          <w:b/>
          <w:sz w:val="24"/>
          <w:szCs w:val="24"/>
        </w:rPr>
        <w:t>Mirëmbajtje dhe riparime të impiantit elektrik</w:t>
      </w:r>
      <w:r w:rsidRPr="00763CA5">
        <w:rPr>
          <w:rFonts w:eastAsia="Calibri"/>
          <w:b/>
          <w:iCs/>
          <w:sz w:val="24"/>
          <w:szCs w:val="24"/>
        </w:rPr>
        <w:t>”, kl. 12.</w:t>
      </w:r>
    </w:p>
    <w:p w14:paraId="6FCE417C" w14:textId="77777777" w:rsidR="002D31C4" w:rsidRPr="00763CA5" w:rsidRDefault="002D31C4" w:rsidP="002D31C4">
      <w:pPr>
        <w:jc w:val="both"/>
        <w:rPr>
          <w:rFonts w:eastAsia="Calibri"/>
          <w:b/>
          <w:bCs/>
          <w:sz w:val="24"/>
          <w:szCs w:val="24"/>
        </w:rPr>
      </w:pPr>
      <w:r w:rsidRPr="00763CA5">
        <w:rPr>
          <w:rFonts w:eastAsia="Calibri"/>
          <w:b/>
          <w:bCs/>
          <w:sz w:val="24"/>
          <w:szCs w:val="24"/>
        </w:rPr>
        <w:tab/>
      </w:r>
      <w:r w:rsidRPr="00763CA5">
        <w:rPr>
          <w:rFonts w:eastAsia="Calibri"/>
          <w:b/>
          <w:bCs/>
          <w:sz w:val="24"/>
          <w:szCs w:val="24"/>
        </w:rPr>
        <w:tab/>
      </w:r>
    </w:p>
    <w:p w14:paraId="326DC0A7" w14:textId="5F322845" w:rsidR="002D31C4" w:rsidRPr="00A35678" w:rsidRDefault="002D31C4" w:rsidP="00A35678">
      <w:pPr>
        <w:numPr>
          <w:ilvl w:val="12"/>
          <w:numId w:val="0"/>
        </w:numPr>
        <w:ind w:right="336"/>
        <w:jc w:val="both"/>
        <w:rPr>
          <w:rFonts w:eastAsia="Calibri"/>
          <w:sz w:val="24"/>
          <w:szCs w:val="24"/>
        </w:rPr>
      </w:pPr>
      <w:r w:rsidRPr="00763CA5">
        <w:rPr>
          <w:rFonts w:eastAsia="Calibri"/>
          <w:sz w:val="24"/>
          <w:szCs w:val="24"/>
        </w:rPr>
        <w:t xml:space="preserve">Në përfundim të trajtimit të lëndës </w:t>
      </w:r>
      <w:r w:rsidRPr="00763CA5">
        <w:rPr>
          <w:rFonts w:eastAsia="Calibri"/>
          <w:b/>
          <w:sz w:val="24"/>
          <w:szCs w:val="24"/>
        </w:rPr>
        <w:t>“</w:t>
      </w:r>
      <w:r w:rsidRPr="000B1AE0">
        <w:rPr>
          <w:bCs/>
          <w:sz w:val="24"/>
          <w:szCs w:val="24"/>
        </w:rPr>
        <w:t>Mirëmbajtje dhe riparime të impiantit elektrik</w:t>
      </w:r>
      <w:r w:rsidRPr="000B1AE0">
        <w:rPr>
          <w:rFonts w:eastAsia="Calibri"/>
          <w:bCs/>
          <w:sz w:val="24"/>
          <w:szCs w:val="24"/>
        </w:rPr>
        <w:t>”,</w:t>
      </w:r>
      <w:r w:rsidRPr="00763CA5">
        <w:rPr>
          <w:rFonts w:eastAsia="Calibri"/>
          <w:b/>
          <w:sz w:val="24"/>
          <w:szCs w:val="24"/>
        </w:rPr>
        <w:t xml:space="preserve"> </w:t>
      </w:r>
      <w:r w:rsidRPr="00763CA5">
        <w:rPr>
          <w:rFonts w:eastAsia="Calibri"/>
          <w:sz w:val="24"/>
          <w:szCs w:val="24"/>
        </w:rPr>
        <w:t>kl.12, nxënësi</w:t>
      </w:r>
      <w:r w:rsidR="0007679E">
        <w:rPr>
          <w:rFonts w:eastAsia="Calibri"/>
          <w:sz w:val="24"/>
          <w:szCs w:val="24"/>
        </w:rPr>
        <w:t>t</w:t>
      </w:r>
      <w:r w:rsidRPr="00763CA5">
        <w:rPr>
          <w:rFonts w:eastAsia="Calibri"/>
          <w:sz w:val="24"/>
          <w:szCs w:val="24"/>
        </w:rPr>
        <w:t xml:space="preserve"> duhet:</w:t>
      </w:r>
    </w:p>
    <w:p w14:paraId="37849259" w14:textId="1F14480A" w:rsidR="002D31C4" w:rsidRPr="00763CA5" w:rsidRDefault="002D31C4" w:rsidP="00F26070">
      <w:pPr>
        <w:pStyle w:val="ListParagraph"/>
        <w:numPr>
          <w:ilvl w:val="0"/>
          <w:numId w:val="37"/>
        </w:numPr>
        <w:spacing w:after="160" w:line="240" w:lineRule="auto"/>
        <w:rPr>
          <w:rFonts w:ascii="Times New Roman" w:hAnsi="Times New Roman"/>
          <w:sz w:val="24"/>
          <w:szCs w:val="24"/>
        </w:rPr>
      </w:pPr>
      <w:r w:rsidRPr="00763CA5">
        <w:rPr>
          <w:rFonts w:ascii="Times New Roman" w:hAnsi="Times New Roman"/>
          <w:sz w:val="24"/>
          <w:szCs w:val="24"/>
        </w:rPr>
        <w:t>të shpjegoj</w:t>
      </w:r>
      <w:r w:rsidR="0007679E">
        <w:rPr>
          <w:rFonts w:ascii="Times New Roman" w:hAnsi="Times New Roman"/>
          <w:sz w:val="24"/>
          <w:szCs w:val="24"/>
        </w:rPr>
        <w:t>n</w:t>
      </w:r>
      <w:r w:rsidRPr="00763CA5">
        <w:rPr>
          <w:rFonts w:ascii="Times New Roman" w:hAnsi="Times New Roman"/>
          <w:sz w:val="24"/>
          <w:szCs w:val="24"/>
        </w:rPr>
        <w:t>ë rëndësinë e respektimit të grafikut të mirëmbajtjes;</w:t>
      </w:r>
    </w:p>
    <w:p w14:paraId="73EF2557" w14:textId="681C5F4D" w:rsidR="002D31C4" w:rsidRPr="00763CA5" w:rsidRDefault="002D31C4" w:rsidP="00F26070">
      <w:pPr>
        <w:pStyle w:val="ListParagraph"/>
        <w:numPr>
          <w:ilvl w:val="0"/>
          <w:numId w:val="37"/>
        </w:numPr>
        <w:spacing w:after="160" w:line="240" w:lineRule="auto"/>
        <w:rPr>
          <w:rFonts w:ascii="Times New Roman" w:hAnsi="Times New Roman"/>
          <w:sz w:val="24"/>
          <w:szCs w:val="24"/>
        </w:rPr>
      </w:pPr>
      <w:r w:rsidRPr="00763CA5">
        <w:rPr>
          <w:rFonts w:ascii="Times New Roman" w:hAnsi="Times New Roman"/>
          <w:sz w:val="24"/>
          <w:szCs w:val="24"/>
        </w:rPr>
        <w:t>të shpjegoj</w:t>
      </w:r>
      <w:r w:rsidR="0007679E">
        <w:rPr>
          <w:rFonts w:ascii="Times New Roman" w:hAnsi="Times New Roman"/>
          <w:sz w:val="24"/>
          <w:szCs w:val="24"/>
        </w:rPr>
        <w:t>n</w:t>
      </w:r>
      <w:r w:rsidRPr="00763CA5">
        <w:rPr>
          <w:rFonts w:ascii="Times New Roman" w:hAnsi="Times New Roman"/>
          <w:sz w:val="24"/>
          <w:szCs w:val="24"/>
        </w:rPr>
        <w:t xml:space="preserve">ë procesin e matjes së parametrave të instalimeve elektrike të realizuara; </w:t>
      </w:r>
    </w:p>
    <w:p w14:paraId="38785F9C" w14:textId="3CC06DA7" w:rsidR="002D31C4" w:rsidRPr="00763CA5" w:rsidRDefault="002D31C4" w:rsidP="00F26070">
      <w:pPr>
        <w:pStyle w:val="ListParagraph"/>
        <w:numPr>
          <w:ilvl w:val="0"/>
          <w:numId w:val="37"/>
        </w:numPr>
        <w:spacing w:after="160" w:line="240" w:lineRule="auto"/>
        <w:rPr>
          <w:rFonts w:ascii="Times New Roman" w:hAnsi="Times New Roman"/>
          <w:sz w:val="24"/>
          <w:szCs w:val="24"/>
        </w:rPr>
      </w:pPr>
      <w:r w:rsidRPr="00763CA5">
        <w:rPr>
          <w:rFonts w:ascii="Times New Roman" w:hAnsi="Times New Roman"/>
          <w:sz w:val="24"/>
          <w:szCs w:val="24"/>
        </w:rPr>
        <w:t>të rendi</w:t>
      </w:r>
      <w:r w:rsidR="00EC4664">
        <w:rPr>
          <w:rFonts w:ascii="Times New Roman" w:hAnsi="Times New Roman"/>
          <w:sz w:val="24"/>
          <w:szCs w:val="24"/>
        </w:rPr>
        <w:t>s</w:t>
      </w:r>
      <w:r w:rsidR="002C7F7C">
        <w:rPr>
          <w:rFonts w:ascii="Times New Roman" w:hAnsi="Times New Roman"/>
          <w:sz w:val="24"/>
          <w:szCs w:val="24"/>
        </w:rPr>
        <w:t>in</w:t>
      </w:r>
      <w:r w:rsidRPr="00763CA5">
        <w:rPr>
          <w:rFonts w:ascii="Times New Roman" w:hAnsi="Times New Roman"/>
          <w:sz w:val="24"/>
          <w:szCs w:val="24"/>
        </w:rPr>
        <w:t xml:space="preserve"> proceset e kontrollit të instalimeve elektrike dhe të materialeve të përzgjedhura për kryerjen e tyre (shtrimi i tubave, kabllove dhe pajisjeve sipas treguesve të sigurisë dhe mbrojtjes); </w:t>
      </w:r>
    </w:p>
    <w:p w14:paraId="7CF8B7D0" w14:textId="23810B9B" w:rsidR="002D31C4" w:rsidRPr="00763CA5" w:rsidRDefault="002D31C4" w:rsidP="00F26070">
      <w:pPr>
        <w:pStyle w:val="ListParagraph"/>
        <w:numPr>
          <w:ilvl w:val="0"/>
          <w:numId w:val="37"/>
        </w:numPr>
        <w:spacing w:after="160" w:line="240" w:lineRule="auto"/>
        <w:rPr>
          <w:rFonts w:ascii="Times New Roman" w:hAnsi="Times New Roman"/>
          <w:sz w:val="24"/>
          <w:szCs w:val="24"/>
        </w:rPr>
      </w:pPr>
      <w:r w:rsidRPr="00763CA5">
        <w:rPr>
          <w:rFonts w:ascii="Times New Roman" w:hAnsi="Times New Roman"/>
          <w:sz w:val="24"/>
          <w:szCs w:val="24"/>
        </w:rPr>
        <w:t>të shpjegoj</w:t>
      </w:r>
      <w:r w:rsidR="0007679E">
        <w:rPr>
          <w:rFonts w:ascii="Times New Roman" w:hAnsi="Times New Roman"/>
          <w:sz w:val="24"/>
          <w:szCs w:val="24"/>
        </w:rPr>
        <w:t>n</w:t>
      </w:r>
      <w:r w:rsidRPr="00763CA5">
        <w:rPr>
          <w:rFonts w:ascii="Times New Roman" w:hAnsi="Times New Roman"/>
          <w:sz w:val="24"/>
          <w:szCs w:val="24"/>
        </w:rPr>
        <w:t>ë mënyrat e testimit të funksionimit të pajisjeve;</w:t>
      </w:r>
    </w:p>
    <w:p w14:paraId="6CB0A617" w14:textId="28A6EBBD" w:rsidR="002D31C4" w:rsidRPr="00763CA5" w:rsidRDefault="002D31C4" w:rsidP="00F26070">
      <w:pPr>
        <w:pStyle w:val="ListParagraph"/>
        <w:numPr>
          <w:ilvl w:val="0"/>
          <w:numId w:val="37"/>
        </w:numPr>
        <w:spacing w:after="160" w:line="240" w:lineRule="auto"/>
        <w:rPr>
          <w:rFonts w:ascii="Times New Roman" w:hAnsi="Times New Roman"/>
          <w:sz w:val="24"/>
          <w:szCs w:val="24"/>
        </w:rPr>
      </w:pPr>
      <w:r w:rsidRPr="00763CA5">
        <w:rPr>
          <w:rFonts w:ascii="Times New Roman" w:hAnsi="Times New Roman"/>
          <w:sz w:val="24"/>
          <w:szCs w:val="24"/>
        </w:rPr>
        <w:t>të shpjegoj</w:t>
      </w:r>
      <w:r w:rsidR="0007679E">
        <w:rPr>
          <w:rFonts w:ascii="Times New Roman" w:hAnsi="Times New Roman"/>
          <w:sz w:val="24"/>
          <w:szCs w:val="24"/>
        </w:rPr>
        <w:t>n</w:t>
      </w:r>
      <w:r w:rsidRPr="00763CA5">
        <w:rPr>
          <w:rFonts w:ascii="Times New Roman" w:hAnsi="Times New Roman"/>
          <w:sz w:val="24"/>
          <w:szCs w:val="24"/>
        </w:rPr>
        <w:t>ë nevojën e kontrollit të mjeteve dhe pajisjeve të punës dhe domosdoshmërinë e kontrollit periodik të tyre;</w:t>
      </w:r>
    </w:p>
    <w:p w14:paraId="4FE0A030" w14:textId="26AE6E81" w:rsidR="002D31C4" w:rsidRPr="00763CA5" w:rsidRDefault="002D31C4" w:rsidP="00F26070">
      <w:pPr>
        <w:pStyle w:val="ListParagraph"/>
        <w:numPr>
          <w:ilvl w:val="0"/>
          <w:numId w:val="37"/>
        </w:numPr>
        <w:spacing w:after="160" w:line="240" w:lineRule="auto"/>
        <w:rPr>
          <w:rFonts w:ascii="Times New Roman" w:hAnsi="Times New Roman"/>
          <w:sz w:val="24"/>
          <w:szCs w:val="24"/>
        </w:rPr>
      </w:pPr>
      <w:r w:rsidRPr="00763CA5">
        <w:rPr>
          <w:rFonts w:ascii="Times New Roman" w:hAnsi="Times New Roman"/>
          <w:sz w:val="24"/>
          <w:szCs w:val="24"/>
        </w:rPr>
        <w:t>të shpjegoj</w:t>
      </w:r>
      <w:r w:rsidR="0007679E">
        <w:rPr>
          <w:rFonts w:ascii="Times New Roman" w:hAnsi="Times New Roman"/>
          <w:sz w:val="24"/>
          <w:szCs w:val="24"/>
        </w:rPr>
        <w:t>n</w:t>
      </w:r>
      <w:r w:rsidRPr="00763CA5">
        <w:rPr>
          <w:rFonts w:ascii="Times New Roman" w:hAnsi="Times New Roman"/>
          <w:sz w:val="24"/>
          <w:szCs w:val="24"/>
        </w:rPr>
        <w:t>ë procesin e kontrollit vizual në montimet dhe instalimet elektrike (kontroll i izolimit, tokëzimit dhe funksionimit të pajisjeve);</w:t>
      </w:r>
    </w:p>
    <w:p w14:paraId="776E3790" w14:textId="0CD21139" w:rsidR="002D31C4" w:rsidRPr="00763CA5" w:rsidRDefault="002D31C4" w:rsidP="00F26070">
      <w:pPr>
        <w:pStyle w:val="ListParagraph"/>
        <w:numPr>
          <w:ilvl w:val="0"/>
          <w:numId w:val="37"/>
        </w:numPr>
        <w:spacing w:after="160" w:line="240" w:lineRule="auto"/>
        <w:rPr>
          <w:rFonts w:ascii="Times New Roman" w:hAnsi="Times New Roman"/>
          <w:sz w:val="24"/>
          <w:szCs w:val="24"/>
        </w:rPr>
      </w:pPr>
      <w:r w:rsidRPr="00763CA5">
        <w:rPr>
          <w:rFonts w:ascii="Times New Roman" w:hAnsi="Times New Roman"/>
          <w:sz w:val="24"/>
          <w:szCs w:val="24"/>
        </w:rPr>
        <w:t>të shpjegoj</w:t>
      </w:r>
      <w:r w:rsidR="0007679E">
        <w:rPr>
          <w:rFonts w:ascii="Times New Roman" w:hAnsi="Times New Roman"/>
          <w:sz w:val="24"/>
          <w:szCs w:val="24"/>
        </w:rPr>
        <w:t>n</w:t>
      </w:r>
      <w:r w:rsidRPr="00763CA5">
        <w:rPr>
          <w:rFonts w:ascii="Times New Roman" w:hAnsi="Times New Roman"/>
          <w:sz w:val="24"/>
          <w:szCs w:val="24"/>
        </w:rPr>
        <w:t>ë matjet që duhet të kryhen në instalime dhe mënyrën e dokumentimit të tyre, sipas dokumentacionit teknik;</w:t>
      </w:r>
    </w:p>
    <w:p w14:paraId="5A567F41" w14:textId="71EB80AF" w:rsidR="002D31C4" w:rsidRPr="00763CA5" w:rsidRDefault="002D31C4" w:rsidP="00F26070">
      <w:pPr>
        <w:pStyle w:val="ListParagraph"/>
        <w:numPr>
          <w:ilvl w:val="0"/>
          <w:numId w:val="37"/>
        </w:numPr>
        <w:spacing w:after="160" w:line="240" w:lineRule="auto"/>
        <w:rPr>
          <w:rFonts w:ascii="Times New Roman" w:hAnsi="Times New Roman"/>
          <w:sz w:val="24"/>
          <w:szCs w:val="24"/>
        </w:rPr>
      </w:pPr>
      <w:r w:rsidRPr="00763CA5">
        <w:rPr>
          <w:rFonts w:ascii="Times New Roman" w:hAnsi="Times New Roman"/>
          <w:sz w:val="24"/>
          <w:szCs w:val="24"/>
        </w:rPr>
        <w:t>të shpjegoj</w:t>
      </w:r>
      <w:r w:rsidR="0007679E">
        <w:rPr>
          <w:rFonts w:ascii="Times New Roman" w:hAnsi="Times New Roman"/>
          <w:sz w:val="24"/>
          <w:szCs w:val="24"/>
        </w:rPr>
        <w:t>n</w:t>
      </w:r>
      <w:r w:rsidRPr="00763CA5">
        <w:rPr>
          <w:rFonts w:ascii="Times New Roman" w:hAnsi="Times New Roman"/>
          <w:sz w:val="24"/>
          <w:szCs w:val="24"/>
        </w:rPr>
        <w:t xml:space="preserve">ë domosdoshmërinë e përdorimit të dokumentacionit teknik të pajisjeve (katalog, manuale përdorimi dhe skema teknike) gjatë instalimeve dhe kontrollit; </w:t>
      </w:r>
    </w:p>
    <w:p w14:paraId="435CC8D7" w14:textId="247C082C" w:rsidR="002D31C4" w:rsidRPr="00763CA5" w:rsidRDefault="002D31C4" w:rsidP="00F26070">
      <w:pPr>
        <w:pStyle w:val="ListParagraph"/>
        <w:numPr>
          <w:ilvl w:val="0"/>
          <w:numId w:val="37"/>
        </w:numPr>
        <w:spacing w:after="160" w:line="240" w:lineRule="auto"/>
        <w:rPr>
          <w:rFonts w:ascii="Times New Roman" w:hAnsi="Times New Roman"/>
          <w:sz w:val="24"/>
          <w:szCs w:val="24"/>
        </w:rPr>
      </w:pPr>
      <w:r w:rsidRPr="00763CA5">
        <w:rPr>
          <w:rFonts w:ascii="Times New Roman" w:hAnsi="Times New Roman"/>
          <w:sz w:val="24"/>
          <w:szCs w:val="24"/>
        </w:rPr>
        <w:t>të listoj</w:t>
      </w:r>
      <w:r w:rsidR="0007679E">
        <w:rPr>
          <w:rFonts w:ascii="Times New Roman" w:hAnsi="Times New Roman"/>
          <w:sz w:val="24"/>
          <w:szCs w:val="24"/>
        </w:rPr>
        <w:t>n</w:t>
      </w:r>
      <w:r w:rsidRPr="00763CA5">
        <w:rPr>
          <w:rFonts w:ascii="Times New Roman" w:hAnsi="Times New Roman"/>
          <w:sz w:val="24"/>
          <w:szCs w:val="24"/>
        </w:rPr>
        <w:t>ë gabimet dhe defektet e mundshme dhe të përshkruaj</w:t>
      </w:r>
      <w:r w:rsidR="00091F5E">
        <w:rPr>
          <w:rFonts w:ascii="Times New Roman" w:hAnsi="Times New Roman"/>
          <w:sz w:val="24"/>
          <w:szCs w:val="24"/>
        </w:rPr>
        <w:t>n</w:t>
      </w:r>
      <w:r w:rsidRPr="00763CA5">
        <w:rPr>
          <w:rFonts w:ascii="Times New Roman" w:hAnsi="Times New Roman"/>
          <w:sz w:val="24"/>
          <w:szCs w:val="24"/>
        </w:rPr>
        <w:t xml:space="preserve">ë mënyrat e korrigjimit të tyre; </w:t>
      </w:r>
    </w:p>
    <w:p w14:paraId="5991ACFB" w14:textId="19CF1E79" w:rsidR="002D31C4" w:rsidRPr="00763CA5" w:rsidRDefault="002D31C4" w:rsidP="00F26070">
      <w:pPr>
        <w:pStyle w:val="ListParagraph"/>
        <w:numPr>
          <w:ilvl w:val="0"/>
          <w:numId w:val="37"/>
        </w:numPr>
        <w:spacing w:after="160" w:line="240" w:lineRule="auto"/>
        <w:rPr>
          <w:rFonts w:ascii="Times New Roman" w:hAnsi="Times New Roman"/>
          <w:sz w:val="24"/>
          <w:szCs w:val="24"/>
        </w:rPr>
      </w:pPr>
      <w:r w:rsidRPr="00763CA5">
        <w:rPr>
          <w:rFonts w:ascii="Times New Roman" w:hAnsi="Times New Roman"/>
          <w:sz w:val="24"/>
          <w:szCs w:val="24"/>
        </w:rPr>
        <w:t>të listoj</w:t>
      </w:r>
      <w:r w:rsidR="0007679E">
        <w:rPr>
          <w:rFonts w:ascii="Times New Roman" w:hAnsi="Times New Roman"/>
          <w:sz w:val="24"/>
          <w:szCs w:val="24"/>
        </w:rPr>
        <w:t>n</w:t>
      </w:r>
      <w:r w:rsidRPr="00763CA5">
        <w:rPr>
          <w:rFonts w:ascii="Times New Roman" w:hAnsi="Times New Roman"/>
          <w:sz w:val="24"/>
          <w:szCs w:val="24"/>
        </w:rPr>
        <w:t>ë defektet e mundshme në impiantet elektrike;</w:t>
      </w:r>
    </w:p>
    <w:p w14:paraId="44A600F6" w14:textId="39D0D5A9" w:rsidR="002D31C4" w:rsidRPr="00763CA5" w:rsidRDefault="002D31C4" w:rsidP="00F26070">
      <w:pPr>
        <w:pStyle w:val="ListParagraph"/>
        <w:numPr>
          <w:ilvl w:val="0"/>
          <w:numId w:val="37"/>
        </w:numPr>
        <w:spacing w:after="160" w:line="240" w:lineRule="auto"/>
        <w:rPr>
          <w:rFonts w:ascii="Times New Roman" w:hAnsi="Times New Roman"/>
          <w:sz w:val="24"/>
          <w:szCs w:val="24"/>
        </w:rPr>
      </w:pPr>
      <w:r w:rsidRPr="00763CA5">
        <w:rPr>
          <w:rFonts w:ascii="Times New Roman" w:hAnsi="Times New Roman"/>
          <w:sz w:val="24"/>
          <w:szCs w:val="24"/>
        </w:rPr>
        <w:t>të përshkruaj</w:t>
      </w:r>
      <w:r w:rsidR="0007679E">
        <w:rPr>
          <w:rFonts w:ascii="Times New Roman" w:hAnsi="Times New Roman"/>
          <w:sz w:val="24"/>
          <w:szCs w:val="24"/>
        </w:rPr>
        <w:t>n</w:t>
      </w:r>
      <w:r w:rsidRPr="00763CA5">
        <w:rPr>
          <w:rFonts w:ascii="Times New Roman" w:hAnsi="Times New Roman"/>
          <w:sz w:val="24"/>
          <w:szCs w:val="24"/>
        </w:rPr>
        <w:t>ë procedurën e montimit dhe çmontimit të pjesës me defekt;</w:t>
      </w:r>
    </w:p>
    <w:p w14:paraId="2F7FA6CC" w14:textId="1BA175BC" w:rsidR="002D31C4" w:rsidRPr="00763CA5" w:rsidRDefault="002D31C4" w:rsidP="00F26070">
      <w:pPr>
        <w:pStyle w:val="ListParagraph"/>
        <w:numPr>
          <w:ilvl w:val="0"/>
          <w:numId w:val="37"/>
        </w:numPr>
        <w:spacing w:after="160" w:line="240" w:lineRule="auto"/>
        <w:rPr>
          <w:rFonts w:ascii="Times New Roman" w:hAnsi="Times New Roman"/>
          <w:sz w:val="24"/>
          <w:szCs w:val="24"/>
        </w:rPr>
      </w:pPr>
      <w:r w:rsidRPr="00763CA5">
        <w:rPr>
          <w:rFonts w:ascii="Times New Roman" w:hAnsi="Times New Roman"/>
          <w:sz w:val="24"/>
          <w:szCs w:val="24"/>
        </w:rPr>
        <w:t>të listoj</w:t>
      </w:r>
      <w:r w:rsidR="0007679E">
        <w:rPr>
          <w:rFonts w:ascii="Times New Roman" w:hAnsi="Times New Roman"/>
          <w:sz w:val="24"/>
          <w:szCs w:val="24"/>
        </w:rPr>
        <w:t>n</w:t>
      </w:r>
      <w:r w:rsidRPr="00763CA5">
        <w:rPr>
          <w:rFonts w:ascii="Times New Roman" w:hAnsi="Times New Roman"/>
          <w:sz w:val="24"/>
          <w:szCs w:val="24"/>
        </w:rPr>
        <w:t>ë hapat e punës për kryerjen e riparimeve të instalimeve elektrike;</w:t>
      </w:r>
    </w:p>
    <w:p w14:paraId="4F2EBA3F" w14:textId="45524930" w:rsidR="002D31C4" w:rsidRPr="00763CA5" w:rsidRDefault="002D31C4" w:rsidP="00F26070">
      <w:pPr>
        <w:pStyle w:val="ListParagraph"/>
        <w:numPr>
          <w:ilvl w:val="0"/>
          <w:numId w:val="37"/>
        </w:numPr>
        <w:spacing w:after="160" w:line="240" w:lineRule="auto"/>
        <w:rPr>
          <w:rFonts w:ascii="Times New Roman" w:hAnsi="Times New Roman"/>
          <w:sz w:val="24"/>
          <w:szCs w:val="24"/>
        </w:rPr>
      </w:pPr>
      <w:r w:rsidRPr="00763CA5">
        <w:rPr>
          <w:rFonts w:ascii="Times New Roman" w:hAnsi="Times New Roman"/>
          <w:sz w:val="24"/>
          <w:szCs w:val="24"/>
        </w:rPr>
        <w:t>të shpjegoj</w:t>
      </w:r>
      <w:r w:rsidR="0007679E">
        <w:rPr>
          <w:rFonts w:ascii="Times New Roman" w:hAnsi="Times New Roman"/>
          <w:sz w:val="24"/>
          <w:szCs w:val="24"/>
        </w:rPr>
        <w:t>n</w:t>
      </w:r>
      <w:r w:rsidRPr="00763CA5">
        <w:rPr>
          <w:rFonts w:ascii="Times New Roman" w:hAnsi="Times New Roman"/>
          <w:sz w:val="24"/>
          <w:szCs w:val="24"/>
        </w:rPr>
        <w:t>ë mënyrën e riparimit dhe z</w:t>
      </w:r>
      <w:r w:rsidR="00091F5E">
        <w:rPr>
          <w:rFonts w:ascii="Times New Roman" w:hAnsi="Times New Roman"/>
          <w:sz w:val="24"/>
          <w:szCs w:val="24"/>
        </w:rPr>
        <w:t>ë</w:t>
      </w:r>
      <w:r w:rsidRPr="00763CA5">
        <w:rPr>
          <w:rFonts w:ascii="Times New Roman" w:hAnsi="Times New Roman"/>
          <w:sz w:val="24"/>
          <w:szCs w:val="24"/>
        </w:rPr>
        <w:t>vendësimit të defekteve;</w:t>
      </w:r>
    </w:p>
    <w:p w14:paraId="35339B3B" w14:textId="4715769F" w:rsidR="002D31C4" w:rsidRPr="00A35678" w:rsidRDefault="002D31C4" w:rsidP="00A35678">
      <w:pPr>
        <w:pStyle w:val="ListParagraph"/>
        <w:numPr>
          <w:ilvl w:val="0"/>
          <w:numId w:val="37"/>
        </w:numPr>
        <w:spacing w:after="0" w:line="240" w:lineRule="auto"/>
        <w:rPr>
          <w:rFonts w:ascii="Times New Roman" w:hAnsi="Times New Roman"/>
          <w:sz w:val="24"/>
          <w:szCs w:val="24"/>
        </w:rPr>
      </w:pPr>
      <w:r w:rsidRPr="00763CA5">
        <w:rPr>
          <w:rFonts w:ascii="Times New Roman" w:hAnsi="Times New Roman"/>
          <w:sz w:val="24"/>
          <w:szCs w:val="24"/>
        </w:rPr>
        <w:t>të shpjegoj</w:t>
      </w:r>
      <w:r w:rsidR="0007679E">
        <w:rPr>
          <w:rFonts w:ascii="Times New Roman" w:hAnsi="Times New Roman"/>
          <w:sz w:val="24"/>
          <w:szCs w:val="24"/>
        </w:rPr>
        <w:t>n</w:t>
      </w:r>
      <w:r w:rsidRPr="00763CA5">
        <w:rPr>
          <w:rFonts w:ascii="Times New Roman" w:hAnsi="Times New Roman"/>
          <w:sz w:val="24"/>
          <w:szCs w:val="24"/>
        </w:rPr>
        <w:t>ë llojet e mirëmbajtjeve dhe materialet përkatëse.</w:t>
      </w:r>
    </w:p>
    <w:p w14:paraId="51E52427" w14:textId="77777777" w:rsidR="0088158A" w:rsidRPr="00763CA5" w:rsidRDefault="0088158A" w:rsidP="002D31C4">
      <w:pPr>
        <w:pStyle w:val="ListParagraph"/>
        <w:spacing w:after="160" w:line="240" w:lineRule="auto"/>
        <w:ind w:left="360"/>
        <w:rPr>
          <w:rFonts w:ascii="Times New Roman" w:hAnsi="Times New Roman"/>
          <w:bCs/>
          <w:sz w:val="24"/>
          <w:szCs w:val="24"/>
        </w:rPr>
      </w:pPr>
    </w:p>
    <w:p w14:paraId="17D6F629" w14:textId="77777777" w:rsidR="002D31C4" w:rsidRPr="00763CA5" w:rsidRDefault="002D31C4" w:rsidP="00F26070">
      <w:pPr>
        <w:pStyle w:val="ListParagraph"/>
        <w:numPr>
          <w:ilvl w:val="0"/>
          <w:numId w:val="34"/>
        </w:numPr>
        <w:jc w:val="both"/>
        <w:rPr>
          <w:rFonts w:ascii="Times New Roman" w:eastAsia="Calibri" w:hAnsi="Times New Roman"/>
          <w:b/>
          <w:iCs/>
          <w:sz w:val="24"/>
          <w:szCs w:val="24"/>
        </w:rPr>
      </w:pPr>
      <w:r w:rsidRPr="00763CA5">
        <w:rPr>
          <w:rFonts w:ascii="Times New Roman" w:eastAsia="Calibri" w:hAnsi="Times New Roman"/>
          <w:b/>
          <w:iCs/>
          <w:sz w:val="24"/>
          <w:szCs w:val="24"/>
        </w:rPr>
        <w:t>Përmbajtjet e përgjithshme të lëndës “</w:t>
      </w:r>
      <w:r w:rsidRPr="00763CA5">
        <w:rPr>
          <w:rFonts w:ascii="Times New Roman" w:hAnsi="Times New Roman"/>
          <w:b/>
          <w:sz w:val="24"/>
          <w:szCs w:val="24"/>
        </w:rPr>
        <w:t>Mirëmbajtje dhe riparime të impiantit elektrik</w:t>
      </w:r>
      <w:r w:rsidRPr="00763CA5">
        <w:rPr>
          <w:rFonts w:ascii="Times New Roman" w:eastAsia="Calibri" w:hAnsi="Times New Roman"/>
          <w:b/>
          <w:iCs/>
          <w:sz w:val="24"/>
          <w:szCs w:val="24"/>
        </w:rPr>
        <w:t xml:space="preserve">”, kl.12 – 34 orë </w:t>
      </w:r>
    </w:p>
    <w:tbl>
      <w:tblPr>
        <w:tblW w:w="9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7134"/>
        <w:gridCol w:w="1170"/>
      </w:tblGrid>
      <w:tr w:rsidR="002D31C4" w:rsidRPr="00763CA5" w14:paraId="54E61F08"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CAE4090" w14:textId="77777777" w:rsidR="002D31C4" w:rsidRPr="00763CA5" w:rsidRDefault="002D31C4" w:rsidP="00FF2A6F">
            <w:pPr>
              <w:jc w:val="both"/>
              <w:rPr>
                <w:rFonts w:eastAsia="Calibri"/>
                <w:b/>
                <w:sz w:val="24"/>
                <w:szCs w:val="24"/>
              </w:rPr>
            </w:pPr>
            <w:r w:rsidRPr="00763CA5">
              <w:rPr>
                <w:rFonts w:eastAsia="Calibri"/>
                <w:b/>
                <w:sz w:val="24"/>
                <w:szCs w:val="24"/>
              </w:rPr>
              <w:t>Tema 1</w:t>
            </w:r>
          </w:p>
        </w:tc>
        <w:tc>
          <w:tcPr>
            <w:tcW w:w="7134" w:type="dxa"/>
            <w:tcBorders>
              <w:top w:val="single" w:sz="4" w:space="0" w:color="auto"/>
              <w:left w:val="single" w:sz="4" w:space="0" w:color="auto"/>
              <w:bottom w:val="single" w:sz="4" w:space="0" w:color="auto"/>
              <w:right w:val="single" w:sz="4" w:space="0" w:color="auto"/>
            </w:tcBorders>
            <w:vAlign w:val="center"/>
          </w:tcPr>
          <w:p w14:paraId="33EF9A99" w14:textId="77777777" w:rsidR="002D31C4" w:rsidRPr="00763CA5" w:rsidRDefault="002D31C4" w:rsidP="00FF2A6F">
            <w:pPr>
              <w:pStyle w:val="ListParagraph"/>
              <w:spacing w:line="240" w:lineRule="auto"/>
              <w:ind w:left="0"/>
              <w:rPr>
                <w:rFonts w:ascii="Times New Roman" w:hAnsi="Times New Roman"/>
                <w:sz w:val="24"/>
                <w:szCs w:val="24"/>
              </w:rPr>
            </w:pPr>
            <w:r w:rsidRPr="00763CA5">
              <w:rPr>
                <w:rFonts w:ascii="Times New Roman" w:hAnsi="Times New Roman"/>
                <w:sz w:val="24"/>
                <w:szCs w:val="24"/>
              </w:rPr>
              <w:t>Mirëmbajtja e impiantit elektrik, llojet dhe rëndësia e tij</w:t>
            </w:r>
          </w:p>
        </w:tc>
        <w:tc>
          <w:tcPr>
            <w:tcW w:w="1170" w:type="dxa"/>
            <w:tcBorders>
              <w:top w:val="single" w:sz="4" w:space="0" w:color="auto"/>
              <w:left w:val="single" w:sz="4" w:space="0" w:color="auto"/>
              <w:bottom w:val="single" w:sz="4" w:space="0" w:color="auto"/>
              <w:right w:val="single" w:sz="4" w:space="0" w:color="auto"/>
            </w:tcBorders>
            <w:vAlign w:val="center"/>
          </w:tcPr>
          <w:p w14:paraId="0A0AA199" w14:textId="77777777" w:rsidR="002D31C4" w:rsidRPr="00763CA5" w:rsidRDefault="002D31C4" w:rsidP="00FF2A6F">
            <w:pPr>
              <w:jc w:val="center"/>
              <w:rPr>
                <w:rFonts w:eastAsia="Calibri"/>
                <w:sz w:val="24"/>
                <w:szCs w:val="24"/>
              </w:rPr>
            </w:pPr>
            <w:r w:rsidRPr="00763CA5">
              <w:rPr>
                <w:rFonts w:eastAsia="Calibri"/>
                <w:sz w:val="24"/>
                <w:szCs w:val="24"/>
              </w:rPr>
              <w:t>6 or</w:t>
            </w:r>
            <w:r w:rsidRPr="00763CA5">
              <w:rPr>
                <w:sz w:val="24"/>
                <w:szCs w:val="24"/>
              </w:rPr>
              <w:t>ë</w:t>
            </w:r>
          </w:p>
        </w:tc>
      </w:tr>
      <w:tr w:rsidR="002D31C4" w:rsidRPr="00763CA5" w14:paraId="0DD5D1BF" w14:textId="77777777" w:rsidTr="00FF2A6F">
        <w:trPr>
          <w:trHeight w:val="359"/>
        </w:trPr>
        <w:tc>
          <w:tcPr>
            <w:tcW w:w="1164" w:type="dxa"/>
            <w:tcBorders>
              <w:top w:val="single" w:sz="4" w:space="0" w:color="auto"/>
              <w:left w:val="single" w:sz="4" w:space="0" w:color="auto"/>
              <w:bottom w:val="single" w:sz="4" w:space="0" w:color="auto"/>
              <w:right w:val="single" w:sz="4" w:space="0" w:color="auto"/>
            </w:tcBorders>
            <w:vAlign w:val="center"/>
          </w:tcPr>
          <w:p w14:paraId="1B415571" w14:textId="77777777" w:rsidR="002D31C4" w:rsidRPr="00763CA5" w:rsidRDefault="002D31C4" w:rsidP="00FF2A6F">
            <w:pPr>
              <w:jc w:val="both"/>
              <w:rPr>
                <w:rFonts w:eastAsia="Calibri"/>
                <w:b/>
                <w:sz w:val="24"/>
                <w:szCs w:val="24"/>
              </w:rPr>
            </w:pPr>
            <w:r w:rsidRPr="00763CA5">
              <w:rPr>
                <w:rFonts w:eastAsia="Calibri"/>
                <w:b/>
                <w:sz w:val="24"/>
                <w:szCs w:val="24"/>
              </w:rPr>
              <w:t>Tema 2</w:t>
            </w:r>
          </w:p>
        </w:tc>
        <w:tc>
          <w:tcPr>
            <w:tcW w:w="7134" w:type="dxa"/>
            <w:tcBorders>
              <w:top w:val="single" w:sz="4" w:space="0" w:color="auto"/>
              <w:left w:val="single" w:sz="4" w:space="0" w:color="auto"/>
              <w:bottom w:val="single" w:sz="4" w:space="0" w:color="auto"/>
              <w:right w:val="single" w:sz="4" w:space="0" w:color="auto"/>
            </w:tcBorders>
            <w:vAlign w:val="center"/>
          </w:tcPr>
          <w:p w14:paraId="34779A3B" w14:textId="4017294C" w:rsidR="002D31C4" w:rsidRPr="00763CA5" w:rsidRDefault="002D31C4" w:rsidP="00FF2A6F">
            <w:pPr>
              <w:pStyle w:val="ListParagraph"/>
              <w:spacing w:line="240" w:lineRule="auto"/>
              <w:ind w:left="0"/>
              <w:rPr>
                <w:rFonts w:ascii="Times New Roman" w:hAnsi="Times New Roman"/>
                <w:sz w:val="24"/>
                <w:szCs w:val="24"/>
              </w:rPr>
            </w:pPr>
            <w:r w:rsidRPr="00763CA5">
              <w:rPr>
                <w:rFonts w:ascii="Times New Roman" w:hAnsi="Times New Roman"/>
                <w:sz w:val="24"/>
                <w:szCs w:val="24"/>
              </w:rPr>
              <w:t>R</w:t>
            </w:r>
            <w:r w:rsidR="00EC4664">
              <w:rPr>
                <w:rFonts w:ascii="Times New Roman" w:hAnsi="Times New Roman"/>
                <w:sz w:val="24"/>
                <w:szCs w:val="24"/>
              </w:rPr>
              <w:t>ë</w:t>
            </w:r>
            <w:r w:rsidRPr="00763CA5">
              <w:rPr>
                <w:rFonts w:ascii="Times New Roman" w:hAnsi="Times New Roman"/>
                <w:sz w:val="24"/>
                <w:szCs w:val="24"/>
              </w:rPr>
              <w:t>nd</w:t>
            </w:r>
            <w:r w:rsidR="00EC4664">
              <w:rPr>
                <w:rFonts w:ascii="Times New Roman" w:hAnsi="Times New Roman"/>
                <w:sz w:val="24"/>
                <w:szCs w:val="24"/>
              </w:rPr>
              <w:t>ë</w:t>
            </w:r>
            <w:r w:rsidRPr="00763CA5">
              <w:rPr>
                <w:rFonts w:ascii="Times New Roman" w:hAnsi="Times New Roman"/>
                <w:sz w:val="24"/>
                <w:szCs w:val="24"/>
              </w:rPr>
              <w:t>sia e dokumentacionit teknik n</w:t>
            </w:r>
            <w:r w:rsidR="00D026FF" w:rsidRPr="00763CA5">
              <w:rPr>
                <w:rFonts w:ascii="Times New Roman" w:eastAsiaTheme="majorEastAsia" w:hAnsi="Times New Roman"/>
                <w:sz w:val="24"/>
                <w:szCs w:val="24"/>
              </w:rPr>
              <w:t>ë</w:t>
            </w:r>
            <w:r w:rsidRPr="00763CA5">
              <w:rPr>
                <w:rFonts w:ascii="Times New Roman" w:hAnsi="Times New Roman"/>
                <w:sz w:val="24"/>
                <w:szCs w:val="24"/>
              </w:rPr>
              <w:t xml:space="preserve"> elektroteknik</w:t>
            </w:r>
            <w:r w:rsidR="00D026FF" w:rsidRPr="00763CA5">
              <w:rPr>
                <w:rFonts w:ascii="Times New Roman" w:eastAsiaTheme="majorEastAsia" w:hAnsi="Times New Roman"/>
                <w:sz w:val="24"/>
                <w:szCs w:val="24"/>
              </w:rPr>
              <w:t>ë</w:t>
            </w:r>
          </w:p>
        </w:tc>
        <w:tc>
          <w:tcPr>
            <w:tcW w:w="1170" w:type="dxa"/>
            <w:tcBorders>
              <w:top w:val="single" w:sz="4" w:space="0" w:color="auto"/>
              <w:left w:val="single" w:sz="4" w:space="0" w:color="auto"/>
              <w:bottom w:val="single" w:sz="4" w:space="0" w:color="auto"/>
              <w:right w:val="single" w:sz="4" w:space="0" w:color="auto"/>
            </w:tcBorders>
            <w:vAlign w:val="center"/>
          </w:tcPr>
          <w:p w14:paraId="6B649C87" w14:textId="77777777" w:rsidR="002D31C4" w:rsidRPr="00763CA5" w:rsidRDefault="002D31C4" w:rsidP="00FF2A6F">
            <w:pPr>
              <w:jc w:val="center"/>
              <w:rPr>
                <w:rFonts w:eastAsia="Calibri"/>
                <w:sz w:val="24"/>
                <w:szCs w:val="24"/>
              </w:rPr>
            </w:pPr>
            <w:r w:rsidRPr="00763CA5">
              <w:rPr>
                <w:rFonts w:eastAsia="Calibri"/>
                <w:sz w:val="24"/>
                <w:szCs w:val="24"/>
              </w:rPr>
              <w:t>4 or</w:t>
            </w:r>
            <w:r w:rsidRPr="00763CA5">
              <w:rPr>
                <w:sz w:val="24"/>
                <w:szCs w:val="24"/>
              </w:rPr>
              <w:t>ë</w:t>
            </w:r>
          </w:p>
        </w:tc>
      </w:tr>
      <w:tr w:rsidR="002D31C4" w:rsidRPr="00763CA5" w14:paraId="7D0EFF3A" w14:textId="77777777" w:rsidTr="00FF2A6F">
        <w:trPr>
          <w:trHeight w:val="332"/>
        </w:trPr>
        <w:tc>
          <w:tcPr>
            <w:tcW w:w="1164" w:type="dxa"/>
            <w:tcBorders>
              <w:top w:val="single" w:sz="4" w:space="0" w:color="auto"/>
              <w:left w:val="single" w:sz="4" w:space="0" w:color="auto"/>
              <w:bottom w:val="single" w:sz="4" w:space="0" w:color="auto"/>
              <w:right w:val="single" w:sz="4" w:space="0" w:color="auto"/>
            </w:tcBorders>
            <w:vAlign w:val="center"/>
          </w:tcPr>
          <w:p w14:paraId="5EDC32AC" w14:textId="22DD9615" w:rsidR="002D31C4" w:rsidRPr="00763CA5" w:rsidRDefault="002D31C4" w:rsidP="00FF2A6F">
            <w:pPr>
              <w:jc w:val="both"/>
              <w:rPr>
                <w:rFonts w:eastAsia="Calibri"/>
                <w:b/>
                <w:sz w:val="24"/>
                <w:szCs w:val="24"/>
              </w:rPr>
            </w:pPr>
            <w:r w:rsidRPr="00763CA5">
              <w:rPr>
                <w:rFonts w:eastAsia="Calibri"/>
                <w:b/>
                <w:sz w:val="24"/>
                <w:szCs w:val="24"/>
              </w:rPr>
              <w:lastRenderedPageBreak/>
              <w:t xml:space="preserve">Tema </w:t>
            </w:r>
            <w:r w:rsidR="00091F5E">
              <w:rPr>
                <w:rFonts w:eastAsia="Calibri"/>
                <w:b/>
                <w:sz w:val="24"/>
                <w:szCs w:val="24"/>
              </w:rPr>
              <w:t>3</w:t>
            </w:r>
          </w:p>
        </w:tc>
        <w:tc>
          <w:tcPr>
            <w:tcW w:w="7134" w:type="dxa"/>
            <w:tcBorders>
              <w:top w:val="single" w:sz="4" w:space="0" w:color="auto"/>
              <w:left w:val="single" w:sz="4" w:space="0" w:color="auto"/>
              <w:bottom w:val="single" w:sz="4" w:space="0" w:color="auto"/>
              <w:right w:val="single" w:sz="4" w:space="0" w:color="auto"/>
            </w:tcBorders>
            <w:vAlign w:val="center"/>
          </w:tcPr>
          <w:p w14:paraId="4090E9B8" w14:textId="77777777" w:rsidR="002D31C4" w:rsidRPr="00763CA5" w:rsidRDefault="002D31C4" w:rsidP="00FF2A6F">
            <w:pPr>
              <w:pStyle w:val="ListParagraph"/>
              <w:spacing w:line="240" w:lineRule="auto"/>
              <w:ind w:left="0"/>
              <w:rPr>
                <w:rFonts w:ascii="Times New Roman" w:hAnsi="Times New Roman"/>
                <w:sz w:val="24"/>
                <w:szCs w:val="24"/>
              </w:rPr>
            </w:pPr>
            <w:r w:rsidRPr="00763CA5">
              <w:rPr>
                <w:rFonts w:ascii="Times New Roman" w:hAnsi="Times New Roman"/>
                <w:sz w:val="24"/>
                <w:szCs w:val="24"/>
              </w:rPr>
              <w:t>Kontrolli i instalimeve elektrike</w:t>
            </w:r>
          </w:p>
        </w:tc>
        <w:tc>
          <w:tcPr>
            <w:tcW w:w="1170" w:type="dxa"/>
            <w:tcBorders>
              <w:top w:val="single" w:sz="4" w:space="0" w:color="auto"/>
              <w:left w:val="single" w:sz="4" w:space="0" w:color="auto"/>
              <w:bottom w:val="single" w:sz="4" w:space="0" w:color="auto"/>
              <w:right w:val="single" w:sz="4" w:space="0" w:color="auto"/>
            </w:tcBorders>
            <w:vAlign w:val="center"/>
          </w:tcPr>
          <w:p w14:paraId="12630DA4" w14:textId="77777777" w:rsidR="002D31C4" w:rsidRPr="00763CA5" w:rsidRDefault="002D31C4" w:rsidP="00FF2A6F">
            <w:pPr>
              <w:jc w:val="center"/>
              <w:rPr>
                <w:rFonts w:eastAsia="Calibri"/>
                <w:sz w:val="24"/>
                <w:szCs w:val="24"/>
              </w:rPr>
            </w:pPr>
            <w:r w:rsidRPr="00763CA5">
              <w:rPr>
                <w:rFonts w:eastAsia="Calibri"/>
                <w:sz w:val="24"/>
                <w:szCs w:val="24"/>
              </w:rPr>
              <w:t>6 or</w:t>
            </w:r>
            <w:r w:rsidRPr="00763CA5">
              <w:rPr>
                <w:sz w:val="24"/>
                <w:szCs w:val="24"/>
              </w:rPr>
              <w:t>ë</w:t>
            </w:r>
          </w:p>
        </w:tc>
      </w:tr>
      <w:tr w:rsidR="002D31C4" w:rsidRPr="00763CA5" w14:paraId="40B624F6" w14:textId="77777777" w:rsidTr="00FF2A6F">
        <w:trPr>
          <w:trHeight w:val="287"/>
        </w:trPr>
        <w:tc>
          <w:tcPr>
            <w:tcW w:w="1164" w:type="dxa"/>
            <w:tcBorders>
              <w:top w:val="single" w:sz="4" w:space="0" w:color="auto"/>
              <w:left w:val="single" w:sz="4" w:space="0" w:color="auto"/>
              <w:bottom w:val="single" w:sz="4" w:space="0" w:color="auto"/>
              <w:right w:val="single" w:sz="4" w:space="0" w:color="auto"/>
            </w:tcBorders>
            <w:vAlign w:val="center"/>
          </w:tcPr>
          <w:p w14:paraId="43624C2E" w14:textId="7CAE001E" w:rsidR="002D31C4" w:rsidRPr="00763CA5" w:rsidRDefault="002D31C4" w:rsidP="00FF2A6F">
            <w:pPr>
              <w:jc w:val="both"/>
              <w:rPr>
                <w:rFonts w:eastAsia="Calibri"/>
                <w:b/>
                <w:sz w:val="24"/>
                <w:szCs w:val="24"/>
              </w:rPr>
            </w:pPr>
            <w:r w:rsidRPr="00763CA5">
              <w:rPr>
                <w:rFonts w:eastAsia="Calibri"/>
                <w:b/>
                <w:sz w:val="24"/>
                <w:szCs w:val="24"/>
              </w:rPr>
              <w:t xml:space="preserve">Tema </w:t>
            </w:r>
            <w:r w:rsidR="00091F5E">
              <w:rPr>
                <w:rFonts w:eastAsia="Calibri"/>
                <w:b/>
                <w:sz w:val="24"/>
                <w:szCs w:val="24"/>
              </w:rPr>
              <w:t>4</w:t>
            </w:r>
          </w:p>
        </w:tc>
        <w:tc>
          <w:tcPr>
            <w:tcW w:w="7134" w:type="dxa"/>
            <w:tcBorders>
              <w:top w:val="single" w:sz="4" w:space="0" w:color="auto"/>
              <w:left w:val="single" w:sz="4" w:space="0" w:color="auto"/>
              <w:bottom w:val="single" w:sz="4" w:space="0" w:color="auto"/>
              <w:right w:val="single" w:sz="4" w:space="0" w:color="auto"/>
            </w:tcBorders>
            <w:vAlign w:val="center"/>
          </w:tcPr>
          <w:p w14:paraId="2D116125" w14:textId="5ADD5B99" w:rsidR="002D31C4" w:rsidRPr="00763CA5" w:rsidRDefault="002D31C4" w:rsidP="00FF2A6F">
            <w:pPr>
              <w:pStyle w:val="ListParagraph"/>
              <w:spacing w:line="240" w:lineRule="auto"/>
              <w:ind w:left="0"/>
              <w:rPr>
                <w:rFonts w:ascii="Times New Roman" w:hAnsi="Times New Roman"/>
                <w:sz w:val="24"/>
                <w:szCs w:val="24"/>
              </w:rPr>
            </w:pPr>
            <w:r w:rsidRPr="00763CA5">
              <w:rPr>
                <w:rFonts w:ascii="Times New Roman" w:hAnsi="Times New Roman"/>
                <w:sz w:val="24"/>
                <w:szCs w:val="24"/>
              </w:rPr>
              <w:t>Matja e parametrave t</w:t>
            </w:r>
            <w:r w:rsidR="00D026FF" w:rsidRPr="00763CA5">
              <w:rPr>
                <w:rFonts w:ascii="Times New Roman" w:eastAsiaTheme="majorEastAsia" w:hAnsi="Times New Roman"/>
                <w:sz w:val="24"/>
                <w:szCs w:val="24"/>
              </w:rPr>
              <w:t>ë</w:t>
            </w:r>
            <w:r w:rsidRPr="00763CA5">
              <w:rPr>
                <w:rFonts w:ascii="Times New Roman" w:hAnsi="Times New Roman"/>
                <w:sz w:val="24"/>
                <w:szCs w:val="24"/>
              </w:rPr>
              <w:t xml:space="preserve"> instalimeve elektrike dhe dokumentimi i tyre</w:t>
            </w:r>
          </w:p>
        </w:tc>
        <w:tc>
          <w:tcPr>
            <w:tcW w:w="1170" w:type="dxa"/>
            <w:tcBorders>
              <w:top w:val="single" w:sz="4" w:space="0" w:color="auto"/>
              <w:left w:val="single" w:sz="4" w:space="0" w:color="auto"/>
              <w:bottom w:val="single" w:sz="4" w:space="0" w:color="auto"/>
              <w:right w:val="single" w:sz="4" w:space="0" w:color="auto"/>
            </w:tcBorders>
            <w:vAlign w:val="center"/>
          </w:tcPr>
          <w:p w14:paraId="0EC89984" w14:textId="77777777" w:rsidR="002D31C4" w:rsidRPr="00763CA5" w:rsidRDefault="002D31C4" w:rsidP="00FF2A6F">
            <w:pPr>
              <w:jc w:val="center"/>
              <w:rPr>
                <w:rFonts w:eastAsia="Calibri"/>
                <w:sz w:val="24"/>
                <w:szCs w:val="24"/>
              </w:rPr>
            </w:pPr>
            <w:r w:rsidRPr="00763CA5">
              <w:rPr>
                <w:rFonts w:eastAsia="Calibri"/>
                <w:sz w:val="24"/>
                <w:szCs w:val="24"/>
              </w:rPr>
              <w:t>8 or</w:t>
            </w:r>
            <w:r w:rsidRPr="00763CA5">
              <w:rPr>
                <w:sz w:val="24"/>
                <w:szCs w:val="24"/>
              </w:rPr>
              <w:t>ë</w:t>
            </w:r>
          </w:p>
        </w:tc>
      </w:tr>
      <w:tr w:rsidR="002D31C4" w:rsidRPr="00763CA5" w14:paraId="627A7DC1"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6B4BA33" w14:textId="3B5BF844" w:rsidR="002D31C4" w:rsidRPr="00763CA5" w:rsidRDefault="002D31C4" w:rsidP="00FF2A6F">
            <w:pPr>
              <w:jc w:val="both"/>
              <w:rPr>
                <w:rFonts w:eastAsia="Calibri"/>
                <w:b/>
                <w:sz w:val="24"/>
                <w:szCs w:val="24"/>
              </w:rPr>
            </w:pPr>
            <w:r w:rsidRPr="00763CA5">
              <w:rPr>
                <w:rFonts w:eastAsia="Calibri"/>
                <w:b/>
                <w:sz w:val="24"/>
                <w:szCs w:val="24"/>
              </w:rPr>
              <w:t xml:space="preserve">Tema </w:t>
            </w:r>
            <w:r w:rsidR="00091F5E">
              <w:rPr>
                <w:rFonts w:eastAsia="Calibri"/>
                <w:b/>
                <w:sz w:val="24"/>
                <w:szCs w:val="24"/>
              </w:rPr>
              <w:t>5</w:t>
            </w:r>
          </w:p>
        </w:tc>
        <w:tc>
          <w:tcPr>
            <w:tcW w:w="7134" w:type="dxa"/>
            <w:tcBorders>
              <w:top w:val="single" w:sz="4" w:space="0" w:color="auto"/>
              <w:left w:val="single" w:sz="4" w:space="0" w:color="auto"/>
              <w:bottom w:val="single" w:sz="4" w:space="0" w:color="auto"/>
              <w:right w:val="single" w:sz="4" w:space="0" w:color="auto"/>
            </w:tcBorders>
            <w:vAlign w:val="center"/>
          </w:tcPr>
          <w:p w14:paraId="7E57FF47" w14:textId="77777777" w:rsidR="002D31C4" w:rsidRPr="00763CA5" w:rsidRDefault="002D31C4" w:rsidP="00FF2A6F">
            <w:pPr>
              <w:jc w:val="both"/>
              <w:rPr>
                <w:rFonts w:eastAsia="Calibri"/>
                <w:sz w:val="24"/>
                <w:szCs w:val="24"/>
              </w:rPr>
            </w:pPr>
            <w:r w:rsidRPr="00763CA5">
              <w:rPr>
                <w:sz w:val="24"/>
                <w:szCs w:val="24"/>
              </w:rPr>
              <w:t>Gabimet dhe defektet e mundshme të një impianti elektrik</w:t>
            </w:r>
          </w:p>
        </w:tc>
        <w:tc>
          <w:tcPr>
            <w:tcW w:w="1170" w:type="dxa"/>
            <w:tcBorders>
              <w:top w:val="single" w:sz="4" w:space="0" w:color="auto"/>
              <w:left w:val="single" w:sz="4" w:space="0" w:color="auto"/>
              <w:bottom w:val="single" w:sz="4" w:space="0" w:color="auto"/>
              <w:right w:val="single" w:sz="4" w:space="0" w:color="auto"/>
            </w:tcBorders>
            <w:vAlign w:val="center"/>
          </w:tcPr>
          <w:p w14:paraId="10E9554F" w14:textId="77777777" w:rsidR="002D31C4" w:rsidRPr="00763CA5" w:rsidRDefault="002D31C4" w:rsidP="00FF2A6F">
            <w:pPr>
              <w:jc w:val="center"/>
              <w:rPr>
                <w:rFonts w:eastAsia="Calibri"/>
                <w:sz w:val="24"/>
                <w:szCs w:val="24"/>
              </w:rPr>
            </w:pPr>
            <w:r w:rsidRPr="00763CA5">
              <w:rPr>
                <w:rFonts w:eastAsia="Calibri"/>
                <w:sz w:val="24"/>
                <w:szCs w:val="24"/>
              </w:rPr>
              <w:t>4 or</w:t>
            </w:r>
            <w:r w:rsidRPr="00763CA5">
              <w:rPr>
                <w:sz w:val="24"/>
                <w:szCs w:val="24"/>
              </w:rPr>
              <w:t>ë</w:t>
            </w:r>
          </w:p>
        </w:tc>
      </w:tr>
      <w:tr w:rsidR="002D31C4" w:rsidRPr="00763CA5" w14:paraId="67558CF2" w14:textId="77777777" w:rsidTr="005957BB">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0374EF3" w14:textId="52502730" w:rsidR="002D31C4" w:rsidRPr="00763CA5" w:rsidRDefault="002D31C4" w:rsidP="00FF2A6F">
            <w:pPr>
              <w:jc w:val="both"/>
              <w:rPr>
                <w:rFonts w:eastAsia="Calibri"/>
                <w:b/>
                <w:sz w:val="24"/>
                <w:szCs w:val="24"/>
              </w:rPr>
            </w:pPr>
            <w:r w:rsidRPr="00763CA5">
              <w:rPr>
                <w:rFonts w:eastAsia="Calibri"/>
                <w:b/>
                <w:sz w:val="24"/>
                <w:szCs w:val="24"/>
              </w:rPr>
              <w:t xml:space="preserve">Tema </w:t>
            </w:r>
            <w:r w:rsidR="00091F5E">
              <w:rPr>
                <w:rFonts w:eastAsia="Calibri"/>
                <w:b/>
                <w:sz w:val="24"/>
                <w:szCs w:val="24"/>
              </w:rPr>
              <w:t>6</w:t>
            </w:r>
          </w:p>
        </w:tc>
        <w:tc>
          <w:tcPr>
            <w:tcW w:w="7134" w:type="dxa"/>
            <w:tcBorders>
              <w:top w:val="single" w:sz="4" w:space="0" w:color="auto"/>
              <w:left w:val="single" w:sz="4" w:space="0" w:color="auto"/>
              <w:bottom w:val="single" w:sz="4" w:space="0" w:color="auto"/>
              <w:right w:val="single" w:sz="4" w:space="0" w:color="auto"/>
            </w:tcBorders>
            <w:vAlign w:val="center"/>
          </w:tcPr>
          <w:p w14:paraId="34DC8117" w14:textId="67FC3826" w:rsidR="002D31C4" w:rsidRPr="00763CA5" w:rsidRDefault="002D31C4" w:rsidP="00FF2A6F">
            <w:pPr>
              <w:jc w:val="both"/>
              <w:rPr>
                <w:rFonts w:eastAsia="Calibri"/>
                <w:sz w:val="24"/>
                <w:szCs w:val="24"/>
              </w:rPr>
            </w:pPr>
            <w:r w:rsidRPr="00763CA5">
              <w:rPr>
                <w:rFonts w:eastAsia="Calibri"/>
                <w:sz w:val="24"/>
                <w:szCs w:val="24"/>
              </w:rPr>
              <w:t xml:space="preserve">Riparimi dhe </w:t>
            </w:r>
            <w:r w:rsidRPr="00763CA5">
              <w:rPr>
                <w:sz w:val="24"/>
                <w:szCs w:val="24"/>
              </w:rPr>
              <w:t>z</w:t>
            </w:r>
            <w:r w:rsidR="00091F5E">
              <w:rPr>
                <w:sz w:val="24"/>
                <w:szCs w:val="24"/>
              </w:rPr>
              <w:t>ë</w:t>
            </w:r>
            <w:r w:rsidRPr="00763CA5">
              <w:rPr>
                <w:sz w:val="24"/>
                <w:szCs w:val="24"/>
              </w:rPr>
              <w:t>vendësimi</w:t>
            </w:r>
            <w:r w:rsidRPr="00763CA5">
              <w:rPr>
                <w:rFonts w:eastAsia="Calibri"/>
                <w:sz w:val="24"/>
                <w:szCs w:val="24"/>
              </w:rPr>
              <w:t xml:space="preserve"> i pjes</w:t>
            </w:r>
            <w:r w:rsidRPr="00763CA5">
              <w:rPr>
                <w:sz w:val="24"/>
                <w:szCs w:val="24"/>
              </w:rPr>
              <w:t>ë</w:t>
            </w:r>
            <w:r w:rsidRPr="00763CA5">
              <w:rPr>
                <w:rFonts w:eastAsia="Calibri"/>
                <w:sz w:val="24"/>
                <w:szCs w:val="24"/>
              </w:rPr>
              <w:t>ve me defekt n</w:t>
            </w:r>
            <w:r w:rsidRPr="00763CA5">
              <w:rPr>
                <w:sz w:val="24"/>
                <w:szCs w:val="24"/>
              </w:rPr>
              <w:t>ë</w:t>
            </w:r>
            <w:r w:rsidRPr="00763CA5">
              <w:rPr>
                <w:rFonts w:eastAsia="Calibri"/>
                <w:sz w:val="24"/>
                <w:szCs w:val="24"/>
              </w:rPr>
              <w:t xml:space="preserve"> impiantet elektrike </w:t>
            </w:r>
          </w:p>
        </w:tc>
        <w:tc>
          <w:tcPr>
            <w:tcW w:w="1170" w:type="dxa"/>
            <w:tcBorders>
              <w:top w:val="single" w:sz="4" w:space="0" w:color="auto"/>
              <w:left w:val="single" w:sz="4" w:space="0" w:color="auto"/>
              <w:bottom w:val="single" w:sz="4" w:space="0" w:color="auto"/>
              <w:right w:val="single" w:sz="4" w:space="0" w:color="auto"/>
            </w:tcBorders>
            <w:vAlign w:val="center"/>
          </w:tcPr>
          <w:p w14:paraId="0A512DC5" w14:textId="77777777" w:rsidR="002D31C4" w:rsidRPr="00763CA5" w:rsidRDefault="002D31C4" w:rsidP="00FF2A6F">
            <w:pPr>
              <w:jc w:val="center"/>
              <w:rPr>
                <w:rFonts w:eastAsia="Calibri"/>
                <w:sz w:val="24"/>
                <w:szCs w:val="24"/>
              </w:rPr>
            </w:pPr>
            <w:r w:rsidRPr="00763CA5">
              <w:rPr>
                <w:rFonts w:eastAsia="Calibri"/>
                <w:sz w:val="24"/>
                <w:szCs w:val="24"/>
              </w:rPr>
              <w:t>6 or</w:t>
            </w:r>
            <w:r w:rsidRPr="00763CA5">
              <w:rPr>
                <w:sz w:val="24"/>
                <w:szCs w:val="24"/>
              </w:rPr>
              <w:t>ë</w:t>
            </w:r>
          </w:p>
        </w:tc>
      </w:tr>
    </w:tbl>
    <w:p w14:paraId="7719C195" w14:textId="77777777" w:rsidR="002D31C4" w:rsidRPr="00763CA5" w:rsidRDefault="002D31C4" w:rsidP="002D31C4">
      <w:pPr>
        <w:overflowPunct/>
        <w:autoSpaceDE/>
        <w:autoSpaceDN/>
        <w:adjustRightInd/>
        <w:textAlignment w:val="auto"/>
        <w:rPr>
          <w:sz w:val="28"/>
          <w:szCs w:val="28"/>
        </w:rPr>
      </w:pPr>
    </w:p>
    <w:p w14:paraId="7C9743FA" w14:textId="77777777" w:rsidR="000B1AE0" w:rsidRPr="000B1AE0" w:rsidRDefault="00AF3D2C" w:rsidP="000B1AE0">
      <w:pPr>
        <w:jc w:val="both"/>
        <w:rPr>
          <w:rFonts w:eastAsia="Calibri"/>
          <w:b/>
          <w:sz w:val="24"/>
          <w:szCs w:val="24"/>
          <w:highlight w:val="lightGray"/>
        </w:rPr>
      </w:pPr>
      <w:r w:rsidRPr="000B1AE0">
        <w:rPr>
          <w:rFonts w:eastAsia="Calibri"/>
          <w:b/>
          <w:sz w:val="24"/>
          <w:szCs w:val="24"/>
          <w:highlight w:val="lightGray"/>
        </w:rPr>
        <w:t>12.</w:t>
      </w:r>
      <w:r w:rsidR="000B1AE0" w:rsidRPr="000B1AE0">
        <w:rPr>
          <w:rFonts w:eastAsia="Calibri"/>
          <w:b/>
          <w:sz w:val="24"/>
          <w:szCs w:val="24"/>
          <w:highlight w:val="lightGray"/>
        </w:rPr>
        <w:t xml:space="preserve"> </w:t>
      </w:r>
      <w:r w:rsidR="002D31C4" w:rsidRPr="000B1AE0">
        <w:rPr>
          <w:rFonts w:eastAsia="Calibri"/>
          <w:b/>
          <w:sz w:val="24"/>
          <w:szCs w:val="24"/>
          <w:highlight w:val="lightGray"/>
        </w:rPr>
        <w:t>Lënda “</w:t>
      </w:r>
      <w:r w:rsidR="002D31C4" w:rsidRPr="000B1AE0">
        <w:rPr>
          <w:rStyle w:val="Heading1Char"/>
          <w:b/>
          <w:bCs/>
          <w:highlight w:val="lightGray"/>
          <w:lang w:val="sq-AL"/>
        </w:rPr>
        <w:t>Planifikimi dhe organizimi i punës në instalim elektrik civil dhe industr</w:t>
      </w:r>
      <w:r w:rsidR="000B1AE0" w:rsidRPr="000B1AE0">
        <w:rPr>
          <w:rStyle w:val="Heading1Char"/>
          <w:b/>
          <w:bCs/>
          <w:highlight w:val="lightGray"/>
          <w:lang w:val="sq-AL"/>
        </w:rPr>
        <w:t>ial</w:t>
      </w:r>
      <w:r w:rsidR="002D31C4" w:rsidRPr="000B1AE0">
        <w:rPr>
          <w:rFonts w:eastAsia="Calibri"/>
          <w:b/>
          <w:sz w:val="24"/>
          <w:szCs w:val="24"/>
          <w:highlight w:val="lightGray"/>
        </w:rPr>
        <w:t xml:space="preserve"> </w:t>
      </w:r>
      <w:r w:rsidR="000B1AE0" w:rsidRPr="000B1AE0">
        <w:rPr>
          <w:rFonts w:eastAsia="Calibri"/>
          <w:b/>
          <w:sz w:val="24"/>
          <w:szCs w:val="24"/>
          <w:highlight w:val="lightGray"/>
        </w:rPr>
        <w:t xml:space="preserve">       </w:t>
      </w:r>
    </w:p>
    <w:p w14:paraId="3C0B30F8" w14:textId="68AC21BA" w:rsidR="002D31C4" w:rsidRPr="000B1AE0" w:rsidRDefault="000B1AE0" w:rsidP="000B1AE0">
      <w:pPr>
        <w:jc w:val="both"/>
        <w:rPr>
          <w:rFonts w:eastAsia="Calibri"/>
          <w:b/>
          <w:sz w:val="24"/>
          <w:szCs w:val="24"/>
        </w:rPr>
      </w:pPr>
      <w:r w:rsidRPr="000B1AE0">
        <w:rPr>
          <w:rFonts w:eastAsia="Calibri"/>
          <w:b/>
          <w:sz w:val="24"/>
          <w:szCs w:val="24"/>
          <w:highlight w:val="lightGray"/>
        </w:rPr>
        <w:t xml:space="preserve">                                           (</w:t>
      </w:r>
      <w:r w:rsidRPr="000B1AE0">
        <w:rPr>
          <w:b/>
          <w:sz w:val="24"/>
          <w:szCs w:val="24"/>
          <w:highlight w:val="lightGray"/>
        </w:rPr>
        <w:t xml:space="preserve">L-11-925-26),  </w:t>
      </w:r>
      <w:r w:rsidR="002D31C4" w:rsidRPr="000B1AE0">
        <w:rPr>
          <w:rFonts w:eastAsia="Calibri"/>
          <w:b/>
          <w:sz w:val="24"/>
          <w:szCs w:val="24"/>
          <w:highlight w:val="lightGray"/>
        </w:rPr>
        <w:t>kl. 11 – 36 orë</w:t>
      </w:r>
      <w:r w:rsidR="002D31C4" w:rsidRPr="000B1AE0">
        <w:rPr>
          <w:rFonts w:eastAsia="Calibri"/>
          <w:b/>
          <w:sz w:val="24"/>
          <w:szCs w:val="24"/>
        </w:rPr>
        <w:t xml:space="preserve"> </w:t>
      </w:r>
    </w:p>
    <w:p w14:paraId="14625E48" w14:textId="77777777" w:rsidR="002D31C4" w:rsidRPr="000B1AE0" w:rsidRDefault="002D31C4" w:rsidP="002D31C4">
      <w:pPr>
        <w:tabs>
          <w:tab w:val="left" w:pos="1440"/>
          <w:tab w:val="left" w:pos="1800"/>
        </w:tabs>
        <w:jc w:val="both"/>
        <w:rPr>
          <w:b/>
          <w:sz w:val="24"/>
          <w:szCs w:val="24"/>
          <w:shd w:val="clear" w:color="auto" w:fill="C0C0C0"/>
        </w:rPr>
      </w:pPr>
    </w:p>
    <w:p w14:paraId="2F82ACAC" w14:textId="6F5CC6E6" w:rsidR="002D31C4" w:rsidRPr="000B1AE0" w:rsidRDefault="002D31C4" w:rsidP="00F26070">
      <w:pPr>
        <w:pStyle w:val="ListParagraph"/>
        <w:numPr>
          <w:ilvl w:val="0"/>
          <w:numId w:val="34"/>
        </w:numPr>
        <w:jc w:val="both"/>
        <w:rPr>
          <w:rFonts w:ascii="Times New Roman" w:hAnsi="Times New Roman"/>
          <w:b/>
          <w:bCs/>
          <w:sz w:val="24"/>
          <w:szCs w:val="24"/>
        </w:rPr>
      </w:pPr>
      <w:r w:rsidRPr="000B1AE0">
        <w:rPr>
          <w:rFonts w:ascii="Times New Roman" w:hAnsi="Times New Roman"/>
          <w:b/>
          <w:iCs/>
          <w:sz w:val="24"/>
          <w:szCs w:val="24"/>
        </w:rPr>
        <w:t>Synimet e lëndës “</w:t>
      </w:r>
      <w:r w:rsidRPr="000B1AE0">
        <w:rPr>
          <w:rStyle w:val="Heading1Char"/>
          <w:rFonts w:ascii="Times New Roman" w:hAnsi="Times New Roman"/>
          <w:b/>
          <w:bCs/>
          <w:lang w:val="sq-AL"/>
        </w:rPr>
        <w:t>Planifikimi dhe organizimi i punës në instalim elektrik civil dhe industrial</w:t>
      </w:r>
      <w:r w:rsidRPr="000B1AE0">
        <w:rPr>
          <w:rFonts w:ascii="Times New Roman" w:hAnsi="Times New Roman"/>
          <w:b/>
          <w:iCs/>
          <w:sz w:val="24"/>
          <w:szCs w:val="24"/>
        </w:rPr>
        <w:t>”, kl. 11.</w:t>
      </w:r>
      <w:r w:rsidRPr="000B1AE0">
        <w:rPr>
          <w:b/>
          <w:bCs/>
          <w:sz w:val="24"/>
          <w:szCs w:val="24"/>
        </w:rPr>
        <w:tab/>
      </w:r>
      <w:r w:rsidRPr="000B1AE0">
        <w:rPr>
          <w:b/>
          <w:bCs/>
          <w:sz w:val="24"/>
          <w:szCs w:val="24"/>
        </w:rPr>
        <w:tab/>
      </w:r>
    </w:p>
    <w:p w14:paraId="49A5454E" w14:textId="3D807805" w:rsidR="002D31C4" w:rsidRPr="000B1AE0" w:rsidRDefault="002D31C4" w:rsidP="000B1AE0">
      <w:pPr>
        <w:spacing w:line="276" w:lineRule="auto"/>
        <w:jc w:val="both"/>
        <w:rPr>
          <w:sz w:val="24"/>
          <w:szCs w:val="24"/>
        </w:rPr>
      </w:pPr>
      <w:r w:rsidRPr="000B1AE0">
        <w:rPr>
          <w:rFonts w:eastAsia="Calibri"/>
          <w:sz w:val="24"/>
          <w:szCs w:val="24"/>
        </w:rPr>
        <w:t>Në përfundim të trajtimit të lëndës “</w:t>
      </w:r>
      <w:r w:rsidRPr="000B1AE0">
        <w:rPr>
          <w:rStyle w:val="Heading1Char"/>
          <w:lang w:val="sq-AL"/>
        </w:rPr>
        <w:t>Planifikimi dhe organizimi i punës në instalim elektrik civil dhe industrial</w:t>
      </w:r>
      <w:r w:rsidR="000B1AE0">
        <w:rPr>
          <w:rStyle w:val="Heading1Char"/>
          <w:lang w:val="sq-AL"/>
        </w:rPr>
        <w:t xml:space="preserve">” </w:t>
      </w:r>
      <w:r w:rsidRPr="000B1AE0">
        <w:rPr>
          <w:rFonts w:eastAsia="Calibri"/>
          <w:sz w:val="24"/>
          <w:szCs w:val="24"/>
        </w:rPr>
        <w:t xml:space="preserve"> kl.11, nxënësi</w:t>
      </w:r>
      <w:r w:rsidR="0007679E">
        <w:rPr>
          <w:rFonts w:eastAsia="Calibri"/>
          <w:sz w:val="24"/>
          <w:szCs w:val="24"/>
        </w:rPr>
        <w:t>t</w:t>
      </w:r>
      <w:r w:rsidRPr="000B1AE0">
        <w:rPr>
          <w:rFonts w:eastAsia="Calibri"/>
          <w:sz w:val="24"/>
          <w:szCs w:val="24"/>
        </w:rPr>
        <w:t xml:space="preserve"> duhet:</w:t>
      </w:r>
    </w:p>
    <w:p w14:paraId="64609DF2" w14:textId="39EFFBD5" w:rsidR="002D31C4" w:rsidRPr="000B1AE0" w:rsidRDefault="00A7183E" w:rsidP="00F26070">
      <w:pPr>
        <w:pStyle w:val="ListParagraph"/>
        <w:numPr>
          <w:ilvl w:val="0"/>
          <w:numId w:val="31"/>
        </w:numPr>
        <w:spacing w:after="0" w:line="240" w:lineRule="auto"/>
        <w:jc w:val="both"/>
        <w:rPr>
          <w:rStyle w:val="Heading1Char"/>
          <w:rFonts w:ascii="Times New Roman" w:hAnsi="Times New Roman"/>
        </w:rPr>
      </w:pPr>
      <w:proofErr w:type="spellStart"/>
      <w:r>
        <w:rPr>
          <w:rStyle w:val="Heading1Char"/>
          <w:rFonts w:ascii="Times New Roman" w:hAnsi="Times New Roman"/>
        </w:rPr>
        <w:t>t</w:t>
      </w:r>
      <w:r w:rsidR="002D31C4" w:rsidRPr="000B1AE0">
        <w:rPr>
          <w:rStyle w:val="Heading1Char"/>
          <w:rFonts w:ascii="Times New Roman" w:hAnsi="Times New Roman"/>
        </w:rPr>
        <w:t>ë</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përshkruaj</w:t>
      </w:r>
      <w:r w:rsidR="0007679E">
        <w:rPr>
          <w:rStyle w:val="Heading1Char"/>
          <w:rFonts w:ascii="Times New Roman" w:hAnsi="Times New Roman"/>
        </w:rPr>
        <w:t>n</w:t>
      </w:r>
      <w:r w:rsidR="002D31C4" w:rsidRPr="000B1AE0">
        <w:rPr>
          <w:rStyle w:val="Heading1Char"/>
          <w:rFonts w:ascii="Times New Roman" w:hAnsi="Times New Roman"/>
        </w:rPr>
        <w:t>ë</w:t>
      </w:r>
      <w:proofErr w:type="spellEnd"/>
      <w:r w:rsidR="002D31C4" w:rsidRPr="000B1AE0">
        <w:rPr>
          <w:rStyle w:val="Heading1Char"/>
          <w:rFonts w:ascii="Times New Roman" w:hAnsi="Times New Roman"/>
        </w:rPr>
        <w:t xml:space="preserve"> format e </w:t>
      </w:r>
      <w:proofErr w:type="spellStart"/>
      <w:r w:rsidR="002D31C4" w:rsidRPr="000B1AE0">
        <w:rPr>
          <w:rStyle w:val="Heading1Char"/>
          <w:rFonts w:ascii="Times New Roman" w:hAnsi="Times New Roman"/>
        </w:rPr>
        <w:t>organizimit</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të</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kompanive</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dhe</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objekteve</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të</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punës</w:t>
      </w:r>
      <w:proofErr w:type="spellEnd"/>
      <w:r w:rsidR="002D31C4" w:rsidRPr="000B1AE0">
        <w:rPr>
          <w:rStyle w:val="Heading1Char"/>
          <w:rFonts w:ascii="Times New Roman" w:hAnsi="Times New Roman"/>
        </w:rPr>
        <w:t>;</w:t>
      </w:r>
    </w:p>
    <w:p w14:paraId="69983A3B" w14:textId="440F10F3" w:rsidR="002D31C4" w:rsidRPr="000B1AE0" w:rsidRDefault="00A7183E" w:rsidP="00F26070">
      <w:pPr>
        <w:pStyle w:val="ListParagraph"/>
        <w:numPr>
          <w:ilvl w:val="0"/>
          <w:numId w:val="31"/>
        </w:numPr>
        <w:spacing w:after="0" w:line="240" w:lineRule="auto"/>
        <w:jc w:val="both"/>
        <w:rPr>
          <w:rStyle w:val="Heading1Char"/>
          <w:rFonts w:ascii="Times New Roman" w:hAnsi="Times New Roman"/>
        </w:rPr>
      </w:pPr>
      <w:proofErr w:type="spellStart"/>
      <w:r>
        <w:rPr>
          <w:rStyle w:val="Heading1Char"/>
          <w:rFonts w:ascii="Times New Roman" w:hAnsi="Times New Roman"/>
        </w:rPr>
        <w:t>t</w:t>
      </w:r>
      <w:r w:rsidR="002D31C4" w:rsidRPr="000B1AE0">
        <w:rPr>
          <w:rStyle w:val="Heading1Char"/>
          <w:rFonts w:ascii="Times New Roman" w:hAnsi="Times New Roman"/>
        </w:rPr>
        <w:t>ë</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interpretoj</w:t>
      </w:r>
      <w:r w:rsidR="00091F5E">
        <w:rPr>
          <w:rStyle w:val="Heading1Char"/>
          <w:rFonts w:ascii="Times New Roman" w:hAnsi="Times New Roman"/>
        </w:rPr>
        <w:t>n</w:t>
      </w:r>
      <w:r w:rsidR="002D31C4" w:rsidRPr="000B1AE0">
        <w:rPr>
          <w:rStyle w:val="Heading1Char"/>
          <w:rFonts w:ascii="Times New Roman" w:hAnsi="Times New Roman"/>
        </w:rPr>
        <w:t>ë</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organigramën</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sipas</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strukturës</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organizative</w:t>
      </w:r>
      <w:proofErr w:type="spellEnd"/>
      <w:r w:rsidR="002D31C4" w:rsidRPr="000B1AE0">
        <w:rPr>
          <w:rStyle w:val="Heading1Char"/>
          <w:rFonts w:ascii="Times New Roman" w:hAnsi="Times New Roman"/>
        </w:rPr>
        <w:t>;</w:t>
      </w:r>
    </w:p>
    <w:p w14:paraId="0FFEEA2A" w14:textId="110A1CE3" w:rsidR="002D31C4" w:rsidRPr="000B1AE0" w:rsidRDefault="00A7183E" w:rsidP="00F26070">
      <w:pPr>
        <w:pStyle w:val="ListParagraph"/>
        <w:numPr>
          <w:ilvl w:val="0"/>
          <w:numId w:val="31"/>
        </w:numPr>
        <w:spacing w:after="0" w:line="240" w:lineRule="auto"/>
        <w:jc w:val="both"/>
        <w:rPr>
          <w:rStyle w:val="Heading1Char"/>
          <w:rFonts w:ascii="Times New Roman" w:hAnsi="Times New Roman"/>
        </w:rPr>
      </w:pPr>
      <w:proofErr w:type="spellStart"/>
      <w:r>
        <w:rPr>
          <w:rStyle w:val="Heading1Char"/>
          <w:rFonts w:ascii="Times New Roman" w:hAnsi="Times New Roman"/>
        </w:rPr>
        <w:t>t</w:t>
      </w:r>
      <w:r w:rsidR="002D31C4" w:rsidRPr="000B1AE0">
        <w:rPr>
          <w:rStyle w:val="Heading1Char"/>
          <w:rFonts w:ascii="Times New Roman" w:hAnsi="Times New Roman"/>
        </w:rPr>
        <w:t>ë</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përshkruaj</w:t>
      </w:r>
      <w:r w:rsidR="0007679E">
        <w:rPr>
          <w:rStyle w:val="Heading1Char"/>
          <w:rFonts w:ascii="Times New Roman" w:hAnsi="Times New Roman"/>
        </w:rPr>
        <w:t>n</w:t>
      </w:r>
      <w:r w:rsidR="002D31C4" w:rsidRPr="000B1AE0">
        <w:rPr>
          <w:rStyle w:val="Heading1Char"/>
          <w:rFonts w:ascii="Times New Roman" w:hAnsi="Times New Roman"/>
        </w:rPr>
        <w:t>ë</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legjislacionin</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aktet</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nënligjore</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institucionet</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përgjegjëse</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që</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rregullo</w:t>
      </w:r>
      <w:r w:rsidR="00EC4664">
        <w:rPr>
          <w:rStyle w:val="Heading1Char"/>
          <w:rFonts w:ascii="Times New Roman" w:hAnsi="Times New Roman"/>
        </w:rPr>
        <w:t>j</w:t>
      </w:r>
      <w:r w:rsidR="002D31C4" w:rsidRPr="000B1AE0">
        <w:rPr>
          <w:rStyle w:val="Heading1Char"/>
          <w:rFonts w:ascii="Times New Roman" w:hAnsi="Times New Roman"/>
        </w:rPr>
        <w:t>n</w:t>
      </w:r>
      <w:r w:rsidR="00EC4664">
        <w:rPr>
          <w:rStyle w:val="Heading1Char"/>
          <w:rFonts w:ascii="Times New Roman" w:hAnsi="Times New Roman"/>
        </w:rPr>
        <w:t>ë</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sistemin</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energjitik</w:t>
      </w:r>
      <w:proofErr w:type="spellEnd"/>
      <w:r w:rsidR="002D31C4" w:rsidRPr="000B1AE0">
        <w:rPr>
          <w:rStyle w:val="Heading1Char"/>
          <w:rFonts w:ascii="Times New Roman" w:hAnsi="Times New Roman"/>
        </w:rPr>
        <w:t>;</w:t>
      </w:r>
    </w:p>
    <w:p w14:paraId="416A02FB" w14:textId="68049E06" w:rsidR="002D31C4" w:rsidRPr="000B1AE0" w:rsidRDefault="00A7183E" w:rsidP="00F26070">
      <w:pPr>
        <w:pStyle w:val="ListParagraph"/>
        <w:numPr>
          <w:ilvl w:val="0"/>
          <w:numId w:val="31"/>
        </w:numPr>
        <w:spacing w:after="0" w:line="240" w:lineRule="auto"/>
        <w:jc w:val="both"/>
        <w:rPr>
          <w:rStyle w:val="Heading1Char"/>
          <w:rFonts w:ascii="Times New Roman" w:hAnsi="Times New Roman"/>
        </w:rPr>
      </w:pPr>
      <w:proofErr w:type="spellStart"/>
      <w:r>
        <w:rPr>
          <w:rStyle w:val="Heading1Char"/>
          <w:rFonts w:ascii="Times New Roman" w:hAnsi="Times New Roman"/>
        </w:rPr>
        <w:t>t</w:t>
      </w:r>
      <w:r w:rsidR="002D31C4" w:rsidRPr="000B1AE0">
        <w:rPr>
          <w:rStyle w:val="Heading1Char"/>
          <w:rFonts w:ascii="Times New Roman" w:hAnsi="Times New Roman"/>
        </w:rPr>
        <w:t>ë</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përshkruaj</w:t>
      </w:r>
      <w:r w:rsidR="0007679E">
        <w:rPr>
          <w:rStyle w:val="Heading1Char"/>
          <w:rFonts w:ascii="Times New Roman" w:hAnsi="Times New Roman"/>
        </w:rPr>
        <w:t>n</w:t>
      </w:r>
      <w:r w:rsidR="002D31C4" w:rsidRPr="000B1AE0">
        <w:rPr>
          <w:rStyle w:val="Heading1Char"/>
          <w:rFonts w:ascii="Times New Roman" w:hAnsi="Times New Roman"/>
        </w:rPr>
        <w:t>ë</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standardet</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teknike</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të</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instalimeve</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elektrike</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sipas</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llojit</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të</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objektit</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dhe</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vendit</w:t>
      </w:r>
      <w:proofErr w:type="spellEnd"/>
      <w:r w:rsidR="002D31C4" w:rsidRPr="000B1AE0">
        <w:rPr>
          <w:rStyle w:val="Heading1Char"/>
          <w:rFonts w:ascii="Times New Roman" w:hAnsi="Times New Roman"/>
        </w:rPr>
        <w:t>;</w:t>
      </w:r>
    </w:p>
    <w:p w14:paraId="1B013A17" w14:textId="719B6AEC" w:rsidR="002D31C4" w:rsidRPr="000B1AE0" w:rsidRDefault="00A7183E" w:rsidP="00F26070">
      <w:pPr>
        <w:pStyle w:val="ListParagraph"/>
        <w:numPr>
          <w:ilvl w:val="0"/>
          <w:numId w:val="31"/>
        </w:numPr>
        <w:spacing w:after="0" w:line="240" w:lineRule="auto"/>
        <w:jc w:val="both"/>
        <w:rPr>
          <w:rStyle w:val="Heading1Char"/>
          <w:rFonts w:ascii="Times New Roman" w:hAnsi="Times New Roman"/>
        </w:rPr>
      </w:pPr>
      <w:proofErr w:type="spellStart"/>
      <w:r>
        <w:rPr>
          <w:rStyle w:val="Heading1Char"/>
          <w:rFonts w:ascii="Times New Roman" w:hAnsi="Times New Roman"/>
        </w:rPr>
        <w:t>t</w:t>
      </w:r>
      <w:r w:rsidR="002D31C4" w:rsidRPr="000B1AE0">
        <w:rPr>
          <w:rStyle w:val="Heading1Char"/>
          <w:rFonts w:ascii="Times New Roman" w:hAnsi="Times New Roman"/>
        </w:rPr>
        <w:t>ë</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shpjegoj</w:t>
      </w:r>
      <w:r w:rsidR="0007679E">
        <w:rPr>
          <w:rStyle w:val="Heading1Char"/>
          <w:rFonts w:ascii="Times New Roman" w:hAnsi="Times New Roman"/>
        </w:rPr>
        <w:t>n</w:t>
      </w:r>
      <w:r w:rsidR="002D31C4" w:rsidRPr="000B1AE0">
        <w:rPr>
          <w:rStyle w:val="Heading1Char"/>
          <w:rFonts w:ascii="Times New Roman" w:hAnsi="Times New Roman"/>
        </w:rPr>
        <w:t>ë</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rëndësinë</w:t>
      </w:r>
      <w:proofErr w:type="spellEnd"/>
      <w:r w:rsidR="002D31C4" w:rsidRPr="000B1AE0">
        <w:rPr>
          <w:rStyle w:val="Heading1Char"/>
          <w:rFonts w:ascii="Times New Roman" w:hAnsi="Times New Roman"/>
        </w:rPr>
        <w:t xml:space="preserve"> e </w:t>
      </w:r>
      <w:proofErr w:type="spellStart"/>
      <w:r w:rsidR="002D31C4" w:rsidRPr="000B1AE0">
        <w:rPr>
          <w:rStyle w:val="Heading1Char"/>
          <w:rFonts w:ascii="Times New Roman" w:hAnsi="Times New Roman"/>
        </w:rPr>
        <w:t>planifikimit</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të</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proceseve</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të</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punës</w:t>
      </w:r>
      <w:proofErr w:type="spellEnd"/>
      <w:r w:rsidR="002D31C4" w:rsidRPr="000B1AE0">
        <w:rPr>
          <w:rStyle w:val="Heading1Char"/>
          <w:rFonts w:ascii="Times New Roman" w:hAnsi="Times New Roman"/>
        </w:rPr>
        <w:t>;</w:t>
      </w:r>
    </w:p>
    <w:p w14:paraId="191E5535" w14:textId="2F51B1F0" w:rsidR="002D31C4" w:rsidRPr="000B1AE0" w:rsidRDefault="00A7183E" w:rsidP="00F26070">
      <w:pPr>
        <w:pStyle w:val="ListParagraph"/>
        <w:numPr>
          <w:ilvl w:val="0"/>
          <w:numId w:val="31"/>
        </w:numPr>
        <w:spacing w:after="0" w:line="240" w:lineRule="auto"/>
        <w:jc w:val="both"/>
        <w:rPr>
          <w:rStyle w:val="Heading1Char"/>
          <w:rFonts w:ascii="Times New Roman" w:hAnsi="Times New Roman"/>
        </w:rPr>
      </w:pPr>
      <w:proofErr w:type="spellStart"/>
      <w:r>
        <w:rPr>
          <w:rStyle w:val="Heading1Char"/>
          <w:rFonts w:ascii="Times New Roman" w:hAnsi="Times New Roman"/>
        </w:rPr>
        <w:t>t</w:t>
      </w:r>
      <w:r w:rsidR="002D31C4" w:rsidRPr="000B1AE0">
        <w:rPr>
          <w:rStyle w:val="Heading1Char"/>
          <w:rFonts w:ascii="Times New Roman" w:hAnsi="Times New Roman"/>
        </w:rPr>
        <w:t>ë</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përshkruaj</w:t>
      </w:r>
      <w:r w:rsidR="0007679E">
        <w:rPr>
          <w:rStyle w:val="Heading1Char"/>
          <w:rFonts w:ascii="Times New Roman" w:hAnsi="Times New Roman"/>
        </w:rPr>
        <w:t>n</w:t>
      </w:r>
      <w:r w:rsidR="002D31C4" w:rsidRPr="000B1AE0">
        <w:rPr>
          <w:rStyle w:val="Heading1Char"/>
          <w:rFonts w:ascii="Times New Roman" w:hAnsi="Times New Roman"/>
        </w:rPr>
        <w:t>ë</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parimet</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bazë</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të</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organizimit</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dhe</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menaxhimit</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të</w:t>
      </w:r>
      <w:proofErr w:type="spellEnd"/>
      <w:r w:rsidR="002D31C4" w:rsidRPr="000B1AE0">
        <w:rPr>
          <w:rStyle w:val="Heading1Char"/>
          <w:rFonts w:ascii="Times New Roman" w:hAnsi="Times New Roman"/>
        </w:rPr>
        <w:t xml:space="preserve"> </w:t>
      </w:r>
      <w:proofErr w:type="spellStart"/>
      <w:r w:rsidR="002D31C4" w:rsidRPr="000B1AE0">
        <w:rPr>
          <w:rStyle w:val="Heading1Char"/>
          <w:rFonts w:ascii="Times New Roman" w:hAnsi="Times New Roman"/>
        </w:rPr>
        <w:t>punës</w:t>
      </w:r>
      <w:proofErr w:type="spellEnd"/>
      <w:r w:rsidR="002D31C4" w:rsidRPr="000B1AE0">
        <w:rPr>
          <w:rStyle w:val="Heading1Char"/>
          <w:rFonts w:ascii="Times New Roman" w:hAnsi="Times New Roman"/>
        </w:rPr>
        <w:t>;</w:t>
      </w:r>
    </w:p>
    <w:p w14:paraId="3BB7855B" w14:textId="40DA41A1" w:rsidR="002D31C4" w:rsidRPr="00763CA5" w:rsidRDefault="00A7183E" w:rsidP="00F26070">
      <w:pPr>
        <w:pStyle w:val="ListParagraph"/>
        <w:numPr>
          <w:ilvl w:val="0"/>
          <w:numId w:val="31"/>
        </w:numPr>
        <w:spacing w:after="0" w:line="240" w:lineRule="auto"/>
        <w:jc w:val="both"/>
        <w:rPr>
          <w:rStyle w:val="Heading1Char"/>
          <w:rFonts w:ascii="Times New Roman" w:hAnsi="Times New Roman"/>
        </w:rPr>
      </w:pPr>
      <w:proofErr w:type="spellStart"/>
      <w:r>
        <w:rPr>
          <w:rStyle w:val="Heading1Char"/>
          <w:rFonts w:ascii="Times New Roman" w:hAnsi="Times New Roman"/>
        </w:rPr>
        <w:t>t</w:t>
      </w:r>
      <w:r w:rsidR="002D31C4" w:rsidRPr="00763CA5">
        <w:rPr>
          <w:rStyle w:val="Heading1Char"/>
          <w:rFonts w:ascii="Times New Roman" w:hAnsi="Times New Roman"/>
        </w:rPr>
        <w:t>ë</w:t>
      </w:r>
      <w:proofErr w:type="spellEnd"/>
      <w:r w:rsidR="002D31C4" w:rsidRPr="00763CA5">
        <w:rPr>
          <w:rStyle w:val="Heading1Char"/>
          <w:rFonts w:ascii="Times New Roman" w:hAnsi="Times New Roman"/>
        </w:rPr>
        <w:t xml:space="preserve"> </w:t>
      </w:r>
      <w:proofErr w:type="spellStart"/>
      <w:r w:rsidR="002D31C4" w:rsidRPr="00763CA5">
        <w:rPr>
          <w:rStyle w:val="Heading1Char"/>
          <w:rFonts w:ascii="Times New Roman" w:hAnsi="Times New Roman"/>
        </w:rPr>
        <w:t>argumentoj</w:t>
      </w:r>
      <w:r w:rsidR="0007679E">
        <w:rPr>
          <w:rStyle w:val="Heading1Char"/>
          <w:rFonts w:ascii="Times New Roman" w:hAnsi="Times New Roman"/>
        </w:rPr>
        <w:t>n</w:t>
      </w:r>
      <w:r w:rsidR="002D31C4" w:rsidRPr="00763CA5">
        <w:rPr>
          <w:rStyle w:val="Heading1Char"/>
          <w:rFonts w:ascii="Times New Roman" w:hAnsi="Times New Roman"/>
        </w:rPr>
        <w:t>ë</w:t>
      </w:r>
      <w:proofErr w:type="spellEnd"/>
      <w:r w:rsidR="002D31C4" w:rsidRPr="00763CA5">
        <w:rPr>
          <w:rStyle w:val="Heading1Char"/>
          <w:rFonts w:ascii="Times New Roman" w:hAnsi="Times New Roman"/>
        </w:rPr>
        <w:t xml:space="preserve"> </w:t>
      </w:r>
      <w:proofErr w:type="spellStart"/>
      <w:r w:rsidR="002D31C4" w:rsidRPr="00763CA5">
        <w:rPr>
          <w:rStyle w:val="Heading1Char"/>
          <w:rFonts w:ascii="Times New Roman" w:hAnsi="Times New Roman"/>
        </w:rPr>
        <w:t>rëndësinë</w:t>
      </w:r>
      <w:proofErr w:type="spellEnd"/>
      <w:r w:rsidR="002D31C4" w:rsidRPr="00763CA5">
        <w:rPr>
          <w:rStyle w:val="Heading1Char"/>
          <w:rFonts w:ascii="Times New Roman" w:hAnsi="Times New Roman"/>
        </w:rPr>
        <w:t xml:space="preserve"> e </w:t>
      </w:r>
      <w:proofErr w:type="spellStart"/>
      <w:r w:rsidR="002D31C4" w:rsidRPr="00763CA5">
        <w:rPr>
          <w:rStyle w:val="Heading1Char"/>
          <w:rFonts w:ascii="Times New Roman" w:hAnsi="Times New Roman"/>
        </w:rPr>
        <w:t>planifikimit</w:t>
      </w:r>
      <w:proofErr w:type="spellEnd"/>
      <w:r w:rsidR="002D31C4" w:rsidRPr="00763CA5">
        <w:rPr>
          <w:rStyle w:val="Heading1Char"/>
          <w:rFonts w:ascii="Times New Roman" w:hAnsi="Times New Roman"/>
        </w:rPr>
        <w:t xml:space="preserve"> </w:t>
      </w:r>
      <w:proofErr w:type="spellStart"/>
      <w:r w:rsidR="002D31C4" w:rsidRPr="00763CA5">
        <w:rPr>
          <w:rStyle w:val="Heading1Char"/>
          <w:rFonts w:ascii="Times New Roman" w:hAnsi="Times New Roman"/>
        </w:rPr>
        <w:t>të</w:t>
      </w:r>
      <w:proofErr w:type="spellEnd"/>
      <w:r w:rsidR="002D31C4" w:rsidRPr="00763CA5">
        <w:rPr>
          <w:rStyle w:val="Heading1Char"/>
          <w:rFonts w:ascii="Times New Roman" w:hAnsi="Times New Roman"/>
        </w:rPr>
        <w:t xml:space="preserve"> </w:t>
      </w:r>
      <w:proofErr w:type="spellStart"/>
      <w:r w:rsidR="002D31C4" w:rsidRPr="00763CA5">
        <w:rPr>
          <w:rStyle w:val="Heading1Char"/>
          <w:rFonts w:ascii="Times New Roman" w:hAnsi="Times New Roman"/>
        </w:rPr>
        <w:t>burimeve</w:t>
      </w:r>
      <w:proofErr w:type="spellEnd"/>
      <w:r w:rsidR="002D31C4" w:rsidRPr="00763CA5">
        <w:rPr>
          <w:rStyle w:val="Heading1Char"/>
          <w:rFonts w:ascii="Times New Roman" w:hAnsi="Times New Roman"/>
        </w:rPr>
        <w:t xml:space="preserve"> </w:t>
      </w:r>
      <w:proofErr w:type="spellStart"/>
      <w:r w:rsidR="002D31C4" w:rsidRPr="00763CA5">
        <w:rPr>
          <w:rStyle w:val="Heading1Char"/>
          <w:rFonts w:ascii="Times New Roman" w:hAnsi="Times New Roman"/>
        </w:rPr>
        <w:t>njerëzore</w:t>
      </w:r>
      <w:proofErr w:type="spellEnd"/>
      <w:r w:rsidR="002D31C4" w:rsidRPr="00763CA5">
        <w:rPr>
          <w:rStyle w:val="Heading1Char"/>
          <w:rFonts w:ascii="Times New Roman" w:hAnsi="Times New Roman"/>
        </w:rPr>
        <w:t xml:space="preserve">, </w:t>
      </w:r>
      <w:proofErr w:type="spellStart"/>
      <w:r w:rsidR="002D31C4" w:rsidRPr="00763CA5">
        <w:rPr>
          <w:rStyle w:val="Heading1Char"/>
          <w:rFonts w:ascii="Times New Roman" w:hAnsi="Times New Roman"/>
        </w:rPr>
        <w:t>financiare</w:t>
      </w:r>
      <w:proofErr w:type="spellEnd"/>
      <w:r w:rsidR="002D31C4" w:rsidRPr="00763CA5">
        <w:rPr>
          <w:rStyle w:val="Heading1Char"/>
          <w:rFonts w:ascii="Times New Roman" w:hAnsi="Times New Roman"/>
        </w:rPr>
        <w:t xml:space="preserve">, </w:t>
      </w:r>
      <w:proofErr w:type="spellStart"/>
      <w:r w:rsidR="002D31C4" w:rsidRPr="00763CA5">
        <w:rPr>
          <w:rStyle w:val="Heading1Char"/>
          <w:rFonts w:ascii="Times New Roman" w:hAnsi="Times New Roman"/>
        </w:rPr>
        <w:t>materiale</w:t>
      </w:r>
      <w:proofErr w:type="spellEnd"/>
      <w:r w:rsidR="002D31C4" w:rsidRPr="00763CA5">
        <w:rPr>
          <w:rStyle w:val="Heading1Char"/>
          <w:rFonts w:ascii="Times New Roman" w:hAnsi="Times New Roman"/>
        </w:rPr>
        <w:t xml:space="preserve"> </w:t>
      </w:r>
      <w:proofErr w:type="spellStart"/>
      <w:r w:rsidR="002D31C4" w:rsidRPr="00763CA5">
        <w:rPr>
          <w:rStyle w:val="Heading1Char"/>
          <w:rFonts w:ascii="Times New Roman" w:hAnsi="Times New Roman"/>
        </w:rPr>
        <w:t>etj</w:t>
      </w:r>
      <w:proofErr w:type="spellEnd"/>
      <w:r w:rsidR="002D31C4" w:rsidRPr="00763CA5">
        <w:rPr>
          <w:rStyle w:val="Heading1Char"/>
          <w:rFonts w:ascii="Times New Roman" w:hAnsi="Times New Roman"/>
        </w:rPr>
        <w:t>;</w:t>
      </w:r>
    </w:p>
    <w:p w14:paraId="0A83C941" w14:textId="00184D8A" w:rsidR="002D31C4" w:rsidRPr="00763CA5" w:rsidRDefault="00A7183E" w:rsidP="00F26070">
      <w:pPr>
        <w:pStyle w:val="ListParagraph"/>
        <w:numPr>
          <w:ilvl w:val="0"/>
          <w:numId w:val="31"/>
        </w:numPr>
        <w:spacing w:after="0" w:line="240" w:lineRule="auto"/>
        <w:jc w:val="both"/>
        <w:rPr>
          <w:rFonts w:ascii="Times New Roman" w:eastAsiaTheme="majorEastAsia" w:hAnsi="Times New Roman"/>
          <w:sz w:val="24"/>
          <w:szCs w:val="24"/>
        </w:rPr>
      </w:pPr>
      <w:r>
        <w:rPr>
          <w:rFonts w:ascii="Times New Roman" w:eastAsiaTheme="majorEastAsia" w:hAnsi="Times New Roman"/>
          <w:sz w:val="24"/>
          <w:szCs w:val="24"/>
        </w:rPr>
        <w:t>t</w:t>
      </w:r>
      <w:r w:rsidR="002D31C4" w:rsidRPr="00763CA5">
        <w:rPr>
          <w:rFonts w:ascii="Times New Roman" w:eastAsiaTheme="majorEastAsia" w:hAnsi="Times New Roman"/>
          <w:sz w:val="24"/>
          <w:szCs w:val="24"/>
        </w:rPr>
        <w:t>ë shpjegoj</w:t>
      </w:r>
      <w:r w:rsidR="0007679E">
        <w:rPr>
          <w:rFonts w:ascii="Times New Roman" w:eastAsiaTheme="majorEastAsia" w:hAnsi="Times New Roman"/>
          <w:sz w:val="24"/>
          <w:szCs w:val="24"/>
        </w:rPr>
        <w:t>n</w:t>
      </w:r>
      <w:r w:rsidR="002D31C4" w:rsidRPr="00763CA5">
        <w:rPr>
          <w:rFonts w:ascii="Times New Roman" w:eastAsiaTheme="majorEastAsia" w:hAnsi="Times New Roman"/>
          <w:sz w:val="24"/>
          <w:szCs w:val="24"/>
        </w:rPr>
        <w:t>ë format dhe rëndësinë e bashkëpunimit me specialistë dhe profesione të tjera;</w:t>
      </w:r>
    </w:p>
    <w:p w14:paraId="7CCC8A3E" w14:textId="5F30C005" w:rsidR="002D31C4" w:rsidRPr="00763CA5" w:rsidRDefault="00A7183E" w:rsidP="00F26070">
      <w:pPr>
        <w:pStyle w:val="ListParagraph"/>
        <w:numPr>
          <w:ilvl w:val="0"/>
          <w:numId w:val="31"/>
        </w:numPr>
        <w:spacing w:after="0" w:line="240" w:lineRule="auto"/>
        <w:jc w:val="both"/>
        <w:rPr>
          <w:rStyle w:val="Heading1Char"/>
          <w:rFonts w:ascii="Times New Roman" w:hAnsi="Times New Roman"/>
          <w:lang w:val="sq-AL"/>
        </w:rPr>
      </w:pPr>
      <w:r>
        <w:rPr>
          <w:rStyle w:val="Heading1Char"/>
          <w:rFonts w:ascii="Times New Roman" w:hAnsi="Times New Roman"/>
          <w:lang w:val="sq-AL"/>
        </w:rPr>
        <w:t>t</w:t>
      </w:r>
      <w:r w:rsidR="002D31C4" w:rsidRPr="00763CA5">
        <w:rPr>
          <w:rStyle w:val="Heading1Char"/>
          <w:rFonts w:ascii="Times New Roman" w:hAnsi="Times New Roman"/>
          <w:lang w:val="sq-AL"/>
        </w:rPr>
        <w:t>ë argumentoj</w:t>
      </w:r>
      <w:r w:rsidR="0007679E">
        <w:rPr>
          <w:rStyle w:val="Heading1Char"/>
          <w:rFonts w:ascii="Times New Roman" w:hAnsi="Times New Roman"/>
          <w:lang w:val="sq-AL"/>
        </w:rPr>
        <w:t>n</w:t>
      </w:r>
      <w:r w:rsidR="002D31C4" w:rsidRPr="00763CA5">
        <w:rPr>
          <w:rStyle w:val="Heading1Char"/>
          <w:rFonts w:ascii="Times New Roman" w:hAnsi="Times New Roman"/>
          <w:lang w:val="sq-AL"/>
        </w:rPr>
        <w:t>ë rëndësinë e sinjalistikës në proceset e punës dhe llojet e saj;</w:t>
      </w:r>
    </w:p>
    <w:p w14:paraId="4DE05F3D" w14:textId="70BBFDB7" w:rsidR="002D31C4" w:rsidRPr="00763CA5" w:rsidRDefault="00A7183E" w:rsidP="00F26070">
      <w:pPr>
        <w:pStyle w:val="ListParagraph"/>
        <w:numPr>
          <w:ilvl w:val="0"/>
          <w:numId w:val="31"/>
        </w:numPr>
        <w:spacing w:after="0" w:line="240" w:lineRule="auto"/>
        <w:jc w:val="both"/>
        <w:rPr>
          <w:rStyle w:val="Heading1Char"/>
          <w:rFonts w:ascii="Times New Roman" w:hAnsi="Times New Roman"/>
          <w:lang w:val="sq-AL"/>
        </w:rPr>
      </w:pPr>
      <w:r>
        <w:rPr>
          <w:rStyle w:val="Heading1Char"/>
          <w:rFonts w:ascii="Times New Roman" w:hAnsi="Times New Roman"/>
          <w:lang w:val="sq-AL"/>
        </w:rPr>
        <w:t>t</w:t>
      </w:r>
      <w:r w:rsidR="002D31C4" w:rsidRPr="00763CA5">
        <w:rPr>
          <w:rStyle w:val="Heading1Char"/>
          <w:rFonts w:ascii="Times New Roman" w:hAnsi="Times New Roman"/>
          <w:lang w:val="sq-AL"/>
        </w:rPr>
        <w:t>ë përshkruaj</w:t>
      </w:r>
      <w:r w:rsidR="0007679E">
        <w:rPr>
          <w:rStyle w:val="Heading1Char"/>
          <w:rFonts w:ascii="Times New Roman" w:hAnsi="Times New Roman"/>
          <w:lang w:val="sq-AL"/>
        </w:rPr>
        <w:t>n</w:t>
      </w:r>
      <w:r w:rsidR="002D31C4" w:rsidRPr="00763CA5">
        <w:rPr>
          <w:rStyle w:val="Heading1Char"/>
          <w:rFonts w:ascii="Times New Roman" w:hAnsi="Times New Roman"/>
          <w:lang w:val="sq-AL"/>
        </w:rPr>
        <w:t>ë procedurën për lëshimin, pranimin dhe zbatimin e urdhrit të punës;</w:t>
      </w:r>
    </w:p>
    <w:p w14:paraId="33B28499" w14:textId="07AE7E6E" w:rsidR="002D31C4" w:rsidRPr="00763CA5" w:rsidRDefault="00A7183E" w:rsidP="00F26070">
      <w:pPr>
        <w:pStyle w:val="ListParagraph"/>
        <w:numPr>
          <w:ilvl w:val="0"/>
          <w:numId w:val="31"/>
        </w:numPr>
        <w:spacing w:after="0" w:line="240" w:lineRule="auto"/>
        <w:jc w:val="both"/>
        <w:rPr>
          <w:rStyle w:val="Heading1Char"/>
          <w:rFonts w:ascii="Times New Roman" w:hAnsi="Times New Roman"/>
          <w:lang w:val="sq-AL"/>
        </w:rPr>
      </w:pPr>
      <w:r>
        <w:rPr>
          <w:rStyle w:val="Heading1Char"/>
          <w:rFonts w:ascii="Times New Roman" w:hAnsi="Times New Roman"/>
          <w:lang w:val="sq-AL"/>
        </w:rPr>
        <w:t>t</w:t>
      </w:r>
      <w:r w:rsidR="002D31C4" w:rsidRPr="00763CA5">
        <w:rPr>
          <w:rStyle w:val="Heading1Char"/>
          <w:rFonts w:ascii="Times New Roman" w:hAnsi="Times New Roman"/>
          <w:lang w:val="sq-AL"/>
        </w:rPr>
        <w:t>ë listoj</w:t>
      </w:r>
      <w:r w:rsidR="0007679E">
        <w:rPr>
          <w:rStyle w:val="Heading1Char"/>
          <w:rFonts w:ascii="Times New Roman" w:hAnsi="Times New Roman"/>
          <w:lang w:val="sq-AL"/>
        </w:rPr>
        <w:t>n</w:t>
      </w:r>
      <w:r w:rsidR="002D31C4" w:rsidRPr="00763CA5">
        <w:rPr>
          <w:rStyle w:val="Heading1Char"/>
          <w:rFonts w:ascii="Times New Roman" w:hAnsi="Times New Roman"/>
          <w:lang w:val="sq-AL"/>
        </w:rPr>
        <w:t>ë llojet e raportimeve dhe rëndësinë e tyre në procesin e punës;</w:t>
      </w:r>
    </w:p>
    <w:p w14:paraId="6295A876" w14:textId="27EF0D65" w:rsidR="002D31C4" w:rsidRPr="00763CA5" w:rsidRDefault="00A7183E" w:rsidP="00F26070">
      <w:pPr>
        <w:pStyle w:val="ListParagraph"/>
        <w:numPr>
          <w:ilvl w:val="0"/>
          <w:numId w:val="31"/>
        </w:numPr>
        <w:spacing w:after="0" w:line="240" w:lineRule="auto"/>
        <w:jc w:val="both"/>
        <w:rPr>
          <w:rFonts w:ascii="Times New Roman" w:hAnsi="Times New Roman"/>
          <w:sz w:val="24"/>
          <w:szCs w:val="24"/>
          <w:lang w:bidi="ar-SA"/>
        </w:rPr>
      </w:pPr>
      <w:r>
        <w:rPr>
          <w:rStyle w:val="Heading1Char"/>
          <w:rFonts w:ascii="Times New Roman" w:hAnsi="Times New Roman"/>
          <w:lang w:val="sq-AL"/>
        </w:rPr>
        <w:t>t</w:t>
      </w:r>
      <w:r w:rsidR="002D31C4" w:rsidRPr="00763CA5">
        <w:rPr>
          <w:rStyle w:val="Heading1Char"/>
          <w:rFonts w:ascii="Times New Roman" w:hAnsi="Times New Roman"/>
          <w:lang w:val="sq-AL"/>
        </w:rPr>
        <w:t>ë përshkruaj</w:t>
      </w:r>
      <w:r w:rsidR="0007679E">
        <w:rPr>
          <w:rStyle w:val="Heading1Char"/>
          <w:rFonts w:ascii="Times New Roman" w:hAnsi="Times New Roman"/>
          <w:lang w:val="sq-AL"/>
        </w:rPr>
        <w:t>n</w:t>
      </w:r>
      <w:r w:rsidR="002D31C4" w:rsidRPr="00763CA5">
        <w:rPr>
          <w:rStyle w:val="Heading1Char"/>
          <w:rFonts w:ascii="Times New Roman" w:hAnsi="Times New Roman"/>
          <w:lang w:val="sq-AL"/>
        </w:rPr>
        <w:t>ë formatet dhe mënyrat e dokumentimit sipas proceseve</w:t>
      </w:r>
      <w:r w:rsidR="002D31C4" w:rsidRPr="00763CA5">
        <w:rPr>
          <w:rStyle w:val="Heading1Char"/>
          <w:rFonts w:ascii="Times New Roman" w:eastAsia="PMingLiU-ExtB" w:hAnsi="Times New Roman"/>
          <w:lang w:val="sq-AL"/>
        </w:rPr>
        <w:t xml:space="preserve"> </w:t>
      </w:r>
      <w:r w:rsidR="002D31C4" w:rsidRPr="00763CA5">
        <w:rPr>
          <w:rStyle w:val="Heading1Char"/>
          <w:rFonts w:ascii="Times New Roman" w:hAnsi="Times New Roman"/>
          <w:lang w:val="sq-AL"/>
        </w:rPr>
        <w:t>të punës.</w:t>
      </w:r>
    </w:p>
    <w:p w14:paraId="226CB0A1" w14:textId="77777777" w:rsidR="002D31C4" w:rsidRPr="00763CA5" w:rsidRDefault="002D31C4" w:rsidP="002D31C4">
      <w:pPr>
        <w:ind w:left="90"/>
        <w:jc w:val="both"/>
        <w:rPr>
          <w:rFonts w:eastAsiaTheme="majorEastAsia"/>
          <w:sz w:val="24"/>
          <w:szCs w:val="24"/>
        </w:rPr>
      </w:pPr>
    </w:p>
    <w:p w14:paraId="1185ED84" w14:textId="4F0ED06C" w:rsidR="002D31C4" w:rsidRPr="00267B6D" w:rsidRDefault="002D31C4" w:rsidP="00267B6D">
      <w:pPr>
        <w:pStyle w:val="ListParagraph"/>
        <w:numPr>
          <w:ilvl w:val="0"/>
          <w:numId w:val="34"/>
        </w:numPr>
        <w:jc w:val="both"/>
        <w:rPr>
          <w:b/>
          <w:bCs/>
          <w:sz w:val="24"/>
          <w:szCs w:val="24"/>
        </w:rPr>
      </w:pPr>
      <w:bookmarkStart w:id="0" w:name="_Hlk234257391"/>
      <w:r w:rsidRPr="005B64A4">
        <w:rPr>
          <w:rFonts w:eastAsia="Calibri"/>
          <w:b/>
          <w:iCs/>
          <w:sz w:val="24"/>
          <w:szCs w:val="24"/>
        </w:rPr>
        <w:t xml:space="preserve">Përmbajtjet e përgjithshme të lëndës </w:t>
      </w:r>
      <w:r w:rsidRPr="005B64A4">
        <w:rPr>
          <w:rFonts w:eastAsia="Calibri"/>
          <w:b/>
          <w:sz w:val="24"/>
          <w:szCs w:val="24"/>
        </w:rPr>
        <w:t>“</w:t>
      </w:r>
      <w:r w:rsidRPr="005B64A4">
        <w:rPr>
          <w:rStyle w:val="Heading1Char"/>
          <w:b/>
          <w:bCs/>
          <w:lang w:val="sq-AL"/>
        </w:rPr>
        <w:t>Planifikimi dhe organizimi i punës në instalim</w:t>
      </w:r>
      <w:r w:rsidR="00091F5E" w:rsidRPr="005B64A4">
        <w:rPr>
          <w:rStyle w:val="Heading1Char"/>
          <w:b/>
          <w:bCs/>
          <w:lang w:val="sq-AL"/>
        </w:rPr>
        <w:t>e</w:t>
      </w:r>
      <w:r w:rsidRPr="005B64A4">
        <w:rPr>
          <w:rStyle w:val="Heading1Char"/>
          <w:b/>
          <w:bCs/>
          <w:lang w:val="sq-AL"/>
        </w:rPr>
        <w:t xml:space="preserve"> elektrik</w:t>
      </w:r>
      <w:r w:rsidR="00091F5E" w:rsidRPr="005B64A4">
        <w:rPr>
          <w:rStyle w:val="Heading1Char"/>
          <w:b/>
          <w:bCs/>
          <w:lang w:val="sq-AL"/>
        </w:rPr>
        <w:t>e</w:t>
      </w:r>
      <w:r w:rsidRPr="005B64A4">
        <w:rPr>
          <w:rStyle w:val="Heading1Char"/>
          <w:b/>
          <w:bCs/>
          <w:lang w:val="sq-AL"/>
        </w:rPr>
        <w:t xml:space="preserve"> civil</w:t>
      </w:r>
      <w:r w:rsidR="00091F5E" w:rsidRPr="005B64A4">
        <w:rPr>
          <w:rStyle w:val="Heading1Char"/>
          <w:b/>
          <w:bCs/>
          <w:lang w:val="sq-AL"/>
        </w:rPr>
        <w:t>e</w:t>
      </w:r>
      <w:r w:rsidRPr="005B64A4">
        <w:rPr>
          <w:rStyle w:val="Heading1Char"/>
          <w:b/>
          <w:bCs/>
          <w:lang w:val="sq-AL"/>
        </w:rPr>
        <w:t xml:space="preserve"> dhe industrial</w:t>
      </w:r>
      <w:r w:rsidR="00091F5E" w:rsidRPr="005B64A4">
        <w:rPr>
          <w:rStyle w:val="Heading1Char"/>
          <w:b/>
          <w:bCs/>
          <w:lang w:val="sq-AL"/>
        </w:rPr>
        <w:t>e</w:t>
      </w:r>
      <w:r w:rsidRPr="005B64A4">
        <w:rPr>
          <w:rFonts w:eastAsia="Calibri"/>
          <w:b/>
          <w:sz w:val="24"/>
          <w:szCs w:val="24"/>
        </w:rPr>
        <w:t xml:space="preserve">”, kl. 11 – 36 orë </w:t>
      </w:r>
    </w:p>
    <w:p w14:paraId="59F5A8A9" w14:textId="77777777" w:rsidR="002D31C4" w:rsidRPr="00763CA5" w:rsidRDefault="002D31C4" w:rsidP="002D31C4">
      <w:pPr>
        <w:spacing w:before="16" w:line="260" w:lineRule="exact"/>
        <w:rPr>
          <w:sz w:val="26"/>
          <w:szCs w:val="26"/>
        </w:rPr>
      </w:pPr>
    </w:p>
    <w:tbl>
      <w:tblPr>
        <w:tblW w:w="0" w:type="auto"/>
        <w:tblInd w:w="141" w:type="dxa"/>
        <w:tblLayout w:type="fixed"/>
        <w:tblCellMar>
          <w:left w:w="0" w:type="dxa"/>
          <w:right w:w="0" w:type="dxa"/>
        </w:tblCellMar>
        <w:tblLook w:val="01E0" w:firstRow="1" w:lastRow="1" w:firstColumn="1" w:lastColumn="1" w:noHBand="0" w:noVBand="0"/>
      </w:tblPr>
      <w:tblGrid>
        <w:gridCol w:w="1164"/>
        <w:gridCol w:w="6748"/>
        <w:gridCol w:w="1154"/>
      </w:tblGrid>
      <w:tr w:rsidR="002D31C4" w:rsidRPr="00763CA5" w14:paraId="2B5B7766" w14:textId="77777777" w:rsidTr="005957BB">
        <w:trPr>
          <w:trHeight w:hRule="exact" w:val="669"/>
        </w:trPr>
        <w:tc>
          <w:tcPr>
            <w:tcW w:w="1164" w:type="dxa"/>
            <w:tcBorders>
              <w:top w:val="single" w:sz="5" w:space="0" w:color="000000"/>
              <w:left w:val="single" w:sz="5" w:space="0" w:color="000000"/>
              <w:bottom w:val="single" w:sz="5" w:space="0" w:color="000000"/>
              <w:right w:val="single" w:sz="5" w:space="0" w:color="000000"/>
            </w:tcBorders>
          </w:tcPr>
          <w:p w14:paraId="40542EB7" w14:textId="77777777" w:rsidR="002D31C4" w:rsidRPr="00763CA5" w:rsidRDefault="002D31C4" w:rsidP="0014099D">
            <w:pPr>
              <w:rPr>
                <w:sz w:val="24"/>
                <w:szCs w:val="24"/>
              </w:rPr>
            </w:pPr>
            <w:r w:rsidRPr="00763CA5">
              <w:rPr>
                <w:b/>
                <w:sz w:val="24"/>
                <w:szCs w:val="24"/>
              </w:rPr>
              <w:t>T</w:t>
            </w:r>
            <w:r w:rsidRPr="00763CA5">
              <w:rPr>
                <w:b/>
                <w:spacing w:val="-1"/>
                <w:sz w:val="24"/>
                <w:szCs w:val="24"/>
              </w:rPr>
              <w:t>e</w:t>
            </w:r>
            <w:r w:rsidRPr="00763CA5">
              <w:rPr>
                <w:b/>
                <w:spacing w:val="-3"/>
                <w:sz w:val="24"/>
                <w:szCs w:val="24"/>
              </w:rPr>
              <w:t>m</w:t>
            </w:r>
            <w:r w:rsidRPr="00763CA5">
              <w:rPr>
                <w:b/>
                <w:sz w:val="24"/>
                <w:szCs w:val="24"/>
              </w:rPr>
              <w:t>a 1</w:t>
            </w:r>
          </w:p>
        </w:tc>
        <w:tc>
          <w:tcPr>
            <w:tcW w:w="6748" w:type="dxa"/>
            <w:tcBorders>
              <w:top w:val="single" w:sz="5" w:space="0" w:color="000000"/>
              <w:left w:val="single" w:sz="5" w:space="0" w:color="000000"/>
              <w:bottom w:val="single" w:sz="5" w:space="0" w:color="000000"/>
              <w:right w:val="single" w:sz="5" w:space="0" w:color="000000"/>
            </w:tcBorders>
          </w:tcPr>
          <w:p w14:paraId="7890FBB8" w14:textId="77777777" w:rsidR="002D31C4" w:rsidRPr="00763CA5" w:rsidRDefault="002D31C4" w:rsidP="0014099D">
            <w:pPr>
              <w:rPr>
                <w:spacing w:val="-2"/>
                <w:sz w:val="24"/>
                <w:szCs w:val="24"/>
              </w:rPr>
            </w:pPr>
            <w:r w:rsidRPr="00763CA5">
              <w:rPr>
                <w:spacing w:val="-2"/>
                <w:sz w:val="24"/>
                <w:szCs w:val="24"/>
              </w:rPr>
              <w:t xml:space="preserve">Struktura organizative  e një biznesi </w:t>
            </w:r>
          </w:p>
          <w:p w14:paraId="6D15A87E" w14:textId="73703310" w:rsidR="002D31C4" w:rsidRPr="00763CA5" w:rsidRDefault="002D31C4" w:rsidP="0014099D">
            <w:pPr>
              <w:ind w:left="59"/>
              <w:rPr>
                <w:sz w:val="24"/>
                <w:szCs w:val="24"/>
              </w:rPr>
            </w:pPr>
            <w:r w:rsidRPr="00763CA5">
              <w:rPr>
                <w:spacing w:val="-2"/>
                <w:sz w:val="24"/>
                <w:szCs w:val="24"/>
              </w:rPr>
              <w:t>n</w:t>
            </w:r>
            <w:r w:rsidR="00D026FF" w:rsidRPr="00763CA5">
              <w:rPr>
                <w:rFonts w:eastAsiaTheme="majorEastAsia"/>
                <w:sz w:val="24"/>
                <w:szCs w:val="24"/>
              </w:rPr>
              <w:t>ë</w:t>
            </w:r>
            <w:r w:rsidRPr="00763CA5">
              <w:rPr>
                <w:spacing w:val="-2"/>
                <w:sz w:val="24"/>
                <w:szCs w:val="24"/>
              </w:rPr>
              <w:t xml:space="preserve"> instalime elektrike civile dhe industriale</w:t>
            </w:r>
          </w:p>
        </w:tc>
        <w:tc>
          <w:tcPr>
            <w:tcW w:w="1154" w:type="dxa"/>
            <w:tcBorders>
              <w:top w:val="single" w:sz="5" w:space="0" w:color="000000"/>
              <w:left w:val="single" w:sz="5" w:space="0" w:color="000000"/>
              <w:bottom w:val="single" w:sz="5" w:space="0" w:color="000000"/>
              <w:right w:val="single" w:sz="5" w:space="0" w:color="000000"/>
            </w:tcBorders>
          </w:tcPr>
          <w:p w14:paraId="72EDE447" w14:textId="77777777" w:rsidR="002D31C4" w:rsidRPr="00763CA5" w:rsidRDefault="002D31C4" w:rsidP="0014099D">
            <w:pPr>
              <w:ind w:left="493"/>
              <w:rPr>
                <w:sz w:val="24"/>
                <w:szCs w:val="24"/>
              </w:rPr>
            </w:pPr>
            <w:r w:rsidRPr="00763CA5">
              <w:rPr>
                <w:sz w:val="24"/>
                <w:szCs w:val="24"/>
              </w:rPr>
              <w:t>4 orë</w:t>
            </w:r>
          </w:p>
        </w:tc>
      </w:tr>
      <w:tr w:rsidR="002D31C4" w:rsidRPr="00763CA5" w14:paraId="08F433F4" w14:textId="77777777" w:rsidTr="00FF2A6F">
        <w:trPr>
          <w:trHeight w:hRule="exact" w:val="363"/>
        </w:trPr>
        <w:tc>
          <w:tcPr>
            <w:tcW w:w="1164" w:type="dxa"/>
            <w:tcBorders>
              <w:top w:val="single" w:sz="5" w:space="0" w:color="000000"/>
              <w:left w:val="single" w:sz="5" w:space="0" w:color="000000"/>
              <w:bottom w:val="single" w:sz="5" w:space="0" w:color="000000"/>
              <w:right w:val="single" w:sz="5" w:space="0" w:color="000000"/>
            </w:tcBorders>
          </w:tcPr>
          <w:p w14:paraId="6F00446A" w14:textId="77777777" w:rsidR="002D31C4" w:rsidRPr="00763CA5" w:rsidRDefault="002D31C4" w:rsidP="0014099D">
            <w:pPr>
              <w:rPr>
                <w:sz w:val="24"/>
                <w:szCs w:val="24"/>
              </w:rPr>
            </w:pPr>
            <w:r w:rsidRPr="00763CA5">
              <w:rPr>
                <w:b/>
                <w:sz w:val="24"/>
                <w:szCs w:val="24"/>
              </w:rPr>
              <w:t>T</w:t>
            </w:r>
            <w:r w:rsidRPr="00763CA5">
              <w:rPr>
                <w:b/>
                <w:spacing w:val="-1"/>
                <w:sz w:val="24"/>
                <w:szCs w:val="24"/>
              </w:rPr>
              <w:t>e</w:t>
            </w:r>
            <w:r w:rsidRPr="00763CA5">
              <w:rPr>
                <w:b/>
                <w:spacing w:val="-3"/>
                <w:sz w:val="24"/>
                <w:szCs w:val="24"/>
              </w:rPr>
              <w:t>m</w:t>
            </w:r>
            <w:r w:rsidRPr="00763CA5">
              <w:rPr>
                <w:b/>
                <w:sz w:val="24"/>
                <w:szCs w:val="24"/>
              </w:rPr>
              <w:t>a 2</w:t>
            </w:r>
          </w:p>
        </w:tc>
        <w:tc>
          <w:tcPr>
            <w:tcW w:w="6748" w:type="dxa"/>
            <w:tcBorders>
              <w:top w:val="single" w:sz="5" w:space="0" w:color="000000"/>
              <w:left w:val="single" w:sz="5" w:space="0" w:color="000000"/>
              <w:bottom w:val="single" w:sz="5" w:space="0" w:color="000000"/>
              <w:right w:val="single" w:sz="5" w:space="0" w:color="000000"/>
            </w:tcBorders>
          </w:tcPr>
          <w:p w14:paraId="784D97D5" w14:textId="5DC59859" w:rsidR="002D31C4" w:rsidRPr="00763CA5" w:rsidRDefault="002D31C4" w:rsidP="0014099D">
            <w:pPr>
              <w:rPr>
                <w:sz w:val="24"/>
                <w:szCs w:val="24"/>
              </w:rPr>
            </w:pPr>
            <w:r w:rsidRPr="00763CA5">
              <w:rPr>
                <w:sz w:val="24"/>
                <w:szCs w:val="24"/>
              </w:rPr>
              <w:t>Legjislacioni i punës, tatimet dhe rregulloret bazë n</w:t>
            </w:r>
            <w:r w:rsidR="00D026FF" w:rsidRPr="00763CA5">
              <w:rPr>
                <w:rFonts w:eastAsiaTheme="majorEastAsia"/>
                <w:sz w:val="24"/>
                <w:szCs w:val="24"/>
              </w:rPr>
              <w:t>ë</w:t>
            </w:r>
            <w:r w:rsidRPr="00763CA5">
              <w:rPr>
                <w:sz w:val="24"/>
                <w:szCs w:val="24"/>
              </w:rPr>
              <w:t xml:space="preserve"> elektroteknik</w:t>
            </w:r>
            <w:r w:rsidR="00D026FF" w:rsidRPr="00763CA5">
              <w:rPr>
                <w:rFonts w:eastAsiaTheme="majorEastAsia"/>
                <w:sz w:val="24"/>
                <w:szCs w:val="24"/>
              </w:rPr>
              <w:t>ë</w:t>
            </w:r>
            <w:r w:rsidRPr="00763CA5">
              <w:rPr>
                <w:spacing w:val="-1"/>
                <w:sz w:val="24"/>
                <w:szCs w:val="24"/>
              </w:rPr>
              <w:t xml:space="preserve"> </w:t>
            </w:r>
          </w:p>
        </w:tc>
        <w:tc>
          <w:tcPr>
            <w:tcW w:w="1154" w:type="dxa"/>
            <w:tcBorders>
              <w:top w:val="single" w:sz="5" w:space="0" w:color="000000"/>
              <w:left w:val="single" w:sz="5" w:space="0" w:color="000000"/>
              <w:bottom w:val="single" w:sz="5" w:space="0" w:color="000000"/>
              <w:right w:val="single" w:sz="5" w:space="0" w:color="000000"/>
            </w:tcBorders>
          </w:tcPr>
          <w:p w14:paraId="53C6B400" w14:textId="77777777" w:rsidR="002D31C4" w:rsidRPr="00763CA5" w:rsidRDefault="002D31C4" w:rsidP="0014099D">
            <w:pPr>
              <w:ind w:left="496"/>
              <w:rPr>
                <w:sz w:val="24"/>
                <w:szCs w:val="24"/>
              </w:rPr>
            </w:pPr>
            <w:r w:rsidRPr="00763CA5">
              <w:rPr>
                <w:sz w:val="24"/>
                <w:szCs w:val="24"/>
              </w:rPr>
              <w:t>4 orë</w:t>
            </w:r>
          </w:p>
        </w:tc>
      </w:tr>
      <w:tr w:rsidR="002D31C4" w:rsidRPr="00763CA5" w14:paraId="180D3F85" w14:textId="77777777" w:rsidTr="00FF2A6F">
        <w:trPr>
          <w:trHeight w:hRule="exact" w:val="372"/>
        </w:trPr>
        <w:tc>
          <w:tcPr>
            <w:tcW w:w="1164" w:type="dxa"/>
            <w:tcBorders>
              <w:top w:val="single" w:sz="5" w:space="0" w:color="000000"/>
              <w:left w:val="single" w:sz="5" w:space="0" w:color="000000"/>
              <w:bottom w:val="single" w:sz="5" w:space="0" w:color="000000"/>
              <w:right w:val="single" w:sz="5" w:space="0" w:color="000000"/>
            </w:tcBorders>
          </w:tcPr>
          <w:p w14:paraId="1B79C3DA" w14:textId="77777777" w:rsidR="002D31C4" w:rsidRPr="00763CA5" w:rsidRDefault="002D31C4" w:rsidP="0014099D">
            <w:pPr>
              <w:rPr>
                <w:b/>
                <w:sz w:val="24"/>
                <w:szCs w:val="24"/>
              </w:rPr>
            </w:pPr>
            <w:r w:rsidRPr="00763CA5">
              <w:rPr>
                <w:b/>
                <w:sz w:val="24"/>
                <w:szCs w:val="24"/>
              </w:rPr>
              <w:t>T</w:t>
            </w:r>
            <w:r w:rsidRPr="00763CA5">
              <w:rPr>
                <w:b/>
                <w:spacing w:val="-1"/>
                <w:sz w:val="24"/>
                <w:szCs w:val="24"/>
              </w:rPr>
              <w:t>e</w:t>
            </w:r>
            <w:r w:rsidRPr="00763CA5">
              <w:rPr>
                <w:b/>
                <w:spacing w:val="-3"/>
                <w:sz w:val="24"/>
                <w:szCs w:val="24"/>
              </w:rPr>
              <w:t>m</w:t>
            </w:r>
            <w:r w:rsidRPr="00763CA5">
              <w:rPr>
                <w:b/>
                <w:sz w:val="24"/>
                <w:szCs w:val="24"/>
              </w:rPr>
              <w:t>a 3</w:t>
            </w:r>
          </w:p>
        </w:tc>
        <w:tc>
          <w:tcPr>
            <w:tcW w:w="6748" w:type="dxa"/>
            <w:tcBorders>
              <w:top w:val="single" w:sz="5" w:space="0" w:color="000000"/>
              <w:left w:val="single" w:sz="5" w:space="0" w:color="000000"/>
              <w:bottom w:val="single" w:sz="5" w:space="0" w:color="000000"/>
              <w:right w:val="single" w:sz="5" w:space="0" w:color="000000"/>
            </w:tcBorders>
          </w:tcPr>
          <w:p w14:paraId="295B3C1E" w14:textId="77777777" w:rsidR="002D31C4" w:rsidRPr="00763CA5" w:rsidRDefault="002D31C4" w:rsidP="0014099D">
            <w:pPr>
              <w:rPr>
                <w:spacing w:val="1"/>
                <w:sz w:val="24"/>
                <w:szCs w:val="24"/>
              </w:rPr>
            </w:pPr>
            <w:r w:rsidRPr="00763CA5">
              <w:rPr>
                <w:sz w:val="24"/>
                <w:szCs w:val="24"/>
              </w:rPr>
              <w:t>Menaxhimi i veprimtarisë së një biznesi elektroteknik</w:t>
            </w:r>
          </w:p>
        </w:tc>
        <w:tc>
          <w:tcPr>
            <w:tcW w:w="1154" w:type="dxa"/>
            <w:tcBorders>
              <w:top w:val="single" w:sz="5" w:space="0" w:color="000000"/>
              <w:left w:val="single" w:sz="5" w:space="0" w:color="000000"/>
              <w:bottom w:val="single" w:sz="5" w:space="0" w:color="000000"/>
              <w:right w:val="single" w:sz="5" w:space="0" w:color="000000"/>
            </w:tcBorders>
          </w:tcPr>
          <w:p w14:paraId="2C1E0E09" w14:textId="77777777" w:rsidR="002D31C4" w:rsidRPr="00763CA5" w:rsidRDefault="002D31C4" w:rsidP="0014099D">
            <w:pPr>
              <w:ind w:left="493"/>
              <w:rPr>
                <w:sz w:val="24"/>
                <w:szCs w:val="24"/>
              </w:rPr>
            </w:pPr>
            <w:r w:rsidRPr="00763CA5">
              <w:rPr>
                <w:sz w:val="24"/>
                <w:szCs w:val="24"/>
              </w:rPr>
              <w:t>6 orë</w:t>
            </w:r>
          </w:p>
        </w:tc>
      </w:tr>
      <w:tr w:rsidR="002D31C4" w:rsidRPr="00763CA5" w14:paraId="1CAB9354" w14:textId="77777777" w:rsidTr="00FF2A6F">
        <w:trPr>
          <w:trHeight w:hRule="exact" w:val="390"/>
        </w:trPr>
        <w:tc>
          <w:tcPr>
            <w:tcW w:w="1164" w:type="dxa"/>
            <w:tcBorders>
              <w:top w:val="single" w:sz="5" w:space="0" w:color="000000"/>
              <w:left w:val="single" w:sz="5" w:space="0" w:color="000000"/>
              <w:bottom w:val="single" w:sz="5" w:space="0" w:color="000000"/>
              <w:right w:val="single" w:sz="5" w:space="0" w:color="000000"/>
            </w:tcBorders>
          </w:tcPr>
          <w:p w14:paraId="4F4A9966" w14:textId="77777777" w:rsidR="002D31C4" w:rsidRPr="00763CA5" w:rsidRDefault="002D31C4" w:rsidP="0014099D">
            <w:pPr>
              <w:rPr>
                <w:b/>
                <w:sz w:val="24"/>
                <w:szCs w:val="24"/>
              </w:rPr>
            </w:pPr>
            <w:r w:rsidRPr="00763CA5">
              <w:rPr>
                <w:b/>
                <w:sz w:val="24"/>
                <w:szCs w:val="24"/>
              </w:rPr>
              <w:t>T</w:t>
            </w:r>
            <w:r w:rsidRPr="00763CA5">
              <w:rPr>
                <w:b/>
                <w:spacing w:val="-1"/>
                <w:sz w:val="24"/>
                <w:szCs w:val="24"/>
              </w:rPr>
              <w:t>e</w:t>
            </w:r>
            <w:r w:rsidRPr="00763CA5">
              <w:rPr>
                <w:b/>
                <w:spacing w:val="-3"/>
                <w:sz w:val="24"/>
                <w:szCs w:val="24"/>
              </w:rPr>
              <w:t>m</w:t>
            </w:r>
            <w:r w:rsidRPr="00763CA5">
              <w:rPr>
                <w:b/>
                <w:sz w:val="24"/>
                <w:szCs w:val="24"/>
              </w:rPr>
              <w:t>a 4</w:t>
            </w:r>
          </w:p>
        </w:tc>
        <w:tc>
          <w:tcPr>
            <w:tcW w:w="6748" w:type="dxa"/>
            <w:tcBorders>
              <w:top w:val="single" w:sz="5" w:space="0" w:color="000000"/>
              <w:left w:val="single" w:sz="5" w:space="0" w:color="000000"/>
              <w:bottom w:val="single" w:sz="5" w:space="0" w:color="000000"/>
              <w:right w:val="single" w:sz="5" w:space="0" w:color="000000"/>
            </w:tcBorders>
          </w:tcPr>
          <w:p w14:paraId="7BEBADDA" w14:textId="62312F79" w:rsidR="002D31C4" w:rsidRPr="00763CA5" w:rsidRDefault="002D31C4" w:rsidP="0014099D">
            <w:pPr>
              <w:rPr>
                <w:sz w:val="24"/>
                <w:szCs w:val="24"/>
              </w:rPr>
            </w:pPr>
            <w:r w:rsidRPr="00763CA5">
              <w:rPr>
                <w:sz w:val="24"/>
                <w:szCs w:val="24"/>
              </w:rPr>
              <w:t>Organizimi i punës në bizneset e elektroteknik</w:t>
            </w:r>
            <w:r w:rsidR="00D026FF" w:rsidRPr="00763CA5">
              <w:rPr>
                <w:rFonts w:eastAsiaTheme="majorEastAsia"/>
                <w:sz w:val="24"/>
                <w:szCs w:val="24"/>
              </w:rPr>
              <w:t>ë</w:t>
            </w:r>
            <w:r w:rsidRPr="00763CA5">
              <w:rPr>
                <w:sz w:val="24"/>
                <w:szCs w:val="24"/>
              </w:rPr>
              <w:t>s</w:t>
            </w:r>
          </w:p>
        </w:tc>
        <w:tc>
          <w:tcPr>
            <w:tcW w:w="1154" w:type="dxa"/>
            <w:tcBorders>
              <w:top w:val="single" w:sz="5" w:space="0" w:color="000000"/>
              <w:left w:val="single" w:sz="5" w:space="0" w:color="000000"/>
              <w:bottom w:val="single" w:sz="5" w:space="0" w:color="000000"/>
              <w:right w:val="single" w:sz="5" w:space="0" w:color="000000"/>
            </w:tcBorders>
          </w:tcPr>
          <w:p w14:paraId="1B796F32" w14:textId="77777777" w:rsidR="002D31C4" w:rsidRPr="00763CA5" w:rsidRDefault="002D31C4" w:rsidP="0014099D">
            <w:pPr>
              <w:ind w:left="493"/>
              <w:rPr>
                <w:sz w:val="24"/>
                <w:szCs w:val="24"/>
              </w:rPr>
            </w:pPr>
            <w:r w:rsidRPr="00763CA5">
              <w:rPr>
                <w:sz w:val="24"/>
                <w:szCs w:val="24"/>
              </w:rPr>
              <w:t>4 orë</w:t>
            </w:r>
          </w:p>
        </w:tc>
      </w:tr>
      <w:tr w:rsidR="002D31C4" w:rsidRPr="00763CA5" w14:paraId="646158C8" w14:textId="77777777" w:rsidTr="005957BB">
        <w:trPr>
          <w:trHeight w:hRule="exact" w:val="597"/>
        </w:trPr>
        <w:tc>
          <w:tcPr>
            <w:tcW w:w="1164" w:type="dxa"/>
            <w:tcBorders>
              <w:top w:val="single" w:sz="5" w:space="0" w:color="000000"/>
              <w:left w:val="single" w:sz="5" w:space="0" w:color="000000"/>
              <w:bottom w:val="single" w:sz="5" w:space="0" w:color="000000"/>
              <w:right w:val="single" w:sz="5" w:space="0" w:color="000000"/>
            </w:tcBorders>
          </w:tcPr>
          <w:p w14:paraId="7D3FBFE6" w14:textId="77777777" w:rsidR="002D31C4" w:rsidRPr="00763CA5" w:rsidRDefault="002D31C4" w:rsidP="0014099D">
            <w:pPr>
              <w:rPr>
                <w:b/>
                <w:sz w:val="24"/>
                <w:szCs w:val="24"/>
              </w:rPr>
            </w:pPr>
            <w:r w:rsidRPr="00763CA5">
              <w:rPr>
                <w:b/>
                <w:sz w:val="24"/>
                <w:szCs w:val="24"/>
              </w:rPr>
              <w:t>T</w:t>
            </w:r>
            <w:r w:rsidRPr="00763CA5">
              <w:rPr>
                <w:b/>
                <w:spacing w:val="-1"/>
                <w:sz w:val="24"/>
                <w:szCs w:val="24"/>
              </w:rPr>
              <w:t>e</w:t>
            </w:r>
            <w:r w:rsidRPr="00763CA5">
              <w:rPr>
                <w:b/>
                <w:spacing w:val="-3"/>
                <w:sz w:val="24"/>
                <w:szCs w:val="24"/>
              </w:rPr>
              <w:t>m</w:t>
            </w:r>
            <w:r w:rsidRPr="00763CA5">
              <w:rPr>
                <w:b/>
                <w:sz w:val="24"/>
                <w:szCs w:val="24"/>
              </w:rPr>
              <w:t>a 5</w:t>
            </w:r>
          </w:p>
        </w:tc>
        <w:tc>
          <w:tcPr>
            <w:tcW w:w="6748" w:type="dxa"/>
            <w:tcBorders>
              <w:top w:val="single" w:sz="5" w:space="0" w:color="000000"/>
              <w:left w:val="single" w:sz="5" w:space="0" w:color="000000"/>
              <w:bottom w:val="single" w:sz="5" w:space="0" w:color="000000"/>
              <w:right w:val="single" w:sz="5" w:space="0" w:color="000000"/>
            </w:tcBorders>
          </w:tcPr>
          <w:p w14:paraId="2C6FF2E2" w14:textId="77777777" w:rsidR="002D31C4" w:rsidRDefault="002D31C4" w:rsidP="0014099D">
            <w:pPr>
              <w:rPr>
                <w:sz w:val="24"/>
                <w:szCs w:val="24"/>
              </w:rPr>
            </w:pPr>
            <w:r w:rsidRPr="00763CA5">
              <w:rPr>
                <w:sz w:val="24"/>
                <w:szCs w:val="24"/>
              </w:rPr>
              <w:t>Llogaritje t</w:t>
            </w:r>
            <w:r w:rsidR="00850F54" w:rsidRPr="00763CA5">
              <w:rPr>
                <w:rFonts w:eastAsiaTheme="majorEastAsia"/>
                <w:sz w:val="24"/>
                <w:szCs w:val="24"/>
              </w:rPr>
              <w:t>ë</w:t>
            </w:r>
            <w:r w:rsidRPr="00763CA5">
              <w:rPr>
                <w:sz w:val="24"/>
                <w:szCs w:val="24"/>
              </w:rPr>
              <w:t xml:space="preserve"> thjeshta ekonomike të punimeve  dhe shërbimeve në një biznes elektroteknik. </w:t>
            </w:r>
          </w:p>
          <w:p w14:paraId="11B1D836" w14:textId="796A9455" w:rsidR="00151479" w:rsidRPr="00763CA5" w:rsidRDefault="00151479" w:rsidP="0014099D">
            <w:pPr>
              <w:rPr>
                <w:sz w:val="24"/>
                <w:szCs w:val="24"/>
              </w:rPr>
            </w:pPr>
          </w:p>
        </w:tc>
        <w:tc>
          <w:tcPr>
            <w:tcW w:w="1154" w:type="dxa"/>
            <w:tcBorders>
              <w:top w:val="single" w:sz="5" w:space="0" w:color="000000"/>
              <w:left w:val="single" w:sz="5" w:space="0" w:color="000000"/>
              <w:bottom w:val="single" w:sz="5" w:space="0" w:color="000000"/>
              <w:right w:val="single" w:sz="5" w:space="0" w:color="000000"/>
            </w:tcBorders>
          </w:tcPr>
          <w:p w14:paraId="6EC05A9E" w14:textId="77777777" w:rsidR="002D31C4" w:rsidRPr="00763CA5" w:rsidRDefault="002D31C4" w:rsidP="0014099D">
            <w:pPr>
              <w:ind w:left="493"/>
              <w:rPr>
                <w:sz w:val="24"/>
                <w:szCs w:val="24"/>
              </w:rPr>
            </w:pPr>
            <w:r w:rsidRPr="00763CA5">
              <w:rPr>
                <w:sz w:val="24"/>
                <w:szCs w:val="24"/>
              </w:rPr>
              <w:t>6 orë</w:t>
            </w:r>
          </w:p>
        </w:tc>
      </w:tr>
      <w:tr w:rsidR="002D31C4" w:rsidRPr="00763CA5" w14:paraId="165DC2D9" w14:textId="77777777" w:rsidTr="005957BB">
        <w:trPr>
          <w:trHeight w:hRule="exact" w:val="345"/>
        </w:trPr>
        <w:tc>
          <w:tcPr>
            <w:tcW w:w="1164" w:type="dxa"/>
            <w:tcBorders>
              <w:top w:val="single" w:sz="5" w:space="0" w:color="000000"/>
              <w:left w:val="single" w:sz="5" w:space="0" w:color="000000"/>
              <w:bottom w:val="single" w:sz="5" w:space="0" w:color="000000"/>
              <w:right w:val="single" w:sz="5" w:space="0" w:color="000000"/>
            </w:tcBorders>
          </w:tcPr>
          <w:p w14:paraId="0597D464" w14:textId="77777777" w:rsidR="002D31C4" w:rsidRPr="00763CA5" w:rsidRDefault="002D31C4" w:rsidP="0014099D">
            <w:pPr>
              <w:rPr>
                <w:sz w:val="24"/>
                <w:szCs w:val="24"/>
              </w:rPr>
            </w:pPr>
            <w:r w:rsidRPr="00763CA5">
              <w:rPr>
                <w:b/>
                <w:sz w:val="24"/>
                <w:szCs w:val="24"/>
              </w:rPr>
              <w:t>T</w:t>
            </w:r>
            <w:r w:rsidRPr="00763CA5">
              <w:rPr>
                <w:b/>
                <w:spacing w:val="-1"/>
                <w:sz w:val="24"/>
                <w:szCs w:val="24"/>
              </w:rPr>
              <w:t>e</w:t>
            </w:r>
            <w:r w:rsidRPr="00763CA5">
              <w:rPr>
                <w:b/>
                <w:spacing w:val="-3"/>
                <w:sz w:val="24"/>
                <w:szCs w:val="24"/>
              </w:rPr>
              <w:t>m</w:t>
            </w:r>
            <w:r w:rsidRPr="00763CA5">
              <w:rPr>
                <w:b/>
                <w:sz w:val="24"/>
                <w:szCs w:val="24"/>
              </w:rPr>
              <w:t>a 6</w:t>
            </w:r>
          </w:p>
        </w:tc>
        <w:tc>
          <w:tcPr>
            <w:tcW w:w="6748" w:type="dxa"/>
            <w:tcBorders>
              <w:top w:val="single" w:sz="5" w:space="0" w:color="000000"/>
              <w:left w:val="single" w:sz="5" w:space="0" w:color="000000"/>
              <w:bottom w:val="single" w:sz="5" w:space="0" w:color="000000"/>
              <w:right w:val="single" w:sz="5" w:space="0" w:color="000000"/>
            </w:tcBorders>
          </w:tcPr>
          <w:p w14:paraId="01CD926A" w14:textId="77777777" w:rsidR="002D31C4" w:rsidRDefault="002D31C4" w:rsidP="0014099D">
            <w:pPr>
              <w:rPr>
                <w:sz w:val="24"/>
                <w:szCs w:val="24"/>
              </w:rPr>
            </w:pPr>
            <w:r w:rsidRPr="00763CA5">
              <w:rPr>
                <w:sz w:val="24"/>
                <w:szCs w:val="24"/>
              </w:rPr>
              <w:t>Dokumentacioni teknik dhe etika profesionale</w:t>
            </w:r>
          </w:p>
          <w:p w14:paraId="4D2F9763" w14:textId="77777777" w:rsidR="00151479" w:rsidRDefault="00151479" w:rsidP="0014099D">
            <w:pPr>
              <w:rPr>
                <w:sz w:val="24"/>
                <w:szCs w:val="24"/>
              </w:rPr>
            </w:pPr>
          </w:p>
          <w:p w14:paraId="78CA32F3" w14:textId="77777777" w:rsidR="00151479" w:rsidRDefault="00151479" w:rsidP="0014099D">
            <w:pPr>
              <w:rPr>
                <w:sz w:val="24"/>
                <w:szCs w:val="24"/>
              </w:rPr>
            </w:pPr>
          </w:p>
          <w:p w14:paraId="3C32532D" w14:textId="77777777" w:rsidR="00151479" w:rsidRDefault="00151479" w:rsidP="0014099D">
            <w:pPr>
              <w:rPr>
                <w:sz w:val="24"/>
                <w:szCs w:val="24"/>
              </w:rPr>
            </w:pPr>
          </w:p>
          <w:p w14:paraId="2E30FA6B" w14:textId="77777777" w:rsidR="00151479" w:rsidRDefault="00151479" w:rsidP="0014099D">
            <w:pPr>
              <w:rPr>
                <w:sz w:val="24"/>
                <w:szCs w:val="24"/>
              </w:rPr>
            </w:pPr>
          </w:p>
          <w:p w14:paraId="2CBBAABD" w14:textId="77777777" w:rsidR="00151479" w:rsidRPr="00763CA5" w:rsidRDefault="00151479" w:rsidP="0014099D">
            <w:pPr>
              <w:rPr>
                <w:sz w:val="24"/>
                <w:szCs w:val="24"/>
              </w:rPr>
            </w:pPr>
          </w:p>
        </w:tc>
        <w:tc>
          <w:tcPr>
            <w:tcW w:w="1154" w:type="dxa"/>
            <w:tcBorders>
              <w:top w:val="single" w:sz="5" w:space="0" w:color="000000"/>
              <w:left w:val="single" w:sz="5" w:space="0" w:color="000000"/>
              <w:bottom w:val="single" w:sz="5" w:space="0" w:color="000000"/>
              <w:right w:val="single" w:sz="5" w:space="0" w:color="000000"/>
            </w:tcBorders>
          </w:tcPr>
          <w:p w14:paraId="3691E728" w14:textId="77777777" w:rsidR="002D31C4" w:rsidRPr="00763CA5" w:rsidRDefault="002D31C4" w:rsidP="0014099D">
            <w:pPr>
              <w:ind w:left="493"/>
              <w:rPr>
                <w:sz w:val="24"/>
                <w:szCs w:val="24"/>
              </w:rPr>
            </w:pPr>
            <w:r w:rsidRPr="00763CA5">
              <w:rPr>
                <w:sz w:val="24"/>
                <w:szCs w:val="24"/>
              </w:rPr>
              <w:t>5 orë</w:t>
            </w:r>
          </w:p>
        </w:tc>
      </w:tr>
      <w:tr w:rsidR="002D31C4" w:rsidRPr="00763CA5" w14:paraId="717624AC" w14:textId="77777777" w:rsidTr="00FF2A6F">
        <w:trPr>
          <w:trHeight w:hRule="exact" w:val="453"/>
        </w:trPr>
        <w:tc>
          <w:tcPr>
            <w:tcW w:w="1164" w:type="dxa"/>
            <w:tcBorders>
              <w:top w:val="single" w:sz="5" w:space="0" w:color="000000"/>
              <w:left w:val="single" w:sz="5" w:space="0" w:color="000000"/>
              <w:bottom w:val="single" w:sz="5" w:space="0" w:color="000000"/>
              <w:right w:val="single" w:sz="5" w:space="0" w:color="000000"/>
            </w:tcBorders>
          </w:tcPr>
          <w:p w14:paraId="2608C617" w14:textId="77777777" w:rsidR="002D31C4" w:rsidRPr="00763CA5" w:rsidRDefault="002D31C4" w:rsidP="0014099D">
            <w:pPr>
              <w:rPr>
                <w:sz w:val="24"/>
                <w:szCs w:val="24"/>
              </w:rPr>
            </w:pPr>
            <w:r w:rsidRPr="00763CA5">
              <w:rPr>
                <w:b/>
                <w:sz w:val="24"/>
                <w:szCs w:val="24"/>
              </w:rPr>
              <w:t>T</w:t>
            </w:r>
            <w:r w:rsidRPr="00763CA5">
              <w:rPr>
                <w:b/>
                <w:spacing w:val="-1"/>
                <w:sz w:val="24"/>
                <w:szCs w:val="24"/>
              </w:rPr>
              <w:t>e</w:t>
            </w:r>
            <w:r w:rsidRPr="00763CA5">
              <w:rPr>
                <w:b/>
                <w:spacing w:val="-3"/>
                <w:sz w:val="24"/>
                <w:szCs w:val="24"/>
              </w:rPr>
              <w:t>m</w:t>
            </w:r>
            <w:r w:rsidRPr="00763CA5">
              <w:rPr>
                <w:b/>
                <w:sz w:val="24"/>
                <w:szCs w:val="24"/>
              </w:rPr>
              <w:t>a 7</w:t>
            </w:r>
          </w:p>
        </w:tc>
        <w:tc>
          <w:tcPr>
            <w:tcW w:w="6748" w:type="dxa"/>
            <w:tcBorders>
              <w:top w:val="single" w:sz="5" w:space="0" w:color="000000"/>
              <w:left w:val="single" w:sz="5" w:space="0" w:color="000000"/>
              <w:bottom w:val="single" w:sz="5" w:space="0" w:color="000000"/>
              <w:right w:val="single" w:sz="5" w:space="0" w:color="000000"/>
            </w:tcBorders>
          </w:tcPr>
          <w:p w14:paraId="39A4303B" w14:textId="77777777" w:rsidR="002D31C4" w:rsidRPr="00763CA5" w:rsidRDefault="002D31C4" w:rsidP="0014099D">
            <w:pPr>
              <w:rPr>
                <w:sz w:val="24"/>
                <w:szCs w:val="24"/>
              </w:rPr>
            </w:pPr>
            <w:r w:rsidRPr="00763CA5">
              <w:rPr>
                <w:sz w:val="24"/>
                <w:szCs w:val="24"/>
              </w:rPr>
              <w:t>Rregullat</w:t>
            </w:r>
            <w:r w:rsidRPr="00763CA5">
              <w:rPr>
                <w:spacing w:val="-1"/>
                <w:sz w:val="24"/>
                <w:szCs w:val="24"/>
              </w:rPr>
              <w:t xml:space="preserve"> </w:t>
            </w:r>
            <w:r w:rsidRPr="00763CA5">
              <w:rPr>
                <w:sz w:val="24"/>
                <w:szCs w:val="24"/>
              </w:rPr>
              <w:t>e</w:t>
            </w:r>
            <w:r w:rsidRPr="00763CA5">
              <w:rPr>
                <w:spacing w:val="-1"/>
                <w:sz w:val="24"/>
                <w:szCs w:val="24"/>
              </w:rPr>
              <w:t xml:space="preserve"> </w:t>
            </w:r>
            <w:r w:rsidRPr="00763CA5">
              <w:rPr>
                <w:sz w:val="24"/>
                <w:szCs w:val="24"/>
              </w:rPr>
              <w:t>sigurisë</w:t>
            </w:r>
            <w:r w:rsidRPr="00763CA5">
              <w:rPr>
                <w:spacing w:val="-1"/>
                <w:sz w:val="24"/>
                <w:szCs w:val="24"/>
              </w:rPr>
              <w:t xml:space="preserve"> </w:t>
            </w:r>
            <w:r w:rsidRPr="00763CA5">
              <w:rPr>
                <w:sz w:val="24"/>
                <w:szCs w:val="24"/>
              </w:rPr>
              <w:t>në</w:t>
            </w:r>
            <w:r w:rsidRPr="00763CA5">
              <w:rPr>
                <w:spacing w:val="-1"/>
                <w:sz w:val="24"/>
                <w:szCs w:val="24"/>
              </w:rPr>
              <w:t xml:space="preserve"> </w:t>
            </w:r>
            <w:r w:rsidRPr="00763CA5">
              <w:rPr>
                <w:sz w:val="24"/>
                <w:szCs w:val="24"/>
              </w:rPr>
              <w:t>punë, shëndetit</w:t>
            </w:r>
            <w:r w:rsidRPr="00763CA5">
              <w:rPr>
                <w:spacing w:val="-2"/>
                <w:sz w:val="24"/>
                <w:szCs w:val="24"/>
              </w:rPr>
              <w:t xml:space="preserve"> </w:t>
            </w:r>
            <w:r w:rsidRPr="00763CA5">
              <w:rPr>
                <w:sz w:val="24"/>
                <w:szCs w:val="24"/>
              </w:rPr>
              <w:t>dhe</w:t>
            </w:r>
            <w:r w:rsidRPr="00763CA5">
              <w:rPr>
                <w:spacing w:val="-1"/>
                <w:sz w:val="24"/>
                <w:szCs w:val="24"/>
              </w:rPr>
              <w:t xml:space="preserve"> </w:t>
            </w:r>
            <w:r w:rsidRPr="00763CA5">
              <w:rPr>
                <w:sz w:val="24"/>
                <w:szCs w:val="24"/>
              </w:rPr>
              <w:t>të mbrojtjes së</w:t>
            </w:r>
            <w:r w:rsidRPr="00763CA5">
              <w:rPr>
                <w:spacing w:val="-2"/>
                <w:sz w:val="24"/>
                <w:szCs w:val="24"/>
              </w:rPr>
              <w:t xml:space="preserve"> </w:t>
            </w:r>
            <w:r w:rsidRPr="00763CA5">
              <w:rPr>
                <w:sz w:val="24"/>
                <w:szCs w:val="24"/>
              </w:rPr>
              <w:t xml:space="preserve">mjedisit </w:t>
            </w:r>
          </w:p>
        </w:tc>
        <w:tc>
          <w:tcPr>
            <w:tcW w:w="1154" w:type="dxa"/>
            <w:tcBorders>
              <w:top w:val="single" w:sz="5" w:space="0" w:color="000000"/>
              <w:left w:val="single" w:sz="5" w:space="0" w:color="000000"/>
              <w:bottom w:val="single" w:sz="5" w:space="0" w:color="000000"/>
              <w:right w:val="single" w:sz="5" w:space="0" w:color="000000"/>
            </w:tcBorders>
          </w:tcPr>
          <w:p w14:paraId="6ADB1309" w14:textId="77777777" w:rsidR="002D31C4" w:rsidRPr="00763CA5" w:rsidRDefault="002D31C4" w:rsidP="0014099D">
            <w:pPr>
              <w:ind w:left="493"/>
              <w:rPr>
                <w:sz w:val="24"/>
                <w:szCs w:val="24"/>
              </w:rPr>
            </w:pPr>
            <w:r w:rsidRPr="00763CA5">
              <w:rPr>
                <w:sz w:val="24"/>
                <w:szCs w:val="24"/>
              </w:rPr>
              <w:t>3 orë</w:t>
            </w:r>
          </w:p>
        </w:tc>
      </w:tr>
      <w:tr w:rsidR="002D31C4" w:rsidRPr="00763CA5" w14:paraId="4C9DEC7A" w14:textId="77777777" w:rsidTr="005957BB">
        <w:trPr>
          <w:trHeight w:hRule="exact" w:val="561"/>
        </w:trPr>
        <w:tc>
          <w:tcPr>
            <w:tcW w:w="1164" w:type="dxa"/>
            <w:tcBorders>
              <w:top w:val="single" w:sz="5" w:space="0" w:color="000000"/>
              <w:left w:val="single" w:sz="5" w:space="0" w:color="000000"/>
              <w:bottom w:val="single" w:sz="5" w:space="0" w:color="000000"/>
              <w:right w:val="single" w:sz="5" w:space="0" w:color="000000"/>
            </w:tcBorders>
          </w:tcPr>
          <w:p w14:paraId="5C69C39B" w14:textId="77777777" w:rsidR="002D31C4" w:rsidRPr="00763CA5" w:rsidRDefault="002D31C4" w:rsidP="0014099D">
            <w:pPr>
              <w:rPr>
                <w:b/>
                <w:sz w:val="24"/>
                <w:szCs w:val="24"/>
              </w:rPr>
            </w:pPr>
            <w:r w:rsidRPr="00763CA5">
              <w:rPr>
                <w:b/>
                <w:sz w:val="24"/>
                <w:szCs w:val="24"/>
              </w:rPr>
              <w:t>T</w:t>
            </w:r>
            <w:r w:rsidRPr="00763CA5">
              <w:rPr>
                <w:b/>
                <w:spacing w:val="-1"/>
                <w:sz w:val="24"/>
                <w:szCs w:val="24"/>
              </w:rPr>
              <w:t>e</w:t>
            </w:r>
            <w:r w:rsidRPr="00763CA5">
              <w:rPr>
                <w:b/>
                <w:spacing w:val="-3"/>
                <w:sz w:val="24"/>
                <w:szCs w:val="24"/>
              </w:rPr>
              <w:t>m</w:t>
            </w:r>
            <w:r w:rsidRPr="00763CA5">
              <w:rPr>
                <w:b/>
                <w:sz w:val="24"/>
                <w:szCs w:val="24"/>
              </w:rPr>
              <w:t>a 8</w:t>
            </w:r>
          </w:p>
        </w:tc>
        <w:tc>
          <w:tcPr>
            <w:tcW w:w="6748" w:type="dxa"/>
            <w:tcBorders>
              <w:top w:val="single" w:sz="5" w:space="0" w:color="000000"/>
              <w:left w:val="single" w:sz="5" w:space="0" w:color="000000"/>
              <w:bottom w:val="single" w:sz="5" w:space="0" w:color="000000"/>
              <w:right w:val="single" w:sz="5" w:space="0" w:color="000000"/>
            </w:tcBorders>
          </w:tcPr>
          <w:p w14:paraId="60820B84" w14:textId="2B6CA7C2" w:rsidR="002D31C4" w:rsidRPr="00763CA5" w:rsidRDefault="002D31C4" w:rsidP="0014099D">
            <w:pPr>
              <w:rPr>
                <w:sz w:val="24"/>
                <w:szCs w:val="24"/>
              </w:rPr>
            </w:pPr>
            <w:r w:rsidRPr="00763CA5">
              <w:rPr>
                <w:sz w:val="24"/>
                <w:szCs w:val="24"/>
              </w:rPr>
              <w:t>Standar</w:t>
            </w:r>
            <w:r w:rsidR="00EC4664">
              <w:rPr>
                <w:sz w:val="24"/>
                <w:szCs w:val="24"/>
              </w:rPr>
              <w:t>d</w:t>
            </w:r>
            <w:r w:rsidRPr="00763CA5">
              <w:rPr>
                <w:sz w:val="24"/>
                <w:szCs w:val="24"/>
              </w:rPr>
              <w:t>et Shqiptare dhe IEC (Internacional Electrotechnical Commission)</w:t>
            </w:r>
          </w:p>
        </w:tc>
        <w:tc>
          <w:tcPr>
            <w:tcW w:w="1154" w:type="dxa"/>
            <w:tcBorders>
              <w:top w:val="single" w:sz="5" w:space="0" w:color="000000"/>
              <w:left w:val="single" w:sz="5" w:space="0" w:color="000000"/>
              <w:bottom w:val="single" w:sz="5" w:space="0" w:color="000000"/>
              <w:right w:val="single" w:sz="5" w:space="0" w:color="000000"/>
            </w:tcBorders>
          </w:tcPr>
          <w:p w14:paraId="7800AA9B" w14:textId="77777777" w:rsidR="002D31C4" w:rsidRPr="00763CA5" w:rsidRDefault="002D31C4" w:rsidP="0014099D">
            <w:pPr>
              <w:ind w:left="493"/>
              <w:rPr>
                <w:sz w:val="24"/>
                <w:szCs w:val="24"/>
              </w:rPr>
            </w:pPr>
            <w:r w:rsidRPr="00763CA5">
              <w:rPr>
                <w:sz w:val="24"/>
                <w:szCs w:val="24"/>
              </w:rPr>
              <w:t>4 orë</w:t>
            </w:r>
          </w:p>
        </w:tc>
      </w:tr>
      <w:bookmarkEnd w:id="0"/>
    </w:tbl>
    <w:p w14:paraId="02D7475D" w14:textId="77777777" w:rsidR="002944EF" w:rsidRPr="00763CA5" w:rsidRDefault="002944EF" w:rsidP="00341FAF">
      <w:pPr>
        <w:tabs>
          <w:tab w:val="num" w:pos="720"/>
        </w:tabs>
        <w:ind w:left="720" w:hanging="720"/>
        <w:jc w:val="both"/>
        <w:rPr>
          <w:b/>
          <w:bCs/>
          <w:sz w:val="24"/>
          <w:szCs w:val="24"/>
        </w:rPr>
      </w:pPr>
    </w:p>
    <w:p w14:paraId="39B312A9" w14:textId="77777777" w:rsidR="0074553C" w:rsidRDefault="0074553C" w:rsidP="0074553C">
      <w:pPr>
        <w:jc w:val="both"/>
        <w:rPr>
          <w:b/>
          <w:bCs/>
          <w:sz w:val="28"/>
          <w:szCs w:val="28"/>
        </w:rPr>
      </w:pPr>
    </w:p>
    <w:p w14:paraId="389588C5" w14:textId="77777777" w:rsidR="00AE5EEA" w:rsidRPr="00763CA5" w:rsidRDefault="00AE5EEA" w:rsidP="0074553C">
      <w:pPr>
        <w:jc w:val="both"/>
        <w:rPr>
          <w:b/>
          <w:bCs/>
          <w:sz w:val="28"/>
          <w:szCs w:val="28"/>
        </w:rPr>
      </w:pPr>
    </w:p>
    <w:p w14:paraId="532FD246" w14:textId="77777777" w:rsidR="00AE5EEA" w:rsidRDefault="00AE5EEA" w:rsidP="0074553C">
      <w:pPr>
        <w:shd w:val="clear" w:color="auto" w:fill="D9D9D9"/>
        <w:tabs>
          <w:tab w:val="left" w:pos="360"/>
        </w:tabs>
        <w:autoSpaceDE/>
        <w:autoSpaceDN/>
        <w:adjustRightInd/>
        <w:ind w:left="360" w:hanging="360"/>
        <w:jc w:val="both"/>
        <w:rPr>
          <w:rFonts w:eastAsia="Calibri"/>
          <w:b/>
          <w:sz w:val="24"/>
          <w:szCs w:val="24"/>
        </w:rPr>
      </w:pPr>
    </w:p>
    <w:p w14:paraId="25DFA3C1" w14:textId="7E0CFC16" w:rsidR="0074553C" w:rsidRPr="004C367C" w:rsidRDefault="0074553C" w:rsidP="0074553C">
      <w:pPr>
        <w:shd w:val="clear" w:color="auto" w:fill="D9D9D9"/>
        <w:tabs>
          <w:tab w:val="left" w:pos="360"/>
        </w:tabs>
        <w:autoSpaceDE/>
        <w:autoSpaceDN/>
        <w:adjustRightInd/>
        <w:ind w:left="360" w:hanging="360"/>
        <w:jc w:val="both"/>
        <w:rPr>
          <w:rFonts w:eastAsia="Calibri"/>
          <w:b/>
          <w:sz w:val="24"/>
          <w:szCs w:val="24"/>
        </w:rPr>
      </w:pPr>
      <w:r w:rsidRPr="004C367C">
        <w:rPr>
          <w:rFonts w:eastAsia="Calibri"/>
          <w:b/>
          <w:sz w:val="24"/>
          <w:szCs w:val="24"/>
        </w:rPr>
        <w:t>1</w:t>
      </w:r>
      <w:r w:rsidR="00686E1C" w:rsidRPr="004C367C">
        <w:rPr>
          <w:rFonts w:eastAsia="Calibri"/>
          <w:b/>
          <w:sz w:val="24"/>
          <w:szCs w:val="24"/>
        </w:rPr>
        <w:t>3</w:t>
      </w:r>
      <w:r w:rsidRPr="004C367C">
        <w:rPr>
          <w:rFonts w:eastAsia="Calibri"/>
          <w:b/>
          <w:sz w:val="24"/>
          <w:szCs w:val="24"/>
        </w:rPr>
        <w:t>. Lënda “Bazat e sipërmarrjes” (L-17-157-</w:t>
      </w:r>
      <w:r w:rsidR="00E31D5F" w:rsidRPr="004C367C">
        <w:rPr>
          <w:rFonts w:eastAsia="Calibri"/>
          <w:b/>
          <w:sz w:val="24"/>
          <w:szCs w:val="24"/>
        </w:rPr>
        <w:t>22</w:t>
      </w:r>
      <w:r w:rsidRPr="004C367C">
        <w:rPr>
          <w:rFonts w:eastAsia="Calibri"/>
          <w:b/>
          <w:sz w:val="24"/>
          <w:szCs w:val="24"/>
        </w:rPr>
        <w:t>),  k</w:t>
      </w:r>
      <w:r w:rsidR="00E31D5F" w:rsidRPr="004C367C">
        <w:rPr>
          <w:rFonts w:eastAsia="Calibri"/>
          <w:b/>
          <w:sz w:val="24"/>
          <w:szCs w:val="24"/>
        </w:rPr>
        <w:t>l. 12 – 6</w:t>
      </w:r>
      <w:r w:rsidR="00095767" w:rsidRPr="004C367C">
        <w:rPr>
          <w:rFonts w:eastAsia="Calibri"/>
          <w:b/>
          <w:sz w:val="24"/>
          <w:szCs w:val="24"/>
        </w:rPr>
        <w:t>8</w:t>
      </w:r>
      <w:r w:rsidRPr="004C367C">
        <w:rPr>
          <w:rFonts w:eastAsia="Calibri"/>
          <w:b/>
          <w:sz w:val="24"/>
          <w:szCs w:val="24"/>
        </w:rPr>
        <w:t xml:space="preserve"> orë </w:t>
      </w:r>
    </w:p>
    <w:p w14:paraId="23448487" w14:textId="77777777" w:rsidR="004C367C" w:rsidRPr="004C367C" w:rsidRDefault="004C367C" w:rsidP="004B2544">
      <w:pPr>
        <w:tabs>
          <w:tab w:val="left" w:pos="360"/>
        </w:tabs>
        <w:jc w:val="both"/>
        <w:rPr>
          <w:rFonts w:eastAsia="Calibri"/>
          <w:b/>
          <w:sz w:val="24"/>
          <w:szCs w:val="24"/>
        </w:rPr>
      </w:pPr>
    </w:p>
    <w:p w14:paraId="169CE79E" w14:textId="77777777" w:rsidR="004C367C" w:rsidRPr="004C367C" w:rsidRDefault="004C367C" w:rsidP="004C367C">
      <w:pPr>
        <w:numPr>
          <w:ilvl w:val="0"/>
          <w:numId w:val="11"/>
        </w:numPr>
        <w:tabs>
          <w:tab w:val="left" w:pos="360"/>
        </w:tabs>
        <w:jc w:val="both"/>
        <w:rPr>
          <w:rFonts w:eastAsia="Calibri"/>
          <w:b/>
          <w:iCs/>
          <w:sz w:val="24"/>
          <w:szCs w:val="24"/>
        </w:rPr>
      </w:pPr>
      <w:r w:rsidRPr="004C367C">
        <w:rPr>
          <w:rFonts w:eastAsia="Calibri"/>
          <w:b/>
          <w:iCs/>
          <w:sz w:val="24"/>
          <w:szCs w:val="24"/>
        </w:rPr>
        <w:t>Synimet e lëndës “</w:t>
      </w:r>
      <w:r w:rsidRPr="004C367C">
        <w:rPr>
          <w:rFonts w:eastAsia="Calibri"/>
          <w:b/>
          <w:sz w:val="24"/>
          <w:szCs w:val="24"/>
        </w:rPr>
        <w:t>Bazat e sipërmarrjes</w:t>
      </w:r>
      <w:r w:rsidRPr="004C367C">
        <w:rPr>
          <w:rFonts w:eastAsia="Calibri"/>
          <w:b/>
          <w:iCs/>
          <w:sz w:val="24"/>
          <w:szCs w:val="24"/>
        </w:rPr>
        <w:t>”, kl. 12.</w:t>
      </w:r>
    </w:p>
    <w:p w14:paraId="1C6E5132" w14:textId="77777777" w:rsidR="004C367C" w:rsidRPr="004C367C" w:rsidRDefault="004C367C" w:rsidP="004C367C">
      <w:pPr>
        <w:jc w:val="both"/>
        <w:rPr>
          <w:rFonts w:eastAsia="Calibri"/>
          <w:b/>
          <w:bCs/>
          <w:sz w:val="24"/>
          <w:szCs w:val="24"/>
        </w:rPr>
      </w:pPr>
      <w:r w:rsidRPr="004C367C">
        <w:rPr>
          <w:rFonts w:eastAsia="Calibri"/>
          <w:b/>
          <w:bCs/>
          <w:sz w:val="24"/>
          <w:szCs w:val="24"/>
        </w:rPr>
        <w:tab/>
      </w:r>
      <w:r w:rsidRPr="004C367C">
        <w:rPr>
          <w:rFonts w:eastAsia="Calibri"/>
          <w:b/>
          <w:bCs/>
          <w:sz w:val="24"/>
          <w:szCs w:val="24"/>
        </w:rPr>
        <w:tab/>
      </w:r>
    </w:p>
    <w:p w14:paraId="4F2DB8DD" w14:textId="536E06C6" w:rsidR="004C367C" w:rsidRPr="004C367C" w:rsidRDefault="004C367C" w:rsidP="004C367C">
      <w:pPr>
        <w:numPr>
          <w:ilvl w:val="12"/>
          <w:numId w:val="0"/>
        </w:numPr>
        <w:jc w:val="both"/>
        <w:rPr>
          <w:rFonts w:eastAsia="Calibri"/>
          <w:sz w:val="24"/>
          <w:szCs w:val="24"/>
        </w:rPr>
      </w:pPr>
      <w:r w:rsidRPr="004C367C">
        <w:rPr>
          <w:rFonts w:eastAsia="Calibri"/>
          <w:sz w:val="24"/>
          <w:szCs w:val="24"/>
        </w:rPr>
        <w:t>Në përfundim të trajtimit të lëndës “</w:t>
      </w:r>
      <w:r w:rsidRPr="004C367C">
        <w:rPr>
          <w:rFonts w:eastAsia="Calibri"/>
          <w:bCs/>
          <w:sz w:val="24"/>
          <w:szCs w:val="24"/>
        </w:rPr>
        <w:t>Bazat e sipërmarrjes</w:t>
      </w:r>
      <w:r w:rsidRPr="004C367C">
        <w:rPr>
          <w:rFonts w:eastAsia="Calibri"/>
          <w:sz w:val="24"/>
          <w:szCs w:val="24"/>
        </w:rPr>
        <w:t>”, kl.12, nxënësi</w:t>
      </w:r>
      <w:r w:rsidR="0007679E">
        <w:rPr>
          <w:rFonts w:eastAsia="Calibri"/>
          <w:sz w:val="24"/>
          <w:szCs w:val="24"/>
        </w:rPr>
        <w:t>t</w:t>
      </w:r>
      <w:r w:rsidRPr="004C367C">
        <w:rPr>
          <w:rFonts w:eastAsia="Calibri"/>
          <w:sz w:val="24"/>
          <w:szCs w:val="24"/>
        </w:rPr>
        <w:t xml:space="preserve"> duhet:</w:t>
      </w:r>
    </w:p>
    <w:p w14:paraId="2819DDFD" w14:textId="77777777" w:rsidR="004C367C" w:rsidRPr="004C367C" w:rsidRDefault="004C367C" w:rsidP="004C367C">
      <w:pPr>
        <w:numPr>
          <w:ilvl w:val="12"/>
          <w:numId w:val="0"/>
        </w:numPr>
        <w:jc w:val="both"/>
        <w:rPr>
          <w:rFonts w:eastAsia="Calibri"/>
          <w:sz w:val="24"/>
          <w:szCs w:val="24"/>
          <w:u w:val="single"/>
        </w:rPr>
      </w:pPr>
    </w:p>
    <w:p w14:paraId="0365F560" w14:textId="7329B0D6" w:rsidR="004C367C" w:rsidRPr="004C367C" w:rsidRDefault="004C367C" w:rsidP="004C367C">
      <w:pPr>
        <w:numPr>
          <w:ilvl w:val="0"/>
          <w:numId w:val="14"/>
        </w:numPr>
        <w:overflowPunct/>
        <w:autoSpaceDE/>
        <w:autoSpaceDN/>
        <w:adjustRightInd/>
        <w:spacing w:line="280" w:lineRule="exact"/>
        <w:ind w:left="360"/>
        <w:contextualSpacing/>
        <w:textAlignment w:val="auto"/>
        <w:rPr>
          <w:sz w:val="24"/>
          <w:szCs w:val="24"/>
        </w:rPr>
      </w:pPr>
      <w:r w:rsidRPr="004C367C">
        <w:rPr>
          <w:sz w:val="24"/>
          <w:szCs w:val="24"/>
        </w:rPr>
        <w:t>të përshkruajnë kuptimin, rëndësinë dhe rolin e sipërmarrjes në kontek</w:t>
      </w:r>
      <w:r w:rsidR="007068ED">
        <w:rPr>
          <w:sz w:val="24"/>
          <w:szCs w:val="24"/>
        </w:rPr>
        <w:t>s</w:t>
      </w:r>
      <w:r w:rsidRPr="004C367C">
        <w:rPr>
          <w:sz w:val="24"/>
          <w:szCs w:val="24"/>
        </w:rPr>
        <w:t>tin individual dhe shoqëror</w:t>
      </w:r>
      <w:r w:rsidR="007068ED">
        <w:rPr>
          <w:sz w:val="24"/>
          <w:szCs w:val="24"/>
        </w:rPr>
        <w:t>;</w:t>
      </w:r>
    </w:p>
    <w:p w14:paraId="79831BC5" w14:textId="2171EB3E" w:rsidR="004C367C" w:rsidRPr="004C367C" w:rsidRDefault="004C367C" w:rsidP="004C367C">
      <w:pPr>
        <w:numPr>
          <w:ilvl w:val="0"/>
          <w:numId w:val="14"/>
        </w:numPr>
        <w:overflowPunct/>
        <w:autoSpaceDE/>
        <w:autoSpaceDN/>
        <w:adjustRightInd/>
        <w:spacing w:line="280" w:lineRule="exact"/>
        <w:ind w:left="360"/>
        <w:contextualSpacing/>
        <w:textAlignment w:val="auto"/>
        <w:rPr>
          <w:sz w:val="24"/>
          <w:szCs w:val="24"/>
        </w:rPr>
      </w:pPr>
      <w:r w:rsidRPr="004C367C">
        <w:rPr>
          <w:sz w:val="24"/>
          <w:szCs w:val="24"/>
        </w:rPr>
        <w:t>të përshkruajnë veçoritë e sjelljes sipërmarrëse të individëve</w:t>
      </w:r>
      <w:r w:rsidR="007068ED">
        <w:rPr>
          <w:sz w:val="24"/>
          <w:szCs w:val="24"/>
        </w:rPr>
        <w:t>;</w:t>
      </w:r>
    </w:p>
    <w:p w14:paraId="35CD41BD" w14:textId="6BFE6902" w:rsidR="004C367C" w:rsidRPr="004C367C" w:rsidRDefault="004C367C" w:rsidP="004C367C">
      <w:pPr>
        <w:numPr>
          <w:ilvl w:val="0"/>
          <w:numId w:val="14"/>
        </w:numPr>
        <w:overflowPunct/>
        <w:autoSpaceDE/>
        <w:autoSpaceDN/>
        <w:adjustRightInd/>
        <w:spacing w:line="280" w:lineRule="exact"/>
        <w:ind w:left="360"/>
        <w:contextualSpacing/>
        <w:textAlignment w:val="auto"/>
        <w:rPr>
          <w:sz w:val="24"/>
          <w:szCs w:val="24"/>
        </w:rPr>
      </w:pPr>
      <w:r w:rsidRPr="004C367C">
        <w:rPr>
          <w:sz w:val="24"/>
          <w:szCs w:val="24"/>
        </w:rPr>
        <w:t>të analizojnë aftësitë dhe mundësitë personale në kontek</w:t>
      </w:r>
      <w:r w:rsidR="007068ED">
        <w:rPr>
          <w:sz w:val="24"/>
          <w:szCs w:val="24"/>
        </w:rPr>
        <w:t>s</w:t>
      </w:r>
      <w:r w:rsidRPr="004C367C">
        <w:rPr>
          <w:sz w:val="24"/>
          <w:szCs w:val="24"/>
        </w:rPr>
        <w:t>tin e nismave sipërmarrëse</w:t>
      </w:r>
      <w:r w:rsidR="007068ED">
        <w:rPr>
          <w:sz w:val="24"/>
          <w:szCs w:val="24"/>
        </w:rPr>
        <w:t>;</w:t>
      </w:r>
    </w:p>
    <w:p w14:paraId="1E5FBC2A" w14:textId="5C115A89" w:rsidR="004C367C" w:rsidRPr="004C367C" w:rsidRDefault="004C367C" w:rsidP="004C367C">
      <w:pPr>
        <w:numPr>
          <w:ilvl w:val="0"/>
          <w:numId w:val="14"/>
        </w:numPr>
        <w:overflowPunct/>
        <w:autoSpaceDE/>
        <w:autoSpaceDN/>
        <w:adjustRightInd/>
        <w:spacing w:line="280" w:lineRule="exact"/>
        <w:ind w:left="360"/>
        <w:contextualSpacing/>
        <w:textAlignment w:val="auto"/>
        <w:rPr>
          <w:sz w:val="24"/>
          <w:szCs w:val="24"/>
        </w:rPr>
      </w:pPr>
      <w:r w:rsidRPr="004C367C">
        <w:rPr>
          <w:sz w:val="24"/>
          <w:szCs w:val="24"/>
        </w:rPr>
        <w:t>të bëjnë vlerësimin e kërkesave, dëshirave, mundësive dhe vështirësive të tyre për karrierën e ardhshme</w:t>
      </w:r>
      <w:r w:rsidR="007068ED">
        <w:rPr>
          <w:sz w:val="24"/>
          <w:szCs w:val="24"/>
        </w:rPr>
        <w:t>;</w:t>
      </w:r>
    </w:p>
    <w:p w14:paraId="59C25C31" w14:textId="2CFAD3F8" w:rsidR="004C367C" w:rsidRPr="004C367C" w:rsidRDefault="004C367C" w:rsidP="004C367C">
      <w:pPr>
        <w:numPr>
          <w:ilvl w:val="0"/>
          <w:numId w:val="14"/>
        </w:numPr>
        <w:overflowPunct/>
        <w:autoSpaceDE/>
        <w:autoSpaceDN/>
        <w:adjustRightInd/>
        <w:spacing w:line="280" w:lineRule="exact"/>
        <w:ind w:left="360"/>
        <w:contextualSpacing/>
        <w:textAlignment w:val="auto"/>
        <w:rPr>
          <w:sz w:val="24"/>
          <w:szCs w:val="24"/>
        </w:rPr>
      </w:pPr>
      <w:r w:rsidRPr="004C367C">
        <w:rPr>
          <w:sz w:val="24"/>
          <w:szCs w:val="24"/>
        </w:rPr>
        <w:t>të zbatojnë procedurat për zgjidhjen e problemeve dhe marrjen e vendimeve të duhura në lidhje me to</w:t>
      </w:r>
      <w:r w:rsidR="007068ED">
        <w:rPr>
          <w:sz w:val="24"/>
          <w:szCs w:val="24"/>
        </w:rPr>
        <w:t>;</w:t>
      </w:r>
    </w:p>
    <w:p w14:paraId="1057A1D7" w14:textId="2DA2A8C3" w:rsidR="004C367C" w:rsidRPr="004C367C" w:rsidRDefault="004C367C" w:rsidP="004C367C">
      <w:pPr>
        <w:numPr>
          <w:ilvl w:val="0"/>
          <w:numId w:val="14"/>
        </w:numPr>
        <w:overflowPunct/>
        <w:autoSpaceDE/>
        <w:autoSpaceDN/>
        <w:adjustRightInd/>
        <w:spacing w:line="280" w:lineRule="exact"/>
        <w:ind w:left="360"/>
        <w:contextualSpacing/>
        <w:textAlignment w:val="auto"/>
        <w:rPr>
          <w:sz w:val="24"/>
          <w:szCs w:val="24"/>
        </w:rPr>
      </w:pPr>
      <w:r w:rsidRPr="004C367C">
        <w:rPr>
          <w:sz w:val="24"/>
          <w:szCs w:val="24"/>
        </w:rPr>
        <w:t>të mbajnë qëndrim kritik dhe krijues ndaj zgjidhjeve të bëra, sukseseve dhe dështimeve të mundshme</w:t>
      </w:r>
      <w:r w:rsidR="007068ED">
        <w:rPr>
          <w:sz w:val="24"/>
          <w:szCs w:val="24"/>
        </w:rPr>
        <w:t>;</w:t>
      </w:r>
    </w:p>
    <w:p w14:paraId="0CE86703" w14:textId="5431083F" w:rsidR="004C367C" w:rsidRPr="004C367C" w:rsidRDefault="004C367C" w:rsidP="004C367C">
      <w:pPr>
        <w:numPr>
          <w:ilvl w:val="0"/>
          <w:numId w:val="14"/>
        </w:numPr>
        <w:overflowPunct/>
        <w:autoSpaceDE/>
        <w:autoSpaceDN/>
        <w:adjustRightInd/>
        <w:spacing w:line="280" w:lineRule="exact"/>
        <w:ind w:left="360"/>
        <w:contextualSpacing/>
        <w:textAlignment w:val="auto"/>
        <w:rPr>
          <w:sz w:val="24"/>
          <w:szCs w:val="24"/>
        </w:rPr>
      </w:pPr>
      <w:r w:rsidRPr="004C367C">
        <w:rPr>
          <w:sz w:val="24"/>
          <w:szCs w:val="24"/>
        </w:rPr>
        <w:t>të përshkruajnë dhe zbatojnë parimet e etikës së komunikimit dhe negocimit në kontekste të ndryshme jetësore</w:t>
      </w:r>
      <w:r w:rsidR="007068ED">
        <w:rPr>
          <w:sz w:val="24"/>
          <w:szCs w:val="24"/>
        </w:rPr>
        <w:t>;</w:t>
      </w:r>
    </w:p>
    <w:p w14:paraId="4AC49084" w14:textId="781636B2" w:rsidR="004C367C" w:rsidRPr="004C367C" w:rsidRDefault="004C367C" w:rsidP="004C367C">
      <w:pPr>
        <w:numPr>
          <w:ilvl w:val="0"/>
          <w:numId w:val="14"/>
        </w:numPr>
        <w:overflowPunct/>
        <w:autoSpaceDE/>
        <w:autoSpaceDN/>
        <w:adjustRightInd/>
        <w:spacing w:line="280" w:lineRule="exact"/>
        <w:ind w:left="360"/>
        <w:contextualSpacing/>
        <w:textAlignment w:val="auto"/>
        <w:rPr>
          <w:sz w:val="24"/>
          <w:szCs w:val="24"/>
        </w:rPr>
      </w:pPr>
      <w:r w:rsidRPr="004C367C">
        <w:rPr>
          <w:sz w:val="24"/>
          <w:szCs w:val="24"/>
        </w:rPr>
        <w:t>të përshkruajnë dhe zbatojnë parimet e punës individuale dhe të punës në grup</w:t>
      </w:r>
      <w:r w:rsidR="007068ED">
        <w:rPr>
          <w:sz w:val="24"/>
          <w:szCs w:val="24"/>
        </w:rPr>
        <w:t>;</w:t>
      </w:r>
    </w:p>
    <w:p w14:paraId="71E8FB28" w14:textId="3C5B03DA" w:rsidR="004C367C" w:rsidRPr="004C367C" w:rsidRDefault="004C367C" w:rsidP="004C367C">
      <w:pPr>
        <w:numPr>
          <w:ilvl w:val="0"/>
          <w:numId w:val="14"/>
        </w:numPr>
        <w:overflowPunct/>
        <w:autoSpaceDE/>
        <w:autoSpaceDN/>
        <w:adjustRightInd/>
        <w:spacing w:line="280" w:lineRule="exact"/>
        <w:ind w:left="360"/>
        <w:contextualSpacing/>
        <w:textAlignment w:val="auto"/>
        <w:rPr>
          <w:sz w:val="24"/>
          <w:szCs w:val="24"/>
        </w:rPr>
      </w:pPr>
      <w:r w:rsidRPr="004C367C">
        <w:rPr>
          <w:sz w:val="24"/>
          <w:szCs w:val="24"/>
        </w:rPr>
        <w:t>të analizojnë veçoritë e ga</w:t>
      </w:r>
      <w:r w:rsidR="007068ED">
        <w:rPr>
          <w:sz w:val="24"/>
          <w:szCs w:val="24"/>
        </w:rPr>
        <w:t>t</w:t>
      </w:r>
      <w:r w:rsidRPr="004C367C">
        <w:rPr>
          <w:sz w:val="24"/>
          <w:szCs w:val="24"/>
        </w:rPr>
        <w:t>ishmërisë, iniciativës dhe motivimit në kontekste të ndryshme jetësore</w:t>
      </w:r>
      <w:r w:rsidR="007068ED">
        <w:rPr>
          <w:sz w:val="24"/>
          <w:szCs w:val="24"/>
        </w:rPr>
        <w:t>;</w:t>
      </w:r>
    </w:p>
    <w:p w14:paraId="11F81A41" w14:textId="0AAF8F00" w:rsidR="004C367C" w:rsidRPr="004C367C" w:rsidRDefault="004C367C" w:rsidP="004C367C">
      <w:pPr>
        <w:numPr>
          <w:ilvl w:val="0"/>
          <w:numId w:val="14"/>
        </w:numPr>
        <w:overflowPunct/>
        <w:autoSpaceDE/>
        <w:autoSpaceDN/>
        <w:adjustRightInd/>
        <w:spacing w:line="280" w:lineRule="exact"/>
        <w:ind w:left="360"/>
        <w:contextualSpacing/>
        <w:textAlignment w:val="auto"/>
        <w:rPr>
          <w:sz w:val="24"/>
          <w:szCs w:val="24"/>
        </w:rPr>
      </w:pPr>
      <w:r w:rsidRPr="004C367C">
        <w:rPr>
          <w:sz w:val="24"/>
          <w:szCs w:val="24"/>
        </w:rPr>
        <w:t>të tregojnë përgjegjësi individuale dhe shoqërore në kontekste të ndryshme jetësore</w:t>
      </w:r>
      <w:r w:rsidR="007068ED">
        <w:rPr>
          <w:sz w:val="24"/>
          <w:szCs w:val="24"/>
        </w:rPr>
        <w:t>;</w:t>
      </w:r>
    </w:p>
    <w:p w14:paraId="7613F8AA" w14:textId="03C3BBF8" w:rsidR="004C367C" w:rsidRPr="004C367C" w:rsidRDefault="004C367C" w:rsidP="004C367C">
      <w:pPr>
        <w:numPr>
          <w:ilvl w:val="0"/>
          <w:numId w:val="14"/>
        </w:numPr>
        <w:overflowPunct/>
        <w:autoSpaceDE/>
        <w:autoSpaceDN/>
        <w:adjustRightInd/>
        <w:spacing w:line="280" w:lineRule="exact"/>
        <w:ind w:left="360"/>
        <w:contextualSpacing/>
        <w:textAlignment w:val="auto"/>
        <w:rPr>
          <w:sz w:val="24"/>
          <w:szCs w:val="24"/>
        </w:rPr>
      </w:pPr>
      <w:r w:rsidRPr="004C367C">
        <w:rPr>
          <w:sz w:val="24"/>
          <w:szCs w:val="24"/>
        </w:rPr>
        <w:t>të planifikojnë, sigurojnë dhe përdorin me efiçiencë burimet e ndryshme si mjedisin, paratë, kohën etj</w:t>
      </w:r>
      <w:r w:rsidR="007068ED">
        <w:rPr>
          <w:sz w:val="24"/>
          <w:szCs w:val="24"/>
        </w:rPr>
        <w:t>;</w:t>
      </w:r>
    </w:p>
    <w:p w14:paraId="773795C7" w14:textId="5C573886" w:rsidR="004C367C" w:rsidRPr="004C367C" w:rsidRDefault="004C367C" w:rsidP="004C367C">
      <w:pPr>
        <w:numPr>
          <w:ilvl w:val="0"/>
          <w:numId w:val="14"/>
        </w:numPr>
        <w:overflowPunct/>
        <w:autoSpaceDE/>
        <w:autoSpaceDN/>
        <w:adjustRightInd/>
        <w:spacing w:line="280" w:lineRule="exact"/>
        <w:ind w:left="360"/>
        <w:contextualSpacing/>
        <w:textAlignment w:val="auto"/>
        <w:rPr>
          <w:sz w:val="24"/>
          <w:szCs w:val="24"/>
        </w:rPr>
      </w:pPr>
      <w:r w:rsidRPr="004C367C">
        <w:rPr>
          <w:sz w:val="24"/>
          <w:szCs w:val="24"/>
        </w:rPr>
        <w:t>të përshkruajnë veçoritë dhe kërkesat për udhëheqjen e sipërmarrjeve të ndryshme</w:t>
      </w:r>
      <w:r w:rsidR="007068ED">
        <w:rPr>
          <w:sz w:val="24"/>
          <w:szCs w:val="24"/>
        </w:rPr>
        <w:t>;</w:t>
      </w:r>
    </w:p>
    <w:p w14:paraId="2A79F598" w14:textId="0746A218" w:rsidR="004C367C" w:rsidRPr="004C367C" w:rsidRDefault="004C367C" w:rsidP="004C367C">
      <w:pPr>
        <w:numPr>
          <w:ilvl w:val="0"/>
          <w:numId w:val="14"/>
        </w:numPr>
        <w:overflowPunct/>
        <w:autoSpaceDE/>
        <w:autoSpaceDN/>
        <w:adjustRightInd/>
        <w:spacing w:line="280" w:lineRule="exact"/>
        <w:ind w:left="360"/>
        <w:contextualSpacing/>
        <w:textAlignment w:val="auto"/>
        <w:rPr>
          <w:sz w:val="24"/>
          <w:szCs w:val="24"/>
        </w:rPr>
      </w:pPr>
      <w:r w:rsidRPr="004C367C">
        <w:rPr>
          <w:sz w:val="24"/>
          <w:szCs w:val="24"/>
        </w:rPr>
        <w:t xml:space="preserve">të përshkruajnë veçoritë dhe impaktin e globalizimit, informacionit, mjedisit </w:t>
      </w:r>
      <w:r w:rsidR="007068ED">
        <w:rPr>
          <w:sz w:val="24"/>
          <w:szCs w:val="24"/>
        </w:rPr>
        <w:t>digjital</w:t>
      </w:r>
      <w:r w:rsidRPr="004C367C">
        <w:rPr>
          <w:sz w:val="24"/>
          <w:szCs w:val="24"/>
        </w:rPr>
        <w:t xml:space="preserve"> dhe mediave sociale në shoqërinë e sotme dhe të së ardhmes</w:t>
      </w:r>
    </w:p>
    <w:p w14:paraId="23CF9D44" w14:textId="77777777" w:rsidR="004C367C" w:rsidRPr="004C367C" w:rsidRDefault="004C367C" w:rsidP="004C367C">
      <w:pPr>
        <w:numPr>
          <w:ilvl w:val="0"/>
          <w:numId w:val="14"/>
        </w:numPr>
        <w:overflowPunct/>
        <w:autoSpaceDE/>
        <w:autoSpaceDN/>
        <w:adjustRightInd/>
        <w:spacing w:line="280" w:lineRule="exact"/>
        <w:ind w:left="360"/>
        <w:contextualSpacing/>
        <w:jc w:val="both"/>
        <w:textAlignment w:val="auto"/>
        <w:rPr>
          <w:sz w:val="24"/>
          <w:szCs w:val="24"/>
        </w:rPr>
      </w:pPr>
      <w:r w:rsidRPr="004C367C">
        <w:rPr>
          <w:sz w:val="24"/>
          <w:szCs w:val="24"/>
        </w:rPr>
        <w:t>të përshkruajnë veçoritë e sipërmarrjes së biznesit dhe të sipërmarrjes sociale</w:t>
      </w:r>
    </w:p>
    <w:p w14:paraId="6ED0F365" w14:textId="77777777" w:rsidR="004C367C" w:rsidRPr="004C367C" w:rsidRDefault="004C367C" w:rsidP="004C367C">
      <w:pPr>
        <w:numPr>
          <w:ilvl w:val="0"/>
          <w:numId w:val="14"/>
        </w:numPr>
        <w:overflowPunct/>
        <w:autoSpaceDE/>
        <w:autoSpaceDN/>
        <w:adjustRightInd/>
        <w:spacing w:line="280" w:lineRule="exact"/>
        <w:ind w:left="360"/>
        <w:contextualSpacing/>
        <w:jc w:val="both"/>
        <w:textAlignment w:val="auto"/>
        <w:rPr>
          <w:sz w:val="24"/>
          <w:szCs w:val="24"/>
        </w:rPr>
      </w:pPr>
      <w:r w:rsidRPr="004C367C">
        <w:rPr>
          <w:sz w:val="24"/>
          <w:szCs w:val="24"/>
        </w:rPr>
        <w:t>të përshkruajnë format e ndryshme të organizimit të sipërmarrjeve dhe karakteristikat e tyre</w:t>
      </w:r>
    </w:p>
    <w:p w14:paraId="611664A6" w14:textId="77777777" w:rsidR="004C367C" w:rsidRPr="004C367C" w:rsidRDefault="004C367C" w:rsidP="004C367C">
      <w:pPr>
        <w:numPr>
          <w:ilvl w:val="0"/>
          <w:numId w:val="14"/>
        </w:numPr>
        <w:overflowPunct/>
        <w:autoSpaceDE/>
        <w:autoSpaceDN/>
        <w:adjustRightInd/>
        <w:spacing w:line="280" w:lineRule="exact"/>
        <w:ind w:left="360"/>
        <w:contextualSpacing/>
        <w:jc w:val="both"/>
        <w:textAlignment w:val="auto"/>
        <w:rPr>
          <w:sz w:val="24"/>
          <w:szCs w:val="24"/>
        </w:rPr>
      </w:pPr>
      <w:r w:rsidRPr="004C367C">
        <w:rPr>
          <w:sz w:val="24"/>
          <w:szCs w:val="24"/>
        </w:rPr>
        <w:t>të analizojnë faktorët që ndikojnë në veprimtarinë e sipërmarrjeve, të tillë si tregjet, klientela, konkurenca, kostot etj.</w:t>
      </w:r>
    </w:p>
    <w:p w14:paraId="332010FE" w14:textId="77777777" w:rsidR="004C367C" w:rsidRPr="004C367C" w:rsidRDefault="004C367C" w:rsidP="004C367C">
      <w:pPr>
        <w:numPr>
          <w:ilvl w:val="0"/>
          <w:numId w:val="14"/>
        </w:numPr>
        <w:overflowPunct/>
        <w:autoSpaceDE/>
        <w:autoSpaceDN/>
        <w:adjustRightInd/>
        <w:spacing w:line="280" w:lineRule="exact"/>
        <w:ind w:left="360"/>
        <w:contextualSpacing/>
        <w:jc w:val="both"/>
        <w:textAlignment w:val="auto"/>
        <w:rPr>
          <w:sz w:val="24"/>
          <w:szCs w:val="24"/>
        </w:rPr>
      </w:pPr>
      <w:r w:rsidRPr="004C367C">
        <w:rPr>
          <w:sz w:val="24"/>
          <w:szCs w:val="24"/>
        </w:rPr>
        <w:t>të përshkruajnë mjedisin ligjor dhe fiskal të sipërmarrjeve</w:t>
      </w:r>
    </w:p>
    <w:p w14:paraId="7038AE32" w14:textId="77777777" w:rsidR="004C367C" w:rsidRPr="004C367C" w:rsidRDefault="004C367C" w:rsidP="004C367C">
      <w:pPr>
        <w:numPr>
          <w:ilvl w:val="0"/>
          <w:numId w:val="14"/>
        </w:numPr>
        <w:overflowPunct/>
        <w:autoSpaceDE/>
        <w:autoSpaceDN/>
        <w:adjustRightInd/>
        <w:spacing w:line="280" w:lineRule="exact"/>
        <w:ind w:left="360"/>
        <w:contextualSpacing/>
        <w:jc w:val="both"/>
        <w:textAlignment w:val="auto"/>
        <w:rPr>
          <w:sz w:val="24"/>
          <w:szCs w:val="24"/>
        </w:rPr>
      </w:pPr>
      <w:r w:rsidRPr="004C367C">
        <w:rPr>
          <w:sz w:val="24"/>
          <w:szCs w:val="24"/>
        </w:rPr>
        <w:t>të përshkruajnë marrëdhëniet e punës në një sipërmarrje.</w:t>
      </w:r>
    </w:p>
    <w:p w14:paraId="497FB0C5" w14:textId="5B54ED0C" w:rsidR="004C367C" w:rsidRPr="004C367C" w:rsidRDefault="004C367C" w:rsidP="004C367C">
      <w:pPr>
        <w:numPr>
          <w:ilvl w:val="0"/>
          <w:numId w:val="14"/>
        </w:numPr>
        <w:overflowPunct/>
        <w:autoSpaceDE/>
        <w:autoSpaceDN/>
        <w:adjustRightInd/>
        <w:spacing w:line="280" w:lineRule="exact"/>
        <w:ind w:left="360"/>
        <w:contextualSpacing/>
        <w:jc w:val="both"/>
        <w:textAlignment w:val="auto"/>
        <w:rPr>
          <w:sz w:val="24"/>
          <w:szCs w:val="24"/>
        </w:rPr>
      </w:pPr>
      <w:r w:rsidRPr="004C367C">
        <w:rPr>
          <w:sz w:val="24"/>
          <w:szCs w:val="24"/>
        </w:rPr>
        <w:t>të përshkruaj</w:t>
      </w:r>
      <w:r w:rsidR="00692F22">
        <w:rPr>
          <w:sz w:val="24"/>
          <w:szCs w:val="24"/>
        </w:rPr>
        <w:t>n</w:t>
      </w:r>
      <w:r w:rsidRPr="004C367C">
        <w:rPr>
          <w:sz w:val="24"/>
          <w:szCs w:val="24"/>
        </w:rPr>
        <w:t>ë hapat për zgjidhjen e mosmarrëveshjeve individuale dhe kolektive në mjedisin e punës.</w:t>
      </w:r>
    </w:p>
    <w:p w14:paraId="42AD521A" w14:textId="77777777" w:rsidR="004C367C" w:rsidRPr="004C367C" w:rsidRDefault="004C367C" w:rsidP="004C367C">
      <w:pPr>
        <w:spacing w:line="280" w:lineRule="exact"/>
        <w:ind w:left="360"/>
        <w:jc w:val="both"/>
        <w:rPr>
          <w:sz w:val="24"/>
          <w:szCs w:val="24"/>
        </w:rPr>
      </w:pPr>
    </w:p>
    <w:p w14:paraId="0E3395CD" w14:textId="60F76862" w:rsidR="004C367C" w:rsidRPr="004C367C" w:rsidRDefault="004C367C" w:rsidP="004C367C">
      <w:pPr>
        <w:numPr>
          <w:ilvl w:val="0"/>
          <w:numId w:val="12"/>
        </w:numPr>
        <w:ind w:left="360"/>
        <w:jc w:val="both"/>
        <w:rPr>
          <w:rFonts w:eastAsia="Calibri"/>
          <w:b/>
          <w:iCs/>
          <w:sz w:val="24"/>
          <w:szCs w:val="24"/>
        </w:rPr>
      </w:pPr>
      <w:r w:rsidRPr="004C367C">
        <w:rPr>
          <w:rFonts w:eastAsia="Calibri"/>
          <w:b/>
          <w:iCs/>
          <w:sz w:val="24"/>
          <w:szCs w:val="24"/>
        </w:rPr>
        <w:t>Përmbajtjet e përgjithshme të lëndës “</w:t>
      </w:r>
      <w:r w:rsidRPr="004C367C">
        <w:rPr>
          <w:rFonts w:eastAsia="Calibri"/>
          <w:b/>
          <w:sz w:val="24"/>
          <w:szCs w:val="24"/>
        </w:rPr>
        <w:t>Bazat e sipërmarrjes</w:t>
      </w:r>
      <w:r w:rsidRPr="004C367C">
        <w:rPr>
          <w:rFonts w:eastAsia="Calibri"/>
          <w:b/>
          <w:iCs/>
          <w:sz w:val="24"/>
          <w:szCs w:val="24"/>
        </w:rPr>
        <w:t xml:space="preserve">”, kl.12 – </w:t>
      </w:r>
      <w:r w:rsidR="00574973">
        <w:rPr>
          <w:rFonts w:eastAsia="Calibri"/>
          <w:b/>
          <w:iCs/>
          <w:sz w:val="24"/>
          <w:szCs w:val="24"/>
        </w:rPr>
        <w:t>68</w:t>
      </w:r>
      <w:r w:rsidRPr="004C367C">
        <w:rPr>
          <w:rFonts w:eastAsia="Calibri"/>
          <w:b/>
          <w:iCs/>
          <w:sz w:val="24"/>
          <w:szCs w:val="24"/>
        </w:rPr>
        <w:t xml:space="preserve"> orë </w:t>
      </w:r>
    </w:p>
    <w:p w14:paraId="6C069197" w14:textId="77777777" w:rsidR="004C367C" w:rsidRPr="004C367C" w:rsidRDefault="004C367C" w:rsidP="004C367C">
      <w:pPr>
        <w:tabs>
          <w:tab w:val="left" w:pos="360"/>
        </w:tabs>
        <w:jc w:val="both"/>
        <w:rPr>
          <w:rFonts w:eastAsia="Calibri"/>
          <w:b/>
          <w:bCs/>
          <w:i/>
          <w:iCs/>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164"/>
        <w:gridCol w:w="6841"/>
        <w:gridCol w:w="990"/>
      </w:tblGrid>
      <w:tr w:rsidR="004C367C" w:rsidRPr="004C367C" w14:paraId="6F374EF6" w14:textId="77777777" w:rsidTr="00127299">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530C4FEE" w14:textId="77777777" w:rsidR="004C367C" w:rsidRPr="004C367C" w:rsidRDefault="004C367C" w:rsidP="00127299">
            <w:pPr>
              <w:jc w:val="both"/>
              <w:rPr>
                <w:rFonts w:eastAsia="Calibri"/>
                <w:b/>
                <w:sz w:val="24"/>
                <w:szCs w:val="24"/>
              </w:rPr>
            </w:pPr>
            <w:r w:rsidRPr="004C367C">
              <w:rPr>
                <w:rFonts w:eastAsia="Calibri"/>
                <w:b/>
                <w:sz w:val="24"/>
                <w:szCs w:val="24"/>
              </w:rPr>
              <w:t>Tema   1</w:t>
            </w:r>
          </w:p>
        </w:tc>
        <w:tc>
          <w:tcPr>
            <w:tcW w:w="6841" w:type="dxa"/>
            <w:tcBorders>
              <w:top w:val="single" w:sz="4" w:space="0" w:color="auto"/>
              <w:left w:val="single" w:sz="4" w:space="0" w:color="auto"/>
              <w:bottom w:val="single" w:sz="4" w:space="0" w:color="auto"/>
              <w:right w:val="single" w:sz="4" w:space="0" w:color="auto"/>
            </w:tcBorders>
            <w:vAlign w:val="center"/>
          </w:tcPr>
          <w:p w14:paraId="1A6343E4" w14:textId="77777777" w:rsidR="004C367C" w:rsidRPr="004C367C" w:rsidRDefault="004C367C" w:rsidP="00127299">
            <w:pPr>
              <w:jc w:val="both"/>
              <w:rPr>
                <w:rFonts w:eastAsia="Calibri"/>
                <w:sz w:val="24"/>
                <w:szCs w:val="24"/>
                <w:lang w:val="it-IT"/>
              </w:rPr>
            </w:pPr>
            <w:r w:rsidRPr="004C367C">
              <w:rPr>
                <w:rFonts w:eastAsia="Calibri"/>
                <w:sz w:val="24"/>
                <w:szCs w:val="24"/>
                <w:lang w:val="it-IT"/>
              </w:rPr>
              <w:t xml:space="preserve">Kuptimi, rëndësia dhe roli i sipërmarrjes </w:t>
            </w:r>
          </w:p>
        </w:tc>
        <w:tc>
          <w:tcPr>
            <w:tcW w:w="990" w:type="dxa"/>
            <w:tcBorders>
              <w:top w:val="single" w:sz="4" w:space="0" w:color="auto"/>
              <w:left w:val="single" w:sz="4" w:space="0" w:color="auto"/>
              <w:bottom w:val="single" w:sz="4" w:space="0" w:color="auto"/>
              <w:right w:val="single" w:sz="4" w:space="0" w:color="auto"/>
            </w:tcBorders>
            <w:vAlign w:val="center"/>
          </w:tcPr>
          <w:p w14:paraId="6D3040EA" w14:textId="77777777" w:rsidR="004C367C" w:rsidRPr="004C367C" w:rsidRDefault="004C367C" w:rsidP="00127299">
            <w:pPr>
              <w:jc w:val="center"/>
              <w:rPr>
                <w:rFonts w:eastAsia="Calibri"/>
                <w:sz w:val="24"/>
                <w:szCs w:val="24"/>
              </w:rPr>
            </w:pPr>
            <w:r w:rsidRPr="004C367C">
              <w:rPr>
                <w:rFonts w:eastAsia="Calibri"/>
                <w:sz w:val="24"/>
                <w:szCs w:val="24"/>
              </w:rPr>
              <w:t>3 orë</w:t>
            </w:r>
          </w:p>
        </w:tc>
      </w:tr>
      <w:tr w:rsidR="004C367C" w:rsidRPr="004C367C" w14:paraId="2AA3D2CF" w14:textId="77777777" w:rsidTr="00127299">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7DD1A3F" w14:textId="77777777" w:rsidR="004C367C" w:rsidRPr="004C367C" w:rsidRDefault="004C367C" w:rsidP="00127299">
            <w:pPr>
              <w:jc w:val="both"/>
              <w:rPr>
                <w:rFonts w:eastAsia="Calibri"/>
                <w:b/>
                <w:sz w:val="24"/>
                <w:szCs w:val="24"/>
              </w:rPr>
            </w:pPr>
            <w:r w:rsidRPr="004C367C">
              <w:rPr>
                <w:rFonts w:eastAsia="Calibri"/>
                <w:b/>
                <w:sz w:val="24"/>
                <w:szCs w:val="24"/>
              </w:rPr>
              <w:t>Tema   2</w:t>
            </w:r>
          </w:p>
        </w:tc>
        <w:tc>
          <w:tcPr>
            <w:tcW w:w="6841" w:type="dxa"/>
            <w:tcBorders>
              <w:top w:val="single" w:sz="4" w:space="0" w:color="auto"/>
              <w:left w:val="single" w:sz="4" w:space="0" w:color="auto"/>
              <w:bottom w:val="single" w:sz="4" w:space="0" w:color="auto"/>
              <w:right w:val="single" w:sz="4" w:space="0" w:color="auto"/>
            </w:tcBorders>
            <w:vAlign w:val="center"/>
          </w:tcPr>
          <w:p w14:paraId="3844A580" w14:textId="77777777" w:rsidR="004C367C" w:rsidRPr="004C367C" w:rsidRDefault="004C367C" w:rsidP="00127299">
            <w:pPr>
              <w:jc w:val="both"/>
              <w:rPr>
                <w:rFonts w:eastAsia="Calibri"/>
                <w:sz w:val="24"/>
                <w:szCs w:val="24"/>
              </w:rPr>
            </w:pPr>
            <w:r w:rsidRPr="004C367C">
              <w:rPr>
                <w:rFonts w:eastAsia="Calibri"/>
                <w:sz w:val="24"/>
                <w:szCs w:val="24"/>
              </w:rPr>
              <w:t>Aftësitë (sjellja) sipërmarrëse</w:t>
            </w:r>
          </w:p>
        </w:tc>
        <w:tc>
          <w:tcPr>
            <w:tcW w:w="990" w:type="dxa"/>
            <w:tcBorders>
              <w:top w:val="single" w:sz="4" w:space="0" w:color="auto"/>
              <w:left w:val="single" w:sz="4" w:space="0" w:color="auto"/>
              <w:bottom w:val="single" w:sz="4" w:space="0" w:color="auto"/>
              <w:right w:val="single" w:sz="4" w:space="0" w:color="auto"/>
            </w:tcBorders>
            <w:vAlign w:val="center"/>
          </w:tcPr>
          <w:p w14:paraId="3C8DE555" w14:textId="77777777" w:rsidR="004C367C" w:rsidRPr="004C367C" w:rsidRDefault="004C367C" w:rsidP="00127299">
            <w:pPr>
              <w:jc w:val="center"/>
              <w:rPr>
                <w:rFonts w:eastAsia="Calibri"/>
                <w:sz w:val="24"/>
                <w:szCs w:val="24"/>
              </w:rPr>
            </w:pPr>
            <w:r w:rsidRPr="004C367C">
              <w:rPr>
                <w:rFonts w:eastAsia="Calibri"/>
                <w:sz w:val="24"/>
                <w:szCs w:val="24"/>
              </w:rPr>
              <w:t>3 orë</w:t>
            </w:r>
          </w:p>
        </w:tc>
      </w:tr>
      <w:tr w:rsidR="004C367C" w:rsidRPr="004C367C" w14:paraId="3D61E687" w14:textId="77777777" w:rsidTr="00127299">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9DB1C60" w14:textId="77777777" w:rsidR="004C367C" w:rsidRPr="004C367C" w:rsidRDefault="004C367C" w:rsidP="00127299">
            <w:pPr>
              <w:jc w:val="both"/>
              <w:rPr>
                <w:rFonts w:eastAsia="Calibri"/>
                <w:b/>
                <w:sz w:val="24"/>
                <w:szCs w:val="24"/>
              </w:rPr>
            </w:pPr>
            <w:r w:rsidRPr="004C367C">
              <w:rPr>
                <w:rFonts w:eastAsia="Calibri"/>
                <w:b/>
                <w:sz w:val="24"/>
                <w:szCs w:val="24"/>
              </w:rPr>
              <w:t>Tema   3</w:t>
            </w:r>
          </w:p>
        </w:tc>
        <w:tc>
          <w:tcPr>
            <w:tcW w:w="6841" w:type="dxa"/>
            <w:tcBorders>
              <w:top w:val="single" w:sz="4" w:space="0" w:color="auto"/>
              <w:left w:val="single" w:sz="4" w:space="0" w:color="auto"/>
              <w:bottom w:val="single" w:sz="4" w:space="0" w:color="auto"/>
              <w:right w:val="single" w:sz="4" w:space="0" w:color="auto"/>
            </w:tcBorders>
            <w:vAlign w:val="center"/>
          </w:tcPr>
          <w:p w14:paraId="15DC6C2A" w14:textId="50C5B6DF" w:rsidR="004C367C" w:rsidRPr="004C367C" w:rsidRDefault="004C367C" w:rsidP="00127299">
            <w:pPr>
              <w:jc w:val="both"/>
              <w:rPr>
                <w:rFonts w:eastAsia="Calibri"/>
                <w:sz w:val="24"/>
                <w:szCs w:val="24"/>
              </w:rPr>
            </w:pPr>
            <w:r w:rsidRPr="004C367C">
              <w:rPr>
                <w:rFonts w:eastAsia="Calibri"/>
                <w:sz w:val="24"/>
                <w:szCs w:val="24"/>
              </w:rPr>
              <w:t>Vet</w:t>
            </w:r>
            <w:r w:rsidR="007068ED">
              <w:rPr>
                <w:rFonts w:eastAsia="Calibri"/>
                <w:sz w:val="24"/>
                <w:szCs w:val="24"/>
              </w:rPr>
              <w:t>ë</w:t>
            </w:r>
            <w:r w:rsidRPr="004C367C">
              <w:rPr>
                <w:rFonts w:eastAsia="Calibri"/>
                <w:sz w:val="24"/>
                <w:szCs w:val="24"/>
              </w:rPr>
              <w:t>vlerësimi i potencialit personal</w:t>
            </w:r>
          </w:p>
        </w:tc>
        <w:tc>
          <w:tcPr>
            <w:tcW w:w="990" w:type="dxa"/>
            <w:tcBorders>
              <w:top w:val="single" w:sz="4" w:space="0" w:color="auto"/>
              <w:left w:val="single" w:sz="4" w:space="0" w:color="auto"/>
              <w:bottom w:val="single" w:sz="4" w:space="0" w:color="auto"/>
              <w:right w:val="single" w:sz="4" w:space="0" w:color="auto"/>
            </w:tcBorders>
            <w:vAlign w:val="center"/>
          </w:tcPr>
          <w:p w14:paraId="442E4034" w14:textId="77777777" w:rsidR="004C367C" w:rsidRPr="004C367C" w:rsidRDefault="004C367C" w:rsidP="00127299">
            <w:pPr>
              <w:jc w:val="center"/>
              <w:rPr>
                <w:rFonts w:eastAsia="Calibri"/>
                <w:sz w:val="24"/>
                <w:szCs w:val="24"/>
              </w:rPr>
            </w:pPr>
            <w:r w:rsidRPr="004C367C">
              <w:rPr>
                <w:rFonts w:eastAsia="Calibri"/>
                <w:sz w:val="24"/>
                <w:szCs w:val="24"/>
              </w:rPr>
              <w:t>3 orë</w:t>
            </w:r>
          </w:p>
        </w:tc>
      </w:tr>
      <w:tr w:rsidR="004C367C" w:rsidRPr="004C367C" w14:paraId="3C3E592B" w14:textId="77777777" w:rsidTr="00127299">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FD5A880" w14:textId="77777777" w:rsidR="004C367C" w:rsidRPr="004C367C" w:rsidRDefault="004C367C" w:rsidP="00127299">
            <w:pPr>
              <w:jc w:val="both"/>
              <w:rPr>
                <w:rFonts w:eastAsia="Calibri"/>
                <w:b/>
                <w:sz w:val="24"/>
                <w:szCs w:val="24"/>
              </w:rPr>
            </w:pPr>
            <w:r w:rsidRPr="004C367C">
              <w:rPr>
                <w:rFonts w:eastAsia="Calibri"/>
                <w:b/>
                <w:sz w:val="24"/>
                <w:szCs w:val="24"/>
              </w:rPr>
              <w:t>Tema   4</w:t>
            </w:r>
          </w:p>
        </w:tc>
        <w:tc>
          <w:tcPr>
            <w:tcW w:w="6841" w:type="dxa"/>
            <w:tcBorders>
              <w:top w:val="single" w:sz="4" w:space="0" w:color="auto"/>
              <w:left w:val="single" w:sz="4" w:space="0" w:color="auto"/>
              <w:bottom w:val="single" w:sz="4" w:space="0" w:color="auto"/>
              <w:right w:val="single" w:sz="4" w:space="0" w:color="auto"/>
            </w:tcBorders>
            <w:vAlign w:val="center"/>
          </w:tcPr>
          <w:p w14:paraId="72AE2012" w14:textId="77777777" w:rsidR="004C367C" w:rsidRPr="004C367C" w:rsidRDefault="004C367C" w:rsidP="00127299">
            <w:pPr>
              <w:jc w:val="both"/>
              <w:rPr>
                <w:rFonts w:eastAsia="Calibri"/>
                <w:sz w:val="24"/>
                <w:szCs w:val="24"/>
              </w:rPr>
            </w:pPr>
            <w:r w:rsidRPr="004C367C">
              <w:rPr>
                <w:rFonts w:eastAsia="Calibri"/>
                <w:sz w:val="24"/>
                <w:szCs w:val="24"/>
              </w:rPr>
              <w:t>Vlerësimi i kërkesave, dëshirave, mundësive dhe vështirësive</w:t>
            </w:r>
          </w:p>
        </w:tc>
        <w:tc>
          <w:tcPr>
            <w:tcW w:w="990" w:type="dxa"/>
            <w:tcBorders>
              <w:top w:val="single" w:sz="4" w:space="0" w:color="auto"/>
              <w:left w:val="single" w:sz="4" w:space="0" w:color="auto"/>
              <w:bottom w:val="single" w:sz="4" w:space="0" w:color="auto"/>
              <w:right w:val="single" w:sz="4" w:space="0" w:color="auto"/>
            </w:tcBorders>
            <w:vAlign w:val="center"/>
          </w:tcPr>
          <w:p w14:paraId="1D115032" w14:textId="77777777" w:rsidR="004C367C" w:rsidRPr="004C367C" w:rsidRDefault="004C367C" w:rsidP="00127299">
            <w:pPr>
              <w:jc w:val="center"/>
              <w:rPr>
                <w:rFonts w:eastAsia="Calibri"/>
                <w:sz w:val="24"/>
                <w:szCs w:val="24"/>
              </w:rPr>
            </w:pPr>
            <w:r w:rsidRPr="004C367C">
              <w:rPr>
                <w:rFonts w:eastAsia="Calibri"/>
                <w:sz w:val="24"/>
                <w:szCs w:val="24"/>
              </w:rPr>
              <w:t>3 orë</w:t>
            </w:r>
          </w:p>
        </w:tc>
      </w:tr>
      <w:tr w:rsidR="004C367C" w:rsidRPr="004C367C" w14:paraId="63590B74" w14:textId="77777777" w:rsidTr="00127299">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EEF99A4" w14:textId="77777777" w:rsidR="004C367C" w:rsidRPr="004C367C" w:rsidRDefault="004C367C" w:rsidP="00127299">
            <w:pPr>
              <w:jc w:val="both"/>
              <w:rPr>
                <w:rFonts w:eastAsia="Calibri"/>
                <w:b/>
                <w:sz w:val="24"/>
                <w:szCs w:val="24"/>
              </w:rPr>
            </w:pPr>
            <w:r w:rsidRPr="004C367C">
              <w:rPr>
                <w:rFonts w:eastAsia="Calibri"/>
                <w:b/>
                <w:sz w:val="24"/>
                <w:szCs w:val="24"/>
              </w:rPr>
              <w:t>Tema   5</w:t>
            </w:r>
          </w:p>
        </w:tc>
        <w:tc>
          <w:tcPr>
            <w:tcW w:w="6841" w:type="dxa"/>
            <w:tcBorders>
              <w:top w:val="single" w:sz="4" w:space="0" w:color="auto"/>
              <w:left w:val="single" w:sz="4" w:space="0" w:color="auto"/>
              <w:bottom w:val="single" w:sz="4" w:space="0" w:color="auto"/>
              <w:right w:val="single" w:sz="4" w:space="0" w:color="auto"/>
            </w:tcBorders>
            <w:vAlign w:val="center"/>
          </w:tcPr>
          <w:p w14:paraId="08E60C50" w14:textId="77777777" w:rsidR="004C367C" w:rsidRPr="004C367C" w:rsidRDefault="004C367C" w:rsidP="00127299">
            <w:pPr>
              <w:jc w:val="both"/>
              <w:rPr>
                <w:rFonts w:eastAsia="Calibri"/>
                <w:sz w:val="24"/>
                <w:szCs w:val="24"/>
                <w:lang w:val="it-IT"/>
              </w:rPr>
            </w:pPr>
            <w:r w:rsidRPr="004C367C">
              <w:rPr>
                <w:rFonts w:eastAsia="Calibri"/>
                <w:sz w:val="24"/>
                <w:szCs w:val="24"/>
                <w:lang w:val="it-IT"/>
              </w:rPr>
              <w:t>Zgjidhja e problemeve dhe vendimmarrja</w:t>
            </w:r>
          </w:p>
        </w:tc>
        <w:tc>
          <w:tcPr>
            <w:tcW w:w="990" w:type="dxa"/>
            <w:tcBorders>
              <w:top w:val="single" w:sz="4" w:space="0" w:color="auto"/>
              <w:left w:val="single" w:sz="4" w:space="0" w:color="auto"/>
              <w:bottom w:val="single" w:sz="4" w:space="0" w:color="auto"/>
              <w:right w:val="single" w:sz="4" w:space="0" w:color="auto"/>
            </w:tcBorders>
            <w:vAlign w:val="center"/>
          </w:tcPr>
          <w:p w14:paraId="7C730378" w14:textId="77777777" w:rsidR="004C367C" w:rsidRPr="004C367C" w:rsidRDefault="004C367C" w:rsidP="00127299">
            <w:pPr>
              <w:jc w:val="center"/>
              <w:rPr>
                <w:rFonts w:eastAsia="Calibri"/>
                <w:sz w:val="24"/>
                <w:szCs w:val="24"/>
              </w:rPr>
            </w:pPr>
            <w:r w:rsidRPr="004C367C">
              <w:rPr>
                <w:rFonts w:eastAsia="Calibri"/>
                <w:sz w:val="24"/>
                <w:szCs w:val="24"/>
              </w:rPr>
              <w:t>4 orë</w:t>
            </w:r>
          </w:p>
        </w:tc>
      </w:tr>
      <w:tr w:rsidR="004C367C" w:rsidRPr="004C367C" w14:paraId="6BD69949" w14:textId="77777777" w:rsidTr="00127299">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A193A87" w14:textId="77777777" w:rsidR="004C367C" w:rsidRPr="004C367C" w:rsidRDefault="004C367C" w:rsidP="00127299">
            <w:pPr>
              <w:jc w:val="both"/>
              <w:rPr>
                <w:rFonts w:eastAsia="Calibri"/>
                <w:b/>
                <w:sz w:val="24"/>
                <w:szCs w:val="24"/>
              </w:rPr>
            </w:pPr>
            <w:r w:rsidRPr="004C367C">
              <w:rPr>
                <w:rFonts w:eastAsia="Calibri"/>
                <w:b/>
                <w:sz w:val="24"/>
                <w:szCs w:val="24"/>
              </w:rPr>
              <w:t>Tema   6</w:t>
            </w:r>
          </w:p>
        </w:tc>
        <w:tc>
          <w:tcPr>
            <w:tcW w:w="6841" w:type="dxa"/>
            <w:tcBorders>
              <w:top w:val="single" w:sz="4" w:space="0" w:color="auto"/>
              <w:left w:val="single" w:sz="4" w:space="0" w:color="auto"/>
              <w:bottom w:val="single" w:sz="4" w:space="0" w:color="auto"/>
              <w:right w:val="single" w:sz="4" w:space="0" w:color="auto"/>
            </w:tcBorders>
            <w:vAlign w:val="center"/>
          </w:tcPr>
          <w:p w14:paraId="64E741A1" w14:textId="77777777" w:rsidR="004C367C" w:rsidRPr="004C367C" w:rsidRDefault="004C367C" w:rsidP="00127299">
            <w:pPr>
              <w:rPr>
                <w:rFonts w:eastAsia="Calibri"/>
                <w:sz w:val="24"/>
                <w:szCs w:val="24"/>
              </w:rPr>
            </w:pPr>
            <w:r w:rsidRPr="004C367C">
              <w:rPr>
                <w:rFonts w:eastAsia="Calibri"/>
                <w:sz w:val="24"/>
                <w:szCs w:val="24"/>
              </w:rPr>
              <w:t>Qëndrimi kritik dhe krijues ndaj zgjidhjeve të bëra, sukseseve dhe dështimeve</w:t>
            </w:r>
          </w:p>
        </w:tc>
        <w:tc>
          <w:tcPr>
            <w:tcW w:w="990" w:type="dxa"/>
            <w:tcBorders>
              <w:top w:val="single" w:sz="4" w:space="0" w:color="auto"/>
              <w:left w:val="single" w:sz="4" w:space="0" w:color="auto"/>
              <w:bottom w:val="single" w:sz="4" w:space="0" w:color="auto"/>
              <w:right w:val="single" w:sz="4" w:space="0" w:color="auto"/>
            </w:tcBorders>
            <w:vAlign w:val="center"/>
          </w:tcPr>
          <w:p w14:paraId="16CDAF9B" w14:textId="77777777" w:rsidR="004C367C" w:rsidRPr="004C367C" w:rsidRDefault="004C367C" w:rsidP="00127299">
            <w:pPr>
              <w:jc w:val="center"/>
              <w:rPr>
                <w:rFonts w:eastAsia="Calibri"/>
                <w:sz w:val="24"/>
                <w:szCs w:val="24"/>
              </w:rPr>
            </w:pPr>
            <w:r w:rsidRPr="004C367C">
              <w:rPr>
                <w:rFonts w:eastAsia="Calibri"/>
                <w:sz w:val="24"/>
                <w:szCs w:val="24"/>
              </w:rPr>
              <w:t>3 orë</w:t>
            </w:r>
          </w:p>
        </w:tc>
      </w:tr>
      <w:tr w:rsidR="004C367C" w:rsidRPr="004C367C" w14:paraId="339DD559" w14:textId="77777777" w:rsidTr="00127299">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2C36667" w14:textId="77777777" w:rsidR="004C367C" w:rsidRPr="004C367C" w:rsidRDefault="004C367C" w:rsidP="00127299">
            <w:pPr>
              <w:jc w:val="both"/>
              <w:rPr>
                <w:rFonts w:eastAsia="Calibri"/>
                <w:b/>
                <w:sz w:val="24"/>
                <w:szCs w:val="24"/>
              </w:rPr>
            </w:pPr>
            <w:r w:rsidRPr="004C367C">
              <w:rPr>
                <w:rFonts w:eastAsia="Calibri"/>
                <w:b/>
                <w:sz w:val="24"/>
                <w:szCs w:val="24"/>
              </w:rPr>
              <w:t>Tema   7</w:t>
            </w:r>
          </w:p>
        </w:tc>
        <w:tc>
          <w:tcPr>
            <w:tcW w:w="6841" w:type="dxa"/>
            <w:tcBorders>
              <w:top w:val="single" w:sz="4" w:space="0" w:color="auto"/>
              <w:left w:val="single" w:sz="4" w:space="0" w:color="auto"/>
              <w:bottom w:val="single" w:sz="4" w:space="0" w:color="auto"/>
              <w:right w:val="single" w:sz="4" w:space="0" w:color="auto"/>
            </w:tcBorders>
            <w:vAlign w:val="center"/>
          </w:tcPr>
          <w:p w14:paraId="3D3C5203" w14:textId="77777777" w:rsidR="004C367C" w:rsidRPr="004C367C" w:rsidRDefault="004C367C" w:rsidP="00127299">
            <w:pPr>
              <w:jc w:val="both"/>
              <w:rPr>
                <w:rFonts w:eastAsia="Calibri"/>
                <w:sz w:val="24"/>
                <w:szCs w:val="24"/>
                <w:lang w:val="it-IT"/>
              </w:rPr>
            </w:pPr>
            <w:r w:rsidRPr="004C367C">
              <w:rPr>
                <w:rFonts w:eastAsia="Calibri"/>
                <w:sz w:val="24"/>
                <w:szCs w:val="24"/>
                <w:lang w:val="it-IT"/>
              </w:rPr>
              <w:t>Etika e komunikimit dhe negocimit</w:t>
            </w:r>
          </w:p>
        </w:tc>
        <w:tc>
          <w:tcPr>
            <w:tcW w:w="990" w:type="dxa"/>
            <w:tcBorders>
              <w:top w:val="single" w:sz="4" w:space="0" w:color="auto"/>
              <w:left w:val="single" w:sz="4" w:space="0" w:color="auto"/>
              <w:bottom w:val="single" w:sz="4" w:space="0" w:color="auto"/>
              <w:right w:val="single" w:sz="4" w:space="0" w:color="auto"/>
            </w:tcBorders>
            <w:vAlign w:val="center"/>
          </w:tcPr>
          <w:p w14:paraId="4E2319B3" w14:textId="77777777" w:rsidR="004C367C" w:rsidRPr="004C367C" w:rsidRDefault="004C367C" w:rsidP="00127299">
            <w:pPr>
              <w:jc w:val="center"/>
              <w:rPr>
                <w:rFonts w:eastAsia="Calibri"/>
                <w:sz w:val="24"/>
                <w:szCs w:val="24"/>
              </w:rPr>
            </w:pPr>
            <w:r w:rsidRPr="004C367C">
              <w:rPr>
                <w:rFonts w:eastAsia="Calibri"/>
                <w:sz w:val="24"/>
                <w:szCs w:val="24"/>
              </w:rPr>
              <w:t>3 orë</w:t>
            </w:r>
          </w:p>
        </w:tc>
      </w:tr>
      <w:tr w:rsidR="004C367C" w:rsidRPr="004C367C" w14:paraId="733AA2E0" w14:textId="77777777" w:rsidTr="00127299">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90E91B2" w14:textId="77777777" w:rsidR="004C367C" w:rsidRPr="004C367C" w:rsidRDefault="004C367C" w:rsidP="00127299">
            <w:pPr>
              <w:jc w:val="both"/>
              <w:rPr>
                <w:rFonts w:eastAsia="Calibri"/>
                <w:b/>
                <w:sz w:val="24"/>
                <w:szCs w:val="24"/>
              </w:rPr>
            </w:pPr>
            <w:r w:rsidRPr="004C367C">
              <w:rPr>
                <w:rFonts w:eastAsia="Calibri"/>
                <w:b/>
                <w:sz w:val="24"/>
                <w:szCs w:val="24"/>
              </w:rPr>
              <w:t>Tema   8</w:t>
            </w:r>
          </w:p>
        </w:tc>
        <w:tc>
          <w:tcPr>
            <w:tcW w:w="6841" w:type="dxa"/>
            <w:tcBorders>
              <w:top w:val="single" w:sz="4" w:space="0" w:color="auto"/>
              <w:left w:val="single" w:sz="4" w:space="0" w:color="auto"/>
              <w:bottom w:val="single" w:sz="4" w:space="0" w:color="auto"/>
              <w:right w:val="single" w:sz="4" w:space="0" w:color="auto"/>
            </w:tcBorders>
            <w:vAlign w:val="center"/>
          </w:tcPr>
          <w:p w14:paraId="4EF835C0" w14:textId="77777777" w:rsidR="004C367C" w:rsidRPr="004C367C" w:rsidRDefault="004C367C" w:rsidP="00127299">
            <w:pPr>
              <w:jc w:val="both"/>
              <w:rPr>
                <w:rFonts w:eastAsia="Calibri"/>
                <w:sz w:val="24"/>
                <w:szCs w:val="24"/>
                <w:lang w:val="it-IT"/>
              </w:rPr>
            </w:pPr>
            <w:r w:rsidRPr="004C367C">
              <w:rPr>
                <w:rFonts w:eastAsia="Calibri"/>
                <w:sz w:val="24"/>
                <w:szCs w:val="24"/>
                <w:lang w:val="it-IT"/>
              </w:rPr>
              <w:t>Puna individuale dhe puna në grup</w:t>
            </w:r>
          </w:p>
        </w:tc>
        <w:tc>
          <w:tcPr>
            <w:tcW w:w="990" w:type="dxa"/>
            <w:tcBorders>
              <w:top w:val="single" w:sz="4" w:space="0" w:color="auto"/>
              <w:left w:val="single" w:sz="4" w:space="0" w:color="auto"/>
              <w:bottom w:val="single" w:sz="4" w:space="0" w:color="auto"/>
              <w:right w:val="single" w:sz="4" w:space="0" w:color="auto"/>
            </w:tcBorders>
            <w:vAlign w:val="center"/>
          </w:tcPr>
          <w:p w14:paraId="2332E9A8" w14:textId="77777777" w:rsidR="004C367C" w:rsidRPr="004C367C" w:rsidRDefault="004C367C" w:rsidP="00127299">
            <w:pPr>
              <w:jc w:val="center"/>
              <w:rPr>
                <w:rFonts w:eastAsia="Calibri"/>
                <w:sz w:val="24"/>
                <w:szCs w:val="24"/>
              </w:rPr>
            </w:pPr>
            <w:r w:rsidRPr="004C367C">
              <w:rPr>
                <w:rFonts w:eastAsia="Calibri"/>
                <w:sz w:val="24"/>
                <w:szCs w:val="24"/>
              </w:rPr>
              <w:t>4 orë</w:t>
            </w:r>
          </w:p>
        </w:tc>
      </w:tr>
      <w:tr w:rsidR="004C367C" w:rsidRPr="004C367C" w14:paraId="62E93842" w14:textId="77777777" w:rsidTr="00127299">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B876B34" w14:textId="77777777" w:rsidR="004C367C" w:rsidRPr="004C367C" w:rsidRDefault="004C367C" w:rsidP="00127299">
            <w:pPr>
              <w:jc w:val="both"/>
              <w:rPr>
                <w:rFonts w:eastAsia="Calibri"/>
                <w:b/>
                <w:sz w:val="24"/>
                <w:szCs w:val="24"/>
              </w:rPr>
            </w:pPr>
            <w:r w:rsidRPr="004C367C">
              <w:rPr>
                <w:rFonts w:eastAsia="Calibri"/>
                <w:b/>
                <w:sz w:val="24"/>
                <w:szCs w:val="24"/>
              </w:rPr>
              <w:t>Tema   9</w:t>
            </w:r>
          </w:p>
        </w:tc>
        <w:tc>
          <w:tcPr>
            <w:tcW w:w="6841" w:type="dxa"/>
            <w:tcBorders>
              <w:top w:val="single" w:sz="4" w:space="0" w:color="auto"/>
              <w:left w:val="single" w:sz="4" w:space="0" w:color="auto"/>
              <w:bottom w:val="single" w:sz="4" w:space="0" w:color="auto"/>
              <w:right w:val="single" w:sz="4" w:space="0" w:color="auto"/>
            </w:tcBorders>
            <w:vAlign w:val="center"/>
          </w:tcPr>
          <w:p w14:paraId="05287F3D" w14:textId="5FEA6164" w:rsidR="004C367C" w:rsidRPr="004C367C" w:rsidRDefault="004C367C" w:rsidP="00127299">
            <w:pPr>
              <w:jc w:val="both"/>
              <w:rPr>
                <w:rFonts w:eastAsia="Calibri"/>
                <w:sz w:val="24"/>
                <w:szCs w:val="24"/>
              </w:rPr>
            </w:pPr>
            <w:r w:rsidRPr="004C367C">
              <w:rPr>
                <w:rFonts w:eastAsia="Calibri"/>
                <w:sz w:val="24"/>
                <w:szCs w:val="24"/>
              </w:rPr>
              <w:t>Ga</w:t>
            </w:r>
            <w:r w:rsidR="007068ED">
              <w:rPr>
                <w:rFonts w:eastAsia="Calibri"/>
                <w:sz w:val="24"/>
                <w:szCs w:val="24"/>
              </w:rPr>
              <w:t>t</w:t>
            </w:r>
            <w:r w:rsidRPr="004C367C">
              <w:rPr>
                <w:rFonts w:eastAsia="Calibri"/>
                <w:sz w:val="24"/>
                <w:szCs w:val="24"/>
              </w:rPr>
              <w:t>ishmëria, iniciativa dhe motivimi</w:t>
            </w:r>
          </w:p>
        </w:tc>
        <w:tc>
          <w:tcPr>
            <w:tcW w:w="990" w:type="dxa"/>
            <w:tcBorders>
              <w:top w:val="single" w:sz="4" w:space="0" w:color="auto"/>
              <w:left w:val="single" w:sz="4" w:space="0" w:color="auto"/>
              <w:bottom w:val="single" w:sz="4" w:space="0" w:color="auto"/>
              <w:right w:val="single" w:sz="4" w:space="0" w:color="auto"/>
            </w:tcBorders>
            <w:vAlign w:val="center"/>
          </w:tcPr>
          <w:p w14:paraId="7DA5F65D" w14:textId="77777777" w:rsidR="004C367C" w:rsidRPr="004C367C" w:rsidRDefault="004C367C" w:rsidP="00127299">
            <w:pPr>
              <w:jc w:val="center"/>
              <w:rPr>
                <w:rFonts w:eastAsia="Calibri"/>
                <w:sz w:val="24"/>
                <w:szCs w:val="24"/>
              </w:rPr>
            </w:pPr>
            <w:r w:rsidRPr="004C367C">
              <w:rPr>
                <w:rFonts w:eastAsia="Calibri"/>
                <w:sz w:val="24"/>
                <w:szCs w:val="24"/>
              </w:rPr>
              <w:t>3 orë</w:t>
            </w:r>
          </w:p>
        </w:tc>
      </w:tr>
      <w:tr w:rsidR="004C367C" w:rsidRPr="004C367C" w14:paraId="36661C85" w14:textId="77777777" w:rsidTr="00127299">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8201A2A" w14:textId="77777777" w:rsidR="004C367C" w:rsidRPr="004C367C" w:rsidRDefault="004C367C" w:rsidP="00127299">
            <w:pPr>
              <w:jc w:val="both"/>
              <w:rPr>
                <w:rFonts w:eastAsia="Calibri"/>
                <w:b/>
                <w:sz w:val="24"/>
                <w:szCs w:val="24"/>
              </w:rPr>
            </w:pPr>
            <w:r w:rsidRPr="004C367C">
              <w:rPr>
                <w:rFonts w:eastAsia="Calibri"/>
                <w:b/>
                <w:sz w:val="24"/>
                <w:szCs w:val="24"/>
              </w:rPr>
              <w:lastRenderedPageBreak/>
              <w:t>Tema 10</w:t>
            </w:r>
          </w:p>
        </w:tc>
        <w:tc>
          <w:tcPr>
            <w:tcW w:w="6841" w:type="dxa"/>
            <w:tcBorders>
              <w:top w:val="single" w:sz="4" w:space="0" w:color="auto"/>
              <w:left w:val="single" w:sz="4" w:space="0" w:color="auto"/>
              <w:bottom w:val="single" w:sz="4" w:space="0" w:color="auto"/>
              <w:right w:val="single" w:sz="4" w:space="0" w:color="auto"/>
            </w:tcBorders>
            <w:vAlign w:val="center"/>
          </w:tcPr>
          <w:p w14:paraId="72987D18" w14:textId="77777777" w:rsidR="004C367C" w:rsidRPr="004C367C" w:rsidRDefault="004C367C" w:rsidP="00127299">
            <w:pPr>
              <w:jc w:val="both"/>
              <w:rPr>
                <w:rFonts w:eastAsia="Calibri"/>
                <w:sz w:val="24"/>
                <w:szCs w:val="24"/>
              </w:rPr>
            </w:pPr>
            <w:r w:rsidRPr="004C367C">
              <w:rPr>
                <w:rFonts w:eastAsia="Calibri"/>
                <w:sz w:val="24"/>
                <w:szCs w:val="24"/>
              </w:rPr>
              <w:t>Përgjegjësia individuale dhe shoqërore</w:t>
            </w:r>
          </w:p>
        </w:tc>
        <w:tc>
          <w:tcPr>
            <w:tcW w:w="990" w:type="dxa"/>
            <w:tcBorders>
              <w:top w:val="single" w:sz="4" w:space="0" w:color="auto"/>
              <w:left w:val="single" w:sz="4" w:space="0" w:color="auto"/>
              <w:bottom w:val="single" w:sz="4" w:space="0" w:color="auto"/>
              <w:right w:val="single" w:sz="4" w:space="0" w:color="auto"/>
            </w:tcBorders>
            <w:vAlign w:val="center"/>
          </w:tcPr>
          <w:p w14:paraId="5F03F8A1" w14:textId="77777777" w:rsidR="004C367C" w:rsidRPr="004C367C" w:rsidRDefault="004C367C" w:rsidP="00127299">
            <w:pPr>
              <w:jc w:val="center"/>
              <w:rPr>
                <w:rFonts w:eastAsia="Calibri"/>
                <w:sz w:val="24"/>
                <w:szCs w:val="24"/>
              </w:rPr>
            </w:pPr>
            <w:r w:rsidRPr="004C367C">
              <w:rPr>
                <w:rFonts w:eastAsia="Calibri"/>
                <w:sz w:val="24"/>
                <w:szCs w:val="24"/>
              </w:rPr>
              <w:t>3 orë</w:t>
            </w:r>
          </w:p>
        </w:tc>
      </w:tr>
      <w:tr w:rsidR="004C367C" w:rsidRPr="004C367C" w14:paraId="74FB7B75" w14:textId="77777777" w:rsidTr="00127299">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0660E09A" w14:textId="77777777" w:rsidR="004C367C" w:rsidRPr="004C367C" w:rsidRDefault="004C367C" w:rsidP="00127299">
            <w:pPr>
              <w:jc w:val="both"/>
              <w:rPr>
                <w:rFonts w:eastAsia="Calibri"/>
                <w:b/>
                <w:sz w:val="24"/>
                <w:szCs w:val="24"/>
              </w:rPr>
            </w:pPr>
            <w:r w:rsidRPr="004C367C">
              <w:rPr>
                <w:rFonts w:eastAsia="Calibri"/>
                <w:b/>
                <w:sz w:val="24"/>
                <w:szCs w:val="24"/>
              </w:rPr>
              <w:t>Tema 11</w:t>
            </w:r>
          </w:p>
        </w:tc>
        <w:tc>
          <w:tcPr>
            <w:tcW w:w="6841" w:type="dxa"/>
            <w:tcBorders>
              <w:top w:val="single" w:sz="4" w:space="0" w:color="auto"/>
              <w:left w:val="single" w:sz="4" w:space="0" w:color="auto"/>
              <w:bottom w:val="single" w:sz="4" w:space="0" w:color="auto"/>
              <w:right w:val="single" w:sz="4" w:space="0" w:color="auto"/>
            </w:tcBorders>
            <w:vAlign w:val="center"/>
          </w:tcPr>
          <w:p w14:paraId="4D9535F5" w14:textId="77777777" w:rsidR="004C367C" w:rsidRPr="004C367C" w:rsidRDefault="004C367C" w:rsidP="00127299">
            <w:pPr>
              <w:jc w:val="both"/>
              <w:rPr>
                <w:rFonts w:eastAsia="Calibri"/>
                <w:sz w:val="24"/>
                <w:szCs w:val="24"/>
              </w:rPr>
            </w:pPr>
            <w:r w:rsidRPr="004C367C">
              <w:rPr>
                <w:rFonts w:eastAsia="Calibri"/>
                <w:sz w:val="24"/>
                <w:szCs w:val="24"/>
              </w:rPr>
              <w:t>Menaxhimi efiçient i burimeve</w:t>
            </w:r>
          </w:p>
        </w:tc>
        <w:tc>
          <w:tcPr>
            <w:tcW w:w="990" w:type="dxa"/>
            <w:tcBorders>
              <w:top w:val="single" w:sz="4" w:space="0" w:color="auto"/>
              <w:left w:val="single" w:sz="4" w:space="0" w:color="auto"/>
              <w:bottom w:val="single" w:sz="4" w:space="0" w:color="auto"/>
              <w:right w:val="single" w:sz="4" w:space="0" w:color="auto"/>
            </w:tcBorders>
            <w:vAlign w:val="center"/>
          </w:tcPr>
          <w:p w14:paraId="7043D2D0" w14:textId="77777777" w:rsidR="004C367C" w:rsidRPr="004C367C" w:rsidRDefault="004C367C" w:rsidP="00127299">
            <w:pPr>
              <w:jc w:val="center"/>
              <w:rPr>
                <w:rFonts w:eastAsia="Calibri"/>
                <w:sz w:val="24"/>
                <w:szCs w:val="24"/>
              </w:rPr>
            </w:pPr>
            <w:r w:rsidRPr="004C367C">
              <w:rPr>
                <w:rFonts w:eastAsia="Calibri"/>
                <w:sz w:val="24"/>
                <w:szCs w:val="24"/>
              </w:rPr>
              <w:t>3 orë</w:t>
            </w:r>
          </w:p>
        </w:tc>
      </w:tr>
      <w:tr w:rsidR="004C367C" w:rsidRPr="004C367C" w14:paraId="31D6D9B9" w14:textId="77777777" w:rsidTr="00127299">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6EBC281E" w14:textId="77777777" w:rsidR="004C367C" w:rsidRPr="004C367C" w:rsidRDefault="004C367C" w:rsidP="00127299">
            <w:pPr>
              <w:jc w:val="both"/>
              <w:rPr>
                <w:rFonts w:eastAsia="Calibri"/>
                <w:b/>
                <w:sz w:val="24"/>
                <w:szCs w:val="24"/>
              </w:rPr>
            </w:pPr>
            <w:r w:rsidRPr="004C367C">
              <w:rPr>
                <w:rFonts w:eastAsia="Calibri"/>
                <w:b/>
                <w:sz w:val="24"/>
                <w:szCs w:val="24"/>
              </w:rPr>
              <w:t>Tema 12</w:t>
            </w:r>
          </w:p>
        </w:tc>
        <w:tc>
          <w:tcPr>
            <w:tcW w:w="6841" w:type="dxa"/>
            <w:tcBorders>
              <w:top w:val="single" w:sz="4" w:space="0" w:color="auto"/>
              <w:left w:val="single" w:sz="4" w:space="0" w:color="auto"/>
              <w:bottom w:val="single" w:sz="4" w:space="0" w:color="auto"/>
              <w:right w:val="single" w:sz="4" w:space="0" w:color="auto"/>
            </w:tcBorders>
            <w:vAlign w:val="center"/>
          </w:tcPr>
          <w:p w14:paraId="435C0767" w14:textId="77777777" w:rsidR="004C367C" w:rsidRPr="004C367C" w:rsidRDefault="004C367C" w:rsidP="00127299">
            <w:pPr>
              <w:jc w:val="both"/>
              <w:rPr>
                <w:rFonts w:eastAsia="Calibri"/>
                <w:sz w:val="24"/>
                <w:szCs w:val="24"/>
              </w:rPr>
            </w:pPr>
            <w:r w:rsidRPr="004C367C">
              <w:rPr>
                <w:rFonts w:eastAsia="Calibri"/>
                <w:sz w:val="24"/>
                <w:szCs w:val="24"/>
              </w:rPr>
              <w:t>Aftësitë udhëheqëse në kontekstin e sipërmarrjes</w:t>
            </w:r>
          </w:p>
        </w:tc>
        <w:tc>
          <w:tcPr>
            <w:tcW w:w="990" w:type="dxa"/>
            <w:tcBorders>
              <w:top w:val="single" w:sz="4" w:space="0" w:color="auto"/>
              <w:left w:val="single" w:sz="4" w:space="0" w:color="auto"/>
              <w:bottom w:val="single" w:sz="4" w:space="0" w:color="auto"/>
              <w:right w:val="single" w:sz="4" w:space="0" w:color="auto"/>
            </w:tcBorders>
            <w:vAlign w:val="center"/>
          </w:tcPr>
          <w:p w14:paraId="3C94C1AD" w14:textId="77777777" w:rsidR="004C367C" w:rsidRPr="004C367C" w:rsidRDefault="004C367C" w:rsidP="00127299">
            <w:pPr>
              <w:jc w:val="center"/>
              <w:rPr>
                <w:rFonts w:eastAsia="Calibri"/>
                <w:sz w:val="24"/>
                <w:szCs w:val="24"/>
              </w:rPr>
            </w:pPr>
            <w:r w:rsidRPr="004C367C">
              <w:rPr>
                <w:rFonts w:eastAsia="Calibri"/>
                <w:sz w:val="24"/>
                <w:szCs w:val="24"/>
              </w:rPr>
              <w:t>3 orë</w:t>
            </w:r>
          </w:p>
        </w:tc>
      </w:tr>
      <w:tr w:rsidR="004C367C" w:rsidRPr="004C367C" w14:paraId="22D01D50" w14:textId="77777777" w:rsidTr="00127299">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A6B59D0" w14:textId="77777777" w:rsidR="004C367C" w:rsidRPr="004C367C" w:rsidRDefault="004C367C" w:rsidP="00127299">
            <w:pPr>
              <w:jc w:val="both"/>
              <w:rPr>
                <w:rFonts w:eastAsia="Calibri"/>
                <w:b/>
                <w:sz w:val="24"/>
                <w:szCs w:val="24"/>
              </w:rPr>
            </w:pPr>
            <w:r w:rsidRPr="004C367C">
              <w:rPr>
                <w:rFonts w:eastAsia="Calibri"/>
                <w:b/>
                <w:sz w:val="24"/>
                <w:szCs w:val="24"/>
              </w:rPr>
              <w:t>Tema 13</w:t>
            </w:r>
          </w:p>
        </w:tc>
        <w:tc>
          <w:tcPr>
            <w:tcW w:w="6841" w:type="dxa"/>
            <w:tcBorders>
              <w:top w:val="single" w:sz="4" w:space="0" w:color="auto"/>
              <w:left w:val="single" w:sz="4" w:space="0" w:color="auto"/>
              <w:bottom w:val="single" w:sz="4" w:space="0" w:color="auto"/>
              <w:right w:val="single" w:sz="4" w:space="0" w:color="auto"/>
            </w:tcBorders>
            <w:vAlign w:val="center"/>
          </w:tcPr>
          <w:p w14:paraId="23613E9B" w14:textId="15F256DB" w:rsidR="004C367C" w:rsidRPr="004C367C" w:rsidRDefault="004C367C" w:rsidP="00127299">
            <w:pPr>
              <w:jc w:val="both"/>
              <w:rPr>
                <w:rFonts w:eastAsia="Calibri"/>
                <w:sz w:val="24"/>
                <w:szCs w:val="24"/>
                <w:lang w:val="it-IT"/>
              </w:rPr>
            </w:pPr>
            <w:r w:rsidRPr="004C367C">
              <w:rPr>
                <w:rFonts w:eastAsia="Calibri"/>
                <w:sz w:val="24"/>
                <w:szCs w:val="24"/>
                <w:lang w:val="it-IT"/>
              </w:rPr>
              <w:t xml:space="preserve">Globalizimi, informacioni, mjedisi </w:t>
            </w:r>
            <w:r w:rsidR="007068ED">
              <w:rPr>
                <w:rFonts w:eastAsia="Calibri"/>
                <w:sz w:val="24"/>
                <w:szCs w:val="24"/>
                <w:lang w:val="it-IT"/>
              </w:rPr>
              <w:t>digjital</w:t>
            </w:r>
            <w:r w:rsidRPr="004C367C">
              <w:rPr>
                <w:rFonts w:eastAsia="Calibri"/>
                <w:sz w:val="24"/>
                <w:szCs w:val="24"/>
                <w:lang w:val="it-IT"/>
              </w:rPr>
              <w:t xml:space="preserve"> dhe mediat sociale</w:t>
            </w:r>
          </w:p>
        </w:tc>
        <w:tc>
          <w:tcPr>
            <w:tcW w:w="990" w:type="dxa"/>
            <w:tcBorders>
              <w:top w:val="single" w:sz="4" w:space="0" w:color="auto"/>
              <w:left w:val="single" w:sz="4" w:space="0" w:color="auto"/>
              <w:bottom w:val="single" w:sz="4" w:space="0" w:color="auto"/>
              <w:right w:val="single" w:sz="4" w:space="0" w:color="auto"/>
            </w:tcBorders>
            <w:vAlign w:val="center"/>
          </w:tcPr>
          <w:p w14:paraId="64AB8311" w14:textId="77777777" w:rsidR="004C367C" w:rsidRPr="004C367C" w:rsidRDefault="004C367C" w:rsidP="00127299">
            <w:pPr>
              <w:jc w:val="center"/>
              <w:rPr>
                <w:rFonts w:eastAsia="Calibri"/>
                <w:sz w:val="24"/>
                <w:szCs w:val="24"/>
              </w:rPr>
            </w:pPr>
            <w:r w:rsidRPr="004C367C">
              <w:rPr>
                <w:rFonts w:eastAsia="Calibri"/>
                <w:sz w:val="24"/>
                <w:szCs w:val="24"/>
              </w:rPr>
              <w:t>4 orë</w:t>
            </w:r>
          </w:p>
        </w:tc>
      </w:tr>
      <w:tr w:rsidR="004C367C" w:rsidRPr="004C367C" w14:paraId="66391300" w14:textId="77777777" w:rsidTr="00127299">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25013C63" w14:textId="77777777" w:rsidR="004C367C" w:rsidRPr="004C367C" w:rsidRDefault="004C367C" w:rsidP="00127299">
            <w:pPr>
              <w:jc w:val="both"/>
              <w:rPr>
                <w:rFonts w:eastAsia="Calibri"/>
                <w:b/>
                <w:sz w:val="24"/>
                <w:szCs w:val="24"/>
              </w:rPr>
            </w:pPr>
            <w:r w:rsidRPr="004C367C">
              <w:rPr>
                <w:rFonts w:eastAsia="Calibri"/>
                <w:b/>
                <w:sz w:val="24"/>
                <w:szCs w:val="24"/>
              </w:rPr>
              <w:t>Tema 14</w:t>
            </w:r>
          </w:p>
        </w:tc>
        <w:tc>
          <w:tcPr>
            <w:tcW w:w="6841" w:type="dxa"/>
            <w:tcBorders>
              <w:top w:val="single" w:sz="4" w:space="0" w:color="auto"/>
              <w:left w:val="single" w:sz="4" w:space="0" w:color="auto"/>
              <w:bottom w:val="single" w:sz="4" w:space="0" w:color="auto"/>
              <w:right w:val="single" w:sz="4" w:space="0" w:color="auto"/>
            </w:tcBorders>
            <w:vAlign w:val="center"/>
          </w:tcPr>
          <w:p w14:paraId="3B766FE4" w14:textId="77777777" w:rsidR="004C367C" w:rsidRPr="004C367C" w:rsidRDefault="004C367C" w:rsidP="00127299">
            <w:pPr>
              <w:jc w:val="both"/>
              <w:rPr>
                <w:rFonts w:eastAsia="Calibri"/>
                <w:sz w:val="24"/>
                <w:szCs w:val="24"/>
                <w:lang w:val="it-IT"/>
              </w:rPr>
            </w:pPr>
            <w:r w:rsidRPr="004C367C">
              <w:rPr>
                <w:rFonts w:eastAsia="Calibri"/>
                <w:sz w:val="24"/>
                <w:szCs w:val="24"/>
                <w:lang w:val="it-IT"/>
              </w:rPr>
              <w:t>Sipërmarrja e biznesit dhe sipërmarrja sociale</w:t>
            </w:r>
          </w:p>
        </w:tc>
        <w:tc>
          <w:tcPr>
            <w:tcW w:w="990" w:type="dxa"/>
            <w:tcBorders>
              <w:top w:val="single" w:sz="4" w:space="0" w:color="auto"/>
              <w:left w:val="single" w:sz="4" w:space="0" w:color="auto"/>
              <w:bottom w:val="single" w:sz="4" w:space="0" w:color="auto"/>
              <w:right w:val="single" w:sz="4" w:space="0" w:color="auto"/>
            </w:tcBorders>
            <w:vAlign w:val="center"/>
          </w:tcPr>
          <w:p w14:paraId="49AF5412" w14:textId="77777777" w:rsidR="004C367C" w:rsidRPr="004C367C" w:rsidRDefault="004C367C" w:rsidP="00127299">
            <w:pPr>
              <w:jc w:val="center"/>
              <w:rPr>
                <w:rFonts w:eastAsia="Calibri"/>
                <w:sz w:val="24"/>
                <w:szCs w:val="24"/>
              </w:rPr>
            </w:pPr>
            <w:r w:rsidRPr="004C367C">
              <w:rPr>
                <w:rFonts w:eastAsia="Calibri"/>
                <w:sz w:val="24"/>
                <w:szCs w:val="24"/>
              </w:rPr>
              <w:t>3 orë</w:t>
            </w:r>
          </w:p>
        </w:tc>
      </w:tr>
      <w:tr w:rsidR="004C367C" w:rsidRPr="004C367C" w14:paraId="471F26CE" w14:textId="77777777" w:rsidTr="00127299">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369AC662" w14:textId="77777777" w:rsidR="004C367C" w:rsidRPr="004C367C" w:rsidRDefault="004C367C" w:rsidP="00127299">
            <w:pPr>
              <w:jc w:val="both"/>
              <w:rPr>
                <w:rFonts w:eastAsia="Calibri"/>
                <w:b/>
                <w:sz w:val="24"/>
                <w:szCs w:val="24"/>
              </w:rPr>
            </w:pPr>
            <w:r w:rsidRPr="004C367C">
              <w:rPr>
                <w:rFonts w:eastAsia="Calibri"/>
                <w:b/>
                <w:sz w:val="24"/>
                <w:szCs w:val="24"/>
              </w:rPr>
              <w:t>Tema 15</w:t>
            </w:r>
          </w:p>
        </w:tc>
        <w:tc>
          <w:tcPr>
            <w:tcW w:w="6841" w:type="dxa"/>
            <w:tcBorders>
              <w:top w:val="single" w:sz="4" w:space="0" w:color="auto"/>
              <w:left w:val="single" w:sz="4" w:space="0" w:color="auto"/>
              <w:bottom w:val="single" w:sz="4" w:space="0" w:color="auto"/>
              <w:right w:val="single" w:sz="4" w:space="0" w:color="auto"/>
            </w:tcBorders>
            <w:vAlign w:val="center"/>
          </w:tcPr>
          <w:p w14:paraId="6AB98034" w14:textId="77777777" w:rsidR="004C367C" w:rsidRPr="004C367C" w:rsidRDefault="004C367C" w:rsidP="00127299">
            <w:pPr>
              <w:jc w:val="both"/>
              <w:rPr>
                <w:rFonts w:eastAsia="Calibri"/>
                <w:sz w:val="24"/>
                <w:szCs w:val="24"/>
                <w:lang w:val="it-IT"/>
              </w:rPr>
            </w:pPr>
            <w:r w:rsidRPr="004C367C">
              <w:rPr>
                <w:rFonts w:eastAsia="Calibri"/>
                <w:sz w:val="24"/>
                <w:szCs w:val="24"/>
                <w:lang w:val="it-IT"/>
              </w:rPr>
              <w:t xml:space="preserve">Format e organizimit të sipërmarrjeve </w:t>
            </w:r>
          </w:p>
        </w:tc>
        <w:tc>
          <w:tcPr>
            <w:tcW w:w="990" w:type="dxa"/>
            <w:tcBorders>
              <w:top w:val="single" w:sz="4" w:space="0" w:color="auto"/>
              <w:left w:val="single" w:sz="4" w:space="0" w:color="auto"/>
              <w:bottom w:val="single" w:sz="4" w:space="0" w:color="auto"/>
              <w:right w:val="single" w:sz="4" w:space="0" w:color="auto"/>
            </w:tcBorders>
            <w:vAlign w:val="center"/>
          </w:tcPr>
          <w:p w14:paraId="69784C97" w14:textId="77777777" w:rsidR="004C367C" w:rsidRPr="004C367C" w:rsidRDefault="004C367C" w:rsidP="00127299">
            <w:pPr>
              <w:jc w:val="center"/>
              <w:rPr>
                <w:rFonts w:eastAsia="Calibri"/>
                <w:sz w:val="24"/>
                <w:szCs w:val="24"/>
              </w:rPr>
            </w:pPr>
            <w:r w:rsidRPr="004C367C">
              <w:rPr>
                <w:rFonts w:eastAsia="Calibri"/>
                <w:sz w:val="24"/>
                <w:szCs w:val="24"/>
              </w:rPr>
              <w:t>5 orë</w:t>
            </w:r>
          </w:p>
        </w:tc>
      </w:tr>
      <w:tr w:rsidR="004C367C" w:rsidRPr="004C367C" w14:paraId="232C545B" w14:textId="77777777" w:rsidTr="00127299">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1208089" w14:textId="77777777" w:rsidR="004C367C" w:rsidRPr="004C367C" w:rsidRDefault="004C367C" w:rsidP="00127299">
            <w:pPr>
              <w:jc w:val="both"/>
              <w:rPr>
                <w:rFonts w:eastAsia="Calibri"/>
                <w:b/>
                <w:sz w:val="24"/>
                <w:szCs w:val="24"/>
              </w:rPr>
            </w:pPr>
            <w:r w:rsidRPr="004C367C">
              <w:rPr>
                <w:rFonts w:eastAsia="Calibri"/>
                <w:b/>
                <w:sz w:val="24"/>
                <w:szCs w:val="24"/>
              </w:rPr>
              <w:t>Tema 16</w:t>
            </w:r>
          </w:p>
        </w:tc>
        <w:tc>
          <w:tcPr>
            <w:tcW w:w="6841" w:type="dxa"/>
            <w:tcBorders>
              <w:top w:val="single" w:sz="4" w:space="0" w:color="auto"/>
              <w:left w:val="single" w:sz="4" w:space="0" w:color="auto"/>
              <w:bottom w:val="single" w:sz="4" w:space="0" w:color="auto"/>
              <w:right w:val="single" w:sz="4" w:space="0" w:color="auto"/>
            </w:tcBorders>
            <w:vAlign w:val="center"/>
          </w:tcPr>
          <w:p w14:paraId="26EFB720" w14:textId="77777777" w:rsidR="004C367C" w:rsidRPr="004C367C" w:rsidRDefault="004C367C" w:rsidP="00127299">
            <w:pPr>
              <w:jc w:val="both"/>
              <w:rPr>
                <w:rFonts w:eastAsia="Calibri"/>
                <w:sz w:val="24"/>
                <w:szCs w:val="24"/>
              </w:rPr>
            </w:pPr>
            <w:r w:rsidRPr="004C367C">
              <w:rPr>
                <w:rFonts w:eastAsia="Calibri"/>
                <w:sz w:val="24"/>
                <w:szCs w:val="24"/>
              </w:rPr>
              <w:t>Konteksti i sipërmarrjeve</w:t>
            </w:r>
          </w:p>
        </w:tc>
        <w:tc>
          <w:tcPr>
            <w:tcW w:w="990" w:type="dxa"/>
            <w:tcBorders>
              <w:top w:val="single" w:sz="4" w:space="0" w:color="auto"/>
              <w:left w:val="single" w:sz="4" w:space="0" w:color="auto"/>
              <w:bottom w:val="single" w:sz="4" w:space="0" w:color="auto"/>
              <w:right w:val="single" w:sz="4" w:space="0" w:color="auto"/>
            </w:tcBorders>
            <w:vAlign w:val="center"/>
          </w:tcPr>
          <w:p w14:paraId="555118AC" w14:textId="77777777" w:rsidR="004C367C" w:rsidRPr="004C367C" w:rsidRDefault="004C367C" w:rsidP="00127299">
            <w:pPr>
              <w:jc w:val="center"/>
              <w:rPr>
                <w:rFonts w:eastAsia="Calibri"/>
                <w:sz w:val="24"/>
                <w:szCs w:val="24"/>
              </w:rPr>
            </w:pPr>
            <w:r w:rsidRPr="004C367C">
              <w:rPr>
                <w:rFonts w:eastAsia="Calibri"/>
                <w:sz w:val="24"/>
                <w:szCs w:val="24"/>
              </w:rPr>
              <w:t>6 orë</w:t>
            </w:r>
          </w:p>
        </w:tc>
      </w:tr>
      <w:tr w:rsidR="004C367C" w:rsidRPr="004C367C" w14:paraId="4BA538E7" w14:textId="77777777" w:rsidTr="00127299">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76ACE0AD" w14:textId="77777777" w:rsidR="004C367C" w:rsidRPr="004C367C" w:rsidRDefault="004C367C" w:rsidP="00127299">
            <w:pPr>
              <w:jc w:val="both"/>
              <w:rPr>
                <w:rFonts w:eastAsia="Calibri"/>
                <w:b/>
                <w:sz w:val="24"/>
                <w:szCs w:val="24"/>
              </w:rPr>
            </w:pPr>
            <w:r w:rsidRPr="004C367C">
              <w:rPr>
                <w:rFonts w:eastAsia="Calibri"/>
                <w:b/>
                <w:sz w:val="24"/>
                <w:szCs w:val="24"/>
              </w:rPr>
              <w:t>Tema 17</w:t>
            </w:r>
          </w:p>
        </w:tc>
        <w:tc>
          <w:tcPr>
            <w:tcW w:w="6841" w:type="dxa"/>
            <w:tcBorders>
              <w:top w:val="single" w:sz="4" w:space="0" w:color="auto"/>
              <w:left w:val="single" w:sz="4" w:space="0" w:color="auto"/>
              <w:bottom w:val="single" w:sz="4" w:space="0" w:color="auto"/>
              <w:right w:val="single" w:sz="4" w:space="0" w:color="auto"/>
            </w:tcBorders>
            <w:vAlign w:val="center"/>
          </w:tcPr>
          <w:p w14:paraId="613440D6" w14:textId="77777777" w:rsidR="004C367C" w:rsidRPr="004C367C" w:rsidRDefault="004C367C" w:rsidP="00127299">
            <w:pPr>
              <w:jc w:val="both"/>
              <w:rPr>
                <w:rFonts w:eastAsia="Calibri"/>
                <w:sz w:val="24"/>
                <w:szCs w:val="24"/>
              </w:rPr>
            </w:pPr>
            <w:r w:rsidRPr="004C367C">
              <w:rPr>
                <w:rFonts w:eastAsia="Calibri"/>
                <w:sz w:val="24"/>
                <w:szCs w:val="24"/>
              </w:rPr>
              <w:t>Mjedisi ligjor i sipërmarrjeve</w:t>
            </w:r>
          </w:p>
        </w:tc>
        <w:tc>
          <w:tcPr>
            <w:tcW w:w="990" w:type="dxa"/>
            <w:tcBorders>
              <w:top w:val="single" w:sz="4" w:space="0" w:color="auto"/>
              <w:left w:val="single" w:sz="4" w:space="0" w:color="auto"/>
              <w:bottom w:val="single" w:sz="4" w:space="0" w:color="auto"/>
              <w:right w:val="single" w:sz="4" w:space="0" w:color="auto"/>
            </w:tcBorders>
            <w:vAlign w:val="center"/>
          </w:tcPr>
          <w:p w14:paraId="2CA8327A" w14:textId="6D54C405" w:rsidR="004C367C" w:rsidRPr="004C367C" w:rsidRDefault="00574973" w:rsidP="00127299">
            <w:pPr>
              <w:jc w:val="center"/>
              <w:rPr>
                <w:rFonts w:eastAsia="Calibri"/>
                <w:sz w:val="24"/>
                <w:szCs w:val="24"/>
              </w:rPr>
            </w:pPr>
            <w:r>
              <w:rPr>
                <w:rFonts w:eastAsia="Calibri"/>
                <w:sz w:val="24"/>
                <w:szCs w:val="24"/>
              </w:rPr>
              <w:t>3</w:t>
            </w:r>
            <w:r w:rsidR="004C367C" w:rsidRPr="004C367C">
              <w:rPr>
                <w:rFonts w:eastAsia="Calibri"/>
                <w:sz w:val="24"/>
                <w:szCs w:val="24"/>
              </w:rPr>
              <w:t xml:space="preserve"> orë</w:t>
            </w:r>
          </w:p>
        </w:tc>
      </w:tr>
      <w:tr w:rsidR="004C367C" w:rsidRPr="004C367C" w14:paraId="2E13C557" w14:textId="77777777" w:rsidTr="00127299">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1C84D3CE" w14:textId="77777777" w:rsidR="004C367C" w:rsidRPr="004C367C" w:rsidRDefault="004C367C" w:rsidP="00127299">
            <w:pPr>
              <w:jc w:val="both"/>
              <w:rPr>
                <w:rFonts w:eastAsia="Calibri"/>
                <w:b/>
                <w:sz w:val="24"/>
                <w:szCs w:val="24"/>
              </w:rPr>
            </w:pPr>
            <w:r w:rsidRPr="004C367C">
              <w:rPr>
                <w:rFonts w:eastAsia="Calibri"/>
                <w:b/>
                <w:sz w:val="24"/>
                <w:szCs w:val="24"/>
              </w:rPr>
              <w:t>Tema 18</w:t>
            </w:r>
          </w:p>
        </w:tc>
        <w:tc>
          <w:tcPr>
            <w:tcW w:w="6841" w:type="dxa"/>
            <w:tcBorders>
              <w:top w:val="single" w:sz="4" w:space="0" w:color="auto"/>
              <w:left w:val="single" w:sz="4" w:space="0" w:color="auto"/>
              <w:bottom w:val="single" w:sz="4" w:space="0" w:color="auto"/>
              <w:right w:val="single" w:sz="4" w:space="0" w:color="auto"/>
            </w:tcBorders>
            <w:vAlign w:val="center"/>
          </w:tcPr>
          <w:p w14:paraId="2EBE502B" w14:textId="77777777" w:rsidR="004C367C" w:rsidRPr="004C367C" w:rsidRDefault="004C367C" w:rsidP="00127299">
            <w:pPr>
              <w:jc w:val="both"/>
              <w:rPr>
                <w:rFonts w:eastAsia="Calibri"/>
                <w:sz w:val="24"/>
                <w:szCs w:val="24"/>
              </w:rPr>
            </w:pPr>
            <w:r w:rsidRPr="004C367C">
              <w:rPr>
                <w:rFonts w:eastAsia="Calibri"/>
                <w:sz w:val="24"/>
                <w:szCs w:val="24"/>
              </w:rPr>
              <w:t>Marrëdhëniet e punës</w:t>
            </w:r>
          </w:p>
        </w:tc>
        <w:tc>
          <w:tcPr>
            <w:tcW w:w="990" w:type="dxa"/>
            <w:tcBorders>
              <w:top w:val="single" w:sz="4" w:space="0" w:color="auto"/>
              <w:left w:val="single" w:sz="4" w:space="0" w:color="auto"/>
              <w:bottom w:val="single" w:sz="4" w:space="0" w:color="auto"/>
              <w:right w:val="single" w:sz="4" w:space="0" w:color="auto"/>
            </w:tcBorders>
            <w:vAlign w:val="center"/>
          </w:tcPr>
          <w:p w14:paraId="56163C4A" w14:textId="21699A04" w:rsidR="004C367C" w:rsidRPr="004C367C" w:rsidRDefault="00574973" w:rsidP="00127299">
            <w:pPr>
              <w:jc w:val="center"/>
              <w:rPr>
                <w:rFonts w:eastAsia="Calibri"/>
                <w:sz w:val="24"/>
                <w:szCs w:val="24"/>
              </w:rPr>
            </w:pPr>
            <w:r>
              <w:rPr>
                <w:rFonts w:eastAsia="Calibri"/>
                <w:sz w:val="24"/>
                <w:szCs w:val="24"/>
              </w:rPr>
              <w:t>3</w:t>
            </w:r>
            <w:r w:rsidR="004C367C" w:rsidRPr="004C367C">
              <w:rPr>
                <w:rFonts w:eastAsia="Calibri"/>
                <w:sz w:val="24"/>
                <w:szCs w:val="24"/>
              </w:rPr>
              <w:t xml:space="preserve"> orë</w:t>
            </w:r>
          </w:p>
        </w:tc>
      </w:tr>
      <w:tr w:rsidR="004C367C" w:rsidRPr="004C367C" w14:paraId="7540902A" w14:textId="77777777" w:rsidTr="00127299">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7866802" w14:textId="77777777" w:rsidR="004C367C" w:rsidRPr="004C367C" w:rsidRDefault="004C367C" w:rsidP="00127299">
            <w:pPr>
              <w:jc w:val="both"/>
              <w:rPr>
                <w:rFonts w:eastAsia="Calibri"/>
                <w:b/>
                <w:sz w:val="24"/>
                <w:szCs w:val="24"/>
              </w:rPr>
            </w:pPr>
            <w:r w:rsidRPr="004C367C">
              <w:rPr>
                <w:rFonts w:eastAsia="Calibri"/>
                <w:b/>
                <w:sz w:val="24"/>
                <w:szCs w:val="24"/>
              </w:rPr>
              <w:t>Tema 19</w:t>
            </w:r>
          </w:p>
        </w:tc>
        <w:tc>
          <w:tcPr>
            <w:tcW w:w="6841" w:type="dxa"/>
            <w:tcBorders>
              <w:top w:val="single" w:sz="4" w:space="0" w:color="auto"/>
              <w:left w:val="single" w:sz="4" w:space="0" w:color="auto"/>
              <w:bottom w:val="single" w:sz="4" w:space="0" w:color="auto"/>
              <w:right w:val="single" w:sz="4" w:space="0" w:color="auto"/>
            </w:tcBorders>
            <w:vAlign w:val="center"/>
          </w:tcPr>
          <w:p w14:paraId="0A50E08F" w14:textId="77777777" w:rsidR="004C367C" w:rsidRPr="004C367C" w:rsidRDefault="004C367C" w:rsidP="00127299">
            <w:pPr>
              <w:jc w:val="both"/>
              <w:rPr>
                <w:rFonts w:eastAsia="Calibri"/>
                <w:sz w:val="24"/>
                <w:szCs w:val="24"/>
                <w:lang w:val="it-IT"/>
              </w:rPr>
            </w:pPr>
            <w:r w:rsidRPr="004C367C">
              <w:rPr>
                <w:rFonts w:eastAsia="Calibri"/>
                <w:sz w:val="24"/>
                <w:szCs w:val="24"/>
              </w:rPr>
              <w:t>Zgjidhja e mosmarrëveshjeve në mjedisin e punës</w:t>
            </w:r>
          </w:p>
        </w:tc>
        <w:tc>
          <w:tcPr>
            <w:tcW w:w="990" w:type="dxa"/>
            <w:tcBorders>
              <w:top w:val="single" w:sz="4" w:space="0" w:color="auto"/>
              <w:left w:val="single" w:sz="4" w:space="0" w:color="auto"/>
              <w:bottom w:val="single" w:sz="4" w:space="0" w:color="auto"/>
              <w:right w:val="single" w:sz="4" w:space="0" w:color="auto"/>
            </w:tcBorders>
            <w:vAlign w:val="center"/>
          </w:tcPr>
          <w:p w14:paraId="5BC37A88" w14:textId="0535F09B" w:rsidR="004C367C" w:rsidRPr="004C367C" w:rsidRDefault="00574973" w:rsidP="00127299">
            <w:pPr>
              <w:jc w:val="center"/>
              <w:rPr>
                <w:rFonts w:eastAsia="Calibri"/>
                <w:sz w:val="24"/>
                <w:szCs w:val="24"/>
                <w:lang w:val="it-IT"/>
              </w:rPr>
            </w:pPr>
            <w:r>
              <w:rPr>
                <w:rFonts w:eastAsia="Calibri"/>
                <w:sz w:val="24"/>
                <w:szCs w:val="24"/>
                <w:lang w:val="it-IT"/>
              </w:rPr>
              <w:t>3</w:t>
            </w:r>
            <w:r w:rsidR="004C367C" w:rsidRPr="004C367C">
              <w:rPr>
                <w:rFonts w:eastAsia="Calibri"/>
                <w:sz w:val="24"/>
                <w:szCs w:val="24"/>
                <w:lang w:val="it-IT"/>
              </w:rPr>
              <w:t xml:space="preserve"> orë</w:t>
            </w:r>
          </w:p>
        </w:tc>
      </w:tr>
      <w:tr w:rsidR="004C367C" w:rsidRPr="004C367C" w14:paraId="73033169" w14:textId="77777777" w:rsidTr="00127299">
        <w:trPr>
          <w:trHeight w:val="331"/>
        </w:trPr>
        <w:tc>
          <w:tcPr>
            <w:tcW w:w="1164" w:type="dxa"/>
            <w:tcBorders>
              <w:top w:val="single" w:sz="4" w:space="0" w:color="auto"/>
              <w:left w:val="single" w:sz="4" w:space="0" w:color="auto"/>
              <w:bottom w:val="single" w:sz="4" w:space="0" w:color="auto"/>
              <w:right w:val="single" w:sz="4" w:space="0" w:color="auto"/>
            </w:tcBorders>
            <w:vAlign w:val="center"/>
          </w:tcPr>
          <w:p w14:paraId="48E79684" w14:textId="77777777" w:rsidR="004C367C" w:rsidRPr="004C367C" w:rsidRDefault="004C367C" w:rsidP="00127299">
            <w:pPr>
              <w:jc w:val="both"/>
              <w:rPr>
                <w:rFonts w:eastAsia="Calibri"/>
                <w:b/>
                <w:sz w:val="24"/>
                <w:szCs w:val="24"/>
              </w:rPr>
            </w:pPr>
            <w:r w:rsidRPr="004C367C">
              <w:rPr>
                <w:rFonts w:eastAsia="Calibri"/>
                <w:b/>
                <w:sz w:val="24"/>
                <w:szCs w:val="24"/>
              </w:rPr>
              <w:t>Tema 20</w:t>
            </w:r>
          </w:p>
        </w:tc>
        <w:tc>
          <w:tcPr>
            <w:tcW w:w="6841" w:type="dxa"/>
            <w:tcBorders>
              <w:top w:val="single" w:sz="4" w:space="0" w:color="auto"/>
              <w:left w:val="single" w:sz="4" w:space="0" w:color="auto"/>
              <w:bottom w:val="single" w:sz="4" w:space="0" w:color="auto"/>
              <w:right w:val="single" w:sz="4" w:space="0" w:color="auto"/>
            </w:tcBorders>
            <w:vAlign w:val="center"/>
          </w:tcPr>
          <w:p w14:paraId="77861825" w14:textId="77777777" w:rsidR="004C367C" w:rsidRPr="004C367C" w:rsidRDefault="004C367C" w:rsidP="00127299">
            <w:pPr>
              <w:jc w:val="both"/>
              <w:rPr>
                <w:rFonts w:eastAsia="Calibri"/>
                <w:sz w:val="24"/>
                <w:szCs w:val="24"/>
              </w:rPr>
            </w:pPr>
            <w:r w:rsidRPr="004C367C">
              <w:rPr>
                <w:rFonts w:eastAsia="Calibri"/>
                <w:sz w:val="24"/>
                <w:szCs w:val="24"/>
              </w:rPr>
              <w:t>Vizitë studimore në një sipërmarrje të suksesshme</w:t>
            </w:r>
          </w:p>
        </w:tc>
        <w:tc>
          <w:tcPr>
            <w:tcW w:w="990" w:type="dxa"/>
            <w:tcBorders>
              <w:top w:val="single" w:sz="4" w:space="0" w:color="auto"/>
              <w:left w:val="single" w:sz="4" w:space="0" w:color="auto"/>
              <w:bottom w:val="single" w:sz="4" w:space="0" w:color="auto"/>
              <w:right w:val="single" w:sz="4" w:space="0" w:color="auto"/>
            </w:tcBorders>
            <w:vAlign w:val="center"/>
          </w:tcPr>
          <w:p w14:paraId="6E594D9B" w14:textId="450F43C7" w:rsidR="004C367C" w:rsidRPr="004C367C" w:rsidRDefault="00574973" w:rsidP="00127299">
            <w:pPr>
              <w:jc w:val="center"/>
              <w:rPr>
                <w:rFonts w:eastAsia="Calibri"/>
                <w:sz w:val="24"/>
                <w:szCs w:val="24"/>
              </w:rPr>
            </w:pPr>
            <w:r>
              <w:rPr>
                <w:rFonts w:eastAsia="Calibri"/>
                <w:sz w:val="24"/>
                <w:szCs w:val="24"/>
              </w:rPr>
              <w:t>3</w:t>
            </w:r>
            <w:r w:rsidR="004C367C" w:rsidRPr="004C367C">
              <w:rPr>
                <w:rFonts w:eastAsia="Calibri"/>
                <w:sz w:val="24"/>
                <w:szCs w:val="24"/>
              </w:rPr>
              <w:t xml:space="preserve"> orë</w:t>
            </w:r>
          </w:p>
        </w:tc>
      </w:tr>
    </w:tbl>
    <w:p w14:paraId="5C8B7DF5" w14:textId="77777777" w:rsidR="004C367C" w:rsidRPr="004C367C" w:rsidRDefault="004C367C" w:rsidP="004C367C">
      <w:pPr>
        <w:jc w:val="both"/>
        <w:rPr>
          <w:rFonts w:eastAsia="Calibri"/>
          <w:sz w:val="24"/>
          <w:szCs w:val="24"/>
        </w:rPr>
      </w:pPr>
    </w:p>
    <w:p w14:paraId="09B5EBEA" w14:textId="77777777" w:rsidR="003E0150" w:rsidRPr="004C367C" w:rsidRDefault="003E0150">
      <w:pPr>
        <w:overflowPunct/>
        <w:autoSpaceDE/>
        <w:autoSpaceDN/>
        <w:adjustRightInd/>
        <w:textAlignment w:val="auto"/>
        <w:rPr>
          <w:sz w:val="24"/>
          <w:szCs w:val="24"/>
        </w:rPr>
      </w:pPr>
    </w:p>
    <w:p w14:paraId="3108935B" w14:textId="77777777" w:rsidR="00151479" w:rsidRDefault="00151479">
      <w:pPr>
        <w:overflowPunct/>
        <w:autoSpaceDE/>
        <w:autoSpaceDN/>
        <w:adjustRightInd/>
        <w:textAlignment w:val="auto"/>
        <w:rPr>
          <w:sz w:val="28"/>
          <w:szCs w:val="28"/>
        </w:rPr>
      </w:pPr>
    </w:p>
    <w:p w14:paraId="61A4354E" w14:textId="77777777" w:rsidR="00151479" w:rsidRDefault="00151479">
      <w:pPr>
        <w:overflowPunct/>
        <w:autoSpaceDE/>
        <w:autoSpaceDN/>
        <w:adjustRightInd/>
        <w:textAlignment w:val="auto"/>
        <w:rPr>
          <w:sz w:val="28"/>
          <w:szCs w:val="28"/>
        </w:rPr>
      </w:pPr>
    </w:p>
    <w:p w14:paraId="0A654E0C" w14:textId="77777777" w:rsidR="00151479" w:rsidRDefault="00151479">
      <w:pPr>
        <w:overflowPunct/>
        <w:autoSpaceDE/>
        <w:autoSpaceDN/>
        <w:adjustRightInd/>
        <w:textAlignment w:val="auto"/>
        <w:rPr>
          <w:sz w:val="28"/>
          <w:szCs w:val="28"/>
        </w:rPr>
      </w:pPr>
    </w:p>
    <w:p w14:paraId="3A1B1F0E" w14:textId="77777777" w:rsidR="00151479" w:rsidRPr="00763CA5" w:rsidRDefault="00151479">
      <w:pPr>
        <w:overflowPunct/>
        <w:autoSpaceDE/>
        <w:autoSpaceDN/>
        <w:adjustRightInd/>
        <w:textAlignment w:val="auto"/>
        <w:rPr>
          <w:sz w:val="28"/>
          <w:szCs w:val="28"/>
        </w:rPr>
      </w:pPr>
    </w:p>
    <w:p w14:paraId="1A594984" w14:textId="77777777" w:rsidR="00740E3B" w:rsidRDefault="00740E3B">
      <w:pPr>
        <w:overflowPunct/>
        <w:autoSpaceDE/>
        <w:autoSpaceDN/>
        <w:adjustRightInd/>
        <w:textAlignment w:val="auto"/>
        <w:rPr>
          <w:sz w:val="28"/>
          <w:szCs w:val="28"/>
        </w:rPr>
      </w:pPr>
    </w:p>
    <w:p w14:paraId="47186CF0" w14:textId="77777777" w:rsidR="00FF2A6F" w:rsidRDefault="00FF2A6F">
      <w:pPr>
        <w:overflowPunct/>
        <w:autoSpaceDE/>
        <w:autoSpaceDN/>
        <w:adjustRightInd/>
        <w:textAlignment w:val="auto"/>
        <w:rPr>
          <w:sz w:val="28"/>
          <w:szCs w:val="28"/>
        </w:rPr>
      </w:pPr>
    </w:p>
    <w:p w14:paraId="292B9D82" w14:textId="77777777" w:rsidR="00FF2A6F" w:rsidRDefault="00FF2A6F">
      <w:pPr>
        <w:overflowPunct/>
        <w:autoSpaceDE/>
        <w:autoSpaceDN/>
        <w:adjustRightInd/>
        <w:textAlignment w:val="auto"/>
        <w:rPr>
          <w:sz w:val="28"/>
          <w:szCs w:val="28"/>
        </w:rPr>
      </w:pPr>
    </w:p>
    <w:p w14:paraId="6899C61E" w14:textId="77777777" w:rsidR="00FF2A6F" w:rsidRDefault="00FF2A6F">
      <w:pPr>
        <w:overflowPunct/>
        <w:autoSpaceDE/>
        <w:autoSpaceDN/>
        <w:adjustRightInd/>
        <w:textAlignment w:val="auto"/>
        <w:rPr>
          <w:sz w:val="28"/>
          <w:szCs w:val="28"/>
        </w:rPr>
      </w:pPr>
    </w:p>
    <w:p w14:paraId="680E5432" w14:textId="77777777" w:rsidR="00FF2A6F" w:rsidRDefault="00FF2A6F">
      <w:pPr>
        <w:overflowPunct/>
        <w:autoSpaceDE/>
        <w:autoSpaceDN/>
        <w:adjustRightInd/>
        <w:textAlignment w:val="auto"/>
        <w:rPr>
          <w:sz w:val="28"/>
          <w:szCs w:val="28"/>
        </w:rPr>
      </w:pPr>
    </w:p>
    <w:p w14:paraId="6F4B2467" w14:textId="77777777" w:rsidR="00FF2A6F" w:rsidRDefault="00FF2A6F">
      <w:pPr>
        <w:overflowPunct/>
        <w:autoSpaceDE/>
        <w:autoSpaceDN/>
        <w:adjustRightInd/>
        <w:textAlignment w:val="auto"/>
        <w:rPr>
          <w:sz w:val="28"/>
          <w:szCs w:val="28"/>
        </w:rPr>
      </w:pPr>
    </w:p>
    <w:p w14:paraId="77D96001" w14:textId="77777777" w:rsidR="00A35678" w:rsidRDefault="00A35678">
      <w:pPr>
        <w:overflowPunct/>
        <w:autoSpaceDE/>
        <w:autoSpaceDN/>
        <w:adjustRightInd/>
        <w:textAlignment w:val="auto"/>
        <w:rPr>
          <w:sz w:val="28"/>
          <w:szCs w:val="28"/>
        </w:rPr>
      </w:pPr>
    </w:p>
    <w:p w14:paraId="14E0BF78" w14:textId="77777777" w:rsidR="00A35678" w:rsidRDefault="00A35678">
      <w:pPr>
        <w:overflowPunct/>
        <w:autoSpaceDE/>
        <w:autoSpaceDN/>
        <w:adjustRightInd/>
        <w:textAlignment w:val="auto"/>
        <w:rPr>
          <w:sz w:val="28"/>
          <w:szCs w:val="28"/>
        </w:rPr>
      </w:pPr>
    </w:p>
    <w:p w14:paraId="549CBA3D" w14:textId="77777777" w:rsidR="00A35678" w:rsidRPr="00763CA5" w:rsidRDefault="00A35678">
      <w:pPr>
        <w:overflowPunct/>
        <w:autoSpaceDE/>
        <w:autoSpaceDN/>
        <w:adjustRightInd/>
        <w:textAlignment w:val="auto"/>
        <w:rPr>
          <w:sz w:val="28"/>
          <w:szCs w:val="28"/>
        </w:rPr>
      </w:pPr>
    </w:p>
    <w:p w14:paraId="5A732A66" w14:textId="77777777" w:rsidR="00740E3B" w:rsidRPr="00763CA5" w:rsidRDefault="00740E3B">
      <w:pPr>
        <w:overflowPunct/>
        <w:autoSpaceDE/>
        <w:autoSpaceDN/>
        <w:adjustRightInd/>
        <w:textAlignment w:val="auto"/>
        <w:rPr>
          <w:sz w:val="28"/>
          <w:szCs w:val="28"/>
        </w:rPr>
      </w:pPr>
    </w:p>
    <w:p w14:paraId="0E03371D" w14:textId="77777777" w:rsidR="00AE5EEA" w:rsidRDefault="00AE5EEA">
      <w:pPr>
        <w:overflowPunct/>
        <w:autoSpaceDE/>
        <w:autoSpaceDN/>
        <w:adjustRightInd/>
        <w:textAlignment w:val="auto"/>
        <w:rPr>
          <w:b/>
          <w:sz w:val="28"/>
          <w:szCs w:val="28"/>
        </w:rPr>
      </w:pPr>
      <w:r>
        <w:rPr>
          <w:b/>
          <w:sz w:val="28"/>
          <w:szCs w:val="28"/>
        </w:rPr>
        <w:br w:type="page"/>
      </w:r>
    </w:p>
    <w:p w14:paraId="2D3B7BB0" w14:textId="5BACC4B5" w:rsidR="00F9423C" w:rsidRPr="004B2544" w:rsidRDefault="003E0150" w:rsidP="003E0150">
      <w:pPr>
        <w:overflowPunct/>
        <w:autoSpaceDE/>
        <w:autoSpaceDN/>
        <w:adjustRightInd/>
        <w:textAlignment w:val="auto"/>
        <w:rPr>
          <w:b/>
          <w:sz w:val="28"/>
          <w:szCs w:val="28"/>
        </w:rPr>
      </w:pPr>
      <w:r w:rsidRPr="00763CA5">
        <w:rPr>
          <w:b/>
          <w:sz w:val="28"/>
          <w:szCs w:val="28"/>
        </w:rPr>
        <w:lastRenderedPageBreak/>
        <w:t>IX. Përshkruesit e moduleve të detyruar të praktikës profesionale</w:t>
      </w:r>
    </w:p>
    <w:p w14:paraId="0C8811D0" w14:textId="77777777" w:rsidR="00A31FB9" w:rsidRPr="00763CA5" w:rsidRDefault="00A31FB9" w:rsidP="003E0150">
      <w:pPr>
        <w:overflowPunct/>
        <w:autoSpaceDE/>
        <w:autoSpaceDN/>
        <w:adjustRightInd/>
        <w:textAlignment w:val="auto"/>
        <w:rPr>
          <w:b/>
          <w:bCs/>
          <w:sz w:val="28"/>
          <w:szCs w:val="28"/>
        </w:rPr>
      </w:pPr>
    </w:p>
    <w:p w14:paraId="5DDD255F" w14:textId="77777777" w:rsidR="00A31FB9" w:rsidRPr="00763CA5" w:rsidRDefault="00A31FB9" w:rsidP="00A31FB9">
      <w:pPr>
        <w:keepNext/>
        <w:outlineLvl w:val="2"/>
        <w:rPr>
          <w:b/>
          <w:bCs/>
          <w:sz w:val="24"/>
          <w:szCs w:val="24"/>
        </w:rPr>
      </w:pPr>
      <w:r w:rsidRPr="00763CA5">
        <w:rPr>
          <w:b/>
          <w:bCs/>
          <w:sz w:val="24"/>
          <w:szCs w:val="24"/>
          <w:highlight w:val="lightGray"/>
        </w:rPr>
        <w:t>1. Moduli “Punime axhusterie”</w:t>
      </w:r>
    </w:p>
    <w:p w14:paraId="07EF83C2" w14:textId="77777777" w:rsidR="00A31FB9" w:rsidRPr="00763CA5" w:rsidRDefault="00A31FB9" w:rsidP="00A31FB9">
      <w:pPr>
        <w:rPr>
          <w:b/>
          <w:sz w:val="24"/>
          <w:szCs w:val="24"/>
        </w:rPr>
      </w:pPr>
      <w:r w:rsidRPr="00763CA5">
        <w:rPr>
          <w:sz w:val="24"/>
          <w:szCs w:val="24"/>
        </w:rPr>
        <w:tab/>
      </w:r>
    </w:p>
    <w:p w14:paraId="0A9E5F94" w14:textId="29D1651D" w:rsidR="00A31FB9" w:rsidRPr="00763CA5" w:rsidRDefault="00A31FB9" w:rsidP="00A31FB9">
      <w:pPr>
        <w:jc w:val="both"/>
        <w:rPr>
          <w:b/>
          <w:bCs/>
          <w:iCs/>
          <w:sz w:val="24"/>
        </w:rPr>
      </w:pPr>
      <w:r w:rsidRPr="00763CA5">
        <w:rPr>
          <w:b/>
          <w:sz w:val="24"/>
          <w:szCs w:val="24"/>
        </w:rPr>
        <w:t xml:space="preserve">Kualifikimi profesional: </w:t>
      </w:r>
      <w:r w:rsidRPr="00763CA5">
        <w:rPr>
          <w:b/>
          <w:sz w:val="24"/>
          <w:szCs w:val="28"/>
        </w:rPr>
        <w:t>“</w:t>
      </w:r>
      <w:r w:rsidRPr="00763CA5">
        <w:rPr>
          <w:b/>
          <w:sz w:val="24"/>
        </w:rPr>
        <w:t>Instalime elektrike</w:t>
      </w:r>
      <w:r w:rsidRPr="00763CA5">
        <w:rPr>
          <w:b/>
          <w:spacing w:val="40"/>
          <w:sz w:val="24"/>
        </w:rPr>
        <w:t xml:space="preserve"> </w:t>
      </w:r>
      <w:r w:rsidRPr="00763CA5">
        <w:rPr>
          <w:b/>
          <w:sz w:val="24"/>
        </w:rPr>
        <w:t>civile</w:t>
      </w:r>
      <w:r w:rsidRPr="00763CA5">
        <w:rPr>
          <w:b/>
          <w:spacing w:val="-2"/>
          <w:sz w:val="24"/>
        </w:rPr>
        <w:t xml:space="preserve"> </w:t>
      </w:r>
      <w:r w:rsidRPr="00763CA5">
        <w:rPr>
          <w:b/>
          <w:sz w:val="24"/>
        </w:rPr>
        <w:t>dhe</w:t>
      </w:r>
      <w:r w:rsidRPr="00763CA5">
        <w:rPr>
          <w:b/>
          <w:spacing w:val="-3"/>
          <w:sz w:val="24"/>
        </w:rPr>
        <w:t xml:space="preserve"> </w:t>
      </w:r>
      <w:r w:rsidRPr="00763CA5">
        <w:rPr>
          <w:b/>
          <w:sz w:val="24"/>
        </w:rPr>
        <w:t>industriale</w:t>
      </w:r>
      <w:r w:rsidR="004B2544">
        <w:rPr>
          <w:b/>
          <w:sz w:val="24"/>
        </w:rPr>
        <w:t>”</w:t>
      </w:r>
      <w:r w:rsidRPr="00763CA5">
        <w:rPr>
          <w:b/>
          <w:sz w:val="24"/>
        </w:rPr>
        <w:t xml:space="preserve"> </w:t>
      </w:r>
      <w:r w:rsidRPr="00763CA5">
        <w:rPr>
          <w:b/>
          <w:sz w:val="24"/>
          <w:szCs w:val="24"/>
        </w:rPr>
        <w:tab/>
        <w:t xml:space="preserve"> </w:t>
      </w:r>
    </w:p>
    <w:p w14:paraId="78C569C8" w14:textId="264CD472" w:rsidR="00A31FB9" w:rsidRPr="00763CA5" w:rsidRDefault="00A31FB9" w:rsidP="00A31FB9">
      <w:pPr>
        <w:rPr>
          <w:b/>
          <w:sz w:val="24"/>
          <w:szCs w:val="24"/>
        </w:rPr>
      </w:pPr>
      <w:r w:rsidRPr="00763CA5">
        <w:rPr>
          <w:b/>
          <w:sz w:val="24"/>
          <w:szCs w:val="24"/>
        </w:rPr>
        <w:t>Niveli:</w:t>
      </w:r>
      <w:r w:rsidRPr="00763CA5">
        <w:rPr>
          <w:b/>
          <w:sz w:val="24"/>
          <w:szCs w:val="24"/>
        </w:rPr>
        <w:tab/>
        <w:t xml:space="preserve"> III</w:t>
      </w:r>
      <w:r w:rsidRPr="00763CA5">
        <w:rPr>
          <w:b/>
          <w:bCs/>
          <w:sz w:val="24"/>
          <w:szCs w:val="24"/>
        </w:rPr>
        <w:t xml:space="preserve"> në KSHK</w:t>
      </w:r>
    </w:p>
    <w:p w14:paraId="487826A0" w14:textId="77777777" w:rsidR="00A31FB9" w:rsidRPr="00763CA5" w:rsidRDefault="00A31FB9" w:rsidP="00A31FB9">
      <w:pPr>
        <w:rPr>
          <w:b/>
          <w:sz w:val="24"/>
          <w:szCs w:val="24"/>
        </w:rPr>
      </w:pPr>
      <w:r w:rsidRPr="00763CA5">
        <w:rPr>
          <w:b/>
          <w:sz w:val="24"/>
          <w:szCs w:val="24"/>
        </w:rPr>
        <w:t>Klasa:</w:t>
      </w:r>
      <w:r w:rsidRPr="00763CA5">
        <w:rPr>
          <w:b/>
          <w:sz w:val="24"/>
          <w:szCs w:val="24"/>
        </w:rPr>
        <w:tab/>
        <w:t>10</w:t>
      </w:r>
    </w:p>
    <w:p w14:paraId="446EA376" w14:textId="77777777" w:rsidR="00A31FB9" w:rsidRPr="00763CA5" w:rsidRDefault="00A31FB9" w:rsidP="00A31FB9"/>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A31FB9" w:rsidRPr="00763CA5" w14:paraId="060E58A0" w14:textId="77777777" w:rsidTr="005957BB">
        <w:trPr>
          <w:gridAfter w:val="1"/>
          <w:wAfter w:w="30" w:type="dxa"/>
        </w:trPr>
        <w:tc>
          <w:tcPr>
            <w:tcW w:w="9240" w:type="dxa"/>
            <w:gridSpan w:val="4"/>
            <w:tcBorders>
              <w:top w:val="single" w:sz="4" w:space="0" w:color="auto"/>
              <w:left w:val="nil"/>
              <w:bottom w:val="single" w:sz="4" w:space="0" w:color="auto"/>
              <w:right w:val="nil"/>
            </w:tcBorders>
            <w:hideMark/>
          </w:tcPr>
          <w:p w14:paraId="6381CFD0" w14:textId="77777777" w:rsidR="00A31FB9" w:rsidRPr="00763CA5" w:rsidRDefault="00A31FB9" w:rsidP="005957BB">
            <w:pPr>
              <w:tabs>
                <w:tab w:val="center" w:pos="4153"/>
                <w:tab w:val="right" w:pos="8306"/>
              </w:tabs>
              <w:jc w:val="center"/>
              <w:rPr>
                <w:i/>
                <w:sz w:val="24"/>
                <w:szCs w:val="24"/>
              </w:rPr>
            </w:pPr>
            <w:r w:rsidRPr="00763CA5">
              <w:rPr>
                <w:i/>
                <w:sz w:val="24"/>
                <w:szCs w:val="24"/>
              </w:rPr>
              <w:t>PËRSHKRUESI I MODULIT</w:t>
            </w:r>
          </w:p>
        </w:tc>
      </w:tr>
      <w:tr w:rsidR="00A31FB9" w:rsidRPr="00763CA5" w14:paraId="70FE9C2B" w14:textId="77777777" w:rsidTr="005957BB">
        <w:trPr>
          <w:gridAfter w:val="1"/>
          <w:wAfter w:w="30" w:type="dxa"/>
        </w:trPr>
        <w:tc>
          <w:tcPr>
            <w:tcW w:w="1906" w:type="dxa"/>
            <w:tcBorders>
              <w:top w:val="single" w:sz="4" w:space="0" w:color="auto"/>
              <w:left w:val="nil"/>
              <w:bottom w:val="single" w:sz="4" w:space="0" w:color="auto"/>
              <w:right w:val="single" w:sz="4" w:space="0" w:color="auto"/>
            </w:tcBorders>
            <w:hideMark/>
          </w:tcPr>
          <w:p w14:paraId="6F6AA17A" w14:textId="77777777" w:rsidR="00A31FB9" w:rsidRPr="00763CA5" w:rsidRDefault="00A31FB9" w:rsidP="005957BB">
            <w:pPr>
              <w:rPr>
                <w:b/>
                <w:sz w:val="24"/>
                <w:szCs w:val="24"/>
              </w:rPr>
            </w:pPr>
            <w:r w:rsidRPr="00763CA5">
              <w:rPr>
                <w:b/>
                <w:sz w:val="24"/>
                <w:szCs w:val="24"/>
              </w:rPr>
              <w:t xml:space="preserve">Titulli </w:t>
            </w:r>
            <w:r w:rsidRPr="00763CA5">
              <w:rPr>
                <w:b/>
                <w:bCs/>
                <w:sz w:val="24"/>
                <w:szCs w:val="24"/>
              </w:rPr>
              <w:t>dhe kodi</w:t>
            </w:r>
          </w:p>
          <w:p w14:paraId="68C1BDBA" w14:textId="77777777" w:rsidR="00A31FB9" w:rsidRPr="00763CA5" w:rsidRDefault="00A31FB9" w:rsidP="005957BB">
            <w:pPr>
              <w:rPr>
                <w:b/>
                <w:sz w:val="24"/>
                <w:szCs w:val="24"/>
              </w:rPr>
            </w:pPr>
            <w:r w:rsidRPr="00763CA5">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6B9884E0" w14:textId="77777777" w:rsidR="00A31FB9" w:rsidRPr="00763CA5" w:rsidRDefault="00A31FB9" w:rsidP="005957BB">
            <w:pPr>
              <w:rPr>
                <w:b/>
                <w:sz w:val="24"/>
                <w:szCs w:val="24"/>
              </w:rPr>
            </w:pPr>
            <w:r w:rsidRPr="00763CA5">
              <w:rPr>
                <w:b/>
                <w:sz w:val="24"/>
                <w:szCs w:val="24"/>
              </w:rPr>
              <w:t>PUNIME</w:t>
            </w:r>
            <w:r w:rsidRPr="00763CA5">
              <w:rPr>
                <w:b/>
                <w:spacing w:val="-3"/>
                <w:sz w:val="24"/>
                <w:szCs w:val="24"/>
              </w:rPr>
              <w:t xml:space="preserve"> </w:t>
            </w:r>
            <w:r w:rsidRPr="00763CA5">
              <w:rPr>
                <w:b/>
                <w:sz w:val="24"/>
                <w:szCs w:val="24"/>
              </w:rPr>
              <w:t>AXHUSTERIE</w:t>
            </w:r>
          </w:p>
        </w:tc>
        <w:tc>
          <w:tcPr>
            <w:tcW w:w="1850" w:type="dxa"/>
            <w:tcBorders>
              <w:top w:val="single" w:sz="4" w:space="0" w:color="auto"/>
              <w:left w:val="single" w:sz="4" w:space="0" w:color="auto"/>
              <w:bottom w:val="single" w:sz="4" w:space="0" w:color="auto"/>
              <w:right w:val="nil"/>
            </w:tcBorders>
            <w:hideMark/>
          </w:tcPr>
          <w:p w14:paraId="552E6C53" w14:textId="496B39DE" w:rsidR="00A31FB9" w:rsidRPr="00763CA5" w:rsidRDefault="004B2544" w:rsidP="005957BB">
            <w:pPr>
              <w:pStyle w:val="Heading6"/>
              <w:tabs>
                <w:tab w:val="center" w:pos="4153"/>
                <w:tab w:val="right" w:pos="8306"/>
              </w:tabs>
              <w:autoSpaceDE/>
              <w:adjustRightInd/>
              <w:spacing w:before="0"/>
              <w:rPr>
                <w:i/>
                <w:iCs/>
                <w:sz w:val="24"/>
                <w:szCs w:val="24"/>
              </w:rPr>
            </w:pPr>
            <w:r w:rsidRPr="004B2544">
              <w:rPr>
                <w:sz w:val="24"/>
                <w:szCs w:val="24"/>
              </w:rPr>
              <w:t>M-11-2648-26</w:t>
            </w:r>
          </w:p>
        </w:tc>
      </w:tr>
      <w:tr w:rsidR="00A31FB9" w:rsidRPr="00763CA5" w14:paraId="1F24EFC2" w14:textId="77777777" w:rsidTr="005957BB">
        <w:trPr>
          <w:trHeight w:val="881"/>
        </w:trPr>
        <w:tc>
          <w:tcPr>
            <w:tcW w:w="1906" w:type="dxa"/>
            <w:tcBorders>
              <w:top w:val="nil"/>
              <w:left w:val="nil"/>
              <w:bottom w:val="single" w:sz="4" w:space="0" w:color="auto"/>
              <w:right w:val="nil"/>
            </w:tcBorders>
            <w:hideMark/>
          </w:tcPr>
          <w:p w14:paraId="72BA0CA9" w14:textId="77777777" w:rsidR="00A31FB9" w:rsidRPr="00763CA5" w:rsidRDefault="00A31FB9" w:rsidP="005957BB">
            <w:pPr>
              <w:rPr>
                <w:b/>
                <w:sz w:val="24"/>
                <w:szCs w:val="24"/>
              </w:rPr>
            </w:pPr>
            <w:r w:rsidRPr="00763CA5">
              <w:rPr>
                <w:b/>
                <w:sz w:val="24"/>
                <w:szCs w:val="24"/>
              </w:rPr>
              <w:t>Qëllimi i modulit</w:t>
            </w:r>
          </w:p>
          <w:p w14:paraId="6684B716" w14:textId="77777777" w:rsidR="00A31FB9" w:rsidRPr="00763CA5" w:rsidRDefault="00A31FB9" w:rsidP="005957BB">
            <w:pPr>
              <w:rPr>
                <w:b/>
                <w:sz w:val="24"/>
                <w:szCs w:val="24"/>
              </w:rPr>
            </w:pPr>
          </w:p>
        </w:tc>
        <w:tc>
          <w:tcPr>
            <w:tcW w:w="7364" w:type="dxa"/>
            <w:gridSpan w:val="4"/>
            <w:tcBorders>
              <w:top w:val="nil"/>
              <w:left w:val="nil"/>
              <w:bottom w:val="single" w:sz="4" w:space="0" w:color="auto"/>
              <w:right w:val="nil"/>
            </w:tcBorders>
          </w:tcPr>
          <w:p w14:paraId="0C70C566" w14:textId="77777777" w:rsidR="00A31FB9" w:rsidRPr="00763CA5" w:rsidRDefault="00A31FB9" w:rsidP="005957BB">
            <w:pPr>
              <w:keepNext/>
              <w:jc w:val="both"/>
              <w:outlineLvl w:val="0"/>
              <w:rPr>
                <w:sz w:val="24"/>
                <w:szCs w:val="24"/>
                <w:lang w:val="en-US"/>
              </w:rPr>
            </w:pPr>
            <w:r w:rsidRPr="00763CA5">
              <w:rPr>
                <w:sz w:val="24"/>
                <w:szCs w:val="24"/>
              </w:rPr>
              <w:t xml:space="preserve">Një modul që i pajis nxënësit me aftësi praktike për të </w:t>
            </w:r>
            <w:proofErr w:type="spellStart"/>
            <w:r w:rsidRPr="00763CA5">
              <w:rPr>
                <w:sz w:val="24"/>
                <w:szCs w:val="24"/>
                <w:lang w:val="en-US"/>
              </w:rPr>
              <w:t>kryer</w:t>
            </w:r>
            <w:proofErr w:type="spellEnd"/>
            <w:r w:rsidRPr="00763CA5">
              <w:rPr>
                <w:sz w:val="24"/>
                <w:szCs w:val="24"/>
                <w:lang w:val="en-US"/>
              </w:rPr>
              <w:t xml:space="preserve"> </w:t>
            </w:r>
            <w:proofErr w:type="spellStart"/>
            <w:r w:rsidRPr="00763CA5">
              <w:rPr>
                <w:sz w:val="24"/>
                <w:szCs w:val="24"/>
                <w:lang w:val="en-US"/>
              </w:rPr>
              <w:t>procese</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ndryshme</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r w:rsidRPr="00763CA5">
              <w:rPr>
                <w:sz w:val="24"/>
                <w:szCs w:val="24"/>
              </w:rPr>
              <w:t>axhusterisë si: matja, shënimi, sharrimi, prerja, limimi, shpimi dhe</w:t>
            </w:r>
            <w:r w:rsidRPr="00763CA5">
              <w:rPr>
                <w:spacing w:val="1"/>
                <w:sz w:val="24"/>
                <w:szCs w:val="24"/>
              </w:rPr>
              <w:t xml:space="preserve"> </w:t>
            </w:r>
            <w:r w:rsidRPr="00763CA5">
              <w:rPr>
                <w:sz w:val="24"/>
                <w:szCs w:val="24"/>
              </w:rPr>
              <w:t>ngjitja,</w:t>
            </w:r>
            <w:r w:rsidRPr="00763CA5">
              <w:rPr>
                <w:spacing w:val="-1"/>
                <w:sz w:val="24"/>
                <w:szCs w:val="24"/>
              </w:rPr>
              <w:t xml:space="preserve"> </w:t>
            </w:r>
            <w:r w:rsidRPr="00763CA5">
              <w:rPr>
                <w:sz w:val="24"/>
                <w:szCs w:val="24"/>
              </w:rPr>
              <w:t>me përdorimin e</w:t>
            </w:r>
            <w:r w:rsidRPr="00763CA5">
              <w:rPr>
                <w:spacing w:val="-1"/>
                <w:sz w:val="24"/>
                <w:szCs w:val="24"/>
              </w:rPr>
              <w:t xml:space="preserve"> </w:t>
            </w:r>
            <w:r w:rsidRPr="00763CA5">
              <w:rPr>
                <w:sz w:val="24"/>
                <w:szCs w:val="24"/>
              </w:rPr>
              <w:t>veglave</w:t>
            </w:r>
            <w:r w:rsidRPr="00763CA5">
              <w:rPr>
                <w:spacing w:val="-1"/>
                <w:sz w:val="24"/>
                <w:szCs w:val="24"/>
              </w:rPr>
              <w:t xml:space="preserve"> </w:t>
            </w:r>
            <w:r w:rsidRPr="00763CA5">
              <w:rPr>
                <w:sz w:val="24"/>
                <w:szCs w:val="24"/>
              </w:rPr>
              <w:t xml:space="preserve">të dorës dhe mjeteve të punës. </w:t>
            </w:r>
            <w:r w:rsidRPr="00763CA5">
              <w:rPr>
                <w:sz w:val="24"/>
                <w:szCs w:val="24"/>
                <w:lang w:val="en-US"/>
              </w:rPr>
              <w:t xml:space="preserve"> </w:t>
            </w:r>
          </w:p>
          <w:p w14:paraId="5D519DF0" w14:textId="77777777" w:rsidR="00A31FB9" w:rsidRPr="00763CA5" w:rsidRDefault="00A31FB9" w:rsidP="005957BB">
            <w:pPr>
              <w:keepNext/>
              <w:ind w:right="-47"/>
              <w:jc w:val="both"/>
              <w:outlineLvl w:val="0"/>
              <w:rPr>
                <w:sz w:val="24"/>
                <w:szCs w:val="24"/>
              </w:rPr>
            </w:pPr>
          </w:p>
        </w:tc>
      </w:tr>
      <w:tr w:rsidR="00A31FB9" w:rsidRPr="00763CA5" w14:paraId="3E30BC5B" w14:textId="77777777" w:rsidTr="005957BB">
        <w:trPr>
          <w:trHeight w:val="660"/>
        </w:trPr>
        <w:tc>
          <w:tcPr>
            <w:tcW w:w="1906" w:type="dxa"/>
            <w:tcBorders>
              <w:top w:val="single" w:sz="4" w:space="0" w:color="auto"/>
              <w:left w:val="nil"/>
              <w:bottom w:val="single" w:sz="4" w:space="0" w:color="auto"/>
              <w:right w:val="nil"/>
            </w:tcBorders>
          </w:tcPr>
          <w:p w14:paraId="670EAAB5" w14:textId="77777777" w:rsidR="00A31FB9" w:rsidRPr="00763CA5" w:rsidRDefault="00A31FB9" w:rsidP="005957BB">
            <w:pPr>
              <w:rPr>
                <w:b/>
                <w:sz w:val="24"/>
                <w:szCs w:val="24"/>
              </w:rPr>
            </w:pPr>
            <w:r w:rsidRPr="00763CA5">
              <w:rPr>
                <w:b/>
                <w:sz w:val="24"/>
                <w:szCs w:val="24"/>
              </w:rPr>
              <w:t>Kohëzgjatja e modulit</w:t>
            </w:r>
          </w:p>
          <w:p w14:paraId="38B7DBAA" w14:textId="77777777" w:rsidR="00A31FB9" w:rsidRPr="00763CA5" w:rsidRDefault="00A31FB9" w:rsidP="005957BB">
            <w:pPr>
              <w:rPr>
                <w:b/>
                <w:sz w:val="24"/>
                <w:szCs w:val="24"/>
              </w:rPr>
            </w:pPr>
          </w:p>
        </w:tc>
        <w:tc>
          <w:tcPr>
            <w:tcW w:w="7364" w:type="dxa"/>
            <w:gridSpan w:val="4"/>
            <w:tcBorders>
              <w:top w:val="single" w:sz="4" w:space="0" w:color="auto"/>
              <w:left w:val="nil"/>
              <w:bottom w:val="single" w:sz="4" w:space="0" w:color="auto"/>
              <w:right w:val="nil"/>
            </w:tcBorders>
          </w:tcPr>
          <w:p w14:paraId="0072D08B" w14:textId="77777777" w:rsidR="00A31FB9" w:rsidRPr="00763CA5" w:rsidRDefault="00A31FB9" w:rsidP="005957BB">
            <w:pPr>
              <w:rPr>
                <w:b/>
                <w:sz w:val="24"/>
                <w:szCs w:val="24"/>
              </w:rPr>
            </w:pPr>
            <w:r w:rsidRPr="00763CA5">
              <w:rPr>
                <w:sz w:val="24"/>
                <w:szCs w:val="24"/>
              </w:rPr>
              <w:t xml:space="preserve"> 36 orë mësimore </w:t>
            </w:r>
          </w:p>
          <w:p w14:paraId="4FB7186C" w14:textId="77777777" w:rsidR="00A31FB9" w:rsidRPr="00763CA5" w:rsidRDefault="00A31FB9" w:rsidP="005957BB">
            <w:pPr>
              <w:rPr>
                <w:b/>
                <w:sz w:val="24"/>
                <w:szCs w:val="24"/>
              </w:rPr>
            </w:pPr>
          </w:p>
        </w:tc>
      </w:tr>
      <w:tr w:rsidR="00A31FB9" w:rsidRPr="00763CA5" w14:paraId="5F7231B4" w14:textId="77777777" w:rsidTr="005957BB">
        <w:tc>
          <w:tcPr>
            <w:tcW w:w="1906" w:type="dxa"/>
            <w:tcBorders>
              <w:top w:val="single" w:sz="4" w:space="0" w:color="auto"/>
              <w:left w:val="nil"/>
              <w:bottom w:val="single" w:sz="4" w:space="0" w:color="auto"/>
              <w:right w:val="nil"/>
            </w:tcBorders>
          </w:tcPr>
          <w:p w14:paraId="6EB6BB2F" w14:textId="77777777" w:rsidR="00A31FB9" w:rsidRPr="00763CA5" w:rsidRDefault="00A31FB9" w:rsidP="005957BB">
            <w:pPr>
              <w:rPr>
                <w:b/>
                <w:sz w:val="24"/>
                <w:szCs w:val="24"/>
              </w:rPr>
            </w:pPr>
            <w:r w:rsidRPr="00763CA5">
              <w:rPr>
                <w:b/>
                <w:sz w:val="24"/>
                <w:szCs w:val="24"/>
              </w:rPr>
              <w:t xml:space="preserve">Niveli i parapëlqyer </w:t>
            </w:r>
          </w:p>
          <w:p w14:paraId="7337E8E4" w14:textId="77777777" w:rsidR="00A31FB9" w:rsidRPr="00763CA5" w:rsidRDefault="00A31FB9" w:rsidP="005957BB">
            <w:pPr>
              <w:rPr>
                <w:b/>
                <w:sz w:val="24"/>
                <w:szCs w:val="24"/>
              </w:rPr>
            </w:pPr>
            <w:r w:rsidRPr="00763CA5">
              <w:rPr>
                <w:b/>
                <w:sz w:val="24"/>
                <w:szCs w:val="24"/>
              </w:rPr>
              <w:t>për pranim</w:t>
            </w:r>
          </w:p>
          <w:p w14:paraId="42EE658B" w14:textId="77777777" w:rsidR="00A31FB9" w:rsidRPr="00763CA5" w:rsidRDefault="00A31FB9" w:rsidP="005957BB">
            <w:pPr>
              <w:rPr>
                <w:b/>
                <w:sz w:val="24"/>
                <w:szCs w:val="24"/>
              </w:rPr>
            </w:pPr>
          </w:p>
        </w:tc>
        <w:tc>
          <w:tcPr>
            <w:tcW w:w="7364" w:type="dxa"/>
            <w:gridSpan w:val="4"/>
            <w:tcBorders>
              <w:top w:val="single" w:sz="4" w:space="0" w:color="auto"/>
              <w:left w:val="nil"/>
              <w:bottom w:val="single" w:sz="4" w:space="0" w:color="auto"/>
              <w:right w:val="nil"/>
            </w:tcBorders>
            <w:hideMark/>
          </w:tcPr>
          <w:p w14:paraId="4EBA62EE" w14:textId="77777777" w:rsidR="00A31FB9" w:rsidRPr="00763CA5" w:rsidRDefault="00A31FB9" w:rsidP="005957BB">
            <w:pPr>
              <w:jc w:val="both"/>
              <w:rPr>
                <w:sz w:val="24"/>
                <w:szCs w:val="24"/>
              </w:rPr>
            </w:pPr>
            <w:r w:rsidRPr="00763CA5">
              <w:rPr>
                <w:sz w:val="24"/>
                <w:szCs w:val="24"/>
              </w:rPr>
              <w:t>Nxënësit duhet të kenë përfunduar arsimin 9-vjeçar.</w:t>
            </w:r>
          </w:p>
        </w:tc>
      </w:tr>
      <w:tr w:rsidR="00A31FB9" w:rsidRPr="00763CA5" w14:paraId="1D44C572" w14:textId="77777777" w:rsidTr="005957BB">
        <w:trPr>
          <w:trHeight w:val="55"/>
        </w:trPr>
        <w:tc>
          <w:tcPr>
            <w:tcW w:w="1906" w:type="dxa"/>
            <w:tcBorders>
              <w:top w:val="single" w:sz="4" w:space="0" w:color="auto"/>
              <w:left w:val="nil"/>
              <w:bottom w:val="nil"/>
              <w:right w:val="nil"/>
            </w:tcBorders>
            <w:hideMark/>
          </w:tcPr>
          <w:p w14:paraId="3AE9C026" w14:textId="77777777" w:rsidR="00A31FB9" w:rsidRPr="00763CA5" w:rsidRDefault="00A31FB9" w:rsidP="005957BB">
            <w:pPr>
              <w:rPr>
                <w:b/>
                <w:sz w:val="24"/>
                <w:szCs w:val="24"/>
              </w:rPr>
            </w:pPr>
            <w:r w:rsidRPr="00763CA5">
              <w:rPr>
                <w:b/>
                <w:sz w:val="24"/>
                <w:szCs w:val="24"/>
              </w:rPr>
              <w:t xml:space="preserve">Rezultatet e të nxënit (RN) </w:t>
            </w:r>
          </w:p>
          <w:p w14:paraId="347D5203" w14:textId="77777777" w:rsidR="00A31FB9" w:rsidRPr="00763CA5" w:rsidRDefault="00A31FB9" w:rsidP="005957BB">
            <w:pPr>
              <w:rPr>
                <w:b/>
                <w:sz w:val="24"/>
                <w:szCs w:val="24"/>
              </w:rPr>
            </w:pPr>
            <w:r w:rsidRPr="00763CA5">
              <w:rPr>
                <w:b/>
                <w:sz w:val="24"/>
                <w:szCs w:val="24"/>
              </w:rPr>
              <w:t>dhe procedurat e vlerësimit</w:t>
            </w:r>
          </w:p>
        </w:tc>
        <w:tc>
          <w:tcPr>
            <w:tcW w:w="810" w:type="dxa"/>
            <w:tcBorders>
              <w:top w:val="single" w:sz="4" w:space="0" w:color="auto"/>
              <w:left w:val="nil"/>
              <w:bottom w:val="nil"/>
              <w:right w:val="nil"/>
            </w:tcBorders>
            <w:hideMark/>
          </w:tcPr>
          <w:p w14:paraId="46C01F9F" w14:textId="77777777" w:rsidR="00A31FB9" w:rsidRPr="00763CA5" w:rsidRDefault="00A31FB9" w:rsidP="005957BB">
            <w:pPr>
              <w:outlineLvl w:val="5"/>
              <w:rPr>
                <w:b/>
                <w:bCs/>
                <w:sz w:val="24"/>
                <w:szCs w:val="24"/>
              </w:rPr>
            </w:pPr>
            <w:r w:rsidRPr="00763CA5">
              <w:rPr>
                <w:b/>
                <w:bCs/>
                <w:sz w:val="24"/>
                <w:szCs w:val="24"/>
              </w:rPr>
              <w:t>RN 1</w:t>
            </w:r>
          </w:p>
        </w:tc>
        <w:tc>
          <w:tcPr>
            <w:tcW w:w="6554" w:type="dxa"/>
            <w:gridSpan w:val="3"/>
            <w:tcBorders>
              <w:top w:val="single" w:sz="4" w:space="0" w:color="auto"/>
              <w:left w:val="nil"/>
              <w:bottom w:val="nil"/>
              <w:right w:val="nil"/>
            </w:tcBorders>
          </w:tcPr>
          <w:p w14:paraId="5389EB21" w14:textId="77777777" w:rsidR="00A31FB9" w:rsidRPr="00763CA5" w:rsidRDefault="00A31FB9" w:rsidP="005957BB">
            <w:pPr>
              <w:pStyle w:val="NormalWeb"/>
              <w:jc w:val="both"/>
            </w:pPr>
            <w:r w:rsidRPr="00763CA5">
              <w:rPr>
                <w:b/>
                <w:iCs/>
              </w:rPr>
              <w:t>Nxënësi</w:t>
            </w:r>
            <w:r w:rsidRPr="00763CA5">
              <w:rPr>
                <w:b/>
              </w:rPr>
              <w:t xml:space="preserve"> fikson, mat dhe shënon elemente plastike dhe</w:t>
            </w:r>
            <w:r w:rsidRPr="00763CA5">
              <w:rPr>
                <w:b/>
                <w:spacing w:val="-57"/>
              </w:rPr>
              <w:t xml:space="preserve">                 </w:t>
            </w:r>
            <w:r w:rsidRPr="00763CA5">
              <w:rPr>
                <w:b/>
              </w:rPr>
              <w:t>metalike</w:t>
            </w:r>
          </w:p>
          <w:p w14:paraId="6D0E3F0E" w14:textId="77777777" w:rsidR="00A31FB9" w:rsidRPr="00763CA5" w:rsidRDefault="00A31FB9" w:rsidP="005957BB">
            <w:pPr>
              <w:pStyle w:val="NoSpacing"/>
              <w:jc w:val="both"/>
              <w:rPr>
                <w:rFonts w:ascii="Times New Roman" w:hAnsi="Times New Roman"/>
                <w:b/>
                <w:i/>
                <w:sz w:val="24"/>
                <w:szCs w:val="24"/>
                <w:lang w:val="sq-AL"/>
              </w:rPr>
            </w:pPr>
            <w:r w:rsidRPr="00763CA5">
              <w:rPr>
                <w:rFonts w:ascii="Times New Roman" w:hAnsi="Times New Roman"/>
                <w:b/>
                <w:i/>
                <w:sz w:val="24"/>
                <w:szCs w:val="24"/>
                <w:lang w:val="sq-AL"/>
              </w:rPr>
              <w:t>Kriteret e vlerësimit:</w:t>
            </w:r>
          </w:p>
          <w:p w14:paraId="5695F5C5" w14:textId="77777777" w:rsidR="00A31FB9" w:rsidRPr="00763CA5" w:rsidRDefault="00A31FB9" w:rsidP="005957BB">
            <w:pPr>
              <w:pStyle w:val="NoSpacing"/>
              <w:tabs>
                <w:tab w:val="right" w:pos="6041"/>
              </w:tabs>
              <w:jc w:val="both"/>
              <w:rPr>
                <w:rFonts w:ascii="Times New Roman" w:hAnsi="Times New Roman"/>
                <w:sz w:val="24"/>
                <w:szCs w:val="24"/>
                <w:lang w:val="sq-AL"/>
              </w:rPr>
            </w:pPr>
            <w:r w:rsidRPr="00763CA5">
              <w:rPr>
                <w:rFonts w:ascii="Times New Roman" w:hAnsi="Times New Roman"/>
                <w:sz w:val="24"/>
                <w:szCs w:val="24"/>
                <w:lang w:val="sq-AL"/>
              </w:rPr>
              <w:t>Nxënësi duhet të jetë i aftë:</w:t>
            </w:r>
          </w:p>
          <w:p w14:paraId="52025FCE" w14:textId="77777777" w:rsidR="00A31FB9" w:rsidRPr="00763CA5" w:rsidRDefault="00A31FB9" w:rsidP="00F26070">
            <w:pPr>
              <w:numPr>
                <w:ilvl w:val="0"/>
                <w:numId w:val="38"/>
              </w:numPr>
              <w:ind w:left="323"/>
              <w:rPr>
                <w:sz w:val="24"/>
                <w:szCs w:val="24"/>
                <w:lang w:val="nn-NO"/>
              </w:rPr>
            </w:pPr>
            <w:r w:rsidRPr="00763CA5">
              <w:rPr>
                <w:sz w:val="24"/>
                <w:szCs w:val="24"/>
              </w:rPr>
              <w:t>të zbatojë masat për mbrojtjen e shëndetit dhe sigurisë gjatë punës;</w:t>
            </w:r>
          </w:p>
          <w:p w14:paraId="4022487D" w14:textId="77777777" w:rsidR="00A31FB9" w:rsidRPr="00763CA5" w:rsidRDefault="00A31FB9" w:rsidP="00F26070">
            <w:pPr>
              <w:numPr>
                <w:ilvl w:val="0"/>
                <w:numId w:val="38"/>
              </w:numPr>
              <w:ind w:left="323"/>
              <w:rPr>
                <w:sz w:val="24"/>
                <w:szCs w:val="24"/>
                <w:lang w:val="nn-NO"/>
              </w:rPr>
            </w:pPr>
            <w:r w:rsidRPr="00763CA5">
              <w:rPr>
                <w:sz w:val="24"/>
                <w:szCs w:val="24"/>
              </w:rPr>
              <w:t xml:space="preserve">të </w:t>
            </w:r>
            <w:r w:rsidRPr="00763CA5">
              <w:rPr>
                <w:sz w:val="24"/>
                <w:szCs w:val="24"/>
                <w:lang w:val="nn-NO"/>
              </w:rPr>
              <w:t>përzgjedhë veglat dhe pajisjet për matje, shënim  dhe fiksim;</w:t>
            </w:r>
          </w:p>
          <w:p w14:paraId="7E43B767" w14:textId="77777777" w:rsidR="00A31FB9" w:rsidRPr="00763CA5" w:rsidRDefault="00A31FB9" w:rsidP="00F26070">
            <w:pPr>
              <w:numPr>
                <w:ilvl w:val="0"/>
                <w:numId w:val="38"/>
              </w:numPr>
              <w:ind w:left="323"/>
              <w:rPr>
                <w:sz w:val="24"/>
                <w:szCs w:val="24"/>
                <w:lang w:val="nn-NO"/>
              </w:rPr>
            </w:pPr>
            <w:r w:rsidRPr="00763CA5">
              <w:rPr>
                <w:sz w:val="24"/>
                <w:szCs w:val="24"/>
                <w:lang w:val="nn-NO"/>
              </w:rPr>
              <w:t>të përdorë veglat dhe pajisjet për matje, shënim dhe fiksim;</w:t>
            </w:r>
          </w:p>
          <w:p w14:paraId="06DFDC03" w14:textId="34A78496" w:rsidR="00A31FB9" w:rsidRPr="00763CA5" w:rsidRDefault="00A31FB9" w:rsidP="00F26070">
            <w:pPr>
              <w:numPr>
                <w:ilvl w:val="0"/>
                <w:numId w:val="38"/>
              </w:numPr>
              <w:ind w:left="323" w:right="-192"/>
              <w:rPr>
                <w:sz w:val="24"/>
                <w:szCs w:val="24"/>
                <w:lang w:val="nn-NO"/>
              </w:rPr>
            </w:pPr>
            <w:r w:rsidRPr="00763CA5">
              <w:rPr>
                <w:sz w:val="24"/>
                <w:szCs w:val="24"/>
                <w:lang w:val="nn-NO"/>
              </w:rPr>
              <w:t>të kryejë fiksimin, matjen dhe shënimin me vizore dhe</w:t>
            </w:r>
            <w:r w:rsidR="00737D5B">
              <w:rPr>
                <w:sz w:val="24"/>
                <w:szCs w:val="24"/>
                <w:lang w:val="nn-NO"/>
              </w:rPr>
              <w:t xml:space="preserve"> </w:t>
            </w:r>
            <w:r w:rsidRPr="00763CA5">
              <w:rPr>
                <w:sz w:val="24"/>
                <w:szCs w:val="24"/>
                <w:lang w:val="nn-NO"/>
              </w:rPr>
              <w:t>kompas;</w:t>
            </w:r>
          </w:p>
          <w:p w14:paraId="550820A7" w14:textId="77777777" w:rsidR="00A31FB9" w:rsidRPr="00763CA5" w:rsidRDefault="00A31FB9" w:rsidP="00F26070">
            <w:pPr>
              <w:numPr>
                <w:ilvl w:val="0"/>
                <w:numId w:val="38"/>
              </w:numPr>
              <w:ind w:left="323"/>
              <w:rPr>
                <w:sz w:val="24"/>
                <w:szCs w:val="24"/>
                <w:lang w:val="nn-NO"/>
              </w:rPr>
            </w:pPr>
            <w:r w:rsidRPr="00763CA5">
              <w:rPr>
                <w:sz w:val="24"/>
                <w:szCs w:val="24"/>
                <w:lang w:val="nn-NO"/>
              </w:rPr>
              <w:t>të kryejë fiksimin, matjen dhe shënimin me çekan për shënim dhe gjilpërë për shënim</w:t>
            </w:r>
          </w:p>
          <w:p w14:paraId="33D97E09" w14:textId="2E4776D3" w:rsidR="00A31FB9" w:rsidRPr="00763CA5" w:rsidRDefault="00A31FB9" w:rsidP="00F26070">
            <w:pPr>
              <w:numPr>
                <w:ilvl w:val="0"/>
                <w:numId w:val="38"/>
              </w:numPr>
              <w:ind w:left="323"/>
              <w:rPr>
                <w:sz w:val="24"/>
                <w:szCs w:val="24"/>
                <w:lang w:val="nn-NO"/>
              </w:rPr>
            </w:pPr>
            <w:r w:rsidRPr="00763CA5">
              <w:rPr>
                <w:sz w:val="24"/>
                <w:szCs w:val="24"/>
                <w:lang w:val="nn-NO"/>
              </w:rPr>
              <w:t>të kryejë fiksimin, matjen dhe shënimin me kompas për shënim;</w:t>
            </w:r>
          </w:p>
          <w:p w14:paraId="39C4F12B" w14:textId="77777777" w:rsidR="00A31FB9" w:rsidRPr="00763CA5" w:rsidRDefault="00A31FB9" w:rsidP="00F26070">
            <w:pPr>
              <w:numPr>
                <w:ilvl w:val="0"/>
                <w:numId w:val="38"/>
              </w:numPr>
              <w:ind w:left="323"/>
              <w:rPr>
                <w:sz w:val="24"/>
                <w:szCs w:val="24"/>
                <w:lang w:val="nn-NO"/>
              </w:rPr>
            </w:pPr>
            <w:r w:rsidRPr="00763CA5">
              <w:rPr>
                <w:sz w:val="24"/>
                <w:szCs w:val="24"/>
                <w:lang w:val="nn-NO"/>
              </w:rPr>
              <w:t>të kryejë fiksimin, matjen dhe shënimin me  këndorin me mbështetëse;</w:t>
            </w:r>
          </w:p>
          <w:p w14:paraId="5364C68D" w14:textId="77777777" w:rsidR="00A31FB9" w:rsidRPr="00763CA5" w:rsidRDefault="00A31FB9" w:rsidP="00F26070">
            <w:pPr>
              <w:numPr>
                <w:ilvl w:val="0"/>
                <w:numId w:val="38"/>
              </w:numPr>
              <w:ind w:left="323"/>
              <w:rPr>
                <w:sz w:val="24"/>
                <w:szCs w:val="24"/>
                <w:lang w:val="nn-NO"/>
              </w:rPr>
            </w:pPr>
            <w:r w:rsidRPr="00763CA5">
              <w:rPr>
                <w:sz w:val="24"/>
                <w:szCs w:val="24"/>
                <w:lang w:val="nn-NO"/>
              </w:rPr>
              <w:t>të respektojë rregullat e mbrojtjes së mjedisit.</w:t>
            </w:r>
          </w:p>
          <w:p w14:paraId="5C21F772" w14:textId="77777777" w:rsidR="00A31FB9" w:rsidRPr="00763CA5" w:rsidRDefault="00A31FB9" w:rsidP="005957BB">
            <w:pPr>
              <w:overflowPunct/>
              <w:autoSpaceDE/>
              <w:autoSpaceDN/>
              <w:adjustRightInd/>
              <w:ind w:left="52"/>
              <w:jc w:val="both"/>
              <w:textAlignment w:val="auto"/>
              <w:rPr>
                <w:sz w:val="24"/>
                <w:szCs w:val="24"/>
              </w:rPr>
            </w:pPr>
            <w:r w:rsidRPr="00763CA5">
              <w:rPr>
                <w:b/>
                <w:i/>
                <w:sz w:val="24"/>
                <w:szCs w:val="24"/>
              </w:rPr>
              <w:t>Instrumentet e vlerësimit</w:t>
            </w:r>
            <w:r w:rsidRPr="00763CA5">
              <w:rPr>
                <w:sz w:val="24"/>
                <w:szCs w:val="24"/>
              </w:rPr>
              <w:t>:</w:t>
            </w:r>
          </w:p>
          <w:p w14:paraId="1E1EC3A8" w14:textId="77777777" w:rsidR="00A31FB9" w:rsidRPr="00763CA5" w:rsidRDefault="00A31FB9" w:rsidP="00A31FB9">
            <w:pPr>
              <w:pStyle w:val="NoSpacing"/>
              <w:numPr>
                <w:ilvl w:val="0"/>
                <w:numId w:val="17"/>
              </w:numPr>
              <w:ind w:left="325"/>
              <w:rPr>
                <w:rFonts w:ascii="Times New Roman" w:hAnsi="Times New Roman"/>
                <w:sz w:val="24"/>
                <w:szCs w:val="24"/>
                <w:lang w:val="sq-AL"/>
              </w:rPr>
            </w:pPr>
            <w:r w:rsidRPr="00763CA5">
              <w:rPr>
                <w:rFonts w:ascii="Times New Roman" w:hAnsi="Times New Roman"/>
                <w:sz w:val="24"/>
                <w:szCs w:val="24"/>
              </w:rPr>
              <w:t xml:space="preserve">Vlerësim me </w:t>
            </w:r>
            <w:proofErr w:type="spellStart"/>
            <w:r w:rsidRPr="00763CA5">
              <w:rPr>
                <w:rFonts w:ascii="Times New Roman" w:hAnsi="Times New Roman"/>
                <w:sz w:val="24"/>
                <w:szCs w:val="24"/>
              </w:rPr>
              <w:t>listë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kontrolli</w:t>
            </w:r>
            <w:proofErr w:type="spellEnd"/>
            <w:r w:rsidRPr="00763CA5">
              <w:rPr>
                <w:rFonts w:ascii="Times New Roman" w:hAnsi="Times New Roman"/>
                <w:sz w:val="24"/>
                <w:szCs w:val="24"/>
              </w:rPr>
              <w:t>.</w:t>
            </w:r>
            <w:r w:rsidRPr="00763CA5">
              <w:rPr>
                <w:rFonts w:ascii="Times New Roman" w:hAnsi="Times New Roman"/>
                <w:sz w:val="24"/>
                <w:szCs w:val="24"/>
                <w:lang w:val="sq-AL"/>
              </w:rPr>
              <w:tab/>
            </w:r>
          </w:p>
        </w:tc>
      </w:tr>
    </w:tbl>
    <w:p w14:paraId="72576FD7" w14:textId="77777777" w:rsidR="00A31FB9" w:rsidRPr="00763CA5" w:rsidRDefault="00A31FB9" w:rsidP="00A31FB9"/>
    <w:tbl>
      <w:tblPr>
        <w:tblW w:w="7356" w:type="dxa"/>
        <w:tblInd w:w="1884" w:type="dxa"/>
        <w:tblLayout w:type="fixed"/>
        <w:tblLook w:val="04A0" w:firstRow="1" w:lastRow="0" w:firstColumn="1" w:lastColumn="0" w:noHBand="0" w:noVBand="1"/>
      </w:tblPr>
      <w:tblGrid>
        <w:gridCol w:w="810"/>
        <w:gridCol w:w="6546"/>
      </w:tblGrid>
      <w:tr w:rsidR="00A31FB9" w:rsidRPr="00763CA5" w14:paraId="73557483" w14:textId="77777777" w:rsidTr="005957BB">
        <w:trPr>
          <w:trHeight w:val="1170"/>
        </w:trPr>
        <w:tc>
          <w:tcPr>
            <w:tcW w:w="810" w:type="dxa"/>
            <w:hideMark/>
          </w:tcPr>
          <w:p w14:paraId="1F6A8B9C" w14:textId="77777777" w:rsidR="00A31FB9" w:rsidRPr="00763CA5" w:rsidRDefault="00A31FB9" w:rsidP="005957BB">
            <w:pPr>
              <w:numPr>
                <w:ilvl w:val="12"/>
                <w:numId w:val="0"/>
              </w:numPr>
              <w:rPr>
                <w:b/>
                <w:sz w:val="24"/>
                <w:szCs w:val="24"/>
              </w:rPr>
            </w:pPr>
            <w:r w:rsidRPr="00763CA5">
              <w:rPr>
                <w:b/>
                <w:sz w:val="24"/>
                <w:szCs w:val="24"/>
              </w:rPr>
              <w:t xml:space="preserve">RN 2 </w:t>
            </w:r>
          </w:p>
        </w:tc>
        <w:tc>
          <w:tcPr>
            <w:tcW w:w="6546" w:type="dxa"/>
            <w:hideMark/>
          </w:tcPr>
          <w:p w14:paraId="557AA6ED" w14:textId="77777777" w:rsidR="00A31FB9" w:rsidRPr="00763CA5" w:rsidRDefault="00A31FB9" w:rsidP="005957BB">
            <w:pPr>
              <w:jc w:val="both"/>
              <w:rPr>
                <w:sz w:val="24"/>
                <w:szCs w:val="24"/>
              </w:rPr>
            </w:pPr>
            <w:r w:rsidRPr="00763CA5">
              <w:rPr>
                <w:b/>
                <w:iCs/>
                <w:sz w:val="24"/>
                <w:szCs w:val="24"/>
              </w:rPr>
              <w:t xml:space="preserve">Nxënësi </w:t>
            </w:r>
            <w:proofErr w:type="spellStart"/>
            <w:r w:rsidRPr="00763CA5">
              <w:rPr>
                <w:b/>
                <w:sz w:val="24"/>
                <w:szCs w:val="24"/>
                <w:lang w:val="en-US"/>
              </w:rPr>
              <w:t>sharron</w:t>
            </w:r>
            <w:proofErr w:type="spellEnd"/>
            <w:r w:rsidRPr="00763CA5">
              <w:rPr>
                <w:b/>
                <w:sz w:val="24"/>
                <w:szCs w:val="24"/>
                <w:lang w:val="en-US"/>
              </w:rPr>
              <w:t xml:space="preserve"> </w:t>
            </w:r>
            <w:proofErr w:type="spellStart"/>
            <w:r w:rsidRPr="00763CA5">
              <w:rPr>
                <w:b/>
                <w:sz w:val="24"/>
                <w:szCs w:val="24"/>
                <w:lang w:val="en-US"/>
              </w:rPr>
              <w:t>dhe</w:t>
            </w:r>
            <w:proofErr w:type="spellEnd"/>
            <w:r w:rsidRPr="00763CA5">
              <w:rPr>
                <w:b/>
                <w:sz w:val="24"/>
                <w:szCs w:val="24"/>
                <w:lang w:val="en-US"/>
              </w:rPr>
              <w:t xml:space="preserve"> </w:t>
            </w:r>
            <w:proofErr w:type="spellStart"/>
            <w:r w:rsidRPr="00763CA5">
              <w:rPr>
                <w:b/>
                <w:sz w:val="24"/>
                <w:szCs w:val="24"/>
                <w:lang w:val="en-US"/>
              </w:rPr>
              <w:t>pret</w:t>
            </w:r>
            <w:proofErr w:type="spellEnd"/>
            <w:r w:rsidRPr="00763CA5">
              <w:rPr>
                <w:b/>
                <w:sz w:val="24"/>
                <w:szCs w:val="24"/>
                <w:lang w:val="en-US"/>
              </w:rPr>
              <w:t xml:space="preserve"> </w:t>
            </w:r>
            <w:proofErr w:type="spellStart"/>
            <w:r w:rsidRPr="00763CA5">
              <w:rPr>
                <w:b/>
                <w:sz w:val="24"/>
                <w:szCs w:val="24"/>
                <w:lang w:val="en-US"/>
              </w:rPr>
              <w:t>elemente</w:t>
            </w:r>
            <w:proofErr w:type="spellEnd"/>
            <w:r w:rsidRPr="00763CA5">
              <w:rPr>
                <w:b/>
                <w:sz w:val="24"/>
                <w:szCs w:val="24"/>
                <w:lang w:val="en-US"/>
              </w:rPr>
              <w:t xml:space="preserve"> </w:t>
            </w:r>
            <w:proofErr w:type="spellStart"/>
            <w:r w:rsidRPr="00763CA5">
              <w:rPr>
                <w:b/>
                <w:sz w:val="24"/>
                <w:szCs w:val="24"/>
                <w:lang w:val="en-US"/>
              </w:rPr>
              <w:t>plastike</w:t>
            </w:r>
            <w:proofErr w:type="spellEnd"/>
            <w:r w:rsidRPr="00763CA5">
              <w:rPr>
                <w:b/>
                <w:sz w:val="24"/>
                <w:szCs w:val="24"/>
                <w:lang w:val="en-US"/>
              </w:rPr>
              <w:t xml:space="preserve"> </w:t>
            </w:r>
            <w:proofErr w:type="spellStart"/>
            <w:r w:rsidRPr="00763CA5">
              <w:rPr>
                <w:b/>
                <w:sz w:val="24"/>
                <w:szCs w:val="24"/>
                <w:lang w:val="en-US"/>
              </w:rPr>
              <w:t>dhe</w:t>
            </w:r>
            <w:proofErr w:type="spellEnd"/>
            <w:r w:rsidRPr="00763CA5">
              <w:rPr>
                <w:b/>
                <w:sz w:val="24"/>
                <w:szCs w:val="24"/>
                <w:lang w:val="en-US"/>
              </w:rPr>
              <w:t xml:space="preserve"> </w:t>
            </w:r>
            <w:proofErr w:type="spellStart"/>
            <w:r w:rsidRPr="00763CA5">
              <w:rPr>
                <w:b/>
                <w:sz w:val="24"/>
                <w:szCs w:val="24"/>
                <w:lang w:val="en-US"/>
              </w:rPr>
              <w:t>metalike</w:t>
            </w:r>
            <w:proofErr w:type="spellEnd"/>
          </w:p>
          <w:p w14:paraId="5D62C855" w14:textId="77777777" w:rsidR="00A31FB9" w:rsidRPr="00763CA5" w:rsidRDefault="00A31FB9" w:rsidP="005957BB">
            <w:pPr>
              <w:tabs>
                <w:tab w:val="left" w:pos="360"/>
              </w:tabs>
              <w:rPr>
                <w:b/>
                <w:i/>
                <w:sz w:val="24"/>
                <w:szCs w:val="24"/>
              </w:rPr>
            </w:pPr>
            <w:r w:rsidRPr="00763CA5">
              <w:rPr>
                <w:b/>
                <w:i/>
                <w:sz w:val="24"/>
                <w:szCs w:val="24"/>
              </w:rPr>
              <w:t>Kriteret e vlerësimit:</w:t>
            </w:r>
          </w:p>
          <w:p w14:paraId="31AC56D9" w14:textId="77777777" w:rsidR="00A31FB9" w:rsidRPr="00763CA5" w:rsidRDefault="00A31FB9" w:rsidP="005957BB">
            <w:pPr>
              <w:tabs>
                <w:tab w:val="left" w:pos="360"/>
              </w:tabs>
              <w:rPr>
                <w:sz w:val="24"/>
                <w:szCs w:val="24"/>
              </w:rPr>
            </w:pPr>
            <w:r w:rsidRPr="00763CA5">
              <w:rPr>
                <w:sz w:val="24"/>
                <w:szCs w:val="24"/>
              </w:rPr>
              <w:t>Nxënësi duhet të jetë i aftë:</w:t>
            </w:r>
          </w:p>
          <w:p w14:paraId="3B8C80E0" w14:textId="77777777" w:rsidR="00A31FB9" w:rsidRPr="00763CA5" w:rsidRDefault="00A31FB9" w:rsidP="00A31FB9">
            <w:pPr>
              <w:numPr>
                <w:ilvl w:val="0"/>
                <w:numId w:val="17"/>
              </w:numPr>
              <w:overflowPunct/>
              <w:autoSpaceDE/>
              <w:autoSpaceDN/>
              <w:adjustRightInd/>
              <w:ind w:left="370"/>
              <w:jc w:val="both"/>
              <w:textAlignment w:val="auto"/>
              <w:rPr>
                <w:sz w:val="24"/>
                <w:szCs w:val="24"/>
              </w:rPr>
            </w:pPr>
            <w:r w:rsidRPr="00763CA5">
              <w:rPr>
                <w:sz w:val="24"/>
                <w:szCs w:val="24"/>
              </w:rPr>
              <w:t>të zbatojë masat për mbrojtjen e shëndetit dhe sigurisë gjatë punës;</w:t>
            </w:r>
          </w:p>
          <w:p w14:paraId="1838D424" w14:textId="77777777" w:rsidR="00A31FB9" w:rsidRPr="00763CA5" w:rsidRDefault="00A31FB9" w:rsidP="00A31FB9">
            <w:pPr>
              <w:numPr>
                <w:ilvl w:val="0"/>
                <w:numId w:val="17"/>
              </w:numPr>
              <w:overflowPunct/>
              <w:autoSpaceDE/>
              <w:autoSpaceDN/>
              <w:adjustRightInd/>
              <w:ind w:left="370"/>
              <w:jc w:val="both"/>
              <w:textAlignment w:val="auto"/>
              <w:rPr>
                <w:sz w:val="24"/>
                <w:szCs w:val="24"/>
              </w:rPr>
            </w:pPr>
            <w:r w:rsidRPr="00763CA5">
              <w:rPr>
                <w:sz w:val="24"/>
                <w:szCs w:val="24"/>
              </w:rPr>
              <w:t xml:space="preserve">të </w:t>
            </w:r>
            <w:proofErr w:type="spellStart"/>
            <w:r w:rsidRPr="00763CA5">
              <w:rPr>
                <w:sz w:val="24"/>
                <w:szCs w:val="24"/>
                <w:lang w:val="en-US"/>
              </w:rPr>
              <w:t>përzgjedhë</w:t>
            </w:r>
            <w:proofErr w:type="spellEnd"/>
            <w:r w:rsidRPr="00763CA5">
              <w:rPr>
                <w:sz w:val="24"/>
                <w:szCs w:val="24"/>
                <w:lang w:val="en-US"/>
              </w:rPr>
              <w:t xml:space="preserve"> </w:t>
            </w:r>
            <w:proofErr w:type="spellStart"/>
            <w:r w:rsidRPr="00763CA5">
              <w:rPr>
                <w:sz w:val="24"/>
                <w:szCs w:val="24"/>
                <w:lang w:val="en-US"/>
              </w:rPr>
              <w:t>veglat</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pajisjet</w:t>
            </w:r>
            <w:proofErr w:type="spellEnd"/>
            <w:r w:rsidRPr="00763CA5">
              <w:rPr>
                <w:sz w:val="24"/>
                <w:szCs w:val="24"/>
                <w:lang w:val="en-US"/>
              </w:rPr>
              <w:t xml:space="preserve"> </w:t>
            </w:r>
            <w:proofErr w:type="spellStart"/>
            <w:r w:rsidRPr="00763CA5">
              <w:rPr>
                <w:sz w:val="24"/>
                <w:szCs w:val="24"/>
                <w:lang w:val="en-US"/>
              </w:rPr>
              <w:t>për</w:t>
            </w:r>
            <w:proofErr w:type="spellEnd"/>
            <w:r w:rsidRPr="00763CA5">
              <w:rPr>
                <w:sz w:val="24"/>
                <w:szCs w:val="24"/>
                <w:lang w:val="en-US"/>
              </w:rPr>
              <w:t xml:space="preserve"> </w:t>
            </w:r>
            <w:proofErr w:type="spellStart"/>
            <w:r w:rsidRPr="00763CA5">
              <w:rPr>
                <w:sz w:val="24"/>
                <w:szCs w:val="24"/>
                <w:lang w:val="en-US"/>
              </w:rPr>
              <w:t>sharrim</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prerje</w:t>
            </w:r>
            <w:proofErr w:type="spellEnd"/>
            <w:r w:rsidRPr="00763CA5">
              <w:rPr>
                <w:sz w:val="24"/>
                <w:szCs w:val="24"/>
                <w:lang w:val="en-US"/>
              </w:rPr>
              <w:t>;</w:t>
            </w:r>
            <w:r w:rsidRPr="00763CA5">
              <w:rPr>
                <w:sz w:val="32"/>
                <w:szCs w:val="32"/>
              </w:rPr>
              <w:t xml:space="preserve"> </w:t>
            </w:r>
          </w:p>
          <w:p w14:paraId="572F167C" w14:textId="77777777" w:rsidR="00A31FB9" w:rsidRPr="00763CA5" w:rsidRDefault="00A31FB9" w:rsidP="00F26070">
            <w:pPr>
              <w:numPr>
                <w:ilvl w:val="0"/>
                <w:numId w:val="39"/>
              </w:numPr>
              <w:rPr>
                <w:sz w:val="24"/>
                <w:szCs w:val="24"/>
                <w:lang w:val="en-US"/>
              </w:rPr>
            </w:pPr>
            <w:r w:rsidRPr="00763CA5">
              <w:rPr>
                <w:sz w:val="24"/>
                <w:szCs w:val="24"/>
              </w:rPr>
              <w:t xml:space="preserve">të </w:t>
            </w:r>
            <w:proofErr w:type="spellStart"/>
            <w:r w:rsidRPr="00763CA5">
              <w:rPr>
                <w:sz w:val="24"/>
                <w:szCs w:val="24"/>
                <w:lang w:val="en-US"/>
              </w:rPr>
              <w:t>përdorë</w:t>
            </w:r>
            <w:proofErr w:type="spellEnd"/>
            <w:r w:rsidRPr="00763CA5">
              <w:rPr>
                <w:sz w:val="24"/>
                <w:szCs w:val="24"/>
                <w:lang w:val="en-US"/>
              </w:rPr>
              <w:t xml:space="preserve"> </w:t>
            </w:r>
            <w:proofErr w:type="spellStart"/>
            <w:r w:rsidRPr="00763CA5">
              <w:rPr>
                <w:sz w:val="24"/>
                <w:szCs w:val="24"/>
                <w:lang w:val="en-US"/>
              </w:rPr>
              <w:t>veglat</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pajisjet</w:t>
            </w:r>
            <w:proofErr w:type="spellEnd"/>
            <w:r w:rsidRPr="00763CA5">
              <w:rPr>
                <w:sz w:val="24"/>
                <w:szCs w:val="24"/>
                <w:lang w:val="en-US"/>
              </w:rPr>
              <w:t xml:space="preserve"> </w:t>
            </w:r>
            <w:proofErr w:type="spellStart"/>
            <w:r w:rsidRPr="00763CA5">
              <w:rPr>
                <w:sz w:val="24"/>
                <w:szCs w:val="24"/>
                <w:lang w:val="en-US"/>
              </w:rPr>
              <w:t>për</w:t>
            </w:r>
            <w:proofErr w:type="spellEnd"/>
            <w:r w:rsidRPr="00763CA5">
              <w:rPr>
                <w:sz w:val="24"/>
                <w:szCs w:val="24"/>
                <w:lang w:val="en-US"/>
              </w:rPr>
              <w:t xml:space="preserve"> </w:t>
            </w:r>
            <w:proofErr w:type="spellStart"/>
            <w:r w:rsidRPr="00763CA5">
              <w:rPr>
                <w:sz w:val="24"/>
                <w:szCs w:val="24"/>
                <w:lang w:val="en-US"/>
              </w:rPr>
              <w:t>sharrim</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prerje</w:t>
            </w:r>
            <w:proofErr w:type="spellEnd"/>
            <w:r w:rsidRPr="00763CA5">
              <w:rPr>
                <w:sz w:val="24"/>
                <w:szCs w:val="24"/>
                <w:lang w:val="en-US"/>
              </w:rPr>
              <w:t>;</w:t>
            </w:r>
          </w:p>
          <w:p w14:paraId="447E6FBC" w14:textId="199643FD" w:rsidR="00A31FB9" w:rsidRPr="00763CA5" w:rsidRDefault="00A31FB9" w:rsidP="00F26070">
            <w:pPr>
              <w:numPr>
                <w:ilvl w:val="0"/>
                <w:numId w:val="39"/>
              </w:numPr>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kryejë</w:t>
            </w:r>
            <w:proofErr w:type="spellEnd"/>
            <w:r w:rsidRPr="00763CA5">
              <w:rPr>
                <w:sz w:val="24"/>
                <w:szCs w:val="24"/>
                <w:lang w:val="en-US"/>
              </w:rPr>
              <w:t xml:space="preserve"> </w:t>
            </w:r>
            <w:proofErr w:type="spellStart"/>
            <w:r w:rsidRPr="00763CA5">
              <w:rPr>
                <w:sz w:val="24"/>
                <w:szCs w:val="24"/>
                <w:lang w:val="en-US"/>
              </w:rPr>
              <w:t>fiksimin</w:t>
            </w:r>
            <w:proofErr w:type="spellEnd"/>
            <w:r w:rsidRPr="00763CA5">
              <w:rPr>
                <w:sz w:val="24"/>
                <w:szCs w:val="24"/>
                <w:lang w:val="en-US"/>
              </w:rPr>
              <w:t xml:space="preserve">, </w:t>
            </w:r>
            <w:proofErr w:type="spellStart"/>
            <w:r w:rsidRPr="00763CA5">
              <w:rPr>
                <w:sz w:val="24"/>
                <w:szCs w:val="24"/>
                <w:lang w:val="en-US"/>
              </w:rPr>
              <w:t>matjen</w:t>
            </w:r>
            <w:proofErr w:type="spellEnd"/>
            <w:r w:rsidRPr="00763CA5">
              <w:rPr>
                <w:sz w:val="24"/>
                <w:szCs w:val="24"/>
                <w:lang w:val="en-US"/>
              </w:rPr>
              <w:t xml:space="preserve">, </w:t>
            </w:r>
            <w:proofErr w:type="spellStart"/>
            <w:r w:rsidRPr="00763CA5">
              <w:rPr>
                <w:sz w:val="24"/>
                <w:szCs w:val="24"/>
                <w:lang w:val="en-US"/>
              </w:rPr>
              <w:t>shënimin</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sharrimin</w:t>
            </w:r>
            <w:proofErr w:type="spellEnd"/>
            <w:r w:rsidRPr="00763CA5">
              <w:rPr>
                <w:sz w:val="24"/>
                <w:szCs w:val="24"/>
                <w:lang w:val="en-US"/>
              </w:rPr>
              <w:t xml:space="preserve"> e </w:t>
            </w:r>
            <w:proofErr w:type="spellStart"/>
            <w:r w:rsidRPr="00763CA5">
              <w:rPr>
                <w:sz w:val="24"/>
                <w:szCs w:val="24"/>
                <w:lang w:val="en-US"/>
              </w:rPr>
              <w:t>gypave</w:t>
            </w:r>
            <w:proofErr w:type="spellEnd"/>
            <w:r w:rsidRPr="00763CA5">
              <w:rPr>
                <w:sz w:val="24"/>
                <w:szCs w:val="24"/>
                <w:lang w:val="en-US"/>
              </w:rPr>
              <w:t xml:space="preserve"> </w:t>
            </w:r>
            <w:proofErr w:type="spellStart"/>
            <w:r w:rsidRPr="00763CA5">
              <w:rPr>
                <w:sz w:val="24"/>
                <w:szCs w:val="24"/>
                <w:lang w:val="en-US"/>
              </w:rPr>
              <w:t>plastik</w:t>
            </w:r>
            <w:r w:rsidR="00737D5B">
              <w:rPr>
                <w:sz w:val="24"/>
                <w:szCs w:val="24"/>
                <w:lang w:val="en-US"/>
              </w:rPr>
              <w:t>ë</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ndryshëm</w:t>
            </w:r>
            <w:proofErr w:type="spellEnd"/>
            <w:r w:rsidRPr="00763CA5">
              <w:rPr>
                <w:sz w:val="24"/>
                <w:szCs w:val="24"/>
                <w:lang w:val="en-US"/>
              </w:rPr>
              <w:t>;</w:t>
            </w:r>
          </w:p>
          <w:p w14:paraId="41914D39" w14:textId="77777777" w:rsidR="00A31FB9" w:rsidRPr="00763CA5" w:rsidRDefault="00A31FB9" w:rsidP="00F26070">
            <w:pPr>
              <w:numPr>
                <w:ilvl w:val="0"/>
                <w:numId w:val="39"/>
              </w:numPr>
              <w:rPr>
                <w:sz w:val="24"/>
                <w:szCs w:val="24"/>
                <w:lang w:val="en-US"/>
              </w:rPr>
            </w:pPr>
            <w:proofErr w:type="spellStart"/>
            <w:r w:rsidRPr="00763CA5">
              <w:rPr>
                <w:sz w:val="24"/>
                <w:szCs w:val="24"/>
                <w:lang w:val="en-US"/>
              </w:rPr>
              <w:lastRenderedPageBreak/>
              <w:t>të</w:t>
            </w:r>
            <w:proofErr w:type="spellEnd"/>
            <w:r w:rsidRPr="00763CA5">
              <w:rPr>
                <w:sz w:val="24"/>
                <w:szCs w:val="24"/>
                <w:lang w:val="en-US"/>
              </w:rPr>
              <w:t xml:space="preserve"> </w:t>
            </w:r>
            <w:proofErr w:type="spellStart"/>
            <w:r w:rsidRPr="00763CA5">
              <w:rPr>
                <w:sz w:val="24"/>
                <w:szCs w:val="24"/>
                <w:lang w:val="en-US"/>
              </w:rPr>
              <w:t>kryejë</w:t>
            </w:r>
            <w:proofErr w:type="spellEnd"/>
            <w:r w:rsidRPr="00763CA5">
              <w:rPr>
                <w:sz w:val="24"/>
                <w:szCs w:val="24"/>
                <w:lang w:val="en-US"/>
              </w:rPr>
              <w:t xml:space="preserve"> </w:t>
            </w:r>
            <w:proofErr w:type="spellStart"/>
            <w:r w:rsidRPr="00763CA5">
              <w:rPr>
                <w:sz w:val="24"/>
                <w:szCs w:val="24"/>
                <w:lang w:val="en-US"/>
              </w:rPr>
              <w:t>fiksimin</w:t>
            </w:r>
            <w:proofErr w:type="spellEnd"/>
            <w:r w:rsidRPr="00763CA5">
              <w:rPr>
                <w:sz w:val="24"/>
                <w:szCs w:val="24"/>
                <w:lang w:val="en-US"/>
              </w:rPr>
              <w:t xml:space="preserve">, </w:t>
            </w:r>
            <w:proofErr w:type="spellStart"/>
            <w:r w:rsidRPr="00763CA5">
              <w:rPr>
                <w:sz w:val="24"/>
                <w:szCs w:val="24"/>
                <w:lang w:val="en-US"/>
              </w:rPr>
              <w:t>matjen</w:t>
            </w:r>
            <w:proofErr w:type="spellEnd"/>
            <w:r w:rsidRPr="00763CA5">
              <w:rPr>
                <w:sz w:val="24"/>
                <w:szCs w:val="24"/>
                <w:lang w:val="en-US"/>
              </w:rPr>
              <w:t xml:space="preserve">, </w:t>
            </w:r>
            <w:proofErr w:type="spellStart"/>
            <w:r w:rsidRPr="00763CA5">
              <w:rPr>
                <w:sz w:val="24"/>
                <w:szCs w:val="24"/>
                <w:lang w:val="en-US"/>
              </w:rPr>
              <w:t>shënimin</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sharrimin</w:t>
            </w:r>
            <w:proofErr w:type="spellEnd"/>
            <w:r w:rsidRPr="00763CA5">
              <w:rPr>
                <w:sz w:val="24"/>
                <w:szCs w:val="24"/>
                <w:lang w:val="en-US"/>
              </w:rPr>
              <w:t xml:space="preserve"> e </w:t>
            </w:r>
            <w:proofErr w:type="spellStart"/>
            <w:r w:rsidRPr="00763CA5">
              <w:rPr>
                <w:sz w:val="24"/>
                <w:szCs w:val="24"/>
                <w:lang w:val="en-US"/>
              </w:rPr>
              <w:t>kanaleve</w:t>
            </w:r>
            <w:proofErr w:type="spellEnd"/>
            <w:r w:rsidRPr="00763CA5">
              <w:rPr>
                <w:sz w:val="24"/>
                <w:szCs w:val="24"/>
                <w:lang w:val="en-US"/>
              </w:rPr>
              <w:t xml:space="preserve"> </w:t>
            </w:r>
            <w:proofErr w:type="spellStart"/>
            <w:r w:rsidRPr="00763CA5">
              <w:rPr>
                <w:sz w:val="24"/>
                <w:szCs w:val="24"/>
                <w:lang w:val="en-US"/>
              </w:rPr>
              <w:t>plastike</w:t>
            </w:r>
            <w:proofErr w:type="spellEnd"/>
            <w:r w:rsidRPr="00763CA5">
              <w:rPr>
                <w:sz w:val="24"/>
                <w:szCs w:val="24"/>
                <w:lang w:val="en-US"/>
              </w:rPr>
              <w:t>;</w:t>
            </w:r>
          </w:p>
          <w:p w14:paraId="7E4C59F2" w14:textId="77777777" w:rsidR="00A31FB9" w:rsidRPr="00763CA5" w:rsidRDefault="00A31FB9" w:rsidP="00F26070">
            <w:pPr>
              <w:numPr>
                <w:ilvl w:val="0"/>
                <w:numId w:val="39"/>
              </w:numPr>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kryejë</w:t>
            </w:r>
            <w:proofErr w:type="spellEnd"/>
            <w:r w:rsidRPr="00763CA5">
              <w:rPr>
                <w:sz w:val="24"/>
                <w:szCs w:val="24"/>
                <w:lang w:val="en-US"/>
              </w:rPr>
              <w:t xml:space="preserve"> </w:t>
            </w:r>
            <w:proofErr w:type="spellStart"/>
            <w:r w:rsidRPr="00763CA5">
              <w:rPr>
                <w:sz w:val="24"/>
                <w:szCs w:val="24"/>
                <w:lang w:val="en-US"/>
              </w:rPr>
              <w:t>fiksimin</w:t>
            </w:r>
            <w:proofErr w:type="spellEnd"/>
            <w:r w:rsidRPr="00763CA5">
              <w:rPr>
                <w:sz w:val="24"/>
                <w:szCs w:val="24"/>
                <w:lang w:val="en-US"/>
              </w:rPr>
              <w:t xml:space="preserve">, </w:t>
            </w:r>
            <w:proofErr w:type="spellStart"/>
            <w:r w:rsidRPr="00763CA5">
              <w:rPr>
                <w:sz w:val="24"/>
                <w:szCs w:val="24"/>
                <w:lang w:val="en-US"/>
              </w:rPr>
              <w:t>matjen</w:t>
            </w:r>
            <w:proofErr w:type="spellEnd"/>
            <w:r w:rsidRPr="00763CA5">
              <w:rPr>
                <w:sz w:val="24"/>
                <w:szCs w:val="24"/>
                <w:lang w:val="en-US"/>
              </w:rPr>
              <w:t xml:space="preserve">, </w:t>
            </w:r>
            <w:proofErr w:type="spellStart"/>
            <w:r w:rsidRPr="00763CA5">
              <w:rPr>
                <w:sz w:val="24"/>
                <w:szCs w:val="24"/>
                <w:lang w:val="en-US"/>
              </w:rPr>
              <w:t>shënimin</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sharrimin</w:t>
            </w:r>
            <w:proofErr w:type="spellEnd"/>
            <w:r w:rsidRPr="00763CA5">
              <w:rPr>
                <w:sz w:val="24"/>
                <w:szCs w:val="24"/>
                <w:lang w:val="en-US"/>
              </w:rPr>
              <w:t xml:space="preserve"> e </w:t>
            </w:r>
            <w:proofErr w:type="spellStart"/>
            <w:r w:rsidRPr="00763CA5">
              <w:rPr>
                <w:sz w:val="24"/>
                <w:szCs w:val="24"/>
                <w:lang w:val="en-US"/>
              </w:rPr>
              <w:t>profileve</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detaleve</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ndryshme</w:t>
            </w:r>
            <w:proofErr w:type="spellEnd"/>
            <w:r w:rsidRPr="00763CA5">
              <w:rPr>
                <w:sz w:val="24"/>
                <w:szCs w:val="24"/>
                <w:lang w:val="en-US"/>
              </w:rPr>
              <w:t xml:space="preserve"> </w:t>
            </w:r>
            <w:proofErr w:type="spellStart"/>
            <w:r w:rsidRPr="00763CA5">
              <w:rPr>
                <w:sz w:val="24"/>
                <w:szCs w:val="24"/>
                <w:lang w:val="en-US"/>
              </w:rPr>
              <w:t>metalike</w:t>
            </w:r>
            <w:proofErr w:type="spellEnd"/>
            <w:r w:rsidRPr="00763CA5">
              <w:rPr>
                <w:sz w:val="24"/>
                <w:szCs w:val="24"/>
                <w:lang w:val="en-US"/>
              </w:rPr>
              <w:t>;</w:t>
            </w:r>
          </w:p>
          <w:p w14:paraId="52239BBD" w14:textId="77777777" w:rsidR="00A31FB9" w:rsidRPr="00763CA5" w:rsidRDefault="00A31FB9" w:rsidP="00F26070">
            <w:pPr>
              <w:numPr>
                <w:ilvl w:val="0"/>
                <w:numId w:val="39"/>
              </w:numPr>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kryejë</w:t>
            </w:r>
            <w:proofErr w:type="spellEnd"/>
            <w:r w:rsidRPr="00763CA5">
              <w:rPr>
                <w:sz w:val="24"/>
                <w:szCs w:val="24"/>
                <w:lang w:val="en-US"/>
              </w:rPr>
              <w:t xml:space="preserve"> </w:t>
            </w:r>
            <w:proofErr w:type="spellStart"/>
            <w:r w:rsidRPr="00763CA5">
              <w:rPr>
                <w:sz w:val="24"/>
                <w:szCs w:val="24"/>
                <w:lang w:val="en-US"/>
              </w:rPr>
              <w:t>fiksimin</w:t>
            </w:r>
            <w:proofErr w:type="spellEnd"/>
            <w:r w:rsidRPr="00763CA5">
              <w:rPr>
                <w:sz w:val="24"/>
                <w:szCs w:val="24"/>
                <w:lang w:val="en-US"/>
              </w:rPr>
              <w:t xml:space="preserve">, </w:t>
            </w:r>
            <w:proofErr w:type="spellStart"/>
            <w:r w:rsidRPr="00763CA5">
              <w:rPr>
                <w:sz w:val="24"/>
                <w:szCs w:val="24"/>
                <w:lang w:val="en-US"/>
              </w:rPr>
              <w:t>matjen</w:t>
            </w:r>
            <w:proofErr w:type="spellEnd"/>
            <w:r w:rsidRPr="00763CA5">
              <w:rPr>
                <w:sz w:val="24"/>
                <w:szCs w:val="24"/>
                <w:lang w:val="en-US"/>
              </w:rPr>
              <w:t xml:space="preserve">, </w:t>
            </w:r>
            <w:proofErr w:type="spellStart"/>
            <w:r w:rsidRPr="00763CA5">
              <w:rPr>
                <w:sz w:val="24"/>
                <w:szCs w:val="24"/>
                <w:lang w:val="en-US"/>
              </w:rPr>
              <w:t>shënimin</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prerjen</w:t>
            </w:r>
            <w:proofErr w:type="spellEnd"/>
            <w:r w:rsidRPr="00763CA5">
              <w:rPr>
                <w:sz w:val="24"/>
                <w:szCs w:val="24"/>
                <w:lang w:val="en-US"/>
              </w:rPr>
              <w:t xml:space="preserve"> e </w:t>
            </w:r>
            <w:proofErr w:type="spellStart"/>
            <w:r w:rsidRPr="00763CA5">
              <w:rPr>
                <w:sz w:val="24"/>
                <w:szCs w:val="24"/>
                <w:lang w:val="en-US"/>
              </w:rPr>
              <w:t>llamarinës</w:t>
            </w:r>
            <w:proofErr w:type="spellEnd"/>
            <w:r w:rsidRPr="00763CA5">
              <w:rPr>
                <w:sz w:val="24"/>
                <w:szCs w:val="24"/>
                <w:lang w:val="en-US"/>
              </w:rPr>
              <w:t xml:space="preserve"> me </w:t>
            </w:r>
            <w:proofErr w:type="spellStart"/>
            <w:r w:rsidRPr="00763CA5">
              <w:rPr>
                <w:sz w:val="24"/>
                <w:szCs w:val="24"/>
                <w:lang w:val="en-US"/>
              </w:rPr>
              <w:t>daltë</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gërshërë</w:t>
            </w:r>
            <w:proofErr w:type="spellEnd"/>
            <w:r w:rsidRPr="00763CA5">
              <w:rPr>
                <w:sz w:val="24"/>
                <w:szCs w:val="24"/>
                <w:lang w:val="en-US"/>
              </w:rPr>
              <w:t>;</w:t>
            </w:r>
          </w:p>
          <w:p w14:paraId="3B1A8132" w14:textId="34BAFE0D" w:rsidR="00A31FB9" w:rsidRPr="00763CA5" w:rsidRDefault="00A31FB9" w:rsidP="00F26070">
            <w:pPr>
              <w:numPr>
                <w:ilvl w:val="0"/>
                <w:numId w:val="39"/>
              </w:numPr>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zbatojë</w:t>
            </w:r>
            <w:proofErr w:type="spellEnd"/>
            <w:r w:rsidRPr="00763CA5">
              <w:rPr>
                <w:sz w:val="24"/>
                <w:szCs w:val="24"/>
                <w:lang w:val="en-US"/>
              </w:rPr>
              <w:t xml:space="preserve"> </w:t>
            </w:r>
            <w:proofErr w:type="spellStart"/>
            <w:r w:rsidRPr="00763CA5">
              <w:rPr>
                <w:sz w:val="24"/>
                <w:szCs w:val="24"/>
                <w:lang w:val="en-US"/>
              </w:rPr>
              <w:t>rregullat</w:t>
            </w:r>
            <w:proofErr w:type="spellEnd"/>
            <w:r w:rsidRPr="00763CA5">
              <w:rPr>
                <w:sz w:val="24"/>
                <w:szCs w:val="24"/>
                <w:lang w:val="en-US"/>
              </w:rPr>
              <w:t xml:space="preserve"> e </w:t>
            </w:r>
            <w:proofErr w:type="spellStart"/>
            <w:r w:rsidR="00737D5B">
              <w:rPr>
                <w:sz w:val="24"/>
                <w:szCs w:val="24"/>
                <w:lang w:val="en-US"/>
              </w:rPr>
              <w:t>m</w:t>
            </w:r>
            <w:r w:rsidRPr="00763CA5">
              <w:rPr>
                <w:sz w:val="24"/>
                <w:szCs w:val="24"/>
                <w:lang w:val="en-US"/>
              </w:rPr>
              <w:t>brojtjes</w:t>
            </w:r>
            <w:proofErr w:type="spellEnd"/>
            <w:r w:rsidRPr="00763CA5">
              <w:rPr>
                <w:sz w:val="24"/>
                <w:szCs w:val="24"/>
                <w:lang w:val="en-US"/>
              </w:rPr>
              <w:t xml:space="preserve"> </w:t>
            </w:r>
            <w:proofErr w:type="spellStart"/>
            <w:r w:rsidRPr="00763CA5">
              <w:rPr>
                <w:sz w:val="24"/>
                <w:szCs w:val="24"/>
                <w:lang w:val="en-US"/>
              </w:rPr>
              <w:t>së</w:t>
            </w:r>
            <w:proofErr w:type="spellEnd"/>
            <w:r w:rsidRPr="00763CA5">
              <w:rPr>
                <w:sz w:val="24"/>
                <w:szCs w:val="24"/>
                <w:lang w:val="en-US"/>
              </w:rPr>
              <w:t xml:space="preserve"> </w:t>
            </w:r>
            <w:proofErr w:type="spellStart"/>
            <w:r w:rsidRPr="00763CA5">
              <w:rPr>
                <w:sz w:val="24"/>
                <w:szCs w:val="24"/>
                <w:lang w:val="en-US"/>
              </w:rPr>
              <w:t>mjedisit</w:t>
            </w:r>
            <w:proofErr w:type="spellEnd"/>
            <w:r w:rsidRPr="00763CA5">
              <w:rPr>
                <w:sz w:val="24"/>
                <w:szCs w:val="24"/>
                <w:lang w:val="en-US"/>
              </w:rPr>
              <w:t>.</w:t>
            </w:r>
          </w:p>
          <w:p w14:paraId="02DB2559" w14:textId="77777777" w:rsidR="00A31FB9" w:rsidRPr="00763CA5" w:rsidRDefault="00A31FB9" w:rsidP="005957BB">
            <w:pPr>
              <w:overflowPunct/>
              <w:autoSpaceDE/>
              <w:autoSpaceDN/>
              <w:adjustRightInd/>
              <w:ind w:left="10"/>
              <w:jc w:val="both"/>
              <w:textAlignment w:val="auto"/>
              <w:rPr>
                <w:sz w:val="24"/>
                <w:szCs w:val="24"/>
              </w:rPr>
            </w:pPr>
            <w:r w:rsidRPr="00763CA5">
              <w:rPr>
                <w:b/>
                <w:i/>
                <w:sz w:val="24"/>
                <w:szCs w:val="24"/>
              </w:rPr>
              <w:t>Instrumentet e vlerësimit</w:t>
            </w:r>
            <w:r w:rsidRPr="00763CA5">
              <w:rPr>
                <w:sz w:val="24"/>
                <w:szCs w:val="24"/>
              </w:rPr>
              <w:t>:</w:t>
            </w:r>
          </w:p>
          <w:p w14:paraId="2C347411" w14:textId="77777777" w:rsidR="00A31FB9" w:rsidRPr="00763CA5" w:rsidRDefault="00A31FB9" w:rsidP="00A31FB9">
            <w:pPr>
              <w:pStyle w:val="NoSpacing"/>
              <w:numPr>
                <w:ilvl w:val="0"/>
                <w:numId w:val="17"/>
              </w:numPr>
              <w:tabs>
                <w:tab w:val="left" w:pos="98"/>
              </w:tabs>
              <w:ind w:left="458"/>
              <w:rPr>
                <w:rFonts w:ascii="Times New Roman" w:hAnsi="Times New Roman"/>
                <w:sz w:val="24"/>
                <w:szCs w:val="24"/>
                <w:lang w:val="sq-AL"/>
              </w:rPr>
            </w:pPr>
            <w:r w:rsidRPr="00763CA5">
              <w:rPr>
                <w:rFonts w:ascii="Times New Roman" w:hAnsi="Times New Roman"/>
                <w:sz w:val="24"/>
                <w:szCs w:val="24"/>
              </w:rPr>
              <w:t xml:space="preserve">Vlerësim me </w:t>
            </w:r>
            <w:proofErr w:type="spellStart"/>
            <w:r w:rsidRPr="00763CA5">
              <w:rPr>
                <w:rFonts w:ascii="Times New Roman" w:hAnsi="Times New Roman"/>
                <w:sz w:val="24"/>
                <w:szCs w:val="24"/>
              </w:rPr>
              <w:t>listë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kontrolli</w:t>
            </w:r>
            <w:proofErr w:type="spellEnd"/>
            <w:r w:rsidRPr="00763CA5">
              <w:rPr>
                <w:rFonts w:ascii="Times New Roman" w:hAnsi="Times New Roman"/>
                <w:sz w:val="24"/>
                <w:szCs w:val="24"/>
              </w:rPr>
              <w:t>.</w:t>
            </w:r>
            <w:r w:rsidRPr="00763CA5">
              <w:rPr>
                <w:rFonts w:ascii="Times New Roman" w:hAnsi="Times New Roman"/>
                <w:sz w:val="24"/>
                <w:szCs w:val="24"/>
                <w:lang w:val="sq-AL"/>
              </w:rPr>
              <w:tab/>
            </w:r>
          </w:p>
        </w:tc>
      </w:tr>
    </w:tbl>
    <w:p w14:paraId="3063A93F" w14:textId="77777777" w:rsidR="00A31FB9" w:rsidRPr="00763CA5" w:rsidRDefault="00A31FB9" w:rsidP="00A31FB9">
      <w:pPr>
        <w:tabs>
          <w:tab w:val="left" w:pos="3192"/>
        </w:tabs>
      </w:pPr>
    </w:p>
    <w:tbl>
      <w:tblPr>
        <w:tblW w:w="7926" w:type="dxa"/>
        <w:tblInd w:w="1884" w:type="dxa"/>
        <w:tblLayout w:type="fixed"/>
        <w:tblLook w:val="04A0" w:firstRow="1" w:lastRow="0" w:firstColumn="1" w:lastColumn="0" w:noHBand="0" w:noVBand="1"/>
      </w:tblPr>
      <w:tblGrid>
        <w:gridCol w:w="810"/>
        <w:gridCol w:w="7116"/>
      </w:tblGrid>
      <w:tr w:rsidR="00A31FB9" w:rsidRPr="00763CA5" w14:paraId="6609CBFD" w14:textId="77777777" w:rsidTr="005957BB">
        <w:trPr>
          <w:trHeight w:val="3636"/>
        </w:trPr>
        <w:tc>
          <w:tcPr>
            <w:tcW w:w="810" w:type="dxa"/>
            <w:hideMark/>
          </w:tcPr>
          <w:p w14:paraId="7A609FD6" w14:textId="77777777" w:rsidR="00A31FB9" w:rsidRPr="00763CA5" w:rsidRDefault="00A31FB9" w:rsidP="005957BB">
            <w:pPr>
              <w:numPr>
                <w:ilvl w:val="12"/>
                <w:numId w:val="0"/>
              </w:numPr>
              <w:rPr>
                <w:b/>
                <w:sz w:val="24"/>
                <w:szCs w:val="24"/>
              </w:rPr>
            </w:pPr>
            <w:r w:rsidRPr="00763CA5">
              <w:rPr>
                <w:b/>
                <w:sz w:val="24"/>
                <w:szCs w:val="24"/>
              </w:rPr>
              <w:t xml:space="preserve">RN 3 </w:t>
            </w:r>
          </w:p>
        </w:tc>
        <w:tc>
          <w:tcPr>
            <w:tcW w:w="7116" w:type="dxa"/>
            <w:hideMark/>
          </w:tcPr>
          <w:p w14:paraId="67E0DFA8" w14:textId="77777777" w:rsidR="00A31FB9" w:rsidRPr="00763CA5" w:rsidRDefault="00A31FB9" w:rsidP="005957BB">
            <w:pPr>
              <w:jc w:val="both"/>
              <w:rPr>
                <w:sz w:val="24"/>
                <w:szCs w:val="24"/>
              </w:rPr>
            </w:pPr>
            <w:r w:rsidRPr="00763CA5">
              <w:rPr>
                <w:b/>
                <w:iCs/>
                <w:sz w:val="24"/>
                <w:szCs w:val="24"/>
              </w:rPr>
              <w:t xml:space="preserve">Nxënësi </w:t>
            </w:r>
            <w:r w:rsidRPr="00763CA5">
              <w:rPr>
                <w:b/>
                <w:sz w:val="24"/>
                <w:szCs w:val="24"/>
                <w:lang w:val="en-US"/>
              </w:rPr>
              <w:t xml:space="preserve">limon </w:t>
            </w:r>
            <w:proofErr w:type="spellStart"/>
            <w:r w:rsidRPr="00763CA5">
              <w:rPr>
                <w:b/>
                <w:sz w:val="24"/>
                <w:szCs w:val="24"/>
                <w:lang w:val="en-US"/>
              </w:rPr>
              <w:t>elemente</w:t>
            </w:r>
            <w:proofErr w:type="spellEnd"/>
            <w:r w:rsidRPr="00763CA5">
              <w:rPr>
                <w:b/>
                <w:sz w:val="24"/>
                <w:szCs w:val="24"/>
                <w:lang w:val="en-US"/>
              </w:rPr>
              <w:t xml:space="preserve"> </w:t>
            </w:r>
            <w:proofErr w:type="spellStart"/>
            <w:r w:rsidRPr="00763CA5">
              <w:rPr>
                <w:b/>
                <w:sz w:val="24"/>
                <w:szCs w:val="24"/>
                <w:lang w:val="en-US"/>
              </w:rPr>
              <w:t>plastike</w:t>
            </w:r>
            <w:proofErr w:type="spellEnd"/>
            <w:r w:rsidRPr="00763CA5">
              <w:rPr>
                <w:b/>
                <w:sz w:val="24"/>
                <w:szCs w:val="24"/>
                <w:lang w:val="en-US"/>
              </w:rPr>
              <w:t xml:space="preserve"> </w:t>
            </w:r>
            <w:proofErr w:type="spellStart"/>
            <w:r w:rsidRPr="00763CA5">
              <w:rPr>
                <w:b/>
                <w:sz w:val="24"/>
                <w:szCs w:val="24"/>
                <w:lang w:val="en-US"/>
              </w:rPr>
              <w:t>dhe</w:t>
            </w:r>
            <w:proofErr w:type="spellEnd"/>
            <w:r w:rsidRPr="00763CA5">
              <w:rPr>
                <w:b/>
                <w:sz w:val="24"/>
                <w:szCs w:val="24"/>
                <w:lang w:val="en-US"/>
              </w:rPr>
              <w:t xml:space="preserve"> </w:t>
            </w:r>
            <w:proofErr w:type="spellStart"/>
            <w:r w:rsidRPr="00763CA5">
              <w:rPr>
                <w:b/>
                <w:sz w:val="24"/>
                <w:szCs w:val="24"/>
                <w:lang w:val="en-US"/>
              </w:rPr>
              <w:t>metalike</w:t>
            </w:r>
            <w:proofErr w:type="spellEnd"/>
            <w:r w:rsidRPr="00763CA5">
              <w:rPr>
                <w:b/>
                <w:sz w:val="24"/>
                <w:szCs w:val="24"/>
                <w:lang w:val="en-US"/>
              </w:rPr>
              <w:t xml:space="preserve"> me </w:t>
            </w:r>
            <w:proofErr w:type="spellStart"/>
            <w:r w:rsidRPr="00763CA5">
              <w:rPr>
                <w:b/>
                <w:sz w:val="24"/>
                <w:szCs w:val="24"/>
                <w:lang w:val="en-US"/>
              </w:rPr>
              <w:t>dorë</w:t>
            </w:r>
            <w:proofErr w:type="spellEnd"/>
            <w:r w:rsidRPr="00763CA5">
              <w:rPr>
                <w:b/>
                <w:sz w:val="24"/>
                <w:szCs w:val="24"/>
              </w:rPr>
              <w:t xml:space="preserve">. </w:t>
            </w:r>
          </w:p>
          <w:p w14:paraId="38F1273E" w14:textId="77777777" w:rsidR="00A31FB9" w:rsidRPr="00763CA5" w:rsidRDefault="00A31FB9" w:rsidP="005957BB">
            <w:pPr>
              <w:tabs>
                <w:tab w:val="left" w:pos="360"/>
              </w:tabs>
              <w:rPr>
                <w:b/>
                <w:i/>
                <w:sz w:val="24"/>
                <w:szCs w:val="24"/>
              </w:rPr>
            </w:pPr>
            <w:r w:rsidRPr="00763CA5">
              <w:rPr>
                <w:b/>
                <w:i/>
                <w:sz w:val="24"/>
                <w:szCs w:val="24"/>
              </w:rPr>
              <w:t>Kriteret e vlerësimit:</w:t>
            </w:r>
          </w:p>
          <w:p w14:paraId="167B4EFE" w14:textId="77777777" w:rsidR="00A31FB9" w:rsidRPr="00763CA5" w:rsidRDefault="00A31FB9" w:rsidP="005957BB">
            <w:pPr>
              <w:tabs>
                <w:tab w:val="left" w:pos="360"/>
              </w:tabs>
              <w:rPr>
                <w:sz w:val="24"/>
                <w:szCs w:val="24"/>
              </w:rPr>
            </w:pPr>
            <w:r w:rsidRPr="00763CA5">
              <w:rPr>
                <w:sz w:val="24"/>
                <w:szCs w:val="24"/>
              </w:rPr>
              <w:t>Nxënësi duhet të jetë i aftë:</w:t>
            </w:r>
          </w:p>
          <w:p w14:paraId="1392151B" w14:textId="77777777" w:rsidR="00A31FB9" w:rsidRPr="00763CA5" w:rsidRDefault="00A31FB9" w:rsidP="00F26070">
            <w:pPr>
              <w:numPr>
                <w:ilvl w:val="0"/>
                <w:numId w:val="39"/>
              </w:numPr>
              <w:rPr>
                <w:sz w:val="24"/>
                <w:szCs w:val="24"/>
                <w:lang w:val="nn-NO"/>
              </w:rPr>
            </w:pPr>
            <w:r w:rsidRPr="00763CA5">
              <w:rPr>
                <w:sz w:val="24"/>
                <w:szCs w:val="24"/>
              </w:rPr>
              <w:t>të zbatojë masat për mbrojtjen e shëndetit dhe sigurisë gjatë punës;</w:t>
            </w:r>
          </w:p>
          <w:p w14:paraId="66407470" w14:textId="77777777" w:rsidR="00A31FB9" w:rsidRPr="00763CA5" w:rsidRDefault="00A31FB9" w:rsidP="00F26070">
            <w:pPr>
              <w:numPr>
                <w:ilvl w:val="0"/>
                <w:numId w:val="39"/>
              </w:numPr>
              <w:rPr>
                <w:sz w:val="24"/>
                <w:szCs w:val="24"/>
                <w:lang w:val="nn-NO"/>
              </w:rPr>
            </w:pPr>
            <w:r w:rsidRPr="00763CA5">
              <w:rPr>
                <w:sz w:val="24"/>
                <w:szCs w:val="24"/>
                <w:lang w:val="nn-NO"/>
              </w:rPr>
              <w:t>t</w:t>
            </w:r>
            <w:r w:rsidRPr="00763CA5">
              <w:rPr>
                <w:sz w:val="24"/>
                <w:szCs w:val="24"/>
              </w:rPr>
              <w:t xml:space="preserve">ë </w:t>
            </w:r>
            <w:r w:rsidRPr="00763CA5">
              <w:rPr>
                <w:sz w:val="24"/>
                <w:szCs w:val="24"/>
                <w:lang w:val="nn-NO"/>
              </w:rPr>
              <w:t>përzgjedhë limat për limim të elementeve plastike dhe metalike;</w:t>
            </w:r>
          </w:p>
          <w:p w14:paraId="51BFDF67" w14:textId="115CFC85" w:rsidR="00A31FB9" w:rsidRPr="00763CA5" w:rsidRDefault="00A31FB9" w:rsidP="00F26070">
            <w:pPr>
              <w:numPr>
                <w:ilvl w:val="0"/>
                <w:numId w:val="39"/>
              </w:numPr>
              <w:rPr>
                <w:sz w:val="24"/>
                <w:szCs w:val="24"/>
                <w:lang w:val="nn-NO"/>
              </w:rPr>
            </w:pPr>
            <w:r w:rsidRPr="00763CA5">
              <w:rPr>
                <w:sz w:val="24"/>
                <w:szCs w:val="24"/>
                <w:lang w:val="nn-NO"/>
              </w:rPr>
              <w:t>të kryejë fiksimin dhe limimin e gypave plastike të ndryshëm</w:t>
            </w:r>
            <w:r w:rsidR="00C8173C">
              <w:rPr>
                <w:sz w:val="24"/>
                <w:szCs w:val="24"/>
                <w:lang w:val="nn-NO"/>
              </w:rPr>
              <w:t>;</w:t>
            </w:r>
          </w:p>
          <w:p w14:paraId="48EA4FC7" w14:textId="77777777" w:rsidR="00A31FB9" w:rsidRPr="00763CA5" w:rsidRDefault="00A31FB9" w:rsidP="00F26070">
            <w:pPr>
              <w:numPr>
                <w:ilvl w:val="0"/>
                <w:numId w:val="39"/>
              </w:numPr>
              <w:rPr>
                <w:sz w:val="24"/>
                <w:szCs w:val="24"/>
                <w:lang w:val="nn-NO"/>
              </w:rPr>
            </w:pPr>
            <w:r w:rsidRPr="00763CA5">
              <w:rPr>
                <w:sz w:val="24"/>
                <w:szCs w:val="24"/>
                <w:lang w:val="nn-NO"/>
              </w:rPr>
              <w:t>të kryejë fiksimin dhe limimin e kanalinave plastike;</w:t>
            </w:r>
          </w:p>
          <w:p w14:paraId="60036B92" w14:textId="77777777" w:rsidR="00A31FB9" w:rsidRPr="00763CA5" w:rsidRDefault="00A31FB9" w:rsidP="00F26070">
            <w:pPr>
              <w:numPr>
                <w:ilvl w:val="0"/>
                <w:numId w:val="39"/>
              </w:numPr>
              <w:rPr>
                <w:sz w:val="24"/>
                <w:szCs w:val="24"/>
                <w:lang w:val="nn-NO"/>
              </w:rPr>
            </w:pPr>
            <w:r w:rsidRPr="00763CA5">
              <w:rPr>
                <w:sz w:val="24"/>
                <w:szCs w:val="24"/>
                <w:lang w:val="nn-NO"/>
              </w:rPr>
              <w:t>të kryejë fiksimin dhe limimin e  profileve metalike;</w:t>
            </w:r>
          </w:p>
          <w:p w14:paraId="7E42978D" w14:textId="77777777" w:rsidR="00A31FB9" w:rsidRPr="00763CA5" w:rsidRDefault="00A31FB9" w:rsidP="00F26070">
            <w:pPr>
              <w:numPr>
                <w:ilvl w:val="0"/>
                <w:numId w:val="39"/>
              </w:numPr>
              <w:rPr>
                <w:sz w:val="24"/>
                <w:szCs w:val="24"/>
                <w:lang w:val="nn-NO"/>
              </w:rPr>
            </w:pPr>
            <w:r w:rsidRPr="00763CA5">
              <w:rPr>
                <w:sz w:val="24"/>
                <w:szCs w:val="24"/>
                <w:lang w:val="nn-NO"/>
              </w:rPr>
              <w:t>të kryejë limimin e llamarinës;</w:t>
            </w:r>
          </w:p>
          <w:p w14:paraId="5BBD026B" w14:textId="77777777" w:rsidR="00A31FB9" w:rsidRPr="00763CA5" w:rsidRDefault="00A31FB9" w:rsidP="00F26070">
            <w:pPr>
              <w:numPr>
                <w:ilvl w:val="0"/>
                <w:numId w:val="39"/>
              </w:numPr>
              <w:rPr>
                <w:sz w:val="24"/>
                <w:szCs w:val="24"/>
                <w:lang w:val="nn-NO"/>
              </w:rPr>
            </w:pPr>
            <w:r w:rsidRPr="00763CA5">
              <w:rPr>
                <w:sz w:val="24"/>
                <w:szCs w:val="24"/>
                <w:lang w:val="nn-NO"/>
              </w:rPr>
              <w:t>të zbatojë rregullat e mbrojtjes së mjedisit</w:t>
            </w:r>
            <w:r w:rsidRPr="00763CA5">
              <w:rPr>
                <w:lang w:val="nn-NO"/>
              </w:rPr>
              <w:t>.</w:t>
            </w:r>
          </w:p>
          <w:p w14:paraId="7D12A8FF" w14:textId="77777777" w:rsidR="00A31FB9" w:rsidRPr="00763CA5" w:rsidRDefault="00A31FB9" w:rsidP="005957BB">
            <w:pPr>
              <w:overflowPunct/>
              <w:autoSpaceDE/>
              <w:autoSpaceDN/>
              <w:adjustRightInd/>
              <w:ind w:left="10"/>
              <w:jc w:val="both"/>
              <w:textAlignment w:val="auto"/>
              <w:rPr>
                <w:sz w:val="24"/>
                <w:szCs w:val="24"/>
              </w:rPr>
            </w:pPr>
            <w:r w:rsidRPr="00763CA5">
              <w:rPr>
                <w:b/>
                <w:i/>
                <w:sz w:val="24"/>
                <w:szCs w:val="24"/>
              </w:rPr>
              <w:t>Instrumentet e vlerësimit</w:t>
            </w:r>
            <w:r w:rsidRPr="00763CA5">
              <w:rPr>
                <w:sz w:val="24"/>
                <w:szCs w:val="24"/>
              </w:rPr>
              <w:t>:</w:t>
            </w:r>
          </w:p>
          <w:p w14:paraId="4FEA2E94" w14:textId="77777777" w:rsidR="00A31FB9" w:rsidRPr="00763CA5" w:rsidRDefault="00A31FB9" w:rsidP="00A31FB9">
            <w:pPr>
              <w:pStyle w:val="NoSpacing"/>
              <w:numPr>
                <w:ilvl w:val="0"/>
                <w:numId w:val="17"/>
              </w:numPr>
              <w:tabs>
                <w:tab w:val="left" w:pos="98"/>
              </w:tabs>
              <w:ind w:left="366"/>
              <w:rPr>
                <w:rFonts w:ascii="Times New Roman" w:hAnsi="Times New Roman"/>
                <w:sz w:val="24"/>
                <w:szCs w:val="24"/>
                <w:lang w:val="sq-AL"/>
              </w:rPr>
            </w:pPr>
            <w:r w:rsidRPr="00763CA5">
              <w:rPr>
                <w:rFonts w:ascii="Times New Roman" w:hAnsi="Times New Roman"/>
                <w:sz w:val="24"/>
                <w:szCs w:val="24"/>
              </w:rPr>
              <w:t xml:space="preserve">Vlerësim me </w:t>
            </w:r>
            <w:proofErr w:type="spellStart"/>
            <w:r w:rsidRPr="00763CA5">
              <w:rPr>
                <w:rFonts w:ascii="Times New Roman" w:hAnsi="Times New Roman"/>
                <w:sz w:val="24"/>
                <w:szCs w:val="24"/>
              </w:rPr>
              <w:t>listë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kontrolli</w:t>
            </w:r>
            <w:proofErr w:type="spellEnd"/>
            <w:r w:rsidRPr="00763CA5">
              <w:rPr>
                <w:rFonts w:ascii="Times New Roman" w:hAnsi="Times New Roman"/>
                <w:sz w:val="24"/>
                <w:szCs w:val="24"/>
              </w:rPr>
              <w:t>.</w:t>
            </w:r>
            <w:r w:rsidRPr="00763CA5">
              <w:rPr>
                <w:rFonts w:ascii="Times New Roman" w:hAnsi="Times New Roman"/>
                <w:sz w:val="24"/>
                <w:szCs w:val="24"/>
                <w:lang w:val="sq-AL"/>
              </w:rPr>
              <w:tab/>
            </w:r>
          </w:p>
        </w:tc>
      </w:tr>
    </w:tbl>
    <w:p w14:paraId="20E39C27" w14:textId="77777777" w:rsidR="00A31FB9" w:rsidRPr="00763CA5" w:rsidRDefault="00A31FB9" w:rsidP="00A31FB9">
      <w:pPr>
        <w:tabs>
          <w:tab w:val="left" w:pos="3132"/>
        </w:tabs>
        <w:rPr>
          <w:b/>
          <w:bCs/>
          <w:lang w:val="en-US"/>
        </w:rPr>
      </w:pPr>
    </w:p>
    <w:tbl>
      <w:tblPr>
        <w:tblW w:w="0" w:type="auto"/>
        <w:tblInd w:w="1980" w:type="dxa"/>
        <w:tblLayout w:type="fixed"/>
        <w:tblLook w:val="0000" w:firstRow="0" w:lastRow="0" w:firstColumn="0" w:lastColumn="0" w:noHBand="0" w:noVBand="0"/>
      </w:tblPr>
      <w:tblGrid>
        <w:gridCol w:w="720"/>
        <w:gridCol w:w="6300"/>
      </w:tblGrid>
      <w:tr w:rsidR="00A31FB9" w:rsidRPr="00763CA5" w14:paraId="1C944D21" w14:textId="77777777" w:rsidTr="005957BB">
        <w:trPr>
          <w:trHeight w:val="3149"/>
        </w:trPr>
        <w:tc>
          <w:tcPr>
            <w:tcW w:w="720" w:type="dxa"/>
          </w:tcPr>
          <w:p w14:paraId="56EA4594" w14:textId="77777777" w:rsidR="00A31FB9" w:rsidRPr="00763CA5" w:rsidRDefault="00A31FB9" w:rsidP="005957BB">
            <w:pPr>
              <w:numPr>
                <w:ilvl w:val="12"/>
                <w:numId w:val="0"/>
              </w:numPr>
              <w:ind w:left="-28" w:right="-288" w:hanging="194"/>
              <w:rPr>
                <w:b/>
                <w:bCs/>
                <w:sz w:val="24"/>
                <w:szCs w:val="24"/>
                <w:lang w:val="en-US"/>
              </w:rPr>
            </w:pPr>
            <w:r w:rsidRPr="00763CA5">
              <w:rPr>
                <w:b/>
                <w:bCs/>
                <w:sz w:val="24"/>
                <w:szCs w:val="24"/>
                <w:lang w:val="en-US"/>
              </w:rPr>
              <w:t xml:space="preserve">  RN 4 </w:t>
            </w:r>
          </w:p>
          <w:p w14:paraId="747C2E8E" w14:textId="77777777" w:rsidR="00A31FB9" w:rsidRPr="00763CA5" w:rsidRDefault="00A31FB9" w:rsidP="005957BB">
            <w:pPr>
              <w:numPr>
                <w:ilvl w:val="12"/>
                <w:numId w:val="0"/>
              </w:numPr>
              <w:ind w:left="-198" w:right="-288"/>
              <w:rPr>
                <w:b/>
                <w:bCs/>
                <w:sz w:val="24"/>
                <w:szCs w:val="24"/>
                <w:lang w:val="en-US"/>
              </w:rPr>
            </w:pPr>
          </w:p>
          <w:p w14:paraId="5B12FE16" w14:textId="77777777" w:rsidR="00A31FB9" w:rsidRPr="00763CA5" w:rsidRDefault="00A31FB9" w:rsidP="005957BB">
            <w:pPr>
              <w:numPr>
                <w:ilvl w:val="12"/>
                <w:numId w:val="0"/>
              </w:numPr>
              <w:ind w:left="-198" w:right="-288"/>
              <w:rPr>
                <w:b/>
                <w:bCs/>
                <w:sz w:val="24"/>
                <w:szCs w:val="24"/>
                <w:lang w:val="en-US"/>
              </w:rPr>
            </w:pPr>
          </w:p>
          <w:p w14:paraId="02AA7F9E" w14:textId="77777777" w:rsidR="00A31FB9" w:rsidRPr="00763CA5" w:rsidRDefault="00A31FB9" w:rsidP="005957BB">
            <w:pPr>
              <w:numPr>
                <w:ilvl w:val="12"/>
                <w:numId w:val="0"/>
              </w:numPr>
              <w:ind w:left="-198" w:right="-288"/>
              <w:rPr>
                <w:b/>
                <w:bCs/>
                <w:sz w:val="24"/>
                <w:szCs w:val="24"/>
                <w:lang w:val="en-US"/>
              </w:rPr>
            </w:pPr>
          </w:p>
          <w:p w14:paraId="61EE79E8" w14:textId="77777777" w:rsidR="00A31FB9" w:rsidRPr="00763CA5" w:rsidRDefault="00A31FB9" w:rsidP="005957BB">
            <w:pPr>
              <w:numPr>
                <w:ilvl w:val="12"/>
                <w:numId w:val="0"/>
              </w:numPr>
              <w:ind w:left="-198" w:right="-288"/>
              <w:rPr>
                <w:b/>
                <w:bCs/>
                <w:sz w:val="24"/>
                <w:szCs w:val="24"/>
                <w:lang w:val="en-US"/>
              </w:rPr>
            </w:pPr>
          </w:p>
          <w:p w14:paraId="14C7AB41" w14:textId="77777777" w:rsidR="00A31FB9" w:rsidRPr="00763CA5" w:rsidRDefault="00A31FB9" w:rsidP="005957BB">
            <w:pPr>
              <w:numPr>
                <w:ilvl w:val="12"/>
                <w:numId w:val="0"/>
              </w:numPr>
              <w:ind w:left="-198" w:right="-288"/>
              <w:rPr>
                <w:b/>
                <w:bCs/>
                <w:sz w:val="24"/>
                <w:szCs w:val="24"/>
                <w:lang w:val="en-US"/>
              </w:rPr>
            </w:pPr>
          </w:p>
          <w:p w14:paraId="4B018B4B" w14:textId="77777777" w:rsidR="00A31FB9" w:rsidRPr="00763CA5" w:rsidRDefault="00A31FB9" w:rsidP="005957BB">
            <w:pPr>
              <w:numPr>
                <w:ilvl w:val="12"/>
                <w:numId w:val="0"/>
              </w:numPr>
              <w:ind w:left="-198" w:right="-288"/>
              <w:rPr>
                <w:b/>
                <w:bCs/>
                <w:sz w:val="24"/>
                <w:szCs w:val="24"/>
                <w:lang w:val="en-US"/>
              </w:rPr>
            </w:pPr>
          </w:p>
          <w:p w14:paraId="15499C4F" w14:textId="77777777" w:rsidR="00A31FB9" w:rsidRPr="00763CA5" w:rsidRDefault="00A31FB9" w:rsidP="005957BB">
            <w:pPr>
              <w:numPr>
                <w:ilvl w:val="12"/>
                <w:numId w:val="0"/>
              </w:numPr>
              <w:ind w:left="-198" w:right="-288"/>
              <w:rPr>
                <w:b/>
                <w:bCs/>
                <w:sz w:val="24"/>
                <w:szCs w:val="24"/>
                <w:lang w:val="en-US"/>
              </w:rPr>
            </w:pPr>
          </w:p>
          <w:p w14:paraId="43FE30EE" w14:textId="77777777" w:rsidR="00A31FB9" w:rsidRPr="00763CA5" w:rsidRDefault="00A31FB9" w:rsidP="005957BB">
            <w:pPr>
              <w:numPr>
                <w:ilvl w:val="12"/>
                <w:numId w:val="0"/>
              </w:numPr>
              <w:ind w:left="-198" w:right="-288"/>
              <w:rPr>
                <w:b/>
                <w:bCs/>
                <w:sz w:val="24"/>
                <w:szCs w:val="24"/>
                <w:lang w:val="en-US"/>
              </w:rPr>
            </w:pPr>
          </w:p>
          <w:p w14:paraId="09A7F713" w14:textId="77777777" w:rsidR="00A31FB9" w:rsidRPr="00763CA5" w:rsidRDefault="00A31FB9" w:rsidP="005957BB">
            <w:pPr>
              <w:numPr>
                <w:ilvl w:val="12"/>
                <w:numId w:val="0"/>
              </w:numPr>
              <w:ind w:left="-198" w:right="-288"/>
              <w:rPr>
                <w:b/>
                <w:bCs/>
                <w:sz w:val="24"/>
                <w:szCs w:val="24"/>
                <w:lang w:val="en-US"/>
              </w:rPr>
            </w:pPr>
          </w:p>
        </w:tc>
        <w:tc>
          <w:tcPr>
            <w:tcW w:w="6300" w:type="dxa"/>
          </w:tcPr>
          <w:p w14:paraId="0BBE5ADD" w14:textId="77777777" w:rsidR="00A31FB9" w:rsidRPr="00763CA5" w:rsidRDefault="00A31FB9" w:rsidP="005957BB">
            <w:pPr>
              <w:rPr>
                <w:b/>
                <w:sz w:val="24"/>
                <w:szCs w:val="24"/>
                <w:lang w:val="en-US"/>
              </w:rPr>
            </w:pPr>
            <w:proofErr w:type="spellStart"/>
            <w:r w:rsidRPr="00763CA5">
              <w:rPr>
                <w:b/>
                <w:sz w:val="24"/>
                <w:szCs w:val="24"/>
                <w:lang w:val="en-US"/>
              </w:rPr>
              <w:t>Nxënësi</w:t>
            </w:r>
            <w:proofErr w:type="spellEnd"/>
            <w:r w:rsidRPr="00763CA5">
              <w:rPr>
                <w:b/>
                <w:sz w:val="24"/>
                <w:szCs w:val="24"/>
                <w:lang w:val="en-US"/>
              </w:rPr>
              <w:t xml:space="preserve"> </w:t>
            </w:r>
            <w:proofErr w:type="spellStart"/>
            <w:r w:rsidRPr="00763CA5">
              <w:rPr>
                <w:b/>
                <w:sz w:val="24"/>
                <w:szCs w:val="24"/>
                <w:lang w:val="en-US"/>
              </w:rPr>
              <w:t>shpon</w:t>
            </w:r>
            <w:proofErr w:type="spellEnd"/>
            <w:r w:rsidRPr="00763CA5">
              <w:rPr>
                <w:b/>
                <w:sz w:val="24"/>
                <w:szCs w:val="24"/>
                <w:lang w:val="en-US"/>
              </w:rPr>
              <w:t xml:space="preserve"> </w:t>
            </w:r>
            <w:proofErr w:type="spellStart"/>
            <w:r w:rsidRPr="00763CA5">
              <w:rPr>
                <w:b/>
                <w:sz w:val="24"/>
                <w:szCs w:val="24"/>
                <w:lang w:val="en-US"/>
              </w:rPr>
              <w:t>elemente</w:t>
            </w:r>
            <w:proofErr w:type="spellEnd"/>
            <w:r w:rsidRPr="00763CA5">
              <w:rPr>
                <w:b/>
                <w:sz w:val="24"/>
                <w:szCs w:val="24"/>
                <w:lang w:val="en-US"/>
              </w:rPr>
              <w:t xml:space="preserve"> </w:t>
            </w:r>
            <w:proofErr w:type="spellStart"/>
            <w:r w:rsidRPr="00763CA5">
              <w:rPr>
                <w:b/>
                <w:sz w:val="24"/>
                <w:szCs w:val="24"/>
                <w:lang w:val="en-US"/>
              </w:rPr>
              <w:t>metalike</w:t>
            </w:r>
            <w:proofErr w:type="spellEnd"/>
            <w:r w:rsidRPr="00763CA5">
              <w:rPr>
                <w:b/>
                <w:sz w:val="24"/>
                <w:szCs w:val="24"/>
                <w:lang w:val="en-US"/>
              </w:rPr>
              <w:t xml:space="preserve">. </w:t>
            </w:r>
          </w:p>
          <w:p w14:paraId="20B0844A" w14:textId="77777777" w:rsidR="00A31FB9" w:rsidRPr="00763CA5" w:rsidRDefault="00A31FB9" w:rsidP="005957BB">
            <w:pPr>
              <w:tabs>
                <w:tab w:val="left" w:pos="360"/>
              </w:tabs>
              <w:rPr>
                <w:b/>
                <w:bCs/>
                <w:i/>
                <w:iCs/>
                <w:sz w:val="24"/>
                <w:szCs w:val="24"/>
                <w:lang w:val="en-US"/>
              </w:rPr>
            </w:pPr>
            <w:proofErr w:type="spellStart"/>
            <w:r w:rsidRPr="00763CA5">
              <w:rPr>
                <w:b/>
                <w:bCs/>
                <w:i/>
                <w:iCs/>
                <w:sz w:val="24"/>
                <w:szCs w:val="24"/>
                <w:lang w:val="en-US"/>
              </w:rPr>
              <w:t>Kriteret</w:t>
            </w:r>
            <w:proofErr w:type="spellEnd"/>
            <w:r w:rsidRPr="00763CA5">
              <w:rPr>
                <w:b/>
                <w:bCs/>
                <w:i/>
                <w:iCs/>
                <w:sz w:val="24"/>
                <w:szCs w:val="24"/>
                <w:lang w:val="en-US"/>
              </w:rPr>
              <w:t xml:space="preserve"> e </w:t>
            </w:r>
            <w:proofErr w:type="spellStart"/>
            <w:r w:rsidRPr="00763CA5">
              <w:rPr>
                <w:b/>
                <w:bCs/>
                <w:i/>
                <w:iCs/>
                <w:sz w:val="24"/>
                <w:szCs w:val="24"/>
                <w:lang w:val="en-US"/>
              </w:rPr>
              <w:t>vlerësimit</w:t>
            </w:r>
            <w:proofErr w:type="spellEnd"/>
            <w:r w:rsidRPr="00763CA5">
              <w:rPr>
                <w:b/>
                <w:bCs/>
                <w:i/>
                <w:iCs/>
                <w:sz w:val="24"/>
                <w:szCs w:val="24"/>
                <w:lang w:val="en-US"/>
              </w:rPr>
              <w:t>:</w:t>
            </w:r>
          </w:p>
          <w:p w14:paraId="2ECFC09C" w14:textId="77777777" w:rsidR="00A31FB9" w:rsidRPr="00763CA5" w:rsidRDefault="00A31FB9" w:rsidP="005957BB">
            <w:pPr>
              <w:tabs>
                <w:tab w:val="left" w:pos="360"/>
              </w:tabs>
              <w:rPr>
                <w:sz w:val="24"/>
                <w:szCs w:val="24"/>
                <w:lang w:val="en-US"/>
              </w:rPr>
            </w:pPr>
            <w:proofErr w:type="spellStart"/>
            <w:r w:rsidRPr="00763CA5">
              <w:rPr>
                <w:sz w:val="24"/>
                <w:szCs w:val="24"/>
                <w:lang w:val="en-US"/>
              </w:rPr>
              <w:t>Nxënësi</w:t>
            </w:r>
            <w:proofErr w:type="spellEnd"/>
            <w:r w:rsidRPr="00763CA5">
              <w:rPr>
                <w:sz w:val="24"/>
                <w:szCs w:val="24"/>
                <w:lang w:val="en-US"/>
              </w:rPr>
              <w:t xml:space="preserve"> </w:t>
            </w:r>
            <w:proofErr w:type="spellStart"/>
            <w:r w:rsidRPr="00763CA5">
              <w:rPr>
                <w:sz w:val="24"/>
                <w:szCs w:val="24"/>
                <w:lang w:val="en-US"/>
              </w:rPr>
              <w:t>duhet</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jetë</w:t>
            </w:r>
            <w:proofErr w:type="spellEnd"/>
            <w:r w:rsidRPr="00763CA5">
              <w:rPr>
                <w:sz w:val="24"/>
                <w:szCs w:val="24"/>
                <w:lang w:val="en-US"/>
              </w:rPr>
              <w:t xml:space="preserve"> </w:t>
            </w:r>
            <w:proofErr w:type="spellStart"/>
            <w:r w:rsidRPr="00763CA5">
              <w:rPr>
                <w:sz w:val="24"/>
                <w:szCs w:val="24"/>
                <w:lang w:val="en-US"/>
              </w:rPr>
              <w:t>i</w:t>
            </w:r>
            <w:proofErr w:type="spellEnd"/>
            <w:r w:rsidRPr="00763CA5">
              <w:rPr>
                <w:sz w:val="24"/>
                <w:szCs w:val="24"/>
                <w:lang w:val="en-US"/>
              </w:rPr>
              <w:t xml:space="preserve"> </w:t>
            </w:r>
            <w:proofErr w:type="spellStart"/>
            <w:r w:rsidRPr="00763CA5">
              <w:rPr>
                <w:sz w:val="24"/>
                <w:szCs w:val="24"/>
                <w:lang w:val="en-US"/>
              </w:rPr>
              <w:t>aftë</w:t>
            </w:r>
            <w:proofErr w:type="spellEnd"/>
            <w:r w:rsidRPr="00763CA5">
              <w:rPr>
                <w:sz w:val="24"/>
                <w:szCs w:val="24"/>
                <w:lang w:val="en-US"/>
              </w:rPr>
              <w:t>:</w:t>
            </w:r>
          </w:p>
          <w:p w14:paraId="731CDD36" w14:textId="77777777" w:rsidR="00A31FB9" w:rsidRPr="00763CA5" w:rsidRDefault="00A31FB9" w:rsidP="00F26070">
            <w:pPr>
              <w:numPr>
                <w:ilvl w:val="0"/>
                <w:numId w:val="39"/>
              </w:numPr>
              <w:rPr>
                <w:sz w:val="24"/>
                <w:szCs w:val="24"/>
                <w:lang w:val="nn-NO"/>
              </w:rPr>
            </w:pPr>
            <w:r w:rsidRPr="00763CA5">
              <w:rPr>
                <w:sz w:val="24"/>
                <w:szCs w:val="24"/>
              </w:rPr>
              <w:t>të zbatojë masat për mbrojtjen e shëndetit dhe sigurisë gjatë punës;</w:t>
            </w:r>
          </w:p>
          <w:p w14:paraId="355F57D4" w14:textId="77777777" w:rsidR="00A31FB9" w:rsidRPr="00763CA5" w:rsidRDefault="00A31FB9" w:rsidP="00F26070">
            <w:pPr>
              <w:numPr>
                <w:ilvl w:val="0"/>
                <w:numId w:val="39"/>
              </w:numPr>
              <w:rPr>
                <w:sz w:val="24"/>
                <w:szCs w:val="24"/>
                <w:lang w:val="nn-NO"/>
              </w:rPr>
            </w:pPr>
            <w:r w:rsidRPr="00763CA5">
              <w:rPr>
                <w:sz w:val="24"/>
                <w:szCs w:val="24"/>
                <w:lang w:val="nn-NO"/>
              </w:rPr>
              <w:t>të përzgjedhë majat shpuese dhe makinat për shpimin e pjesëve metalike;</w:t>
            </w:r>
          </w:p>
          <w:p w14:paraId="25B9398F" w14:textId="77777777" w:rsidR="00A31FB9" w:rsidRPr="00763CA5" w:rsidRDefault="00A31FB9" w:rsidP="00F26070">
            <w:pPr>
              <w:numPr>
                <w:ilvl w:val="0"/>
                <w:numId w:val="39"/>
              </w:numPr>
              <w:rPr>
                <w:sz w:val="24"/>
                <w:szCs w:val="24"/>
                <w:lang w:val="nn-NO"/>
              </w:rPr>
            </w:pPr>
            <w:r w:rsidRPr="00763CA5">
              <w:rPr>
                <w:sz w:val="24"/>
                <w:szCs w:val="24"/>
                <w:lang w:val="nn-NO"/>
              </w:rPr>
              <w:t>të kryejë shpimin e shufrave metalike;</w:t>
            </w:r>
          </w:p>
          <w:p w14:paraId="4DE1D8BF" w14:textId="77777777" w:rsidR="00A31FB9" w:rsidRPr="00763CA5" w:rsidRDefault="00A31FB9" w:rsidP="00F26070">
            <w:pPr>
              <w:numPr>
                <w:ilvl w:val="0"/>
                <w:numId w:val="39"/>
              </w:numPr>
              <w:rPr>
                <w:sz w:val="24"/>
                <w:szCs w:val="24"/>
                <w:lang w:val="nn-NO"/>
              </w:rPr>
            </w:pPr>
            <w:r w:rsidRPr="00763CA5">
              <w:rPr>
                <w:sz w:val="24"/>
                <w:szCs w:val="24"/>
                <w:lang w:val="nn-NO"/>
              </w:rPr>
              <w:t>të kryejë shpimin e llamarinës;</w:t>
            </w:r>
          </w:p>
          <w:p w14:paraId="6C450142" w14:textId="77777777" w:rsidR="00A31FB9" w:rsidRPr="00763CA5" w:rsidRDefault="00A31FB9" w:rsidP="00F26070">
            <w:pPr>
              <w:numPr>
                <w:ilvl w:val="0"/>
                <w:numId w:val="39"/>
              </w:numPr>
              <w:rPr>
                <w:sz w:val="24"/>
                <w:szCs w:val="24"/>
                <w:lang w:val="nn-NO"/>
              </w:rPr>
            </w:pPr>
            <w:r w:rsidRPr="00763CA5">
              <w:rPr>
                <w:sz w:val="24"/>
                <w:szCs w:val="24"/>
                <w:lang w:val="nn-NO"/>
              </w:rPr>
              <w:t>të zbatojë rregullat e mbrojtjes së mjedisit.</w:t>
            </w:r>
          </w:p>
          <w:p w14:paraId="2E4E3411" w14:textId="77777777" w:rsidR="00A31FB9" w:rsidRPr="00763CA5" w:rsidRDefault="00A31FB9" w:rsidP="005957BB">
            <w:pPr>
              <w:tabs>
                <w:tab w:val="left" w:pos="360"/>
              </w:tabs>
              <w:rPr>
                <w:b/>
                <w:i/>
                <w:sz w:val="24"/>
                <w:szCs w:val="24"/>
                <w:lang w:val="en-US"/>
              </w:rPr>
            </w:pPr>
            <w:proofErr w:type="spellStart"/>
            <w:r w:rsidRPr="00763CA5">
              <w:rPr>
                <w:b/>
                <w:i/>
                <w:sz w:val="24"/>
                <w:szCs w:val="24"/>
                <w:lang w:val="en-US"/>
              </w:rPr>
              <w:t>Instrumentet</w:t>
            </w:r>
            <w:proofErr w:type="spellEnd"/>
            <w:r w:rsidRPr="00763CA5">
              <w:rPr>
                <w:b/>
                <w:i/>
                <w:sz w:val="24"/>
                <w:szCs w:val="24"/>
                <w:lang w:val="en-US"/>
              </w:rPr>
              <w:t xml:space="preserve"> e </w:t>
            </w:r>
            <w:proofErr w:type="spellStart"/>
            <w:r w:rsidRPr="00763CA5">
              <w:rPr>
                <w:b/>
                <w:i/>
                <w:sz w:val="24"/>
                <w:szCs w:val="24"/>
                <w:lang w:val="en-US"/>
              </w:rPr>
              <w:t>vlerësimit</w:t>
            </w:r>
            <w:proofErr w:type="spellEnd"/>
            <w:r w:rsidRPr="00763CA5">
              <w:rPr>
                <w:b/>
                <w:i/>
                <w:sz w:val="24"/>
                <w:szCs w:val="24"/>
                <w:lang w:val="en-US"/>
              </w:rPr>
              <w:t>:</w:t>
            </w:r>
          </w:p>
          <w:p w14:paraId="09304A05" w14:textId="77777777" w:rsidR="00A31FB9" w:rsidRPr="00763CA5" w:rsidRDefault="00A31FB9" w:rsidP="00F26070">
            <w:pPr>
              <w:pStyle w:val="ListParagraph"/>
              <w:numPr>
                <w:ilvl w:val="0"/>
                <w:numId w:val="39"/>
              </w:numPr>
              <w:rPr>
                <w:rFonts w:ascii="Times New Roman" w:hAnsi="Times New Roman"/>
                <w:sz w:val="24"/>
                <w:szCs w:val="24"/>
                <w:lang w:val="en-US"/>
              </w:rPr>
            </w:pPr>
            <w:r w:rsidRPr="00763CA5">
              <w:rPr>
                <w:rFonts w:ascii="Times New Roman" w:hAnsi="Times New Roman"/>
                <w:sz w:val="24"/>
                <w:szCs w:val="24"/>
                <w:lang w:val="en-US"/>
              </w:rPr>
              <w:t xml:space="preserve">Vlerësim me </w:t>
            </w:r>
            <w:proofErr w:type="spellStart"/>
            <w:r w:rsidRPr="00763CA5">
              <w:rPr>
                <w:rFonts w:ascii="Times New Roman" w:hAnsi="Times New Roman"/>
                <w:sz w:val="24"/>
                <w:szCs w:val="24"/>
                <w:lang w:val="en-US"/>
              </w:rPr>
              <w:t>listë</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kontrolli</w:t>
            </w:r>
            <w:proofErr w:type="spellEnd"/>
            <w:r w:rsidRPr="00763CA5">
              <w:rPr>
                <w:rFonts w:ascii="Times New Roman" w:hAnsi="Times New Roman"/>
                <w:sz w:val="24"/>
                <w:szCs w:val="24"/>
                <w:lang w:val="en-US"/>
              </w:rPr>
              <w:t>.</w:t>
            </w:r>
          </w:p>
        </w:tc>
      </w:tr>
      <w:tr w:rsidR="00A31FB9" w:rsidRPr="00763CA5" w14:paraId="7E9DA10F" w14:textId="77777777" w:rsidTr="005957BB">
        <w:trPr>
          <w:trHeight w:val="64"/>
        </w:trPr>
        <w:tc>
          <w:tcPr>
            <w:tcW w:w="720" w:type="dxa"/>
          </w:tcPr>
          <w:p w14:paraId="005F9E05" w14:textId="77777777" w:rsidR="00A31FB9" w:rsidRPr="00763CA5" w:rsidRDefault="00A31FB9" w:rsidP="005957BB">
            <w:pPr>
              <w:numPr>
                <w:ilvl w:val="12"/>
                <w:numId w:val="0"/>
              </w:numPr>
              <w:ind w:left="-28" w:right="-288" w:hanging="194"/>
              <w:rPr>
                <w:b/>
                <w:bCs/>
                <w:sz w:val="24"/>
                <w:szCs w:val="24"/>
                <w:lang w:val="en-US"/>
              </w:rPr>
            </w:pPr>
            <w:r w:rsidRPr="00763CA5">
              <w:rPr>
                <w:b/>
                <w:bCs/>
                <w:sz w:val="24"/>
                <w:szCs w:val="24"/>
                <w:lang w:val="en-US"/>
              </w:rPr>
              <w:t xml:space="preserve">   RN 5 </w:t>
            </w:r>
          </w:p>
        </w:tc>
        <w:tc>
          <w:tcPr>
            <w:tcW w:w="6300" w:type="dxa"/>
          </w:tcPr>
          <w:p w14:paraId="6F3DCDAD" w14:textId="77777777" w:rsidR="00A31FB9" w:rsidRPr="00763CA5" w:rsidRDefault="00A31FB9" w:rsidP="005957BB">
            <w:pPr>
              <w:rPr>
                <w:b/>
                <w:sz w:val="24"/>
                <w:szCs w:val="24"/>
                <w:lang w:val="en-US"/>
              </w:rPr>
            </w:pPr>
            <w:proofErr w:type="spellStart"/>
            <w:r w:rsidRPr="00763CA5">
              <w:rPr>
                <w:b/>
                <w:sz w:val="24"/>
                <w:szCs w:val="24"/>
                <w:lang w:val="en-US"/>
              </w:rPr>
              <w:t>Nxënësi</w:t>
            </w:r>
            <w:proofErr w:type="spellEnd"/>
            <w:r w:rsidRPr="00763CA5">
              <w:rPr>
                <w:b/>
                <w:sz w:val="24"/>
                <w:szCs w:val="24"/>
                <w:lang w:val="en-US"/>
              </w:rPr>
              <w:t xml:space="preserve"> </w:t>
            </w:r>
            <w:proofErr w:type="spellStart"/>
            <w:r w:rsidRPr="00763CA5">
              <w:rPr>
                <w:b/>
                <w:sz w:val="24"/>
                <w:szCs w:val="24"/>
                <w:lang w:val="en-US"/>
              </w:rPr>
              <w:t>kryen</w:t>
            </w:r>
            <w:proofErr w:type="spellEnd"/>
            <w:r w:rsidRPr="00763CA5">
              <w:rPr>
                <w:b/>
                <w:sz w:val="24"/>
                <w:szCs w:val="24"/>
                <w:lang w:val="en-US"/>
              </w:rPr>
              <w:t xml:space="preserve"> </w:t>
            </w:r>
            <w:proofErr w:type="spellStart"/>
            <w:r w:rsidRPr="00763CA5">
              <w:rPr>
                <w:b/>
                <w:sz w:val="24"/>
                <w:szCs w:val="24"/>
                <w:lang w:val="en-US"/>
              </w:rPr>
              <w:t>ngjitje</w:t>
            </w:r>
            <w:proofErr w:type="spellEnd"/>
            <w:r w:rsidRPr="00763CA5">
              <w:rPr>
                <w:b/>
                <w:sz w:val="24"/>
                <w:szCs w:val="24"/>
                <w:lang w:val="en-US"/>
              </w:rPr>
              <w:t xml:space="preserve"> me </w:t>
            </w:r>
            <w:proofErr w:type="spellStart"/>
            <w:r w:rsidRPr="00763CA5">
              <w:rPr>
                <w:b/>
                <w:sz w:val="24"/>
                <w:szCs w:val="24"/>
                <w:lang w:val="en-US"/>
              </w:rPr>
              <w:t>kallaj</w:t>
            </w:r>
            <w:proofErr w:type="spellEnd"/>
            <w:r w:rsidRPr="00763CA5">
              <w:rPr>
                <w:b/>
                <w:sz w:val="24"/>
                <w:szCs w:val="24"/>
                <w:lang w:val="en-US"/>
              </w:rPr>
              <w:t xml:space="preserve"> </w:t>
            </w:r>
            <w:proofErr w:type="spellStart"/>
            <w:r w:rsidRPr="00763CA5">
              <w:rPr>
                <w:b/>
                <w:sz w:val="24"/>
                <w:szCs w:val="24"/>
                <w:lang w:val="en-US"/>
              </w:rPr>
              <w:t>të</w:t>
            </w:r>
            <w:proofErr w:type="spellEnd"/>
            <w:r w:rsidRPr="00763CA5">
              <w:rPr>
                <w:b/>
                <w:sz w:val="24"/>
                <w:szCs w:val="24"/>
                <w:lang w:val="en-US"/>
              </w:rPr>
              <w:t xml:space="preserve"> </w:t>
            </w:r>
            <w:proofErr w:type="spellStart"/>
            <w:r w:rsidRPr="00763CA5">
              <w:rPr>
                <w:b/>
                <w:sz w:val="24"/>
                <w:szCs w:val="24"/>
                <w:lang w:val="en-US"/>
              </w:rPr>
              <w:t>elementeve</w:t>
            </w:r>
            <w:proofErr w:type="spellEnd"/>
            <w:r w:rsidRPr="00763CA5">
              <w:rPr>
                <w:b/>
                <w:sz w:val="24"/>
                <w:szCs w:val="24"/>
                <w:lang w:val="en-US"/>
              </w:rPr>
              <w:t xml:space="preserve"> </w:t>
            </w:r>
            <w:proofErr w:type="spellStart"/>
            <w:r w:rsidRPr="00763CA5">
              <w:rPr>
                <w:b/>
                <w:sz w:val="24"/>
                <w:szCs w:val="24"/>
                <w:lang w:val="en-US"/>
              </w:rPr>
              <w:t>elektrike</w:t>
            </w:r>
            <w:proofErr w:type="spellEnd"/>
            <w:r w:rsidRPr="00763CA5">
              <w:rPr>
                <w:b/>
                <w:sz w:val="24"/>
                <w:szCs w:val="24"/>
                <w:lang w:val="en-US"/>
              </w:rPr>
              <w:t xml:space="preserve"> </w:t>
            </w:r>
            <w:proofErr w:type="spellStart"/>
            <w:r w:rsidRPr="00763CA5">
              <w:rPr>
                <w:b/>
                <w:sz w:val="24"/>
                <w:szCs w:val="24"/>
                <w:lang w:val="en-US"/>
              </w:rPr>
              <w:t>dhe</w:t>
            </w:r>
            <w:proofErr w:type="spellEnd"/>
            <w:r w:rsidRPr="00763CA5">
              <w:rPr>
                <w:b/>
                <w:sz w:val="24"/>
                <w:szCs w:val="24"/>
                <w:lang w:val="en-US"/>
              </w:rPr>
              <w:t xml:space="preserve"> </w:t>
            </w:r>
            <w:proofErr w:type="spellStart"/>
            <w:r w:rsidRPr="00763CA5">
              <w:rPr>
                <w:b/>
                <w:sz w:val="24"/>
                <w:szCs w:val="24"/>
                <w:lang w:val="en-US"/>
              </w:rPr>
              <w:t>elektronikë</w:t>
            </w:r>
            <w:proofErr w:type="spellEnd"/>
            <w:r w:rsidRPr="00763CA5">
              <w:rPr>
                <w:b/>
                <w:sz w:val="24"/>
                <w:szCs w:val="24"/>
                <w:lang w:val="en-US"/>
              </w:rPr>
              <w:t xml:space="preserve"> </w:t>
            </w:r>
            <w:proofErr w:type="spellStart"/>
            <w:r w:rsidRPr="00763CA5">
              <w:rPr>
                <w:b/>
                <w:sz w:val="24"/>
                <w:szCs w:val="24"/>
                <w:lang w:val="en-US"/>
              </w:rPr>
              <w:t>në</w:t>
            </w:r>
            <w:proofErr w:type="spellEnd"/>
            <w:r w:rsidRPr="00763CA5">
              <w:rPr>
                <w:b/>
                <w:sz w:val="24"/>
                <w:szCs w:val="24"/>
                <w:lang w:val="en-US"/>
              </w:rPr>
              <w:t xml:space="preserve"> </w:t>
            </w:r>
            <w:proofErr w:type="spellStart"/>
            <w:r w:rsidRPr="00763CA5">
              <w:rPr>
                <w:b/>
                <w:sz w:val="24"/>
                <w:szCs w:val="24"/>
                <w:lang w:val="en-US"/>
              </w:rPr>
              <w:t>skema</w:t>
            </w:r>
            <w:proofErr w:type="spellEnd"/>
            <w:r w:rsidRPr="00763CA5">
              <w:rPr>
                <w:b/>
                <w:sz w:val="24"/>
                <w:szCs w:val="24"/>
                <w:lang w:val="en-US"/>
              </w:rPr>
              <w:t xml:space="preserve"> </w:t>
            </w:r>
            <w:proofErr w:type="spellStart"/>
            <w:r w:rsidRPr="00763CA5">
              <w:rPr>
                <w:b/>
                <w:sz w:val="24"/>
                <w:szCs w:val="24"/>
                <w:lang w:val="en-US"/>
              </w:rPr>
              <w:t>të</w:t>
            </w:r>
            <w:proofErr w:type="spellEnd"/>
            <w:r w:rsidRPr="00763CA5">
              <w:rPr>
                <w:b/>
                <w:sz w:val="24"/>
                <w:szCs w:val="24"/>
                <w:lang w:val="en-US"/>
              </w:rPr>
              <w:t xml:space="preserve"> </w:t>
            </w:r>
            <w:proofErr w:type="spellStart"/>
            <w:r w:rsidRPr="00763CA5">
              <w:rPr>
                <w:b/>
                <w:sz w:val="24"/>
                <w:szCs w:val="24"/>
                <w:lang w:val="en-US"/>
              </w:rPr>
              <w:t>ndryshme</w:t>
            </w:r>
            <w:proofErr w:type="spellEnd"/>
            <w:r w:rsidRPr="00763CA5">
              <w:rPr>
                <w:b/>
                <w:sz w:val="24"/>
                <w:szCs w:val="24"/>
                <w:lang w:val="en-US"/>
              </w:rPr>
              <w:t xml:space="preserve">. </w:t>
            </w:r>
          </w:p>
          <w:p w14:paraId="310857F7" w14:textId="77777777" w:rsidR="00A31FB9" w:rsidRPr="00763CA5" w:rsidRDefault="00A31FB9" w:rsidP="005957BB">
            <w:pPr>
              <w:rPr>
                <w:b/>
                <w:i/>
                <w:iCs/>
                <w:sz w:val="24"/>
                <w:szCs w:val="24"/>
                <w:lang w:val="en-US"/>
              </w:rPr>
            </w:pPr>
            <w:proofErr w:type="spellStart"/>
            <w:r w:rsidRPr="00763CA5">
              <w:rPr>
                <w:b/>
                <w:i/>
                <w:iCs/>
                <w:sz w:val="24"/>
                <w:szCs w:val="24"/>
                <w:lang w:val="en-US"/>
              </w:rPr>
              <w:t>Kriteret</w:t>
            </w:r>
            <w:proofErr w:type="spellEnd"/>
            <w:r w:rsidRPr="00763CA5">
              <w:rPr>
                <w:b/>
                <w:i/>
                <w:iCs/>
                <w:sz w:val="24"/>
                <w:szCs w:val="24"/>
                <w:lang w:val="en-US"/>
              </w:rPr>
              <w:t xml:space="preserve"> e </w:t>
            </w:r>
            <w:proofErr w:type="spellStart"/>
            <w:r w:rsidRPr="00763CA5">
              <w:rPr>
                <w:b/>
                <w:i/>
                <w:iCs/>
                <w:sz w:val="24"/>
                <w:szCs w:val="24"/>
                <w:lang w:val="en-US"/>
              </w:rPr>
              <w:t>vlerësimit</w:t>
            </w:r>
            <w:proofErr w:type="spellEnd"/>
            <w:r w:rsidRPr="00763CA5">
              <w:rPr>
                <w:b/>
                <w:i/>
                <w:iCs/>
                <w:sz w:val="24"/>
                <w:szCs w:val="24"/>
                <w:lang w:val="en-US"/>
              </w:rPr>
              <w:t>:</w:t>
            </w:r>
          </w:p>
          <w:p w14:paraId="2823792C" w14:textId="77777777" w:rsidR="00A31FB9" w:rsidRPr="00763CA5" w:rsidRDefault="00A31FB9" w:rsidP="005957BB">
            <w:pPr>
              <w:rPr>
                <w:bCs/>
                <w:sz w:val="24"/>
                <w:szCs w:val="24"/>
                <w:lang w:val="en-US"/>
              </w:rPr>
            </w:pPr>
            <w:proofErr w:type="spellStart"/>
            <w:r w:rsidRPr="00763CA5">
              <w:rPr>
                <w:bCs/>
                <w:sz w:val="24"/>
                <w:szCs w:val="24"/>
                <w:lang w:val="en-US"/>
              </w:rPr>
              <w:t>Nxënësi</w:t>
            </w:r>
            <w:proofErr w:type="spellEnd"/>
            <w:r w:rsidRPr="00763CA5">
              <w:rPr>
                <w:bCs/>
                <w:sz w:val="24"/>
                <w:szCs w:val="24"/>
                <w:lang w:val="en-US"/>
              </w:rPr>
              <w:t xml:space="preserve"> </w:t>
            </w:r>
            <w:proofErr w:type="spellStart"/>
            <w:r w:rsidRPr="00763CA5">
              <w:rPr>
                <w:bCs/>
                <w:sz w:val="24"/>
                <w:szCs w:val="24"/>
                <w:lang w:val="en-US"/>
              </w:rPr>
              <w:t>duhet</w:t>
            </w:r>
            <w:proofErr w:type="spellEnd"/>
            <w:r w:rsidRPr="00763CA5">
              <w:rPr>
                <w:bCs/>
                <w:sz w:val="24"/>
                <w:szCs w:val="24"/>
                <w:lang w:val="en-US"/>
              </w:rPr>
              <w:t xml:space="preserve"> </w:t>
            </w:r>
            <w:proofErr w:type="spellStart"/>
            <w:r w:rsidRPr="00763CA5">
              <w:rPr>
                <w:bCs/>
                <w:sz w:val="24"/>
                <w:szCs w:val="24"/>
                <w:lang w:val="en-US"/>
              </w:rPr>
              <w:t>të</w:t>
            </w:r>
            <w:proofErr w:type="spellEnd"/>
            <w:r w:rsidRPr="00763CA5">
              <w:rPr>
                <w:bCs/>
                <w:sz w:val="24"/>
                <w:szCs w:val="24"/>
                <w:lang w:val="en-US"/>
              </w:rPr>
              <w:t xml:space="preserve"> </w:t>
            </w:r>
            <w:proofErr w:type="spellStart"/>
            <w:r w:rsidRPr="00763CA5">
              <w:rPr>
                <w:bCs/>
                <w:sz w:val="24"/>
                <w:szCs w:val="24"/>
                <w:lang w:val="en-US"/>
              </w:rPr>
              <w:t>jetë</w:t>
            </w:r>
            <w:proofErr w:type="spellEnd"/>
            <w:r w:rsidRPr="00763CA5">
              <w:rPr>
                <w:bCs/>
                <w:sz w:val="24"/>
                <w:szCs w:val="24"/>
                <w:lang w:val="en-US"/>
              </w:rPr>
              <w:t xml:space="preserve"> </w:t>
            </w:r>
            <w:proofErr w:type="spellStart"/>
            <w:r w:rsidRPr="00763CA5">
              <w:rPr>
                <w:bCs/>
                <w:sz w:val="24"/>
                <w:szCs w:val="24"/>
                <w:lang w:val="en-US"/>
              </w:rPr>
              <w:t>i</w:t>
            </w:r>
            <w:proofErr w:type="spellEnd"/>
            <w:r w:rsidRPr="00763CA5">
              <w:rPr>
                <w:bCs/>
                <w:sz w:val="24"/>
                <w:szCs w:val="24"/>
                <w:lang w:val="en-US"/>
              </w:rPr>
              <w:t xml:space="preserve"> </w:t>
            </w:r>
            <w:proofErr w:type="spellStart"/>
            <w:r w:rsidRPr="00763CA5">
              <w:rPr>
                <w:bCs/>
                <w:sz w:val="24"/>
                <w:szCs w:val="24"/>
                <w:lang w:val="en-US"/>
              </w:rPr>
              <w:t>aftë</w:t>
            </w:r>
            <w:proofErr w:type="spellEnd"/>
            <w:r w:rsidRPr="00763CA5">
              <w:rPr>
                <w:bCs/>
                <w:sz w:val="24"/>
                <w:szCs w:val="24"/>
                <w:lang w:val="en-US"/>
              </w:rPr>
              <w:t>:</w:t>
            </w:r>
          </w:p>
          <w:p w14:paraId="73EC49AC" w14:textId="77777777" w:rsidR="00A31FB9" w:rsidRPr="00763CA5" w:rsidRDefault="00A31FB9" w:rsidP="00F26070">
            <w:pPr>
              <w:numPr>
                <w:ilvl w:val="0"/>
                <w:numId w:val="39"/>
              </w:numPr>
              <w:rPr>
                <w:sz w:val="24"/>
                <w:szCs w:val="24"/>
                <w:lang w:val="nn-NO"/>
              </w:rPr>
            </w:pPr>
            <w:r w:rsidRPr="00763CA5">
              <w:rPr>
                <w:sz w:val="24"/>
                <w:szCs w:val="24"/>
              </w:rPr>
              <w:t>të zbatojë masat për mbrojtjen e shëndetit dhe sigurisë gjatë punës;</w:t>
            </w:r>
          </w:p>
          <w:p w14:paraId="4AD350A2" w14:textId="77777777" w:rsidR="00A31FB9" w:rsidRPr="00763CA5" w:rsidRDefault="00A31FB9" w:rsidP="00F26070">
            <w:pPr>
              <w:numPr>
                <w:ilvl w:val="0"/>
                <w:numId w:val="39"/>
              </w:numPr>
              <w:rPr>
                <w:bCs/>
                <w:sz w:val="24"/>
                <w:szCs w:val="24"/>
                <w:lang w:val="en-US"/>
              </w:rPr>
            </w:pPr>
            <w:proofErr w:type="spellStart"/>
            <w:r w:rsidRPr="00763CA5">
              <w:rPr>
                <w:bCs/>
                <w:sz w:val="24"/>
                <w:szCs w:val="24"/>
                <w:lang w:val="en-US"/>
              </w:rPr>
              <w:t>të</w:t>
            </w:r>
            <w:proofErr w:type="spellEnd"/>
            <w:r w:rsidRPr="00763CA5">
              <w:rPr>
                <w:bCs/>
                <w:sz w:val="24"/>
                <w:szCs w:val="24"/>
                <w:lang w:val="en-US"/>
              </w:rPr>
              <w:t xml:space="preserve"> </w:t>
            </w:r>
            <w:proofErr w:type="spellStart"/>
            <w:r w:rsidRPr="00763CA5">
              <w:rPr>
                <w:bCs/>
                <w:sz w:val="24"/>
                <w:szCs w:val="24"/>
                <w:lang w:val="en-US"/>
              </w:rPr>
              <w:t>përzgjedhë</w:t>
            </w:r>
            <w:proofErr w:type="spellEnd"/>
            <w:r w:rsidRPr="00763CA5">
              <w:rPr>
                <w:bCs/>
                <w:sz w:val="24"/>
                <w:szCs w:val="24"/>
                <w:lang w:val="en-US"/>
              </w:rPr>
              <w:t xml:space="preserve"> </w:t>
            </w:r>
            <w:proofErr w:type="spellStart"/>
            <w:r w:rsidRPr="00763CA5">
              <w:rPr>
                <w:bCs/>
                <w:sz w:val="24"/>
                <w:szCs w:val="24"/>
                <w:lang w:val="en-US"/>
              </w:rPr>
              <w:t>mjetet</w:t>
            </w:r>
            <w:proofErr w:type="spellEnd"/>
            <w:r w:rsidRPr="00763CA5">
              <w:rPr>
                <w:bCs/>
                <w:sz w:val="24"/>
                <w:szCs w:val="24"/>
                <w:lang w:val="en-US"/>
              </w:rPr>
              <w:t xml:space="preserve"> e </w:t>
            </w:r>
            <w:proofErr w:type="spellStart"/>
            <w:r w:rsidRPr="00763CA5">
              <w:rPr>
                <w:bCs/>
                <w:sz w:val="24"/>
                <w:szCs w:val="24"/>
                <w:lang w:val="en-US"/>
              </w:rPr>
              <w:t>punës</w:t>
            </w:r>
            <w:proofErr w:type="spellEnd"/>
            <w:r w:rsidRPr="00763CA5">
              <w:rPr>
                <w:bCs/>
                <w:sz w:val="24"/>
                <w:szCs w:val="24"/>
                <w:lang w:val="en-US"/>
              </w:rPr>
              <w:t xml:space="preserve"> </w:t>
            </w:r>
            <w:proofErr w:type="spellStart"/>
            <w:r w:rsidRPr="00763CA5">
              <w:rPr>
                <w:bCs/>
                <w:sz w:val="24"/>
                <w:szCs w:val="24"/>
                <w:lang w:val="en-US"/>
              </w:rPr>
              <w:t>dhe</w:t>
            </w:r>
            <w:proofErr w:type="spellEnd"/>
            <w:r w:rsidRPr="00763CA5">
              <w:rPr>
                <w:bCs/>
                <w:sz w:val="24"/>
                <w:szCs w:val="24"/>
                <w:lang w:val="en-US"/>
              </w:rPr>
              <w:t xml:space="preserve"> </w:t>
            </w:r>
            <w:proofErr w:type="spellStart"/>
            <w:r w:rsidRPr="00763CA5">
              <w:rPr>
                <w:bCs/>
                <w:sz w:val="24"/>
                <w:szCs w:val="24"/>
                <w:lang w:val="en-US"/>
              </w:rPr>
              <w:t>materialet</w:t>
            </w:r>
            <w:proofErr w:type="spellEnd"/>
            <w:r w:rsidRPr="00763CA5">
              <w:rPr>
                <w:bCs/>
                <w:sz w:val="24"/>
                <w:szCs w:val="24"/>
                <w:lang w:val="en-US"/>
              </w:rPr>
              <w:t xml:space="preserve"> </w:t>
            </w:r>
            <w:proofErr w:type="spellStart"/>
            <w:r w:rsidRPr="00763CA5">
              <w:rPr>
                <w:bCs/>
                <w:sz w:val="24"/>
                <w:szCs w:val="24"/>
                <w:lang w:val="en-US"/>
              </w:rPr>
              <w:t>për</w:t>
            </w:r>
            <w:proofErr w:type="spellEnd"/>
            <w:r w:rsidRPr="00763CA5">
              <w:rPr>
                <w:bCs/>
                <w:sz w:val="24"/>
                <w:szCs w:val="24"/>
                <w:lang w:val="en-US"/>
              </w:rPr>
              <w:t xml:space="preserve"> </w:t>
            </w:r>
            <w:proofErr w:type="spellStart"/>
            <w:r w:rsidRPr="00763CA5">
              <w:rPr>
                <w:bCs/>
                <w:sz w:val="24"/>
                <w:szCs w:val="24"/>
                <w:lang w:val="en-US"/>
              </w:rPr>
              <w:t>ngjitje</w:t>
            </w:r>
            <w:proofErr w:type="spellEnd"/>
            <w:r w:rsidRPr="00763CA5">
              <w:rPr>
                <w:bCs/>
                <w:sz w:val="24"/>
                <w:szCs w:val="24"/>
                <w:lang w:val="en-US"/>
              </w:rPr>
              <w:t>;</w:t>
            </w:r>
          </w:p>
          <w:p w14:paraId="27C92827" w14:textId="77777777" w:rsidR="00A31FB9" w:rsidRPr="00763CA5" w:rsidRDefault="00A31FB9" w:rsidP="00F26070">
            <w:pPr>
              <w:numPr>
                <w:ilvl w:val="0"/>
                <w:numId w:val="39"/>
              </w:numPr>
              <w:rPr>
                <w:bCs/>
                <w:sz w:val="24"/>
                <w:szCs w:val="24"/>
                <w:lang w:val="en-US"/>
              </w:rPr>
            </w:pPr>
            <w:proofErr w:type="spellStart"/>
            <w:r w:rsidRPr="00763CA5">
              <w:rPr>
                <w:bCs/>
                <w:sz w:val="24"/>
                <w:szCs w:val="24"/>
                <w:lang w:val="en-US"/>
              </w:rPr>
              <w:t>të</w:t>
            </w:r>
            <w:proofErr w:type="spellEnd"/>
            <w:r w:rsidRPr="00763CA5">
              <w:rPr>
                <w:bCs/>
                <w:sz w:val="24"/>
                <w:szCs w:val="24"/>
                <w:lang w:val="en-US"/>
              </w:rPr>
              <w:t xml:space="preserve"> </w:t>
            </w:r>
            <w:proofErr w:type="spellStart"/>
            <w:r w:rsidRPr="00763CA5">
              <w:rPr>
                <w:bCs/>
                <w:sz w:val="24"/>
                <w:szCs w:val="24"/>
                <w:lang w:val="en-US"/>
              </w:rPr>
              <w:t>përgatisë</w:t>
            </w:r>
            <w:proofErr w:type="spellEnd"/>
            <w:r w:rsidRPr="00763CA5">
              <w:rPr>
                <w:bCs/>
                <w:sz w:val="24"/>
                <w:szCs w:val="24"/>
                <w:lang w:val="en-US"/>
              </w:rPr>
              <w:t xml:space="preserve"> </w:t>
            </w:r>
            <w:proofErr w:type="spellStart"/>
            <w:r w:rsidRPr="00763CA5">
              <w:rPr>
                <w:bCs/>
                <w:sz w:val="24"/>
                <w:szCs w:val="24"/>
                <w:lang w:val="en-US"/>
              </w:rPr>
              <w:t>vendin</w:t>
            </w:r>
            <w:proofErr w:type="spellEnd"/>
            <w:r w:rsidRPr="00763CA5">
              <w:rPr>
                <w:bCs/>
                <w:sz w:val="24"/>
                <w:szCs w:val="24"/>
                <w:lang w:val="en-US"/>
              </w:rPr>
              <w:t xml:space="preserve"> e </w:t>
            </w:r>
            <w:proofErr w:type="spellStart"/>
            <w:r w:rsidRPr="00763CA5">
              <w:rPr>
                <w:bCs/>
                <w:sz w:val="24"/>
                <w:szCs w:val="24"/>
                <w:lang w:val="en-US"/>
              </w:rPr>
              <w:t>punës</w:t>
            </w:r>
            <w:proofErr w:type="spellEnd"/>
            <w:r w:rsidRPr="00763CA5">
              <w:rPr>
                <w:bCs/>
                <w:sz w:val="24"/>
                <w:szCs w:val="24"/>
                <w:lang w:val="en-US"/>
              </w:rPr>
              <w:t>;</w:t>
            </w:r>
          </w:p>
          <w:p w14:paraId="49724D50" w14:textId="357F7EE0" w:rsidR="00A31FB9" w:rsidRPr="00C8173C" w:rsidRDefault="00A31FB9" w:rsidP="00C8173C">
            <w:pPr>
              <w:numPr>
                <w:ilvl w:val="0"/>
                <w:numId w:val="39"/>
              </w:numPr>
              <w:rPr>
                <w:bCs/>
                <w:sz w:val="24"/>
                <w:szCs w:val="24"/>
                <w:lang w:val="en-US"/>
              </w:rPr>
            </w:pPr>
            <w:proofErr w:type="spellStart"/>
            <w:r w:rsidRPr="00763CA5">
              <w:rPr>
                <w:bCs/>
                <w:sz w:val="24"/>
                <w:szCs w:val="24"/>
                <w:lang w:val="en-US"/>
              </w:rPr>
              <w:t>të</w:t>
            </w:r>
            <w:proofErr w:type="spellEnd"/>
            <w:r w:rsidRPr="00763CA5">
              <w:rPr>
                <w:bCs/>
                <w:sz w:val="24"/>
                <w:szCs w:val="24"/>
                <w:lang w:val="en-US"/>
              </w:rPr>
              <w:t xml:space="preserve"> </w:t>
            </w:r>
            <w:proofErr w:type="spellStart"/>
            <w:r w:rsidRPr="00763CA5">
              <w:rPr>
                <w:bCs/>
                <w:sz w:val="24"/>
                <w:szCs w:val="24"/>
                <w:lang w:val="en-US"/>
              </w:rPr>
              <w:t>kryejë</w:t>
            </w:r>
            <w:proofErr w:type="spellEnd"/>
            <w:r w:rsidRPr="00763CA5">
              <w:rPr>
                <w:bCs/>
                <w:sz w:val="24"/>
                <w:szCs w:val="24"/>
                <w:lang w:val="en-US"/>
              </w:rPr>
              <w:t xml:space="preserve"> </w:t>
            </w:r>
            <w:proofErr w:type="spellStart"/>
            <w:r w:rsidRPr="00763CA5">
              <w:rPr>
                <w:bCs/>
                <w:sz w:val="24"/>
                <w:szCs w:val="24"/>
                <w:lang w:val="en-US"/>
              </w:rPr>
              <w:t>ngjitjet</w:t>
            </w:r>
            <w:proofErr w:type="spellEnd"/>
            <w:r w:rsidRPr="00763CA5">
              <w:rPr>
                <w:bCs/>
                <w:sz w:val="24"/>
                <w:szCs w:val="24"/>
                <w:lang w:val="en-US"/>
              </w:rPr>
              <w:t xml:space="preserve"> me </w:t>
            </w:r>
            <w:proofErr w:type="spellStart"/>
            <w:r w:rsidRPr="00763CA5">
              <w:rPr>
                <w:bCs/>
                <w:sz w:val="24"/>
                <w:szCs w:val="24"/>
                <w:lang w:val="en-US"/>
              </w:rPr>
              <w:t>havi</w:t>
            </w:r>
            <w:proofErr w:type="spellEnd"/>
            <w:r w:rsidRPr="00763CA5">
              <w:rPr>
                <w:bCs/>
                <w:sz w:val="24"/>
                <w:szCs w:val="24"/>
                <w:lang w:val="en-US"/>
              </w:rPr>
              <w:t xml:space="preserve"> </w:t>
            </w:r>
            <w:proofErr w:type="spellStart"/>
            <w:r w:rsidRPr="00763CA5">
              <w:rPr>
                <w:bCs/>
                <w:sz w:val="24"/>
                <w:szCs w:val="24"/>
                <w:lang w:val="en-US"/>
              </w:rPr>
              <w:t>dhe</w:t>
            </w:r>
            <w:proofErr w:type="spellEnd"/>
            <w:r w:rsidRPr="00763CA5">
              <w:rPr>
                <w:bCs/>
                <w:sz w:val="24"/>
                <w:szCs w:val="24"/>
                <w:lang w:val="en-US"/>
              </w:rPr>
              <w:t xml:space="preserve"> </w:t>
            </w:r>
            <w:proofErr w:type="spellStart"/>
            <w:r w:rsidRPr="00763CA5">
              <w:rPr>
                <w:bCs/>
                <w:sz w:val="24"/>
                <w:szCs w:val="24"/>
                <w:lang w:val="en-US"/>
              </w:rPr>
              <w:t>kallaj</w:t>
            </w:r>
            <w:proofErr w:type="spellEnd"/>
            <w:r w:rsidRPr="00763CA5">
              <w:rPr>
                <w:bCs/>
                <w:sz w:val="24"/>
                <w:szCs w:val="24"/>
                <w:lang w:val="en-US"/>
              </w:rPr>
              <w:t>;</w:t>
            </w:r>
          </w:p>
          <w:p w14:paraId="410CC004" w14:textId="77777777" w:rsidR="00A31FB9" w:rsidRPr="00763CA5" w:rsidRDefault="00A31FB9" w:rsidP="00F26070">
            <w:pPr>
              <w:numPr>
                <w:ilvl w:val="0"/>
                <w:numId w:val="39"/>
              </w:numPr>
              <w:rPr>
                <w:bCs/>
                <w:sz w:val="24"/>
                <w:szCs w:val="24"/>
                <w:lang w:val="en-US"/>
              </w:rPr>
            </w:pPr>
            <w:proofErr w:type="spellStart"/>
            <w:r w:rsidRPr="00763CA5">
              <w:rPr>
                <w:bCs/>
                <w:sz w:val="24"/>
                <w:szCs w:val="24"/>
                <w:lang w:val="en-US"/>
              </w:rPr>
              <w:t>të</w:t>
            </w:r>
            <w:proofErr w:type="spellEnd"/>
            <w:r w:rsidRPr="00763CA5">
              <w:rPr>
                <w:bCs/>
                <w:sz w:val="24"/>
                <w:szCs w:val="24"/>
                <w:lang w:val="en-US"/>
              </w:rPr>
              <w:t xml:space="preserve"> </w:t>
            </w:r>
            <w:proofErr w:type="spellStart"/>
            <w:r w:rsidRPr="00763CA5">
              <w:rPr>
                <w:bCs/>
                <w:sz w:val="24"/>
                <w:szCs w:val="24"/>
                <w:lang w:val="en-US"/>
              </w:rPr>
              <w:t>kryejë</w:t>
            </w:r>
            <w:proofErr w:type="spellEnd"/>
            <w:r w:rsidRPr="00763CA5">
              <w:rPr>
                <w:bCs/>
                <w:sz w:val="24"/>
                <w:szCs w:val="24"/>
                <w:lang w:val="en-US"/>
              </w:rPr>
              <w:t xml:space="preserve"> </w:t>
            </w:r>
            <w:proofErr w:type="spellStart"/>
            <w:r w:rsidRPr="00763CA5">
              <w:rPr>
                <w:bCs/>
                <w:sz w:val="24"/>
                <w:szCs w:val="24"/>
                <w:lang w:val="en-US"/>
              </w:rPr>
              <w:t>pastrimin</w:t>
            </w:r>
            <w:proofErr w:type="spellEnd"/>
            <w:r w:rsidRPr="00763CA5">
              <w:rPr>
                <w:bCs/>
                <w:sz w:val="24"/>
                <w:szCs w:val="24"/>
                <w:lang w:val="en-US"/>
              </w:rPr>
              <w:t xml:space="preserve"> e </w:t>
            </w:r>
            <w:proofErr w:type="spellStart"/>
            <w:r w:rsidRPr="00763CA5">
              <w:rPr>
                <w:bCs/>
                <w:sz w:val="24"/>
                <w:szCs w:val="24"/>
                <w:lang w:val="en-US"/>
              </w:rPr>
              <w:t>vendit</w:t>
            </w:r>
            <w:proofErr w:type="spellEnd"/>
            <w:r w:rsidRPr="00763CA5">
              <w:rPr>
                <w:bCs/>
                <w:sz w:val="24"/>
                <w:szCs w:val="24"/>
                <w:lang w:val="en-US"/>
              </w:rPr>
              <w:t xml:space="preserve"> </w:t>
            </w:r>
            <w:proofErr w:type="spellStart"/>
            <w:r w:rsidRPr="00763CA5">
              <w:rPr>
                <w:bCs/>
                <w:sz w:val="24"/>
                <w:szCs w:val="24"/>
                <w:lang w:val="en-US"/>
              </w:rPr>
              <w:t>të</w:t>
            </w:r>
            <w:proofErr w:type="spellEnd"/>
            <w:r w:rsidRPr="00763CA5">
              <w:rPr>
                <w:bCs/>
                <w:sz w:val="24"/>
                <w:szCs w:val="24"/>
                <w:lang w:val="en-US"/>
              </w:rPr>
              <w:t xml:space="preserve"> </w:t>
            </w:r>
            <w:proofErr w:type="spellStart"/>
            <w:r w:rsidRPr="00763CA5">
              <w:rPr>
                <w:bCs/>
                <w:sz w:val="24"/>
                <w:szCs w:val="24"/>
                <w:lang w:val="en-US"/>
              </w:rPr>
              <w:t>ngjitjes</w:t>
            </w:r>
            <w:proofErr w:type="spellEnd"/>
            <w:r w:rsidRPr="00763CA5">
              <w:rPr>
                <w:bCs/>
                <w:sz w:val="24"/>
                <w:szCs w:val="24"/>
                <w:lang w:val="en-US"/>
              </w:rPr>
              <w:t>;</w:t>
            </w:r>
          </w:p>
          <w:p w14:paraId="212F3E02" w14:textId="77777777" w:rsidR="00A31FB9" w:rsidRPr="00763CA5" w:rsidRDefault="00A31FB9" w:rsidP="00F26070">
            <w:pPr>
              <w:numPr>
                <w:ilvl w:val="0"/>
                <w:numId w:val="39"/>
              </w:numPr>
              <w:rPr>
                <w:bCs/>
                <w:sz w:val="24"/>
                <w:szCs w:val="24"/>
                <w:lang w:val="en-US"/>
              </w:rPr>
            </w:pPr>
            <w:proofErr w:type="spellStart"/>
            <w:r w:rsidRPr="00763CA5">
              <w:rPr>
                <w:bCs/>
                <w:sz w:val="24"/>
                <w:szCs w:val="24"/>
                <w:lang w:val="en-US"/>
              </w:rPr>
              <w:t>të</w:t>
            </w:r>
            <w:proofErr w:type="spellEnd"/>
            <w:r w:rsidRPr="00763CA5">
              <w:rPr>
                <w:bCs/>
                <w:sz w:val="24"/>
                <w:szCs w:val="24"/>
                <w:lang w:val="en-US"/>
              </w:rPr>
              <w:t xml:space="preserve"> </w:t>
            </w:r>
            <w:proofErr w:type="spellStart"/>
            <w:r w:rsidRPr="00763CA5">
              <w:rPr>
                <w:bCs/>
                <w:sz w:val="24"/>
                <w:szCs w:val="24"/>
                <w:lang w:val="en-US"/>
              </w:rPr>
              <w:t>zbatojë</w:t>
            </w:r>
            <w:proofErr w:type="spellEnd"/>
            <w:r w:rsidRPr="00763CA5">
              <w:rPr>
                <w:bCs/>
                <w:sz w:val="24"/>
                <w:szCs w:val="24"/>
                <w:lang w:val="en-US"/>
              </w:rPr>
              <w:t xml:space="preserve"> </w:t>
            </w:r>
            <w:proofErr w:type="spellStart"/>
            <w:r w:rsidRPr="00763CA5">
              <w:rPr>
                <w:bCs/>
                <w:sz w:val="24"/>
                <w:szCs w:val="24"/>
                <w:lang w:val="en-US"/>
              </w:rPr>
              <w:t>rregullat</w:t>
            </w:r>
            <w:proofErr w:type="spellEnd"/>
            <w:r w:rsidRPr="00763CA5">
              <w:rPr>
                <w:bCs/>
                <w:sz w:val="24"/>
                <w:szCs w:val="24"/>
                <w:lang w:val="en-US"/>
              </w:rPr>
              <w:t xml:space="preserve"> e </w:t>
            </w:r>
            <w:proofErr w:type="spellStart"/>
            <w:r w:rsidRPr="00763CA5">
              <w:rPr>
                <w:bCs/>
                <w:sz w:val="24"/>
                <w:szCs w:val="24"/>
                <w:lang w:val="en-US"/>
              </w:rPr>
              <w:t>mbrojtjes</w:t>
            </w:r>
            <w:proofErr w:type="spellEnd"/>
            <w:r w:rsidRPr="00763CA5">
              <w:rPr>
                <w:bCs/>
                <w:sz w:val="24"/>
                <w:szCs w:val="24"/>
                <w:lang w:val="en-US"/>
              </w:rPr>
              <w:t xml:space="preserve"> </w:t>
            </w:r>
            <w:proofErr w:type="spellStart"/>
            <w:r w:rsidRPr="00763CA5">
              <w:rPr>
                <w:bCs/>
                <w:sz w:val="24"/>
                <w:szCs w:val="24"/>
                <w:lang w:val="en-US"/>
              </w:rPr>
              <w:t>së</w:t>
            </w:r>
            <w:proofErr w:type="spellEnd"/>
            <w:r w:rsidRPr="00763CA5">
              <w:rPr>
                <w:bCs/>
                <w:sz w:val="24"/>
                <w:szCs w:val="24"/>
                <w:lang w:val="en-US"/>
              </w:rPr>
              <w:t xml:space="preserve"> </w:t>
            </w:r>
            <w:proofErr w:type="spellStart"/>
            <w:r w:rsidRPr="00763CA5">
              <w:rPr>
                <w:bCs/>
                <w:sz w:val="24"/>
                <w:szCs w:val="24"/>
                <w:lang w:val="en-US"/>
              </w:rPr>
              <w:t>mjedisit</w:t>
            </w:r>
            <w:proofErr w:type="spellEnd"/>
            <w:r w:rsidRPr="00763CA5">
              <w:rPr>
                <w:bCs/>
                <w:sz w:val="24"/>
                <w:szCs w:val="24"/>
                <w:lang w:val="en-US"/>
              </w:rPr>
              <w:t>.</w:t>
            </w:r>
          </w:p>
          <w:p w14:paraId="2C6AA36D" w14:textId="77777777" w:rsidR="00A31FB9" w:rsidRPr="00763CA5" w:rsidRDefault="00A31FB9" w:rsidP="005957BB">
            <w:pPr>
              <w:rPr>
                <w:b/>
                <w:i/>
                <w:iCs/>
                <w:sz w:val="24"/>
                <w:szCs w:val="24"/>
                <w:lang w:val="en-US"/>
              </w:rPr>
            </w:pPr>
            <w:proofErr w:type="spellStart"/>
            <w:r w:rsidRPr="00763CA5">
              <w:rPr>
                <w:b/>
                <w:i/>
                <w:iCs/>
                <w:sz w:val="24"/>
                <w:szCs w:val="24"/>
                <w:lang w:val="en-US"/>
              </w:rPr>
              <w:t>Instrumentet</w:t>
            </w:r>
            <w:proofErr w:type="spellEnd"/>
            <w:r w:rsidRPr="00763CA5">
              <w:rPr>
                <w:b/>
                <w:i/>
                <w:iCs/>
                <w:sz w:val="24"/>
                <w:szCs w:val="24"/>
                <w:lang w:val="en-US"/>
              </w:rPr>
              <w:t xml:space="preserve"> e </w:t>
            </w:r>
            <w:proofErr w:type="spellStart"/>
            <w:r w:rsidRPr="00763CA5">
              <w:rPr>
                <w:b/>
                <w:i/>
                <w:iCs/>
                <w:sz w:val="24"/>
                <w:szCs w:val="24"/>
                <w:lang w:val="en-US"/>
              </w:rPr>
              <w:t>vlerësimit</w:t>
            </w:r>
            <w:proofErr w:type="spellEnd"/>
            <w:r w:rsidRPr="00763CA5">
              <w:rPr>
                <w:b/>
                <w:i/>
                <w:iCs/>
                <w:sz w:val="24"/>
                <w:szCs w:val="24"/>
                <w:lang w:val="en-US"/>
              </w:rPr>
              <w:t>:</w:t>
            </w:r>
          </w:p>
          <w:p w14:paraId="120C5821" w14:textId="77777777" w:rsidR="00A31FB9" w:rsidRPr="00763CA5" w:rsidRDefault="00A31FB9" w:rsidP="00F26070">
            <w:pPr>
              <w:numPr>
                <w:ilvl w:val="0"/>
                <w:numId w:val="39"/>
              </w:numPr>
              <w:rPr>
                <w:sz w:val="24"/>
                <w:szCs w:val="24"/>
                <w:lang w:val="en-US"/>
              </w:rPr>
            </w:pPr>
            <w:r w:rsidRPr="00763CA5">
              <w:rPr>
                <w:sz w:val="24"/>
                <w:szCs w:val="24"/>
                <w:lang w:val="en-US"/>
              </w:rPr>
              <w:t xml:space="preserve">Vlerësim me </w:t>
            </w:r>
            <w:proofErr w:type="spellStart"/>
            <w:r w:rsidRPr="00763CA5">
              <w:rPr>
                <w:sz w:val="24"/>
                <w:szCs w:val="24"/>
                <w:lang w:val="en-US"/>
              </w:rPr>
              <w:t>listë</w:t>
            </w:r>
            <w:proofErr w:type="spellEnd"/>
            <w:r w:rsidRPr="00763CA5">
              <w:rPr>
                <w:sz w:val="24"/>
                <w:szCs w:val="24"/>
                <w:lang w:val="en-US"/>
              </w:rPr>
              <w:t xml:space="preserve"> </w:t>
            </w:r>
            <w:proofErr w:type="spellStart"/>
            <w:r w:rsidRPr="00763CA5">
              <w:rPr>
                <w:sz w:val="24"/>
                <w:szCs w:val="24"/>
                <w:lang w:val="en-US"/>
              </w:rPr>
              <w:t>kontrolli</w:t>
            </w:r>
            <w:proofErr w:type="spellEnd"/>
            <w:r w:rsidRPr="00763CA5">
              <w:rPr>
                <w:sz w:val="24"/>
                <w:szCs w:val="24"/>
                <w:lang w:val="en-US"/>
              </w:rPr>
              <w:t>.</w:t>
            </w:r>
          </w:p>
        </w:tc>
      </w:tr>
    </w:tbl>
    <w:p w14:paraId="0038A9B3" w14:textId="77777777" w:rsidR="00A31FB9" w:rsidRPr="00763CA5" w:rsidRDefault="00A31FB9" w:rsidP="00A31FB9">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A31FB9" w:rsidRPr="00763CA5" w14:paraId="7E894377" w14:textId="77777777" w:rsidTr="005957BB">
        <w:tc>
          <w:tcPr>
            <w:tcW w:w="2200" w:type="dxa"/>
            <w:hideMark/>
          </w:tcPr>
          <w:p w14:paraId="18D2E536" w14:textId="77777777" w:rsidR="00A31FB9" w:rsidRPr="00763CA5" w:rsidRDefault="00A31FB9" w:rsidP="005957BB">
            <w:pPr>
              <w:numPr>
                <w:ilvl w:val="12"/>
                <w:numId w:val="0"/>
              </w:numPr>
              <w:rPr>
                <w:sz w:val="24"/>
                <w:szCs w:val="24"/>
              </w:rPr>
            </w:pPr>
            <w:r w:rsidRPr="00763CA5">
              <w:rPr>
                <w:b/>
                <w:sz w:val="24"/>
                <w:szCs w:val="24"/>
              </w:rPr>
              <w:lastRenderedPageBreak/>
              <w:t>Udhëzime për zbatimin e modulit dhe për vlerësimin e nxënësve</w:t>
            </w:r>
          </w:p>
        </w:tc>
        <w:tc>
          <w:tcPr>
            <w:tcW w:w="236" w:type="dxa"/>
          </w:tcPr>
          <w:p w14:paraId="6DB01066" w14:textId="77777777" w:rsidR="00A31FB9" w:rsidRPr="00763CA5" w:rsidRDefault="00A31FB9" w:rsidP="005957BB">
            <w:pPr>
              <w:numPr>
                <w:ilvl w:val="12"/>
                <w:numId w:val="0"/>
              </w:numPr>
            </w:pPr>
          </w:p>
        </w:tc>
        <w:tc>
          <w:tcPr>
            <w:tcW w:w="6804" w:type="dxa"/>
            <w:hideMark/>
          </w:tcPr>
          <w:p w14:paraId="167201B7"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Ky modul duhet të trajtohet në klasë ose në mjediset e praktikës profesionale pranë shkollës.</w:t>
            </w:r>
          </w:p>
          <w:p w14:paraId="2EB87B4F"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 xml:space="preserve">Mësimdhënësi duhet të përdorë demonstrime konkrete për   </w:t>
            </w:r>
            <w:r w:rsidRPr="00763CA5">
              <w:rPr>
                <w:rFonts w:ascii="Times New Roman" w:hAnsi="Times New Roman"/>
                <w:sz w:val="24"/>
                <w:szCs w:val="24"/>
                <w:lang w:val="de-DE"/>
              </w:rPr>
              <w:t>përdorimin e veglave dhe pajisjeve për matje, shënim, fiksim, sharrim, prerje, limim dhe shpim.</w:t>
            </w:r>
          </w:p>
          <w:p w14:paraId="765F5785"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42AD70A5"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Gjatë vlerësimit të nxënësve duhet t’i vihet theksi verifikimit të shkallës së arritjeve të shprehive praktike për të kryer punime të ndryshme axhusterie.</w:t>
            </w:r>
          </w:p>
          <w:p w14:paraId="12C73001"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72EE39C4" w14:textId="77777777" w:rsidR="00A31FB9" w:rsidRPr="00763CA5" w:rsidRDefault="00A31FB9" w:rsidP="00A31FB9">
      <w:pPr>
        <w:rPr>
          <w:rFonts w:eastAsia="Calibri"/>
          <w:vanish/>
          <w:sz w:val="22"/>
          <w:szCs w:val="22"/>
        </w:rPr>
      </w:pPr>
    </w:p>
    <w:p w14:paraId="382B190D" w14:textId="77777777" w:rsidR="00A31FB9" w:rsidRPr="00763CA5" w:rsidRDefault="00A31FB9" w:rsidP="00A31FB9"/>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A31FB9" w:rsidRPr="00763CA5" w14:paraId="2C84CBF7" w14:textId="77777777" w:rsidTr="005957BB">
        <w:trPr>
          <w:trHeight w:val="3365"/>
        </w:trPr>
        <w:tc>
          <w:tcPr>
            <w:tcW w:w="2200" w:type="dxa"/>
            <w:hideMark/>
          </w:tcPr>
          <w:p w14:paraId="686CE382" w14:textId="77777777" w:rsidR="00A31FB9" w:rsidRPr="00763CA5" w:rsidRDefault="00A31FB9" w:rsidP="005957BB">
            <w:pPr>
              <w:numPr>
                <w:ilvl w:val="12"/>
                <w:numId w:val="0"/>
              </w:numPr>
              <w:rPr>
                <w:b/>
                <w:sz w:val="24"/>
                <w:szCs w:val="24"/>
              </w:rPr>
            </w:pPr>
            <w:r w:rsidRPr="00763CA5">
              <w:rPr>
                <w:b/>
                <w:sz w:val="24"/>
                <w:szCs w:val="24"/>
              </w:rPr>
              <w:t>Kushtet e</w:t>
            </w:r>
          </w:p>
          <w:p w14:paraId="3460DF9F" w14:textId="7F533AE9" w:rsidR="00A31FB9" w:rsidRPr="00763CA5" w:rsidRDefault="00A31FB9" w:rsidP="005957BB">
            <w:pPr>
              <w:numPr>
                <w:ilvl w:val="12"/>
                <w:numId w:val="0"/>
              </w:numPr>
              <w:rPr>
                <w:b/>
                <w:sz w:val="24"/>
                <w:szCs w:val="24"/>
              </w:rPr>
            </w:pPr>
            <w:r w:rsidRPr="00763CA5">
              <w:rPr>
                <w:b/>
                <w:sz w:val="24"/>
                <w:szCs w:val="24"/>
              </w:rPr>
              <w:t>domosdoshme për realizimin e modulit</w:t>
            </w:r>
          </w:p>
          <w:p w14:paraId="036FB819" w14:textId="77777777" w:rsidR="00A31FB9" w:rsidRPr="00763CA5" w:rsidRDefault="00A31FB9" w:rsidP="005957BB">
            <w:pPr>
              <w:numPr>
                <w:ilvl w:val="12"/>
                <w:numId w:val="0"/>
              </w:numPr>
              <w:rPr>
                <w:b/>
                <w:sz w:val="24"/>
                <w:szCs w:val="24"/>
              </w:rPr>
            </w:pPr>
          </w:p>
          <w:p w14:paraId="6FF648AF" w14:textId="77777777" w:rsidR="00A31FB9" w:rsidRPr="00763CA5" w:rsidRDefault="00A31FB9" w:rsidP="005957BB">
            <w:pPr>
              <w:numPr>
                <w:ilvl w:val="12"/>
                <w:numId w:val="0"/>
              </w:numPr>
              <w:rPr>
                <w:sz w:val="24"/>
                <w:szCs w:val="24"/>
              </w:rPr>
            </w:pPr>
          </w:p>
        </w:tc>
        <w:tc>
          <w:tcPr>
            <w:tcW w:w="236" w:type="dxa"/>
          </w:tcPr>
          <w:p w14:paraId="564F44DA" w14:textId="77777777" w:rsidR="00A31FB9" w:rsidRPr="00763CA5" w:rsidRDefault="00A31FB9" w:rsidP="005957BB">
            <w:pPr>
              <w:numPr>
                <w:ilvl w:val="12"/>
                <w:numId w:val="0"/>
              </w:numPr>
              <w:rPr>
                <w:sz w:val="24"/>
                <w:szCs w:val="24"/>
              </w:rPr>
            </w:pPr>
          </w:p>
        </w:tc>
        <w:tc>
          <w:tcPr>
            <w:tcW w:w="6804" w:type="dxa"/>
          </w:tcPr>
          <w:p w14:paraId="3A1152F6" w14:textId="77777777" w:rsidR="00A31FB9" w:rsidRPr="00763CA5" w:rsidRDefault="00A31FB9" w:rsidP="005957BB">
            <w:pPr>
              <w:numPr>
                <w:ilvl w:val="12"/>
                <w:numId w:val="0"/>
              </w:numPr>
              <w:jc w:val="both"/>
              <w:rPr>
                <w:sz w:val="24"/>
                <w:szCs w:val="24"/>
              </w:rPr>
            </w:pPr>
            <w:r w:rsidRPr="00763CA5">
              <w:rPr>
                <w:sz w:val="24"/>
                <w:szCs w:val="24"/>
              </w:rPr>
              <w:t>Për realizimin si duhet të modulit është e domosdoshme të sigurohen mjediset, pajisjet dhe materialet e mëposhtme:</w:t>
            </w:r>
          </w:p>
          <w:p w14:paraId="45A87332" w14:textId="77777777" w:rsidR="00A31FB9" w:rsidRPr="00763CA5" w:rsidRDefault="00A31FB9" w:rsidP="00F26070">
            <w:pPr>
              <w:widowControl w:val="0"/>
              <w:numPr>
                <w:ilvl w:val="0"/>
                <w:numId w:val="40"/>
              </w:numPr>
              <w:overflowPunct/>
              <w:textAlignment w:val="auto"/>
              <w:rPr>
                <w:sz w:val="24"/>
                <w:szCs w:val="24"/>
                <w:lang w:val="de-DE"/>
              </w:rPr>
            </w:pPr>
            <w:r w:rsidRPr="00763CA5">
              <w:rPr>
                <w:sz w:val="24"/>
                <w:szCs w:val="24"/>
                <w:lang w:val="de-DE"/>
              </w:rPr>
              <w:t>Mjedisi për kryerjen e punimeve të fiksimit, sharrimit, prerjes, limimit dhe shpimit;</w:t>
            </w:r>
          </w:p>
          <w:p w14:paraId="6A58181C" w14:textId="77777777" w:rsidR="00A31FB9" w:rsidRPr="00763CA5" w:rsidRDefault="00A31FB9" w:rsidP="00F26070">
            <w:pPr>
              <w:widowControl w:val="0"/>
              <w:numPr>
                <w:ilvl w:val="0"/>
                <w:numId w:val="40"/>
              </w:numPr>
              <w:overflowPunct/>
              <w:textAlignment w:val="auto"/>
              <w:rPr>
                <w:sz w:val="24"/>
                <w:szCs w:val="24"/>
                <w:lang w:val="de-DE"/>
              </w:rPr>
            </w:pPr>
            <w:r w:rsidRPr="00763CA5">
              <w:rPr>
                <w:sz w:val="24"/>
                <w:szCs w:val="24"/>
                <w:lang w:val="de-DE"/>
              </w:rPr>
              <w:t>Veglat dhe pajisjet e nevojshme për fiksimin, matjen, shënimin, prerjen, sharrimin, limimin dhe shpimin e gypave dhe kanaleve të plastikës si dhe llamarinave dhe shufrave metalike, havi, pastë kallaj etj.</w:t>
            </w:r>
          </w:p>
          <w:p w14:paraId="50A1C6EF" w14:textId="582200E1" w:rsidR="00A31FB9" w:rsidRPr="00763CA5" w:rsidRDefault="00A31FB9" w:rsidP="00F26070">
            <w:pPr>
              <w:widowControl w:val="0"/>
              <w:numPr>
                <w:ilvl w:val="0"/>
                <w:numId w:val="40"/>
              </w:numPr>
              <w:overflowPunct/>
              <w:textAlignment w:val="auto"/>
              <w:rPr>
                <w:sz w:val="24"/>
                <w:szCs w:val="24"/>
                <w:lang w:val="de-DE"/>
              </w:rPr>
            </w:pPr>
            <w:r w:rsidRPr="00763CA5">
              <w:rPr>
                <w:sz w:val="24"/>
                <w:szCs w:val="24"/>
                <w:lang w:val="de-DE"/>
              </w:rPr>
              <w:t>Materiale pune si: gypat e plastikës, kanalet e plastikës, llamarina, shufra metal</w:t>
            </w:r>
            <w:r w:rsidR="00C8173C">
              <w:rPr>
                <w:sz w:val="24"/>
                <w:szCs w:val="24"/>
                <w:lang w:val="de-DE"/>
              </w:rPr>
              <w:t>ike</w:t>
            </w:r>
            <w:r w:rsidRPr="00763CA5">
              <w:rPr>
                <w:sz w:val="24"/>
                <w:szCs w:val="24"/>
                <w:lang w:val="de-DE"/>
              </w:rPr>
              <w:t>, etj;</w:t>
            </w:r>
          </w:p>
          <w:p w14:paraId="695993B7" w14:textId="370801A5" w:rsidR="00A31FB9" w:rsidRPr="00763CA5" w:rsidRDefault="00A31FB9" w:rsidP="00D47B94">
            <w:pPr>
              <w:pStyle w:val="ListParagraph"/>
              <w:numPr>
                <w:ilvl w:val="0"/>
                <w:numId w:val="20"/>
              </w:numPr>
              <w:tabs>
                <w:tab w:val="left" w:pos="72"/>
                <w:tab w:val="left" w:pos="432"/>
              </w:tabs>
              <w:spacing w:line="240" w:lineRule="auto"/>
              <w:ind w:left="338"/>
              <w:jc w:val="both"/>
              <w:rPr>
                <w:rFonts w:ascii="Times New Roman" w:hAnsi="Times New Roman"/>
                <w:sz w:val="24"/>
                <w:szCs w:val="24"/>
              </w:rPr>
            </w:pPr>
            <w:r w:rsidRPr="00763CA5">
              <w:rPr>
                <w:rFonts w:ascii="Times New Roman" w:hAnsi="Times New Roman"/>
                <w:sz w:val="24"/>
                <w:szCs w:val="24"/>
              </w:rPr>
              <w:t>Udhëzues,</w:t>
            </w:r>
            <w:r w:rsidRPr="00763CA5">
              <w:rPr>
                <w:rFonts w:ascii="Times New Roman" w:hAnsi="Times New Roman"/>
                <w:spacing w:val="-2"/>
                <w:sz w:val="24"/>
                <w:szCs w:val="24"/>
              </w:rPr>
              <w:t xml:space="preserve"> </w:t>
            </w:r>
            <w:r w:rsidRPr="00763CA5">
              <w:rPr>
                <w:rFonts w:ascii="Times New Roman" w:hAnsi="Times New Roman"/>
                <w:sz w:val="24"/>
                <w:szCs w:val="24"/>
              </w:rPr>
              <w:t>rregullore, etj.</w:t>
            </w:r>
          </w:p>
        </w:tc>
      </w:tr>
    </w:tbl>
    <w:p w14:paraId="7D919F90" w14:textId="77777777" w:rsidR="00A31FB9" w:rsidRPr="00763CA5" w:rsidRDefault="00A31FB9" w:rsidP="00A31FB9">
      <w:pPr>
        <w:pStyle w:val="BodyTextIndent2"/>
        <w:tabs>
          <w:tab w:val="num" w:pos="540"/>
        </w:tabs>
        <w:ind w:left="0" w:firstLine="0"/>
        <w:rPr>
          <w:sz w:val="28"/>
          <w:szCs w:val="28"/>
        </w:rPr>
      </w:pPr>
    </w:p>
    <w:p w14:paraId="75AEC1FE" w14:textId="77777777" w:rsidR="00A31FB9" w:rsidRPr="00763CA5" w:rsidRDefault="00A31FB9" w:rsidP="003E0150">
      <w:pPr>
        <w:overflowPunct/>
        <w:autoSpaceDE/>
        <w:autoSpaceDN/>
        <w:adjustRightInd/>
        <w:textAlignment w:val="auto"/>
        <w:rPr>
          <w:b/>
          <w:bCs/>
          <w:sz w:val="28"/>
          <w:szCs w:val="28"/>
        </w:rPr>
      </w:pPr>
    </w:p>
    <w:p w14:paraId="7BC1276D" w14:textId="77777777" w:rsidR="00A31FB9" w:rsidRPr="00763CA5" w:rsidRDefault="00A31FB9" w:rsidP="003E0150">
      <w:pPr>
        <w:overflowPunct/>
        <w:autoSpaceDE/>
        <w:autoSpaceDN/>
        <w:adjustRightInd/>
        <w:textAlignment w:val="auto"/>
        <w:rPr>
          <w:b/>
          <w:bCs/>
          <w:sz w:val="28"/>
          <w:szCs w:val="28"/>
        </w:rPr>
      </w:pPr>
    </w:p>
    <w:p w14:paraId="4578AA89" w14:textId="77777777" w:rsidR="00740E3B" w:rsidRPr="00763CA5" w:rsidRDefault="00740E3B" w:rsidP="003E0150">
      <w:pPr>
        <w:overflowPunct/>
        <w:autoSpaceDE/>
        <w:autoSpaceDN/>
        <w:adjustRightInd/>
        <w:textAlignment w:val="auto"/>
        <w:rPr>
          <w:b/>
          <w:bCs/>
          <w:sz w:val="28"/>
          <w:szCs w:val="28"/>
        </w:rPr>
      </w:pPr>
    </w:p>
    <w:p w14:paraId="6453ED89" w14:textId="77777777" w:rsidR="00740E3B" w:rsidRPr="00763CA5" w:rsidRDefault="00740E3B" w:rsidP="003E0150">
      <w:pPr>
        <w:overflowPunct/>
        <w:autoSpaceDE/>
        <w:autoSpaceDN/>
        <w:adjustRightInd/>
        <w:textAlignment w:val="auto"/>
        <w:rPr>
          <w:b/>
          <w:bCs/>
          <w:sz w:val="28"/>
          <w:szCs w:val="28"/>
        </w:rPr>
      </w:pPr>
    </w:p>
    <w:p w14:paraId="7EAA293D" w14:textId="77777777" w:rsidR="00740E3B" w:rsidRPr="00763CA5" w:rsidRDefault="00740E3B" w:rsidP="003E0150">
      <w:pPr>
        <w:overflowPunct/>
        <w:autoSpaceDE/>
        <w:autoSpaceDN/>
        <w:adjustRightInd/>
        <w:textAlignment w:val="auto"/>
        <w:rPr>
          <w:b/>
          <w:bCs/>
          <w:sz w:val="28"/>
          <w:szCs w:val="28"/>
        </w:rPr>
      </w:pPr>
    </w:p>
    <w:p w14:paraId="65C4C463" w14:textId="77777777" w:rsidR="00740E3B" w:rsidRPr="00763CA5" w:rsidRDefault="00740E3B" w:rsidP="003E0150">
      <w:pPr>
        <w:overflowPunct/>
        <w:autoSpaceDE/>
        <w:autoSpaceDN/>
        <w:adjustRightInd/>
        <w:textAlignment w:val="auto"/>
        <w:rPr>
          <w:b/>
          <w:bCs/>
          <w:sz w:val="28"/>
          <w:szCs w:val="28"/>
        </w:rPr>
      </w:pPr>
    </w:p>
    <w:p w14:paraId="7C00DDFE" w14:textId="77777777" w:rsidR="00740E3B" w:rsidRPr="00763CA5" w:rsidRDefault="00740E3B" w:rsidP="003E0150">
      <w:pPr>
        <w:overflowPunct/>
        <w:autoSpaceDE/>
        <w:autoSpaceDN/>
        <w:adjustRightInd/>
        <w:textAlignment w:val="auto"/>
        <w:rPr>
          <w:b/>
          <w:bCs/>
          <w:sz w:val="28"/>
          <w:szCs w:val="28"/>
        </w:rPr>
      </w:pPr>
    </w:p>
    <w:p w14:paraId="710B2FDC" w14:textId="77777777" w:rsidR="00740E3B" w:rsidRPr="00763CA5" w:rsidRDefault="00740E3B" w:rsidP="003E0150">
      <w:pPr>
        <w:overflowPunct/>
        <w:autoSpaceDE/>
        <w:autoSpaceDN/>
        <w:adjustRightInd/>
        <w:textAlignment w:val="auto"/>
        <w:rPr>
          <w:b/>
          <w:bCs/>
          <w:sz w:val="28"/>
          <w:szCs w:val="28"/>
        </w:rPr>
      </w:pPr>
    </w:p>
    <w:p w14:paraId="5F5ADB9D" w14:textId="77777777" w:rsidR="00740E3B" w:rsidRPr="00763CA5" w:rsidRDefault="00740E3B" w:rsidP="003E0150">
      <w:pPr>
        <w:overflowPunct/>
        <w:autoSpaceDE/>
        <w:autoSpaceDN/>
        <w:adjustRightInd/>
        <w:textAlignment w:val="auto"/>
        <w:rPr>
          <w:b/>
          <w:bCs/>
          <w:sz w:val="28"/>
          <w:szCs w:val="28"/>
        </w:rPr>
      </w:pPr>
    </w:p>
    <w:p w14:paraId="360BC624" w14:textId="77777777" w:rsidR="00740E3B" w:rsidRPr="00763CA5" w:rsidRDefault="00740E3B" w:rsidP="003E0150">
      <w:pPr>
        <w:overflowPunct/>
        <w:autoSpaceDE/>
        <w:autoSpaceDN/>
        <w:adjustRightInd/>
        <w:textAlignment w:val="auto"/>
        <w:rPr>
          <w:b/>
          <w:bCs/>
          <w:sz w:val="28"/>
          <w:szCs w:val="28"/>
        </w:rPr>
      </w:pPr>
    </w:p>
    <w:p w14:paraId="7F2673E9" w14:textId="77777777" w:rsidR="00740E3B" w:rsidRPr="00763CA5" w:rsidRDefault="00740E3B" w:rsidP="003E0150">
      <w:pPr>
        <w:overflowPunct/>
        <w:autoSpaceDE/>
        <w:autoSpaceDN/>
        <w:adjustRightInd/>
        <w:textAlignment w:val="auto"/>
        <w:rPr>
          <w:b/>
          <w:bCs/>
          <w:sz w:val="28"/>
          <w:szCs w:val="28"/>
        </w:rPr>
      </w:pPr>
    </w:p>
    <w:p w14:paraId="1F628CD2" w14:textId="77777777" w:rsidR="00740E3B" w:rsidRPr="00763CA5" w:rsidRDefault="00740E3B" w:rsidP="003E0150">
      <w:pPr>
        <w:overflowPunct/>
        <w:autoSpaceDE/>
        <w:autoSpaceDN/>
        <w:adjustRightInd/>
        <w:textAlignment w:val="auto"/>
        <w:rPr>
          <w:b/>
          <w:bCs/>
          <w:sz w:val="28"/>
          <w:szCs w:val="28"/>
        </w:rPr>
      </w:pPr>
    </w:p>
    <w:p w14:paraId="63D7D5EA" w14:textId="77777777" w:rsidR="00740E3B" w:rsidRPr="00763CA5" w:rsidRDefault="00740E3B" w:rsidP="003E0150">
      <w:pPr>
        <w:overflowPunct/>
        <w:autoSpaceDE/>
        <w:autoSpaceDN/>
        <w:adjustRightInd/>
        <w:textAlignment w:val="auto"/>
        <w:rPr>
          <w:b/>
          <w:bCs/>
          <w:sz w:val="28"/>
          <w:szCs w:val="28"/>
        </w:rPr>
      </w:pPr>
    </w:p>
    <w:p w14:paraId="45064BFB" w14:textId="77777777" w:rsidR="00740E3B" w:rsidRPr="00763CA5" w:rsidRDefault="00740E3B" w:rsidP="003E0150">
      <w:pPr>
        <w:overflowPunct/>
        <w:autoSpaceDE/>
        <w:autoSpaceDN/>
        <w:adjustRightInd/>
        <w:textAlignment w:val="auto"/>
        <w:rPr>
          <w:b/>
          <w:bCs/>
          <w:sz w:val="28"/>
          <w:szCs w:val="28"/>
        </w:rPr>
      </w:pPr>
    </w:p>
    <w:p w14:paraId="47374C06" w14:textId="77777777" w:rsidR="00740E3B" w:rsidRPr="00763CA5" w:rsidRDefault="00740E3B" w:rsidP="003E0150">
      <w:pPr>
        <w:overflowPunct/>
        <w:autoSpaceDE/>
        <w:autoSpaceDN/>
        <w:adjustRightInd/>
        <w:textAlignment w:val="auto"/>
        <w:rPr>
          <w:b/>
          <w:bCs/>
          <w:sz w:val="28"/>
          <w:szCs w:val="28"/>
        </w:rPr>
      </w:pPr>
    </w:p>
    <w:p w14:paraId="6A104920" w14:textId="77777777" w:rsidR="00740E3B" w:rsidRPr="00763CA5" w:rsidRDefault="00740E3B" w:rsidP="003E0150">
      <w:pPr>
        <w:overflowPunct/>
        <w:autoSpaceDE/>
        <w:autoSpaceDN/>
        <w:adjustRightInd/>
        <w:textAlignment w:val="auto"/>
        <w:rPr>
          <w:b/>
          <w:bCs/>
          <w:sz w:val="28"/>
          <w:szCs w:val="28"/>
        </w:rPr>
      </w:pPr>
    </w:p>
    <w:p w14:paraId="5679BD73" w14:textId="77777777" w:rsidR="00740E3B" w:rsidRPr="00763CA5" w:rsidRDefault="00740E3B" w:rsidP="003E0150">
      <w:pPr>
        <w:overflowPunct/>
        <w:autoSpaceDE/>
        <w:autoSpaceDN/>
        <w:adjustRightInd/>
        <w:textAlignment w:val="auto"/>
        <w:rPr>
          <w:b/>
          <w:bCs/>
          <w:sz w:val="28"/>
          <w:szCs w:val="28"/>
        </w:rPr>
      </w:pPr>
    </w:p>
    <w:p w14:paraId="34B34C0E" w14:textId="77777777" w:rsidR="00740E3B" w:rsidRPr="00763CA5" w:rsidRDefault="00740E3B" w:rsidP="003E0150">
      <w:pPr>
        <w:overflowPunct/>
        <w:autoSpaceDE/>
        <w:autoSpaceDN/>
        <w:adjustRightInd/>
        <w:textAlignment w:val="auto"/>
        <w:rPr>
          <w:b/>
          <w:bCs/>
          <w:sz w:val="28"/>
          <w:szCs w:val="28"/>
        </w:rPr>
      </w:pPr>
    </w:p>
    <w:p w14:paraId="1A3679BD" w14:textId="77777777" w:rsidR="00740E3B" w:rsidRPr="00763CA5" w:rsidRDefault="00740E3B" w:rsidP="003E0150">
      <w:pPr>
        <w:overflowPunct/>
        <w:autoSpaceDE/>
        <w:autoSpaceDN/>
        <w:adjustRightInd/>
        <w:textAlignment w:val="auto"/>
        <w:rPr>
          <w:b/>
          <w:bCs/>
          <w:sz w:val="28"/>
          <w:szCs w:val="28"/>
        </w:rPr>
      </w:pPr>
    </w:p>
    <w:p w14:paraId="3FA7019A" w14:textId="4CE05904" w:rsidR="00A31FB9" w:rsidRPr="00763CA5" w:rsidRDefault="00A31FB9" w:rsidP="00A31FB9">
      <w:pPr>
        <w:tabs>
          <w:tab w:val="left" w:pos="2160"/>
        </w:tabs>
        <w:rPr>
          <w:b/>
          <w:iCs/>
          <w:sz w:val="24"/>
          <w:szCs w:val="24"/>
          <w:lang w:val="it-IT"/>
        </w:rPr>
      </w:pPr>
      <w:r w:rsidRPr="00763CA5">
        <w:rPr>
          <w:b/>
          <w:iCs/>
          <w:sz w:val="24"/>
          <w:szCs w:val="24"/>
          <w:highlight w:val="lightGray"/>
          <w:shd w:val="clear" w:color="auto" w:fill="B3B3B3"/>
          <w:lang w:val="it-IT"/>
        </w:rPr>
        <w:t>2. Moduli “</w:t>
      </w:r>
      <w:r w:rsidRPr="00763CA5">
        <w:rPr>
          <w:b/>
          <w:bCs/>
          <w:sz w:val="24"/>
          <w:szCs w:val="24"/>
          <w:highlight w:val="lightGray"/>
          <w:lang w:eastAsia="en-GB"/>
        </w:rPr>
        <w:t>Punime përgatitore për instalime elektrike në ndërtesa</w:t>
      </w:r>
      <w:r w:rsidRPr="00763CA5">
        <w:rPr>
          <w:b/>
          <w:iCs/>
          <w:sz w:val="24"/>
          <w:szCs w:val="24"/>
          <w:highlight w:val="lightGray"/>
          <w:shd w:val="clear" w:color="auto" w:fill="B3B3B3"/>
          <w:lang w:val="it-IT"/>
        </w:rPr>
        <w:t>”</w:t>
      </w:r>
    </w:p>
    <w:p w14:paraId="04F54CA9" w14:textId="77777777" w:rsidR="00A31FB9" w:rsidRPr="00763CA5" w:rsidRDefault="00A31FB9" w:rsidP="00A31FB9">
      <w:pPr>
        <w:tabs>
          <w:tab w:val="left" w:pos="2160"/>
        </w:tabs>
        <w:rPr>
          <w:b/>
          <w:iCs/>
          <w:sz w:val="24"/>
          <w:szCs w:val="24"/>
          <w:lang w:val="it-IT"/>
        </w:rPr>
      </w:pPr>
    </w:p>
    <w:p w14:paraId="518AAF75" w14:textId="2A3BD92E" w:rsidR="00A31FB9" w:rsidRPr="00763CA5" w:rsidRDefault="00A31FB9" w:rsidP="00A31FB9">
      <w:pPr>
        <w:tabs>
          <w:tab w:val="left" w:pos="2160"/>
        </w:tabs>
        <w:rPr>
          <w:b/>
          <w:iCs/>
          <w:sz w:val="24"/>
          <w:szCs w:val="24"/>
          <w:lang w:val="nb-NO"/>
        </w:rPr>
      </w:pPr>
      <w:r w:rsidRPr="00763CA5">
        <w:rPr>
          <w:b/>
          <w:iCs/>
          <w:sz w:val="24"/>
          <w:szCs w:val="24"/>
          <w:lang w:val="nb-NO"/>
        </w:rPr>
        <w:t xml:space="preserve">Kualifikimi profesional: </w:t>
      </w:r>
      <w:r w:rsidR="004B2544">
        <w:rPr>
          <w:b/>
          <w:sz w:val="24"/>
          <w:szCs w:val="24"/>
        </w:rPr>
        <w:t>Instalime elektrike civile dhe industriale”</w:t>
      </w:r>
    </w:p>
    <w:p w14:paraId="507A00F5" w14:textId="48FC0EB8" w:rsidR="00A31FB9" w:rsidRPr="00763CA5" w:rsidRDefault="00A31FB9" w:rsidP="00A31FB9">
      <w:pPr>
        <w:tabs>
          <w:tab w:val="left" w:pos="2160"/>
        </w:tabs>
        <w:rPr>
          <w:b/>
          <w:iCs/>
          <w:sz w:val="24"/>
          <w:szCs w:val="24"/>
          <w:lang w:val="nb-NO"/>
        </w:rPr>
      </w:pPr>
      <w:r w:rsidRPr="00763CA5">
        <w:rPr>
          <w:b/>
          <w:iCs/>
          <w:sz w:val="24"/>
          <w:szCs w:val="24"/>
          <w:lang w:val="nb-NO"/>
        </w:rPr>
        <w:t>Niveli: II</w:t>
      </w:r>
      <w:r w:rsidR="004B2544">
        <w:rPr>
          <w:b/>
          <w:iCs/>
          <w:sz w:val="24"/>
          <w:szCs w:val="24"/>
          <w:lang w:val="nb-NO"/>
        </w:rPr>
        <w:t>I</w:t>
      </w:r>
      <w:r w:rsidRPr="00763CA5">
        <w:rPr>
          <w:b/>
          <w:iCs/>
          <w:sz w:val="24"/>
          <w:szCs w:val="24"/>
          <w:lang w:val="nb-NO"/>
        </w:rPr>
        <w:t xml:space="preserve"> i KSHK</w:t>
      </w:r>
    </w:p>
    <w:p w14:paraId="73838E98" w14:textId="77777777" w:rsidR="00A31FB9" w:rsidRPr="00763CA5" w:rsidRDefault="00A31FB9" w:rsidP="00A31FB9">
      <w:pPr>
        <w:tabs>
          <w:tab w:val="left" w:pos="2160"/>
        </w:tabs>
        <w:rPr>
          <w:b/>
          <w:iCs/>
          <w:sz w:val="24"/>
          <w:szCs w:val="24"/>
          <w:lang w:val="nb-NO"/>
        </w:rPr>
      </w:pPr>
      <w:r w:rsidRPr="00763CA5">
        <w:rPr>
          <w:b/>
          <w:iCs/>
          <w:sz w:val="24"/>
          <w:szCs w:val="24"/>
          <w:lang w:val="nb-NO"/>
        </w:rPr>
        <w:t>Klasa: 10</w:t>
      </w:r>
    </w:p>
    <w:p w14:paraId="19024406" w14:textId="77777777" w:rsidR="00A31FB9" w:rsidRPr="00763CA5" w:rsidRDefault="00A31FB9" w:rsidP="00A31FB9">
      <w:pPr>
        <w:tabs>
          <w:tab w:val="left" w:pos="2160"/>
        </w:tabs>
        <w:rPr>
          <w:b/>
          <w:iCs/>
          <w:sz w:val="24"/>
          <w:szCs w:val="24"/>
          <w:lang w:val="nb-NO"/>
        </w:rPr>
      </w:pPr>
    </w:p>
    <w:tbl>
      <w:tblPr>
        <w:tblW w:w="0" w:type="auto"/>
        <w:tblBorders>
          <w:top w:val="single" w:sz="6" w:space="0" w:color="auto"/>
          <w:bottom w:val="single" w:sz="6" w:space="0" w:color="auto"/>
        </w:tblBorders>
        <w:tblLayout w:type="fixed"/>
        <w:tblLook w:val="0000" w:firstRow="0" w:lastRow="0" w:firstColumn="0" w:lastColumn="0" w:noHBand="0" w:noVBand="0"/>
      </w:tblPr>
      <w:tblGrid>
        <w:gridCol w:w="1908"/>
        <w:gridCol w:w="270"/>
        <w:gridCol w:w="5220"/>
        <w:gridCol w:w="1847"/>
      </w:tblGrid>
      <w:tr w:rsidR="00A31FB9" w:rsidRPr="00763CA5" w14:paraId="7FFE69BB" w14:textId="77777777" w:rsidTr="005957BB">
        <w:tc>
          <w:tcPr>
            <w:tcW w:w="9245" w:type="dxa"/>
            <w:gridSpan w:val="4"/>
            <w:tcBorders>
              <w:top w:val="single" w:sz="4" w:space="0" w:color="auto"/>
              <w:left w:val="nil"/>
              <w:bottom w:val="single" w:sz="6" w:space="0" w:color="auto"/>
              <w:right w:val="nil"/>
            </w:tcBorders>
          </w:tcPr>
          <w:p w14:paraId="06F855C0" w14:textId="77777777" w:rsidR="00A31FB9" w:rsidRPr="00763CA5" w:rsidRDefault="00A31FB9" w:rsidP="005957BB">
            <w:pPr>
              <w:pStyle w:val="Header"/>
              <w:jc w:val="center"/>
              <w:rPr>
                <w:i/>
                <w:iCs/>
                <w:szCs w:val="24"/>
                <w:lang w:val="nb-NO"/>
              </w:rPr>
            </w:pPr>
            <w:r w:rsidRPr="00763CA5">
              <w:rPr>
                <w:i/>
                <w:iCs/>
                <w:szCs w:val="24"/>
                <w:lang w:val="nb-NO"/>
              </w:rPr>
              <w:t>PËRSHKRUESI I MODULIT</w:t>
            </w:r>
          </w:p>
        </w:tc>
      </w:tr>
      <w:tr w:rsidR="00A31FB9" w:rsidRPr="004B2544" w14:paraId="13DDDD53" w14:textId="77777777" w:rsidTr="005957BB">
        <w:trPr>
          <w:trHeight w:val="714"/>
        </w:trPr>
        <w:tc>
          <w:tcPr>
            <w:tcW w:w="1908" w:type="dxa"/>
            <w:tcBorders>
              <w:top w:val="nil"/>
              <w:left w:val="nil"/>
              <w:bottom w:val="single" w:sz="6" w:space="0" w:color="auto"/>
              <w:right w:val="single" w:sz="4" w:space="0" w:color="auto"/>
            </w:tcBorders>
          </w:tcPr>
          <w:p w14:paraId="5E2B39F8" w14:textId="77777777" w:rsidR="00A31FB9" w:rsidRPr="00763CA5" w:rsidRDefault="00A31FB9" w:rsidP="005957BB">
            <w:pPr>
              <w:rPr>
                <w:b/>
                <w:bCs/>
                <w:sz w:val="24"/>
                <w:szCs w:val="24"/>
                <w:lang w:val="nb-NO"/>
              </w:rPr>
            </w:pPr>
            <w:r w:rsidRPr="00763CA5">
              <w:rPr>
                <w:b/>
                <w:bCs/>
                <w:sz w:val="24"/>
                <w:szCs w:val="24"/>
                <w:lang w:val="nb-NO"/>
              </w:rPr>
              <w:t>Titulli dhe kodi</w:t>
            </w:r>
          </w:p>
        </w:tc>
        <w:tc>
          <w:tcPr>
            <w:tcW w:w="5490" w:type="dxa"/>
            <w:gridSpan w:val="2"/>
            <w:tcBorders>
              <w:top w:val="nil"/>
              <w:left w:val="single" w:sz="4" w:space="0" w:color="auto"/>
              <w:bottom w:val="single" w:sz="6" w:space="0" w:color="auto"/>
              <w:right w:val="nil"/>
            </w:tcBorders>
          </w:tcPr>
          <w:p w14:paraId="3B5BD5DB" w14:textId="77777777" w:rsidR="00A31FB9" w:rsidRPr="00763CA5" w:rsidRDefault="00A31FB9" w:rsidP="005957BB">
            <w:pPr>
              <w:rPr>
                <w:b/>
                <w:bCs/>
                <w:sz w:val="24"/>
                <w:szCs w:val="24"/>
                <w:lang w:val="nb-NO"/>
              </w:rPr>
            </w:pPr>
            <w:r w:rsidRPr="00763CA5">
              <w:rPr>
                <w:b/>
                <w:sz w:val="24"/>
                <w:szCs w:val="24"/>
              </w:rPr>
              <w:t>PUNIME</w:t>
            </w:r>
            <w:r w:rsidRPr="00763CA5">
              <w:rPr>
                <w:b/>
                <w:spacing w:val="-3"/>
                <w:sz w:val="24"/>
                <w:szCs w:val="24"/>
              </w:rPr>
              <w:t xml:space="preserve"> </w:t>
            </w:r>
            <w:r w:rsidRPr="00763CA5">
              <w:rPr>
                <w:b/>
                <w:sz w:val="24"/>
                <w:szCs w:val="24"/>
              </w:rPr>
              <w:t>PËRGATITORE</w:t>
            </w:r>
            <w:r w:rsidRPr="00763CA5">
              <w:rPr>
                <w:b/>
                <w:spacing w:val="52"/>
                <w:sz w:val="24"/>
                <w:szCs w:val="24"/>
              </w:rPr>
              <w:t xml:space="preserve"> </w:t>
            </w:r>
            <w:r w:rsidRPr="00763CA5">
              <w:rPr>
                <w:b/>
                <w:sz w:val="24"/>
                <w:szCs w:val="24"/>
              </w:rPr>
              <w:t>PËR</w:t>
            </w:r>
            <w:r w:rsidRPr="00763CA5">
              <w:rPr>
                <w:b/>
                <w:spacing w:val="52"/>
                <w:sz w:val="24"/>
                <w:szCs w:val="24"/>
              </w:rPr>
              <w:t xml:space="preserve"> </w:t>
            </w:r>
            <w:r w:rsidRPr="00763CA5">
              <w:rPr>
                <w:b/>
                <w:sz w:val="24"/>
                <w:szCs w:val="24"/>
              </w:rPr>
              <w:t>INSTALIME</w:t>
            </w:r>
            <w:r w:rsidRPr="00763CA5">
              <w:rPr>
                <w:b/>
                <w:spacing w:val="-57"/>
                <w:sz w:val="24"/>
                <w:szCs w:val="24"/>
              </w:rPr>
              <w:t xml:space="preserve"> </w:t>
            </w:r>
            <w:r w:rsidRPr="00763CA5">
              <w:rPr>
                <w:b/>
                <w:sz w:val="24"/>
                <w:szCs w:val="24"/>
              </w:rPr>
              <w:t>ELEKTRIKE</w:t>
            </w:r>
            <w:r w:rsidRPr="00763CA5">
              <w:rPr>
                <w:b/>
                <w:spacing w:val="-1"/>
                <w:sz w:val="24"/>
                <w:szCs w:val="24"/>
              </w:rPr>
              <w:t xml:space="preserve"> </w:t>
            </w:r>
            <w:r w:rsidRPr="00763CA5">
              <w:rPr>
                <w:b/>
                <w:sz w:val="24"/>
                <w:szCs w:val="24"/>
              </w:rPr>
              <w:t>NË NDËRTESA</w:t>
            </w:r>
          </w:p>
        </w:tc>
        <w:tc>
          <w:tcPr>
            <w:tcW w:w="1847" w:type="dxa"/>
            <w:tcBorders>
              <w:top w:val="nil"/>
              <w:left w:val="single" w:sz="4" w:space="0" w:color="auto"/>
              <w:bottom w:val="single" w:sz="6" w:space="0" w:color="auto"/>
              <w:right w:val="nil"/>
            </w:tcBorders>
          </w:tcPr>
          <w:p w14:paraId="4D280893" w14:textId="3A2C21AE" w:rsidR="00A31FB9" w:rsidRPr="004B2544" w:rsidRDefault="004B2544" w:rsidP="005957BB">
            <w:pPr>
              <w:rPr>
                <w:b/>
                <w:bCs/>
                <w:sz w:val="24"/>
                <w:szCs w:val="24"/>
                <w:lang w:val="de-CH"/>
              </w:rPr>
            </w:pPr>
            <w:r w:rsidRPr="004B2544">
              <w:rPr>
                <w:b/>
                <w:bCs/>
                <w:sz w:val="24"/>
                <w:szCs w:val="24"/>
              </w:rPr>
              <w:t>M-11-2649-26</w:t>
            </w:r>
          </w:p>
        </w:tc>
      </w:tr>
      <w:tr w:rsidR="00A31FB9" w:rsidRPr="00763CA5" w14:paraId="1EED38B2" w14:textId="77777777" w:rsidTr="005957BB">
        <w:tc>
          <w:tcPr>
            <w:tcW w:w="1908" w:type="dxa"/>
            <w:tcBorders>
              <w:top w:val="nil"/>
              <w:left w:val="nil"/>
              <w:bottom w:val="nil"/>
              <w:right w:val="nil"/>
            </w:tcBorders>
          </w:tcPr>
          <w:p w14:paraId="41807E89" w14:textId="77777777" w:rsidR="00A31FB9" w:rsidRPr="00763CA5" w:rsidRDefault="00A31FB9" w:rsidP="005957BB">
            <w:pPr>
              <w:rPr>
                <w:b/>
                <w:bCs/>
                <w:sz w:val="24"/>
                <w:szCs w:val="24"/>
                <w:lang w:val="nb-NO"/>
              </w:rPr>
            </w:pPr>
            <w:r w:rsidRPr="00763CA5">
              <w:rPr>
                <w:b/>
                <w:bCs/>
                <w:sz w:val="24"/>
                <w:szCs w:val="24"/>
                <w:lang w:val="nb-NO"/>
              </w:rPr>
              <w:t>Qëllimi i modulit</w:t>
            </w:r>
          </w:p>
          <w:p w14:paraId="79832F40" w14:textId="77777777" w:rsidR="00A31FB9" w:rsidRPr="00763CA5" w:rsidRDefault="00A31FB9" w:rsidP="005957BB">
            <w:pPr>
              <w:rPr>
                <w:b/>
                <w:bCs/>
                <w:sz w:val="24"/>
                <w:szCs w:val="24"/>
                <w:lang w:val="nb-NO"/>
              </w:rPr>
            </w:pPr>
          </w:p>
        </w:tc>
        <w:tc>
          <w:tcPr>
            <w:tcW w:w="270" w:type="dxa"/>
            <w:tcBorders>
              <w:top w:val="nil"/>
              <w:left w:val="nil"/>
              <w:bottom w:val="nil"/>
              <w:right w:val="nil"/>
            </w:tcBorders>
          </w:tcPr>
          <w:p w14:paraId="38B89027" w14:textId="77777777" w:rsidR="00A31FB9" w:rsidRPr="00763CA5" w:rsidRDefault="00A31FB9" w:rsidP="005957BB">
            <w:pPr>
              <w:rPr>
                <w:b/>
                <w:bCs/>
                <w:sz w:val="24"/>
                <w:szCs w:val="24"/>
                <w:lang w:val="nb-NO"/>
              </w:rPr>
            </w:pPr>
          </w:p>
          <w:p w14:paraId="1B7F0335" w14:textId="77777777" w:rsidR="00A31FB9" w:rsidRPr="00763CA5" w:rsidRDefault="00A31FB9" w:rsidP="005957BB">
            <w:pPr>
              <w:rPr>
                <w:b/>
                <w:bCs/>
                <w:sz w:val="24"/>
                <w:szCs w:val="24"/>
                <w:lang w:val="nb-NO"/>
              </w:rPr>
            </w:pPr>
          </w:p>
        </w:tc>
        <w:tc>
          <w:tcPr>
            <w:tcW w:w="7067" w:type="dxa"/>
            <w:gridSpan w:val="2"/>
            <w:tcBorders>
              <w:top w:val="nil"/>
              <w:left w:val="nil"/>
              <w:bottom w:val="nil"/>
              <w:right w:val="nil"/>
            </w:tcBorders>
          </w:tcPr>
          <w:p w14:paraId="72AAD654" w14:textId="77777777" w:rsidR="00A31FB9" w:rsidRPr="00763CA5" w:rsidRDefault="00A31FB9" w:rsidP="005957BB">
            <w:pPr>
              <w:rPr>
                <w:sz w:val="24"/>
                <w:szCs w:val="24"/>
                <w:lang w:val="nb-NO"/>
              </w:rPr>
            </w:pPr>
            <w:r w:rsidRPr="00763CA5">
              <w:rPr>
                <w:sz w:val="24"/>
                <w:szCs w:val="24"/>
              </w:rPr>
              <w:t>Një modul që i pajis nxënësit me aftësi praktike për të kryer punime në mure për instalime elektrike në ndërtesa.</w:t>
            </w:r>
          </w:p>
        </w:tc>
      </w:tr>
      <w:tr w:rsidR="00A31FB9" w:rsidRPr="00763CA5" w14:paraId="57959BDB" w14:textId="77777777" w:rsidTr="005957BB">
        <w:trPr>
          <w:trHeight w:val="660"/>
        </w:trPr>
        <w:tc>
          <w:tcPr>
            <w:tcW w:w="1908" w:type="dxa"/>
            <w:tcBorders>
              <w:top w:val="single" w:sz="6" w:space="0" w:color="auto"/>
              <w:left w:val="nil"/>
              <w:bottom w:val="nil"/>
              <w:right w:val="nil"/>
            </w:tcBorders>
          </w:tcPr>
          <w:p w14:paraId="0DA4D8F6" w14:textId="77777777" w:rsidR="00A31FB9" w:rsidRPr="00763CA5" w:rsidRDefault="00A31FB9" w:rsidP="005957BB">
            <w:pPr>
              <w:rPr>
                <w:b/>
                <w:bCs/>
                <w:sz w:val="24"/>
                <w:szCs w:val="24"/>
              </w:rPr>
            </w:pPr>
            <w:r w:rsidRPr="00763CA5">
              <w:rPr>
                <w:b/>
                <w:bCs/>
                <w:sz w:val="24"/>
                <w:szCs w:val="24"/>
              </w:rPr>
              <w:t>Kohëzgjatja e modulit</w:t>
            </w:r>
          </w:p>
          <w:p w14:paraId="0824161C" w14:textId="77777777" w:rsidR="00A31FB9" w:rsidRPr="00763CA5" w:rsidRDefault="00A31FB9" w:rsidP="005957BB">
            <w:pPr>
              <w:rPr>
                <w:b/>
                <w:bCs/>
                <w:sz w:val="24"/>
                <w:szCs w:val="24"/>
              </w:rPr>
            </w:pPr>
          </w:p>
        </w:tc>
        <w:tc>
          <w:tcPr>
            <w:tcW w:w="270" w:type="dxa"/>
            <w:tcBorders>
              <w:top w:val="single" w:sz="6" w:space="0" w:color="auto"/>
              <w:left w:val="nil"/>
              <w:bottom w:val="nil"/>
              <w:right w:val="nil"/>
            </w:tcBorders>
          </w:tcPr>
          <w:p w14:paraId="6B70E13F" w14:textId="77777777" w:rsidR="00A31FB9" w:rsidRPr="00763CA5" w:rsidRDefault="00A31FB9" w:rsidP="005957BB">
            <w:pPr>
              <w:rPr>
                <w:b/>
                <w:bCs/>
                <w:sz w:val="24"/>
                <w:szCs w:val="24"/>
              </w:rPr>
            </w:pPr>
          </w:p>
        </w:tc>
        <w:tc>
          <w:tcPr>
            <w:tcW w:w="7067" w:type="dxa"/>
            <w:gridSpan w:val="2"/>
            <w:tcBorders>
              <w:top w:val="single" w:sz="6" w:space="0" w:color="auto"/>
              <w:left w:val="nil"/>
              <w:bottom w:val="nil"/>
              <w:right w:val="nil"/>
            </w:tcBorders>
          </w:tcPr>
          <w:p w14:paraId="647E2D1D" w14:textId="77777777" w:rsidR="00A31FB9" w:rsidRPr="00763CA5" w:rsidRDefault="00A31FB9" w:rsidP="005957BB">
            <w:pPr>
              <w:rPr>
                <w:bCs/>
                <w:sz w:val="24"/>
                <w:szCs w:val="24"/>
              </w:rPr>
            </w:pPr>
            <w:r w:rsidRPr="00763CA5">
              <w:rPr>
                <w:bCs/>
                <w:sz w:val="24"/>
                <w:szCs w:val="24"/>
              </w:rPr>
              <w:t>36 orë mësimore</w:t>
            </w:r>
          </w:p>
        </w:tc>
      </w:tr>
      <w:tr w:rsidR="00A31FB9" w:rsidRPr="00763CA5" w14:paraId="1849FC4D" w14:textId="77777777" w:rsidTr="005957BB">
        <w:tc>
          <w:tcPr>
            <w:tcW w:w="1908" w:type="dxa"/>
            <w:tcBorders>
              <w:top w:val="single" w:sz="6" w:space="0" w:color="auto"/>
              <w:left w:val="nil"/>
              <w:bottom w:val="nil"/>
              <w:right w:val="nil"/>
            </w:tcBorders>
          </w:tcPr>
          <w:p w14:paraId="21891719" w14:textId="77777777" w:rsidR="00A31FB9" w:rsidRPr="00763CA5" w:rsidRDefault="00A31FB9" w:rsidP="005957BB">
            <w:pPr>
              <w:rPr>
                <w:b/>
                <w:bCs/>
                <w:sz w:val="24"/>
                <w:szCs w:val="24"/>
                <w:lang w:val="da-DK"/>
              </w:rPr>
            </w:pPr>
            <w:r w:rsidRPr="00763CA5">
              <w:rPr>
                <w:b/>
                <w:bCs/>
                <w:sz w:val="24"/>
                <w:szCs w:val="24"/>
                <w:lang w:val="da-DK"/>
              </w:rPr>
              <w:t xml:space="preserve">Niveli i parapëlqyer </w:t>
            </w:r>
          </w:p>
          <w:p w14:paraId="2347DB32" w14:textId="77777777" w:rsidR="00A31FB9" w:rsidRPr="00763CA5" w:rsidRDefault="00A31FB9" w:rsidP="005957BB">
            <w:pPr>
              <w:rPr>
                <w:b/>
                <w:bCs/>
                <w:sz w:val="24"/>
                <w:szCs w:val="24"/>
                <w:lang w:val="da-DK"/>
              </w:rPr>
            </w:pPr>
            <w:r w:rsidRPr="00763CA5">
              <w:rPr>
                <w:b/>
                <w:bCs/>
                <w:sz w:val="24"/>
                <w:szCs w:val="24"/>
                <w:lang w:val="da-DK"/>
              </w:rPr>
              <w:t>për pranim</w:t>
            </w:r>
          </w:p>
        </w:tc>
        <w:tc>
          <w:tcPr>
            <w:tcW w:w="270" w:type="dxa"/>
            <w:tcBorders>
              <w:top w:val="single" w:sz="6" w:space="0" w:color="auto"/>
              <w:left w:val="nil"/>
              <w:bottom w:val="nil"/>
              <w:right w:val="nil"/>
            </w:tcBorders>
          </w:tcPr>
          <w:p w14:paraId="16B0E116" w14:textId="77777777" w:rsidR="00A31FB9" w:rsidRPr="00763CA5" w:rsidRDefault="00A31FB9" w:rsidP="005957BB">
            <w:pPr>
              <w:rPr>
                <w:b/>
                <w:bCs/>
                <w:sz w:val="24"/>
                <w:szCs w:val="24"/>
                <w:lang w:val="da-DK"/>
              </w:rPr>
            </w:pPr>
          </w:p>
        </w:tc>
        <w:tc>
          <w:tcPr>
            <w:tcW w:w="7067" w:type="dxa"/>
            <w:gridSpan w:val="2"/>
            <w:tcBorders>
              <w:top w:val="single" w:sz="6" w:space="0" w:color="auto"/>
              <w:left w:val="nil"/>
              <w:bottom w:val="nil"/>
              <w:right w:val="nil"/>
            </w:tcBorders>
          </w:tcPr>
          <w:p w14:paraId="1AB7CD41" w14:textId="77777777" w:rsidR="00A31FB9" w:rsidRPr="00763CA5" w:rsidRDefault="00A31FB9" w:rsidP="005957BB">
            <w:pPr>
              <w:jc w:val="both"/>
              <w:rPr>
                <w:sz w:val="24"/>
                <w:szCs w:val="24"/>
                <w:lang w:val="da-DK"/>
              </w:rPr>
            </w:pPr>
            <w:r w:rsidRPr="00763CA5">
              <w:rPr>
                <w:sz w:val="24"/>
                <w:szCs w:val="24"/>
              </w:rPr>
              <w:t>Nxënësit duhet të kenë përfunduar arsimin 9-vjeçar.</w:t>
            </w:r>
          </w:p>
        </w:tc>
      </w:tr>
    </w:tbl>
    <w:p w14:paraId="6960C699" w14:textId="77777777" w:rsidR="00A31FB9" w:rsidRPr="00763CA5" w:rsidRDefault="00A31FB9" w:rsidP="00A31FB9">
      <w:pPr>
        <w:rPr>
          <w:b/>
          <w:bCs/>
          <w:sz w:val="24"/>
          <w:szCs w:val="24"/>
          <w:lang w:val="da-DK"/>
        </w:rPr>
      </w:pPr>
    </w:p>
    <w:tbl>
      <w:tblPr>
        <w:tblW w:w="0" w:type="auto"/>
        <w:tblBorders>
          <w:top w:val="single" w:sz="6" w:space="0" w:color="auto"/>
        </w:tblBorders>
        <w:tblLayout w:type="fixed"/>
        <w:tblLook w:val="0000" w:firstRow="0" w:lastRow="0" w:firstColumn="0" w:lastColumn="0" w:noHBand="0" w:noVBand="0"/>
      </w:tblPr>
      <w:tblGrid>
        <w:gridCol w:w="1920"/>
        <w:gridCol w:w="240"/>
        <w:gridCol w:w="840"/>
        <w:gridCol w:w="6257"/>
      </w:tblGrid>
      <w:tr w:rsidR="00A31FB9" w:rsidRPr="00763CA5" w14:paraId="5B4EE201" w14:textId="77777777" w:rsidTr="005957BB">
        <w:tc>
          <w:tcPr>
            <w:tcW w:w="1920" w:type="dxa"/>
            <w:tcBorders>
              <w:top w:val="single" w:sz="6" w:space="0" w:color="auto"/>
              <w:left w:val="nil"/>
              <w:bottom w:val="nil"/>
              <w:right w:val="nil"/>
            </w:tcBorders>
          </w:tcPr>
          <w:p w14:paraId="40AFD75D" w14:textId="77777777" w:rsidR="00A31FB9" w:rsidRPr="00763CA5" w:rsidRDefault="00A31FB9" w:rsidP="005957BB">
            <w:pPr>
              <w:ind w:right="-468"/>
              <w:rPr>
                <w:b/>
                <w:bCs/>
                <w:sz w:val="24"/>
                <w:szCs w:val="24"/>
                <w:lang w:val="da-DK"/>
              </w:rPr>
            </w:pPr>
            <w:r w:rsidRPr="00763CA5">
              <w:rPr>
                <w:b/>
                <w:bCs/>
                <w:sz w:val="24"/>
                <w:szCs w:val="24"/>
                <w:lang w:val="da-DK"/>
              </w:rPr>
              <w:t xml:space="preserve">Rezultatet e të </w:t>
            </w:r>
          </w:p>
          <w:p w14:paraId="34E5E753" w14:textId="77777777" w:rsidR="00A31FB9" w:rsidRPr="00763CA5" w:rsidRDefault="00A31FB9" w:rsidP="005957BB">
            <w:pPr>
              <w:ind w:right="-468"/>
              <w:rPr>
                <w:b/>
                <w:bCs/>
                <w:sz w:val="24"/>
                <w:szCs w:val="24"/>
                <w:lang w:val="da-DK"/>
              </w:rPr>
            </w:pPr>
            <w:r w:rsidRPr="00763CA5">
              <w:rPr>
                <w:b/>
                <w:bCs/>
                <w:sz w:val="24"/>
                <w:szCs w:val="24"/>
                <w:lang w:val="da-DK"/>
              </w:rPr>
              <w:t>nxënit (RN),            procedurat                e vlerësimit</w:t>
            </w:r>
          </w:p>
        </w:tc>
        <w:tc>
          <w:tcPr>
            <w:tcW w:w="240" w:type="dxa"/>
            <w:tcBorders>
              <w:top w:val="single" w:sz="6" w:space="0" w:color="auto"/>
              <w:left w:val="nil"/>
              <w:bottom w:val="nil"/>
              <w:right w:val="nil"/>
            </w:tcBorders>
          </w:tcPr>
          <w:p w14:paraId="72E81B23" w14:textId="77777777" w:rsidR="00A31FB9" w:rsidRPr="00763CA5" w:rsidRDefault="00A31FB9" w:rsidP="005957BB">
            <w:pPr>
              <w:ind w:right="-468"/>
              <w:rPr>
                <w:b/>
                <w:bCs/>
                <w:sz w:val="24"/>
                <w:szCs w:val="24"/>
                <w:lang w:val="da-DK"/>
              </w:rPr>
            </w:pPr>
          </w:p>
        </w:tc>
        <w:tc>
          <w:tcPr>
            <w:tcW w:w="840" w:type="dxa"/>
            <w:tcBorders>
              <w:top w:val="single" w:sz="6" w:space="0" w:color="auto"/>
              <w:left w:val="nil"/>
              <w:bottom w:val="nil"/>
              <w:right w:val="nil"/>
            </w:tcBorders>
          </w:tcPr>
          <w:p w14:paraId="4D661290" w14:textId="77777777" w:rsidR="00A31FB9" w:rsidRPr="00763CA5" w:rsidRDefault="00A31FB9" w:rsidP="005957BB">
            <w:pPr>
              <w:pStyle w:val="Heading6"/>
              <w:tabs>
                <w:tab w:val="num" w:pos="1152"/>
              </w:tabs>
              <w:spacing w:before="0" w:after="0"/>
              <w:rPr>
                <w:sz w:val="24"/>
                <w:szCs w:val="24"/>
              </w:rPr>
            </w:pPr>
            <w:r w:rsidRPr="00763CA5">
              <w:rPr>
                <w:sz w:val="24"/>
                <w:szCs w:val="24"/>
              </w:rPr>
              <w:t>RN 1</w:t>
            </w:r>
          </w:p>
          <w:p w14:paraId="5FE2FA19" w14:textId="77777777" w:rsidR="00A31FB9" w:rsidRPr="00763CA5" w:rsidRDefault="00A31FB9" w:rsidP="005957BB">
            <w:pPr>
              <w:rPr>
                <w:b/>
                <w:sz w:val="24"/>
                <w:szCs w:val="24"/>
              </w:rPr>
            </w:pPr>
          </w:p>
        </w:tc>
        <w:tc>
          <w:tcPr>
            <w:tcW w:w="6257" w:type="dxa"/>
            <w:tcBorders>
              <w:top w:val="single" w:sz="6" w:space="0" w:color="auto"/>
              <w:left w:val="nil"/>
              <w:bottom w:val="nil"/>
              <w:right w:val="nil"/>
            </w:tcBorders>
          </w:tcPr>
          <w:p w14:paraId="21A17E7B" w14:textId="77777777" w:rsidR="00A31FB9" w:rsidRPr="00763CA5" w:rsidRDefault="00A31FB9" w:rsidP="005957BB">
            <w:pPr>
              <w:rPr>
                <w:b/>
                <w:sz w:val="24"/>
                <w:szCs w:val="24"/>
              </w:rPr>
            </w:pPr>
            <w:r w:rsidRPr="00763CA5">
              <w:rPr>
                <w:b/>
                <w:sz w:val="24"/>
                <w:szCs w:val="24"/>
              </w:rPr>
              <w:t>Nxënësi vizaton</w:t>
            </w:r>
            <w:r w:rsidRPr="00763CA5">
              <w:rPr>
                <w:b/>
                <w:spacing w:val="-1"/>
                <w:sz w:val="24"/>
                <w:szCs w:val="24"/>
              </w:rPr>
              <w:t xml:space="preserve"> </w:t>
            </w:r>
            <w:r w:rsidRPr="00763CA5">
              <w:rPr>
                <w:b/>
                <w:sz w:val="24"/>
                <w:szCs w:val="24"/>
              </w:rPr>
              <w:t>simbolet</w:t>
            </w:r>
            <w:r w:rsidRPr="00763CA5">
              <w:rPr>
                <w:b/>
                <w:spacing w:val="-4"/>
                <w:sz w:val="24"/>
                <w:szCs w:val="24"/>
              </w:rPr>
              <w:t xml:space="preserve"> </w:t>
            </w:r>
            <w:r w:rsidRPr="00763CA5">
              <w:rPr>
                <w:b/>
                <w:sz w:val="24"/>
                <w:szCs w:val="24"/>
              </w:rPr>
              <w:t>e</w:t>
            </w:r>
            <w:r w:rsidRPr="00763CA5">
              <w:rPr>
                <w:b/>
                <w:spacing w:val="-2"/>
                <w:sz w:val="24"/>
                <w:szCs w:val="24"/>
              </w:rPr>
              <w:t xml:space="preserve"> </w:t>
            </w:r>
            <w:r w:rsidRPr="00763CA5">
              <w:rPr>
                <w:b/>
                <w:sz w:val="24"/>
                <w:szCs w:val="24"/>
              </w:rPr>
              <w:t>elementeve</w:t>
            </w:r>
            <w:r w:rsidRPr="00763CA5">
              <w:rPr>
                <w:b/>
                <w:spacing w:val="-1"/>
                <w:sz w:val="24"/>
                <w:szCs w:val="24"/>
              </w:rPr>
              <w:t xml:space="preserve"> </w:t>
            </w:r>
            <w:r w:rsidRPr="00763CA5">
              <w:rPr>
                <w:b/>
                <w:sz w:val="24"/>
                <w:szCs w:val="24"/>
              </w:rPr>
              <w:t>elektrike.</w:t>
            </w:r>
          </w:p>
          <w:p w14:paraId="4B7DEFA7" w14:textId="77777777" w:rsidR="00A31FB9" w:rsidRPr="00763CA5" w:rsidRDefault="00A31FB9" w:rsidP="005957BB">
            <w:pPr>
              <w:tabs>
                <w:tab w:val="left" w:pos="360"/>
              </w:tabs>
              <w:rPr>
                <w:b/>
                <w:bCs/>
                <w:i/>
                <w:iCs/>
                <w:sz w:val="24"/>
                <w:szCs w:val="24"/>
              </w:rPr>
            </w:pPr>
            <w:r w:rsidRPr="00763CA5">
              <w:rPr>
                <w:b/>
                <w:bCs/>
                <w:i/>
                <w:iCs/>
                <w:sz w:val="24"/>
                <w:szCs w:val="24"/>
              </w:rPr>
              <w:t>Kriteret e vlerësimit:</w:t>
            </w:r>
          </w:p>
          <w:p w14:paraId="395FB1A2" w14:textId="77777777" w:rsidR="00A31FB9" w:rsidRPr="00763CA5" w:rsidRDefault="00A31FB9" w:rsidP="005957BB">
            <w:pPr>
              <w:tabs>
                <w:tab w:val="left" w:pos="360"/>
              </w:tabs>
              <w:rPr>
                <w:sz w:val="24"/>
                <w:szCs w:val="24"/>
              </w:rPr>
            </w:pPr>
            <w:r w:rsidRPr="00763CA5">
              <w:rPr>
                <w:sz w:val="24"/>
                <w:szCs w:val="24"/>
              </w:rPr>
              <w:t>Nxënësi duhet të jetë i aftë:</w:t>
            </w:r>
          </w:p>
          <w:p w14:paraId="272E7722" w14:textId="77777777" w:rsidR="00A31FB9" w:rsidRPr="00763CA5" w:rsidRDefault="00A31FB9" w:rsidP="00F26070">
            <w:pPr>
              <w:pStyle w:val="Heading1"/>
              <w:numPr>
                <w:ilvl w:val="0"/>
                <w:numId w:val="41"/>
              </w:numPr>
            </w:pPr>
            <w:r w:rsidRPr="00763CA5">
              <w:t>të vizatojë simbolet e elementëve të komutimit në një skemë elektrike;</w:t>
            </w:r>
          </w:p>
          <w:p w14:paraId="3C9D20AE" w14:textId="77777777" w:rsidR="00A31FB9" w:rsidRPr="00763CA5" w:rsidRDefault="00A31FB9" w:rsidP="00F26070">
            <w:pPr>
              <w:pStyle w:val="Heading1"/>
              <w:numPr>
                <w:ilvl w:val="0"/>
                <w:numId w:val="41"/>
              </w:numPr>
            </w:pPr>
            <w:r w:rsidRPr="00763CA5">
              <w:t>të vizatojë simbolet e elementëve të ushqimit në një skemë elektrike;</w:t>
            </w:r>
          </w:p>
          <w:p w14:paraId="72FB7811" w14:textId="77777777" w:rsidR="00A31FB9" w:rsidRPr="00763CA5" w:rsidRDefault="00A31FB9" w:rsidP="00F26070">
            <w:pPr>
              <w:pStyle w:val="Heading1"/>
              <w:numPr>
                <w:ilvl w:val="0"/>
                <w:numId w:val="41"/>
              </w:numPr>
            </w:pPr>
            <w:r w:rsidRPr="00763CA5">
              <w:t>të vizatojë simbolet e elementëve të mbrojtjes në një skemë elektrike;</w:t>
            </w:r>
          </w:p>
          <w:p w14:paraId="343A219B" w14:textId="77777777" w:rsidR="00A31FB9" w:rsidRPr="00763CA5" w:rsidRDefault="00A31FB9" w:rsidP="00F26070">
            <w:pPr>
              <w:pStyle w:val="Heading1"/>
              <w:numPr>
                <w:ilvl w:val="0"/>
                <w:numId w:val="41"/>
              </w:numPr>
            </w:pPr>
            <w:r w:rsidRPr="00763CA5">
              <w:t>të vizatojë skema të thjeshta elektrike të ndriҫimit plus</w:t>
            </w:r>
          </w:p>
          <w:p w14:paraId="352813D9" w14:textId="77777777" w:rsidR="00A31FB9" w:rsidRPr="00763CA5" w:rsidRDefault="00A31FB9" w:rsidP="005957BB">
            <w:pPr>
              <w:pStyle w:val="Heading1"/>
              <w:ind w:left="450"/>
            </w:pPr>
            <w:r w:rsidRPr="00763CA5">
              <w:t>prizë fuqie;</w:t>
            </w:r>
          </w:p>
          <w:p w14:paraId="5D8E2BD2" w14:textId="77777777" w:rsidR="00A31FB9" w:rsidRPr="00763CA5" w:rsidRDefault="00A31FB9" w:rsidP="00F26070">
            <w:pPr>
              <w:pStyle w:val="Heading1"/>
              <w:numPr>
                <w:ilvl w:val="0"/>
                <w:numId w:val="41"/>
              </w:numPr>
            </w:pPr>
            <w:r w:rsidRPr="00763CA5">
              <w:t>të përzgjedhë mjetet dhe materialet përkatëse.</w:t>
            </w:r>
          </w:p>
          <w:p w14:paraId="3233F5C6" w14:textId="77777777" w:rsidR="00A31FB9" w:rsidRPr="00763CA5" w:rsidRDefault="00A31FB9" w:rsidP="005957BB">
            <w:pPr>
              <w:tabs>
                <w:tab w:val="left" w:pos="233"/>
              </w:tabs>
              <w:rPr>
                <w:b/>
                <w:bCs/>
                <w:i/>
                <w:iCs/>
                <w:sz w:val="24"/>
                <w:szCs w:val="24"/>
              </w:rPr>
            </w:pPr>
            <w:r w:rsidRPr="00763CA5">
              <w:rPr>
                <w:b/>
                <w:bCs/>
                <w:i/>
                <w:iCs/>
                <w:sz w:val="24"/>
                <w:szCs w:val="24"/>
              </w:rPr>
              <w:t>Instrumentet e vlerësimit:</w:t>
            </w:r>
          </w:p>
          <w:p w14:paraId="0E6888A5" w14:textId="77777777" w:rsidR="00A31FB9" w:rsidRPr="00763CA5" w:rsidRDefault="00A31FB9" w:rsidP="00F26070">
            <w:pPr>
              <w:numPr>
                <w:ilvl w:val="0"/>
                <w:numId w:val="41"/>
              </w:numPr>
              <w:tabs>
                <w:tab w:val="left" w:pos="360"/>
              </w:tabs>
              <w:overflowPunct/>
              <w:autoSpaceDE/>
              <w:adjustRightInd/>
              <w:textAlignment w:val="auto"/>
              <w:rPr>
                <w:sz w:val="24"/>
                <w:szCs w:val="24"/>
              </w:rPr>
            </w:pPr>
            <w:r w:rsidRPr="00763CA5">
              <w:rPr>
                <w:sz w:val="24"/>
                <w:szCs w:val="24"/>
              </w:rPr>
              <w:t>Pyetje-përgjigje me gojë dhe shkrim</w:t>
            </w:r>
            <w:r w:rsidRPr="00763CA5">
              <w:rPr>
                <w:sz w:val="24"/>
                <w:szCs w:val="24"/>
                <w:lang w:val="en-US"/>
              </w:rPr>
              <w:t>.</w:t>
            </w:r>
          </w:p>
        </w:tc>
      </w:tr>
    </w:tbl>
    <w:p w14:paraId="7C4125D0" w14:textId="77777777" w:rsidR="00A31FB9" w:rsidRPr="00763CA5" w:rsidRDefault="00A31FB9" w:rsidP="00A31FB9">
      <w:pPr>
        <w:rPr>
          <w:b/>
          <w:bCs/>
          <w:sz w:val="24"/>
          <w:szCs w:val="24"/>
        </w:rPr>
      </w:pPr>
      <w:r w:rsidRPr="00763CA5">
        <w:rPr>
          <w:b/>
          <w:bCs/>
          <w:sz w:val="24"/>
          <w:szCs w:val="24"/>
        </w:rPr>
        <w:t xml:space="preserve">                                 </w:t>
      </w:r>
    </w:p>
    <w:tbl>
      <w:tblPr>
        <w:tblW w:w="0" w:type="auto"/>
        <w:tblInd w:w="2178" w:type="dxa"/>
        <w:tblLayout w:type="fixed"/>
        <w:tblLook w:val="0000" w:firstRow="0" w:lastRow="0" w:firstColumn="0" w:lastColumn="0" w:noHBand="0" w:noVBand="0"/>
      </w:tblPr>
      <w:tblGrid>
        <w:gridCol w:w="810"/>
        <w:gridCol w:w="6256"/>
      </w:tblGrid>
      <w:tr w:rsidR="00A31FB9" w:rsidRPr="00763CA5" w14:paraId="4D1BCD64" w14:textId="77777777" w:rsidTr="005957BB">
        <w:tc>
          <w:tcPr>
            <w:tcW w:w="810" w:type="dxa"/>
          </w:tcPr>
          <w:p w14:paraId="6A549A84" w14:textId="77777777" w:rsidR="00A31FB9" w:rsidRPr="00763CA5" w:rsidRDefault="00A31FB9" w:rsidP="005957BB">
            <w:pPr>
              <w:numPr>
                <w:ilvl w:val="12"/>
                <w:numId w:val="0"/>
              </w:numPr>
              <w:ind w:left="-198" w:right="-288"/>
              <w:rPr>
                <w:b/>
                <w:bCs/>
                <w:sz w:val="24"/>
                <w:szCs w:val="24"/>
              </w:rPr>
            </w:pPr>
            <w:r w:rsidRPr="00763CA5">
              <w:rPr>
                <w:b/>
                <w:bCs/>
                <w:sz w:val="24"/>
                <w:szCs w:val="24"/>
              </w:rPr>
              <w:t xml:space="preserve">   RN 2 </w:t>
            </w:r>
          </w:p>
        </w:tc>
        <w:tc>
          <w:tcPr>
            <w:tcW w:w="6256" w:type="dxa"/>
          </w:tcPr>
          <w:p w14:paraId="4AB8A0D4" w14:textId="77777777" w:rsidR="00A31FB9" w:rsidRPr="00763CA5" w:rsidRDefault="00A31FB9" w:rsidP="005957BB">
            <w:pPr>
              <w:rPr>
                <w:sz w:val="24"/>
                <w:szCs w:val="24"/>
              </w:rPr>
            </w:pPr>
            <w:r w:rsidRPr="00763CA5">
              <w:rPr>
                <w:b/>
                <w:sz w:val="24"/>
                <w:szCs w:val="24"/>
              </w:rPr>
              <w:t>Nxënësi mat nivele dhe shënon kuotat.</w:t>
            </w:r>
          </w:p>
          <w:p w14:paraId="27FECDEB" w14:textId="77777777" w:rsidR="00A31FB9" w:rsidRPr="00763CA5" w:rsidRDefault="00A31FB9" w:rsidP="005957BB">
            <w:pPr>
              <w:tabs>
                <w:tab w:val="left" w:pos="360"/>
              </w:tabs>
              <w:rPr>
                <w:b/>
                <w:bCs/>
                <w:i/>
                <w:iCs/>
                <w:sz w:val="24"/>
                <w:szCs w:val="24"/>
              </w:rPr>
            </w:pPr>
            <w:r w:rsidRPr="00763CA5">
              <w:rPr>
                <w:b/>
                <w:bCs/>
                <w:i/>
                <w:iCs/>
                <w:sz w:val="24"/>
                <w:szCs w:val="24"/>
              </w:rPr>
              <w:t>Kriteret e vlerësimit:</w:t>
            </w:r>
          </w:p>
          <w:p w14:paraId="752E6F3C" w14:textId="77777777" w:rsidR="00A31FB9" w:rsidRPr="00763CA5" w:rsidRDefault="00A31FB9" w:rsidP="005957BB">
            <w:pPr>
              <w:tabs>
                <w:tab w:val="left" w:pos="360"/>
              </w:tabs>
              <w:rPr>
                <w:sz w:val="24"/>
                <w:szCs w:val="24"/>
              </w:rPr>
            </w:pPr>
            <w:r w:rsidRPr="00763CA5">
              <w:rPr>
                <w:sz w:val="24"/>
                <w:szCs w:val="24"/>
              </w:rPr>
              <w:t>Nxënësi duhet të jetë i aftë:</w:t>
            </w:r>
          </w:p>
          <w:p w14:paraId="116E39D9" w14:textId="77777777" w:rsidR="00A31FB9" w:rsidRPr="00763CA5" w:rsidRDefault="00A31FB9" w:rsidP="00F26070">
            <w:pPr>
              <w:numPr>
                <w:ilvl w:val="0"/>
                <w:numId w:val="42"/>
              </w:numPr>
              <w:rPr>
                <w:sz w:val="24"/>
                <w:szCs w:val="24"/>
                <w:lang w:val="nn-NO"/>
              </w:rPr>
            </w:pPr>
            <w:r w:rsidRPr="00763CA5">
              <w:rPr>
                <w:sz w:val="24"/>
                <w:szCs w:val="24"/>
              </w:rPr>
              <w:t>të zbatojë masat për mbrojtjen e shëndetit dhe sigurisë gjatë punës;</w:t>
            </w:r>
          </w:p>
          <w:p w14:paraId="4CAE06C8" w14:textId="77777777" w:rsidR="00A31FB9" w:rsidRPr="00763CA5" w:rsidRDefault="00A31FB9" w:rsidP="00F26070">
            <w:pPr>
              <w:numPr>
                <w:ilvl w:val="0"/>
                <w:numId w:val="42"/>
              </w:numPr>
              <w:overflowPunct/>
              <w:autoSpaceDE/>
              <w:adjustRightInd/>
              <w:textAlignment w:val="auto"/>
              <w:rPr>
                <w:sz w:val="24"/>
                <w:szCs w:val="24"/>
              </w:rPr>
            </w:pPr>
            <w:r w:rsidRPr="00763CA5">
              <w:rPr>
                <w:sz w:val="24"/>
                <w:szCs w:val="24"/>
              </w:rPr>
              <w:t>të përzgjedhë mjetet për matje të niveleve horizontale dhe vertikale dhe për shënimin e vendeve të hapjes së kanaleve, vrimave dhe foleve;</w:t>
            </w:r>
          </w:p>
          <w:p w14:paraId="4B471566" w14:textId="77777777" w:rsidR="00A31FB9" w:rsidRPr="00763CA5" w:rsidRDefault="00A31FB9" w:rsidP="00F26070">
            <w:pPr>
              <w:numPr>
                <w:ilvl w:val="0"/>
                <w:numId w:val="42"/>
              </w:numPr>
              <w:overflowPunct/>
              <w:autoSpaceDE/>
              <w:adjustRightInd/>
              <w:textAlignment w:val="auto"/>
              <w:rPr>
                <w:sz w:val="24"/>
                <w:szCs w:val="24"/>
              </w:rPr>
            </w:pPr>
            <w:r w:rsidRPr="00763CA5">
              <w:rPr>
                <w:sz w:val="24"/>
                <w:szCs w:val="24"/>
              </w:rPr>
              <w:t>të kryejë matje të sakta horizontale dhe vertikale sipas</w:t>
            </w:r>
          </w:p>
          <w:p w14:paraId="010CD5BB" w14:textId="77777777" w:rsidR="00A31FB9" w:rsidRPr="00763CA5" w:rsidRDefault="00A31FB9" w:rsidP="005957BB">
            <w:pPr>
              <w:autoSpaceDE/>
              <w:adjustRightInd/>
              <w:ind w:left="360"/>
              <w:rPr>
                <w:sz w:val="24"/>
                <w:szCs w:val="24"/>
              </w:rPr>
            </w:pPr>
            <w:r w:rsidRPr="00763CA5">
              <w:rPr>
                <w:sz w:val="24"/>
                <w:szCs w:val="24"/>
              </w:rPr>
              <w:t>standardeve;</w:t>
            </w:r>
          </w:p>
          <w:p w14:paraId="64701B15" w14:textId="77777777" w:rsidR="00A31FB9" w:rsidRPr="00763CA5" w:rsidRDefault="00A31FB9" w:rsidP="00F26070">
            <w:pPr>
              <w:numPr>
                <w:ilvl w:val="0"/>
                <w:numId w:val="42"/>
              </w:numPr>
              <w:overflowPunct/>
              <w:autoSpaceDE/>
              <w:adjustRightInd/>
              <w:textAlignment w:val="auto"/>
              <w:rPr>
                <w:sz w:val="24"/>
                <w:szCs w:val="24"/>
              </w:rPr>
            </w:pPr>
            <w:r w:rsidRPr="00763CA5">
              <w:rPr>
                <w:sz w:val="24"/>
                <w:szCs w:val="24"/>
              </w:rPr>
              <w:t>të shënojë saktë vendet për hapje të kanaleve, vrimave dhe foleve me laps special të zdrukthëtarëve, shkumës etj.;</w:t>
            </w:r>
          </w:p>
          <w:p w14:paraId="3BCBDEA7" w14:textId="77777777" w:rsidR="00A31FB9" w:rsidRPr="00763CA5" w:rsidRDefault="00A31FB9" w:rsidP="00F26070">
            <w:pPr>
              <w:widowControl w:val="0"/>
              <w:numPr>
                <w:ilvl w:val="0"/>
                <w:numId w:val="42"/>
              </w:numPr>
              <w:overflowPunct/>
              <w:textAlignment w:val="auto"/>
              <w:rPr>
                <w:sz w:val="24"/>
                <w:szCs w:val="24"/>
              </w:rPr>
            </w:pPr>
            <w:r w:rsidRPr="00763CA5">
              <w:rPr>
                <w:sz w:val="24"/>
                <w:szCs w:val="24"/>
              </w:rPr>
              <w:t xml:space="preserve">të kryejë shënimin e niveleve për shtrirjen e përçuesve, kabllove dhe tubave me ndihmën e litarit të futur në pluhurin e shkumësit ose në atë të karbonit, sipas </w:t>
            </w:r>
            <w:r w:rsidRPr="00763CA5">
              <w:rPr>
                <w:sz w:val="24"/>
                <w:szCs w:val="24"/>
              </w:rPr>
              <w:lastRenderedPageBreak/>
              <w:t>rregullave të instalimeve elektrike;</w:t>
            </w:r>
          </w:p>
          <w:p w14:paraId="172992CC" w14:textId="77777777" w:rsidR="00A31FB9" w:rsidRPr="00763CA5" w:rsidRDefault="00A31FB9" w:rsidP="00F26070">
            <w:pPr>
              <w:widowControl w:val="0"/>
              <w:numPr>
                <w:ilvl w:val="0"/>
                <w:numId w:val="42"/>
              </w:numPr>
              <w:overflowPunct/>
              <w:textAlignment w:val="auto"/>
              <w:rPr>
                <w:sz w:val="24"/>
                <w:szCs w:val="24"/>
              </w:rPr>
            </w:pPr>
            <w:r w:rsidRPr="00763CA5">
              <w:rPr>
                <w:sz w:val="24"/>
                <w:szCs w:val="24"/>
              </w:rPr>
              <w:t>të zbatojë rregullat e mbrojtjes së mjedisit.</w:t>
            </w:r>
          </w:p>
          <w:p w14:paraId="30F165B1" w14:textId="77777777" w:rsidR="00A31FB9" w:rsidRPr="00763CA5" w:rsidRDefault="00A31FB9" w:rsidP="005957BB">
            <w:pPr>
              <w:rPr>
                <w:bCs/>
                <w:sz w:val="24"/>
                <w:szCs w:val="24"/>
                <w:lang w:val="pt-BR"/>
              </w:rPr>
            </w:pPr>
            <w:r w:rsidRPr="00763CA5">
              <w:rPr>
                <w:b/>
                <w:bCs/>
                <w:i/>
                <w:iCs/>
                <w:sz w:val="24"/>
                <w:szCs w:val="24"/>
              </w:rPr>
              <w:t>Instrumentet e vlerësimit:</w:t>
            </w:r>
          </w:p>
          <w:p w14:paraId="37D6F904" w14:textId="77777777" w:rsidR="00A31FB9" w:rsidRPr="00763CA5" w:rsidRDefault="00A31FB9" w:rsidP="00F26070">
            <w:pPr>
              <w:numPr>
                <w:ilvl w:val="0"/>
                <w:numId w:val="42"/>
              </w:numPr>
              <w:rPr>
                <w:sz w:val="24"/>
                <w:szCs w:val="24"/>
                <w:lang w:val="en-US"/>
              </w:rPr>
            </w:pPr>
            <w:r w:rsidRPr="00763CA5">
              <w:rPr>
                <w:sz w:val="24"/>
                <w:szCs w:val="24"/>
                <w:lang w:val="en-US"/>
              </w:rPr>
              <w:t xml:space="preserve">Vlerësim me </w:t>
            </w:r>
            <w:proofErr w:type="spellStart"/>
            <w:r w:rsidRPr="00763CA5">
              <w:rPr>
                <w:sz w:val="24"/>
                <w:szCs w:val="24"/>
                <w:lang w:val="en-US"/>
              </w:rPr>
              <w:t>listë</w:t>
            </w:r>
            <w:proofErr w:type="spellEnd"/>
            <w:r w:rsidRPr="00763CA5">
              <w:rPr>
                <w:sz w:val="24"/>
                <w:szCs w:val="24"/>
                <w:lang w:val="en-US"/>
              </w:rPr>
              <w:t xml:space="preserve"> </w:t>
            </w:r>
            <w:proofErr w:type="spellStart"/>
            <w:r w:rsidRPr="00763CA5">
              <w:rPr>
                <w:sz w:val="24"/>
                <w:szCs w:val="24"/>
                <w:lang w:val="en-US"/>
              </w:rPr>
              <w:t>kontrolli</w:t>
            </w:r>
            <w:proofErr w:type="spellEnd"/>
            <w:r w:rsidRPr="00763CA5">
              <w:rPr>
                <w:sz w:val="24"/>
                <w:szCs w:val="24"/>
                <w:lang w:val="en-US"/>
              </w:rPr>
              <w:t>.</w:t>
            </w:r>
          </w:p>
        </w:tc>
      </w:tr>
    </w:tbl>
    <w:p w14:paraId="3EA36559" w14:textId="77777777" w:rsidR="00A31FB9" w:rsidRPr="00763CA5" w:rsidRDefault="00A31FB9" w:rsidP="00A31FB9">
      <w:pPr>
        <w:rPr>
          <w:b/>
          <w:bCs/>
          <w:sz w:val="24"/>
          <w:szCs w:val="24"/>
        </w:rPr>
      </w:pPr>
    </w:p>
    <w:tbl>
      <w:tblPr>
        <w:tblW w:w="0" w:type="auto"/>
        <w:tblInd w:w="2178" w:type="dxa"/>
        <w:tblLayout w:type="fixed"/>
        <w:tblLook w:val="0000" w:firstRow="0" w:lastRow="0" w:firstColumn="0" w:lastColumn="0" w:noHBand="0" w:noVBand="0"/>
      </w:tblPr>
      <w:tblGrid>
        <w:gridCol w:w="810"/>
        <w:gridCol w:w="6256"/>
      </w:tblGrid>
      <w:tr w:rsidR="00A31FB9" w:rsidRPr="00763CA5" w14:paraId="72AEF3F1" w14:textId="77777777" w:rsidTr="005957BB">
        <w:tc>
          <w:tcPr>
            <w:tcW w:w="810" w:type="dxa"/>
          </w:tcPr>
          <w:p w14:paraId="1D73D004" w14:textId="77777777" w:rsidR="00A31FB9" w:rsidRPr="00763CA5" w:rsidRDefault="00A31FB9" w:rsidP="005957BB">
            <w:pPr>
              <w:numPr>
                <w:ilvl w:val="12"/>
                <w:numId w:val="0"/>
              </w:numPr>
              <w:ind w:left="-198" w:right="-288"/>
              <w:rPr>
                <w:b/>
                <w:bCs/>
                <w:sz w:val="24"/>
                <w:szCs w:val="24"/>
              </w:rPr>
            </w:pPr>
            <w:r w:rsidRPr="00763CA5">
              <w:rPr>
                <w:b/>
                <w:bCs/>
                <w:sz w:val="24"/>
                <w:szCs w:val="24"/>
              </w:rPr>
              <w:t xml:space="preserve">   RN 3 </w:t>
            </w:r>
          </w:p>
        </w:tc>
        <w:tc>
          <w:tcPr>
            <w:tcW w:w="6256" w:type="dxa"/>
          </w:tcPr>
          <w:p w14:paraId="7EFFE445" w14:textId="77777777" w:rsidR="00A31FB9" w:rsidRPr="00763CA5" w:rsidRDefault="00A31FB9" w:rsidP="005957BB">
            <w:pPr>
              <w:tabs>
                <w:tab w:val="left" w:pos="360"/>
              </w:tabs>
              <w:rPr>
                <w:b/>
                <w:bCs/>
                <w:sz w:val="24"/>
                <w:szCs w:val="24"/>
              </w:rPr>
            </w:pPr>
            <w:r w:rsidRPr="00763CA5">
              <w:rPr>
                <w:b/>
                <w:bCs/>
                <w:sz w:val="24"/>
                <w:szCs w:val="24"/>
              </w:rPr>
              <w:t xml:space="preserve">Nxënësi hap kanale, vrima dhe fole. </w:t>
            </w:r>
          </w:p>
          <w:p w14:paraId="39E51B76" w14:textId="77777777" w:rsidR="00A31FB9" w:rsidRPr="00763CA5" w:rsidRDefault="00A31FB9" w:rsidP="005957BB">
            <w:pPr>
              <w:tabs>
                <w:tab w:val="left" w:pos="360"/>
              </w:tabs>
              <w:rPr>
                <w:b/>
                <w:bCs/>
                <w:i/>
                <w:iCs/>
                <w:sz w:val="24"/>
                <w:szCs w:val="24"/>
              </w:rPr>
            </w:pPr>
            <w:r w:rsidRPr="00763CA5">
              <w:rPr>
                <w:b/>
                <w:bCs/>
                <w:i/>
                <w:iCs/>
                <w:sz w:val="24"/>
                <w:szCs w:val="24"/>
              </w:rPr>
              <w:t>Kriteret e vlerësimit:</w:t>
            </w:r>
          </w:p>
          <w:p w14:paraId="255B4307" w14:textId="77777777" w:rsidR="00A31FB9" w:rsidRPr="00763CA5" w:rsidRDefault="00A31FB9" w:rsidP="005957BB">
            <w:pPr>
              <w:tabs>
                <w:tab w:val="left" w:pos="360"/>
              </w:tabs>
              <w:rPr>
                <w:sz w:val="24"/>
                <w:szCs w:val="24"/>
              </w:rPr>
            </w:pPr>
            <w:r w:rsidRPr="00763CA5">
              <w:rPr>
                <w:sz w:val="24"/>
                <w:szCs w:val="24"/>
              </w:rPr>
              <w:t>Nxënësi duhet të jetë i aftë:</w:t>
            </w:r>
          </w:p>
          <w:p w14:paraId="3927301F" w14:textId="77777777" w:rsidR="00A31FB9" w:rsidRPr="00763CA5" w:rsidRDefault="00A31FB9" w:rsidP="00F26070">
            <w:pPr>
              <w:numPr>
                <w:ilvl w:val="0"/>
                <w:numId w:val="43"/>
              </w:numPr>
              <w:rPr>
                <w:sz w:val="24"/>
                <w:szCs w:val="24"/>
                <w:lang w:val="nn-NO"/>
              </w:rPr>
            </w:pPr>
            <w:r w:rsidRPr="00763CA5">
              <w:rPr>
                <w:sz w:val="24"/>
                <w:szCs w:val="24"/>
              </w:rPr>
              <w:t>të zbatojë masat për mbrojtjen e shëndetit dhe sigurisë gjatë punës;</w:t>
            </w:r>
          </w:p>
          <w:p w14:paraId="2F6DE12A" w14:textId="77777777" w:rsidR="00A31FB9" w:rsidRPr="00763CA5" w:rsidRDefault="00A31FB9" w:rsidP="00F26070">
            <w:pPr>
              <w:widowControl w:val="0"/>
              <w:numPr>
                <w:ilvl w:val="0"/>
                <w:numId w:val="43"/>
              </w:numPr>
              <w:overflowPunct/>
              <w:textAlignment w:val="auto"/>
              <w:rPr>
                <w:sz w:val="24"/>
                <w:szCs w:val="24"/>
              </w:rPr>
            </w:pPr>
            <w:r w:rsidRPr="00763CA5">
              <w:rPr>
                <w:sz w:val="24"/>
                <w:szCs w:val="24"/>
              </w:rPr>
              <w:t>të lexojë skemën e instalimit;</w:t>
            </w:r>
          </w:p>
          <w:p w14:paraId="2563E22C" w14:textId="273B512F" w:rsidR="00A31FB9" w:rsidRPr="00763CA5" w:rsidRDefault="00A31FB9" w:rsidP="00F26070">
            <w:pPr>
              <w:widowControl w:val="0"/>
              <w:numPr>
                <w:ilvl w:val="0"/>
                <w:numId w:val="43"/>
              </w:numPr>
              <w:overflowPunct/>
              <w:textAlignment w:val="auto"/>
              <w:rPr>
                <w:sz w:val="24"/>
                <w:szCs w:val="24"/>
              </w:rPr>
            </w:pPr>
            <w:r w:rsidRPr="00763CA5">
              <w:rPr>
                <w:sz w:val="24"/>
                <w:szCs w:val="24"/>
              </w:rPr>
              <w:t>të përzgjedhë pajisjet dhe veglat e nevojshme për hapje</w:t>
            </w:r>
            <w:r w:rsidR="00C8173C">
              <w:rPr>
                <w:sz w:val="24"/>
                <w:szCs w:val="24"/>
              </w:rPr>
              <w:t xml:space="preserve"> </w:t>
            </w:r>
            <w:r w:rsidRPr="00763CA5">
              <w:rPr>
                <w:sz w:val="24"/>
                <w:szCs w:val="24"/>
              </w:rPr>
              <w:t>kanalesh, vrimash e fole;</w:t>
            </w:r>
          </w:p>
          <w:p w14:paraId="03E88AA1" w14:textId="77777777" w:rsidR="00A31FB9" w:rsidRPr="00763CA5" w:rsidRDefault="00A31FB9" w:rsidP="00F26070">
            <w:pPr>
              <w:widowControl w:val="0"/>
              <w:numPr>
                <w:ilvl w:val="0"/>
                <w:numId w:val="43"/>
              </w:numPr>
              <w:overflowPunct/>
              <w:textAlignment w:val="auto"/>
              <w:rPr>
                <w:sz w:val="24"/>
                <w:szCs w:val="24"/>
              </w:rPr>
            </w:pPr>
            <w:r w:rsidRPr="00763CA5">
              <w:rPr>
                <w:sz w:val="24"/>
                <w:szCs w:val="24"/>
              </w:rPr>
              <w:t xml:space="preserve">të kontrollojë shënimet për hapjen e kanaleve, vrimave dhe foleve për të verifikuar saktësinë; </w:t>
            </w:r>
          </w:p>
          <w:p w14:paraId="0B1AF166" w14:textId="77777777" w:rsidR="00A31FB9" w:rsidRPr="00763CA5" w:rsidRDefault="00A31FB9" w:rsidP="00F26070">
            <w:pPr>
              <w:widowControl w:val="0"/>
              <w:numPr>
                <w:ilvl w:val="0"/>
                <w:numId w:val="43"/>
              </w:numPr>
              <w:overflowPunct/>
              <w:textAlignment w:val="auto"/>
              <w:rPr>
                <w:sz w:val="24"/>
                <w:szCs w:val="24"/>
              </w:rPr>
            </w:pPr>
            <w:r w:rsidRPr="00763CA5">
              <w:rPr>
                <w:sz w:val="24"/>
                <w:szCs w:val="24"/>
              </w:rPr>
              <w:t>të hapë kanalet me daltë e çekan, frezë elektrike ose me gur-fleksibël, sipas standardeve;</w:t>
            </w:r>
          </w:p>
          <w:p w14:paraId="23AB7E4B" w14:textId="6CB84EA5" w:rsidR="00A31FB9" w:rsidRPr="00763CA5" w:rsidRDefault="00A31FB9" w:rsidP="00F26070">
            <w:pPr>
              <w:widowControl w:val="0"/>
              <w:numPr>
                <w:ilvl w:val="0"/>
                <w:numId w:val="43"/>
              </w:numPr>
              <w:overflowPunct/>
              <w:textAlignment w:val="auto"/>
              <w:rPr>
                <w:sz w:val="24"/>
                <w:szCs w:val="24"/>
              </w:rPr>
            </w:pPr>
            <w:r w:rsidRPr="00763CA5">
              <w:rPr>
                <w:sz w:val="24"/>
                <w:szCs w:val="24"/>
              </w:rPr>
              <w:t>të hapë vrimat dhe folet</w:t>
            </w:r>
            <w:r w:rsidR="00C8173C">
              <w:rPr>
                <w:sz w:val="24"/>
                <w:szCs w:val="24"/>
              </w:rPr>
              <w:t>ë</w:t>
            </w:r>
            <w:r w:rsidRPr="00763CA5">
              <w:rPr>
                <w:sz w:val="24"/>
                <w:szCs w:val="24"/>
              </w:rPr>
              <w:t xml:space="preserve"> me daltë dhe çekan ose trapano elektrike sipas standardeve;</w:t>
            </w:r>
          </w:p>
          <w:p w14:paraId="0518CB7B" w14:textId="2CAC26DE" w:rsidR="00A31FB9" w:rsidRPr="00763CA5" w:rsidRDefault="00A31FB9" w:rsidP="00F26070">
            <w:pPr>
              <w:widowControl w:val="0"/>
              <w:numPr>
                <w:ilvl w:val="0"/>
                <w:numId w:val="43"/>
              </w:numPr>
              <w:overflowPunct/>
              <w:textAlignment w:val="auto"/>
              <w:rPr>
                <w:sz w:val="24"/>
                <w:szCs w:val="24"/>
              </w:rPr>
            </w:pPr>
            <w:r w:rsidRPr="00763CA5">
              <w:rPr>
                <w:sz w:val="24"/>
                <w:szCs w:val="24"/>
              </w:rPr>
              <w:t>të ko</w:t>
            </w:r>
            <w:r w:rsidR="00C8173C">
              <w:rPr>
                <w:sz w:val="24"/>
                <w:szCs w:val="24"/>
              </w:rPr>
              <w:t>r</w:t>
            </w:r>
            <w:r w:rsidRPr="00763CA5">
              <w:rPr>
                <w:sz w:val="24"/>
                <w:szCs w:val="24"/>
              </w:rPr>
              <w:t>rigjojë parregullsitë në pozicionet dhe dimensionet e</w:t>
            </w:r>
            <w:r w:rsidR="00C8173C">
              <w:rPr>
                <w:sz w:val="24"/>
                <w:szCs w:val="24"/>
              </w:rPr>
              <w:t xml:space="preserve"> </w:t>
            </w:r>
            <w:r w:rsidRPr="00763CA5">
              <w:rPr>
                <w:sz w:val="24"/>
                <w:szCs w:val="24"/>
              </w:rPr>
              <w:t>kanaleve, vrimave dhe foleve;</w:t>
            </w:r>
          </w:p>
          <w:p w14:paraId="2342E50F" w14:textId="77777777" w:rsidR="00A31FB9" w:rsidRPr="00763CA5" w:rsidRDefault="00A31FB9" w:rsidP="00F26070">
            <w:pPr>
              <w:widowControl w:val="0"/>
              <w:numPr>
                <w:ilvl w:val="0"/>
                <w:numId w:val="43"/>
              </w:numPr>
              <w:overflowPunct/>
              <w:textAlignment w:val="auto"/>
              <w:rPr>
                <w:sz w:val="24"/>
                <w:szCs w:val="24"/>
              </w:rPr>
            </w:pPr>
            <w:r w:rsidRPr="00763CA5">
              <w:rPr>
                <w:sz w:val="24"/>
                <w:szCs w:val="24"/>
              </w:rPr>
              <w:t>të largojë mbeturinat nga vendi i punës.</w:t>
            </w:r>
          </w:p>
          <w:p w14:paraId="585A2CD7" w14:textId="77777777" w:rsidR="00A31FB9" w:rsidRPr="00763CA5" w:rsidRDefault="00A31FB9" w:rsidP="005957BB">
            <w:pPr>
              <w:autoSpaceDE/>
              <w:adjustRightInd/>
              <w:rPr>
                <w:sz w:val="24"/>
                <w:szCs w:val="24"/>
              </w:rPr>
            </w:pPr>
            <w:r w:rsidRPr="00763CA5">
              <w:rPr>
                <w:b/>
                <w:bCs/>
                <w:i/>
                <w:iCs/>
                <w:sz w:val="24"/>
                <w:szCs w:val="24"/>
              </w:rPr>
              <w:t>Instrumentet e vlerësimit:</w:t>
            </w:r>
          </w:p>
          <w:p w14:paraId="16771D62" w14:textId="77777777" w:rsidR="00A31FB9" w:rsidRPr="00763CA5" w:rsidRDefault="00A31FB9" w:rsidP="00F26070">
            <w:pPr>
              <w:numPr>
                <w:ilvl w:val="0"/>
                <w:numId w:val="43"/>
              </w:numPr>
              <w:rPr>
                <w:sz w:val="24"/>
                <w:szCs w:val="24"/>
                <w:lang w:val="en-US"/>
              </w:rPr>
            </w:pPr>
            <w:r w:rsidRPr="00763CA5">
              <w:rPr>
                <w:sz w:val="24"/>
                <w:szCs w:val="24"/>
                <w:lang w:val="en-US"/>
              </w:rPr>
              <w:t xml:space="preserve">Vlerësim me </w:t>
            </w:r>
            <w:proofErr w:type="spellStart"/>
            <w:r w:rsidRPr="00763CA5">
              <w:rPr>
                <w:sz w:val="24"/>
                <w:szCs w:val="24"/>
                <w:lang w:val="en-US"/>
              </w:rPr>
              <w:t>listë</w:t>
            </w:r>
            <w:proofErr w:type="spellEnd"/>
            <w:r w:rsidRPr="00763CA5">
              <w:rPr>
                <w:sz w:val="24"/>
                <w:szCs w:val="24"/>
                <w:lang w:val="en-US"/>
              </w:rPr>
              <w:t xml:space="preserve"> kontrolli.</w:t>
            </w:r>
          </w:p>
        </w:tc>
      </w:tr>
    </w:tbl>
    <w:p w14:paraId="3CD15F5C" w14:textId="77777777" w:rsidR="00A31FB9" w:rsidRPr="00763CA5" w:rsidRDefault="00A31FB9" w:rsidP="00A31FB9">
      <w:pPr>
        <w:rPr>
          <w:b/>
          <w:bCs/>
          <w:sz w:val="24"/>
          <w:szCs w:val="24"/>
        </w:rPr>
      </w:pPr>
      <w:r w:rsidRPr="00763CA5">
        <w:rPr>
          <w:b/>
          <w:bCs/>
          <w:sz w:val="24"/>
          <w:szCs w:val="24"/>
        </w:rPr>
        <w:t xml:space="preserve">                                        </w:t>
      </w:r>
    </w:p>
    <w:tbl>
      <w:tblPr>
        <w:tblW w:w="0" w:type="auto"/>
        <w:tblInd w:w="2178" w:type="dxa"/>
        <w:tblLayout w:type="fixed"/>
        <w:tblLook w:val="0000" w:firstRow="0" w:lastRow="0" w:firstColumn="0" w:lastColumn="0" w:noHBand="0" w:noVBand="0"/>
      </w:tblPr>
      <w:tblGrid>
        <w:gridCol w:w="810"/>
        <w:gridCol w:w="6256"/>
      </w:tblGrid>
      <w:tr w:rsidR="00A31FB9" w:rsidRPr="00763CA5" w14:paraId="3815BA2C" w14:textId="77777777" w:rsidTr="005957BB">
        <w:tc>
          <w:tcPr>
            <w:tcW w:w="810" w:type="dxa"/>
          </w:tcPr>
          <w:p w14:paraId="47441B2C" w14:textId="77777777" w:rsidR="00A31FB9" w:rsidRPr="00763CA5" w:rsidRDefault="00A31FB9" w:rsidP="005957BB">
            <w:pPr>
              <w:numPr>
                <w:ilvl w:val="12"/>
                <w:numId w:val="0"/>
              </w:numPr>
              <w:ind w:left="-198" w:right="-288"/>
              <w:rPr>
                <w:b/>
                <w:bCs/>
                <w:sz w:val="24"/>
                <w:szCs w:val="24"/>
              </w:rPr>
            </w:pPr>
            <w:r w:rsidRPr="00763CA5">
              <w:rPr>
                <w:b/>
                <w:bCs/>
                <w:sz w:val="24"/>
                <w:szCs w:val="24"/>
              </w:rPr>
              <w:t xml:space="preserve">   RN 4 </w:t>
            </w:r>
          </w:p>
        </w:tc>
        <w:tc>
          <w:tcPr>
            <w:tcW w:w="6256" w:type="dxa"/>
          </w:tcPr>
          <w:p w14:paraId="1AD33D28" w14:textId="77777777" w:rsidR="00A31FB9" w:rsidRPr="00763CA5" w:rsidRDefault="00A31FB9" w:rsidP="005957BB">
            <w:pPr>
              <w:tabs>
                <w:tab w:val="left" w:pos="360"/>
              </w:tabs>
              <w:rPr>
                <w:b/>
                <w:bCs/>
                <w:sz w:val="24"/>
                <w:szCs w:val="24"/>
              </w:rPr>
            </w:pPr>
            <w:r w:rsidRPr="00763CA5">
              <w:rPr>
                <w:b/>
                <w:bCs/>
                <w:sz w:val="24"/>
                <w:szCs w:val="24"/>
              </w:rPr>
              <w:t xml:space="preserve">Nxënësi mat dhe pret tubat. </w:t>
            </w:r>
          </w:p>
          <w:p w14:paraId="34DDD6AA" w14:textId="77777777" w:rsidR="00A31FB9" w:rsidRPr="00763CA5" w:rsidRDefault="00A31FB9" w:rsidP="005957BB">
            <w:pPr>
              <w:tabs>
                <w:tab w:val="left" w:pos="360"/>
              </w:tabs>
              <w:rPr>
                <w:b/>
                <w:bCs/>
                <w:i/>
                <w:iCs/>
                <w:sz w:val="24"/>
                <w:szCs w:val="24"/>
              </w:rPr>
            </w:pPr>
            <w:r w:rsidRPr="00763CA5">
              <w:rPr>
                <w:b/>
                <w:bCs/>
                <w:i/>
                <w:iCs/>
                <w:sz w:val="24"/>
                <w:szCs w:val="24"/>
              </w:rPr>
              <w:t>Kriteret e vlerësimit:</w:t>
            </w:r>
          </w:p>
          <w:p w14:paraId="3D80F4E6" w14:textId="77777777" w:rsidR="00A31FB9" w:rsidRPr="00763CA5" w:rsidRDefault="00A31FB9" w:rsidP="005957BB">
            <w:pPr>
              <w:tabs>
                <w:tab w:val="left" w:pos="360"/>
              </w:tabs>
              <w:rPr>
                <w:sz w:val="24"/>
                <w:szCs w:val="24"/>
              </w:rPr>
            </w:pPr>
            <w:r w:rsidRPr="00763CA5">
              <w:rPr>
                <w:sz w:val="24"/>
                <w:szCs w:val="24"/>
              </w:rPr>
              <w:t>Nxënësi duhet të jetë i aftë:</w:t>
            </w:r>
          </w:p>
          <w:p w14:paraId="173FFDCA" w14:textId="77777777" w:rsidR="00A31FB9" w:rsidRPr="00763CA5" w:rsidRDefault="00A31FB9" w:rsidP="00F26070">
            <w:pPr>
              <w:numPr>
                <w:ilvl w:val="0"/>
                <w:numId w:val="43"/>
              </w:numPr>
              <w:rPr>
                <w:sz w:val="24"/>
                <w:szCs w:val="24"/>
                <w:lang w:val="nn-NO"/>
              </w:rPr>
            </w:pPr>
            <w:r w:rsidRPr="00763CA5">
              <w:rPr>
                <w:sz w:val="24"/>
                <w:szCs w:val="24"/>
              </w:rPr>
              <w:t>të zbatojë masat për mbrojtjen e shëndetit dhe sigurisë gjatë punës;</w:t>
            </w:r>
          </w:p>
          <w:p w14:paraId="0CF7E6E2" w14:textId="77777777" w:rsidR="00A31FB9" w:rsidRPr="00763CA5" w:rsidRDefault="00A31FB9" w:rsidP="00F26070">
            <w:pPr>
              <w:widowControl w:val="0"/>
              <w:numPr>
                <w:ilvl w:val="0"/>
                <w:numId w:val="43"/>
              </w:numPr>
              <w:overflowPunct/>
              <w:textAlignment w:val="auto"/>
              <w:rPr>
                <w:sz w:val="24"/>
                <w:szCs w:val="24"/>
              </w:rPr>
            </w:pPr>
            <w:r w:rsidRPr="00763CA5">
              <w:rPr>
                <w:sz w:val="24"/>
                <w:szCs w:val="24"/>
              </w:rPr>
              <w:t>të lexojë skemën e instalimit;</w:t>
            </w:r>
          </w:p>
          <w:p w14:paraId="1D611DEE" w14:textId="77777777" w:rsidR="00A31FB9" w:rsidRPr="00763CA5" w:rsidRDefault="00A31FB9" w:rsidP="00F26070">
            <w:pPr>
              <w:widowControl w:val="0"/>
              <w:numPr>
                <w:ilvl w:val="0"/>
                <w:numId w:val="43"/>
              </w:numPr>
              <w:overflowPunct/>
              <w:textAlignment w:val="auto"/>
              <w:rPr>
                <w:sz w:val="24"/>
                <w:szCs w:val="24"/>
              </w:rPr>
            </w:pPr>
            <w:r w:rsidRPr="00763CA5">
              <w:rPr>
                <w:sz w:val="24"/>
                <w:szCs w:val="24"/>
              </w:rPr>
              <w:t>të përzgjedhë drejt tubat;</w:t>
            </w:r>
          </w:p>
          <w:p w14:paraId="31C60549" w14:textId="77777777" w:rsidR="00A31FB9" w:rsidRPr="00763CA5" w:rsidRDefault="00A31FB9" w:rsidP="00F26070">
            <w:pPr>
              <w:widowControl w:val="0"/>
              <w:numPr>
                <w:ilvl w:val="0"/>
                <w:numId w:val="43"/>
              </w:numPr>
              <w:overflowPunct/>
              <w:textAlignment w:val="auto"/>
              <w:rPr>
                <w:sz w:val="24"/>
                <w:szCs w:val="24"/>
              </w:rPr>
            </w:pPr>
            <w:r w:rsidRPr="00763CA5">
              <w:rPr>
                <w:sz w:val="24"/>
                <w:szCs w:val="24"/>
              </w:rPr>
              <w:t>të masë saktë tubat;</w:t>
            </w:r>
          </w:p>
          <w:p w14:paraId="14C5827C" w14:textId="77777777" w:rsidR="00A31FB9" w:rsidRPr="00763CA5" w:rsidRDefault="00A31FB9" w:rsidP="00F26070">
            <w:pPr>
              <w:widowControl w:val="0"/>
              <w:numPr>
                <w:ilvl w:val="0"/>
                <w:numId w:val="43"/>
              </w:numPr>
              <w:overflowPunct/>
              <w:textAlignment w:val="auto"/>
              <w:rPr>
                <w:sz w:val="24"/>
                <w:szCs w:val="24"/>
              </w:rPr>
            </w:pPr>
            <w:r w:rsidRPr="00763CA5">
              <w:rPr>
                <w:sz w:val="24"/>
                <w:szCs w:val="24"/>
              </w:rPr>
              <w:t>të presë tubat në përputhje me skemën e instalimit;</w:t>
            </w:r>
          </w:p>
          <w:p w14:paraId="782B9507" w14:textId="77777777" w:rsidR="00A31FB9" w:rsidRPr="00763CA5" w:rsidRDefault="00A31FB9" w:rsidP="00F26070">
            <w:pPr>
              <w:widowControl w:val="0"/>
              <w:numPr>
                <w:ilvl w:val="0"/>
                <w:numId w:val="43"/>
              </w:numPr>
              <w:overflowPunct/>
              <w:textAlignment w:val="auto"/>
              <w:rPr>
                <w:sz w:val="24"/>
                <w:szCs w:val="24"/>
              </w:rPr>
            </w:pPr>
            <w:r w:rsidRPr="00763CA5">
              <w:rPr>
                <w:sz w:val="24"/>
                <w:szCs w:val="24"/>
              </w:rPr>
              <w:t>të largojë mbeturinat nga vendi i punës.</w:t>
            </w:r>
          </w:p>
          <w:p w14:paraId="3B012069" w14:textId="77777777" w:rsidR="00A31FB9" w:rsidRPr="00763CA5" w:rsidRDefault="00A31FB9" w:rsidP="005957BB">
            <w:pPr>
              <w:autoSpaceDE/>
              <w:adjustRightInd/>
              <w:rPr>
                <w:sz w:val="24"/>
                <w:szCs w:val="24"/>
              </w:rPr>
            </w:pPr>
            <w:r w:rsidRPr="00763CA5">
              <w:rPr>
                <w:b/>
                <w:bCs/>
                <w:i/>
                <w:iCs/>
                <w:sz w:val="24"/>
                <w:szCs w:val="24"/>
              </w:rPr>
              <w:t>Instrumentet e vlerësimit:</w:t>
            </w:r>
          </w:p>
          <w:p w14:paraId="35452128" w14:textId="77777777" w:rsidR="00A31FB9" w:rsidRPr="00763CA5" w:rsidRDefault="00A31FB9" w:rsidP="00F26070">
            <w:pPr>
              <w:numPr>
                <w:ilvl w:val="0"/>
                <w:numId w:val="43"/>
              </w:numPr>
              <w:rPr>
                <w:sz w:val="24"/>
                <w:szCs w:val="24"/>
                <w:lang w:val="en-US"/>
              </w:rPr>
            </w:pPr>
            <w:r w:rsidRPr="00763CA5">
              <w:rPr>
                <w:sz w:val="24"/>
                <w:szCs w:val="24"/>
                <w:lang w:val="en-US"/>
              </w:rPr>
              <w:t xml:space="preserve">Vlerësim me </w:t>
            </w:r>
            <w:proofErr w:type="spellStart"/>
            <w:r w:rsidRPr="00763CA5">
              <w:rPr>
                <w:sz w:val="24"/>
                <w:szCs w:val="24"/>
                <w:lang w:val="en-US"/>
              </w:rPr>
              <w:t>listë</w:t>
            </w:r>
            <w:proofErr w:type="spellEnd"/>
            <w:r w:rsidRPr="00763CA5">
              <w:rPr>
                <w:sz w:val="24"/>
                <w:szCs w:val="24"/>
                <w:lang w:val="en-US"/>
              </w:rPr>
              <w:t xml:space="preserve"> </w:t>
            </w:r>
            <w:proofErr w:type="spellStart"/>
            <w:r w:rsidRPr="00763CA5">
              <w:rPr>
                <w:sz w:val="24"/>
                <w:szCs w:val="24"/>
                <w:lang w:val="en-US"/>
              </w:rPr>
              <w:t>kontrolli</w:t>
            </w:r>
            <w:proofErr w:type="spellEnd"/>
            <w:r w:rsidRPr="00763CA5">
              <w:rPr>
                <w:sz w:val="24"/>
                <w:szCs w:val="24"/>
                <w:lang w:val="en-US"/>
              </w:rPr>
              <w:t>.</w:t>
            </w:r>
          </w:p>
        </w:tc>
      </w:tr>
    </w:tbl>
    <w:p w14:paraId="3493FE21" w14:textId="77777777" w:rsidR="00A31FB9" w:rsidRPr="00763CA5" w:rsidRDefault="00A31FB9" w:rsidP="00A31FB9">
      <w:pPr>
        <w:tabs>
          <w:tab w:val="left" w:pos="2880"/>
        </w:tabs>
        <w:rPr>
          <w:b/>
          <w:bCs/>
          <w:sz w:val="24"/>
          <w:szCs w:val="24"/>
        </w:rPr>
      </w:pPr>
      <w:r w:rsidRPr="00763CA5">
        <w:rPr>
          <w:b/>
          <w:bCs/>
          <w:sz w:val="24"/>
          <w:szCs w:val="24"/>
        </w:rPr>
        <w:tab/>
      </w:r>
    </w:p>
    <w:tbl>
      <w:tblPr>
        <w:tblW w:w="0" w:type="auto"/>
        <w:tblInd w:w="2178" w:type="dxa"/>
        <w:tblLayout w:type="fixed"/>
        <w:tblLook w:val="0000" w:firstRow="0" w:lastRow="0" w:firstColumn="0" w:lastColumn="0" w:noHBand="0" w:noVBand="0"/>
      </w:tblPr>
      <w:tblGrid>
        <w:gridCol w:w="810"/>
        <w:gridCol w:w="6256"/>
      </w:tblGrid>
      <w:tr w:rsidR="00A31FB9" w:rsidRPr="00763CA5" w14:paraId="20821B8B" w14:textId="77777777" w:rsidTr="005957BB">
        <w:tc>
          <w:tcPr>
            <w:tcW w:w="810" w:type="dxa"/>
          </w:tcPr>
          <w:p w14:paraId="2C891128" w14:textId="77777777" w:rsidR="00A31FB9" w:rsidRPr="00763CA5" w:rsidRDefault="00A31FB9" w:rsidP="005957BB">
            <w:pPr>
              <w:numPr>
                <w:ilvl w:val="12"/>
                <w:numId w:val="0"/>
              </w:numPr>
              <w:ind w:left="-198" w:right="-288"/>
              <w:rPr>
                <w:b/>
                <w:bCs/>
                <w:sz w:val="24"/>
                <w:szCs w:val="24"/>
              </w:rPr>
            </w:pPr>
            <w:r w:rsidRPr="00763CA5">
              <w:rPr>
                <w:b/>
                <w:bCs/>
                <w:sz w:val="24"/>
                <w:szCs w:val="24"/>
              </w:rPr>
              <w:t xml:space="preserve">   RN 5 </w:t>
            </w:r>
          </w:p>
        </w:tc>
        <w:tc>
          <w:tcPr>
            <w:tcW w:w="6256" w:type="dxa"/>
          </w:tcPr>
          <w:p w14:paraId="2163E4DB" w14:textId="77777777" w:rsidR="00A31FB9" w:rsidRPr="00763CA5" w:rsidRDefault="00A31FB9" w:rsidP="005957BB">
            <w:pPr>
              <w:tabs>
                <w:tab w:val="left" w:pos="360"/>
              </w:tabs>
              <w:rPr>
                <w:b/>
                <w:bCs/>
                <w:sz w:val="24"/>
                <w:szCs w:val="24"/>
              </w:rPr>
            </w:pPr>
            <w:r w:rsidRPr="00763CA5">
              <w:rPr>
                <w:b/>
                <w:bCs/>
                <w:sz w:val="24"/>
                <w:szCs w:val="24"/>
              </w:rPr>
              <w:t xml:space="preserve">Nxënësi vendos tubat dhe kutitë në kanalet dhe vrimat përkatëse. </w:t>
            </w:r>
          </w:p>
          <w:p w14:paraId="104F5750" w14:textId="77777777" w:rsidR="00A31FB9" w:rsidRPr="00763CA5" w:rsidRDefault="00A31FB9" w:rsidP="005957BB">
            <w:pPr>
              <w:tabs>
                <w:tab w:val="left" w:pos="360"/>
              </w:tabs>
              <w:rPr>
                <w:b/>
                <w:bCs/>
                <w:i/>
                <w:iCs/>
                <w:sz w:val="24"/>
                <w:szCs w:val="24"/>
              </w:rPr>
            </w:pPr>
            <w:r w:rsidRPr="00763CA5">
              <w:rPr>
                <w:b/>
                <w:bCs/>
                <w:i/>
                <w:iCs/>
                <w:sz w:val="24"/>
                <w:szCs w:val="24"/>
              </w:rPr>
              <w:t>Kriteret e vlerësimit:</w:t>
            </w:r>
          </w:p>
          <w:p w14:paraId="4ED562EA" w14:textId="77777777" w:rsidR="00A31FB9" w:rsidRPr="00763CA5" w:rsidRDefault="00A31FB9" w:rsidP="005957BB">
            <w:pPr>
              <w:tabs>
                <w:tab w:val="left" w:pos="360"/>
              </w:tabs>
              <w:rPr>
                <w:sz w:val="24"/>
                <w:szCs w:val="24"/>
              </w:rPr>
            </w:pPr>
            <w:r w:rsidRPr="00763CA5">
              <w:rPr>
                <w:sz w:val="24"/>
                <w:szCs w:val="24"/>
              </w:rPr>
              <w:t>Nxënësi duhet të jetë i aftë:</w:t>
            </w:r>
          </w:p>
          <w:p w14:paraId="6B409674" w14:textId="77777777" w:rsidR="00A31FB9" w:rsidRPr="00763CA5" w:rsidRDefault="00A31FB9" w:rsidP="00F26070">
            <w:pPr>
              <w:numPr>
                <w:ilvl w:val="0"/>
                <w:numId w:val="43"/>
              </w:numPr>
              <w:rPr>
                <w:sz w:val="24"/>
                <w:szCs w:val="24"/>
                <w:lang w:val="nn-NO"/>
              </w:rPr>
            </w:pPr>
            <w:r w:rsidRPr="00763CA5">
              <w:rPr>
                <w:sz w:val="24"/>
                <w:szCs w:val="24"/>
              </w:rPr>
              <w:t>të zbatojë masat për mbrojtjen e shëndetit dhe sigurisë gjatë punës;</w:t>
            </w:r>
          </w:p>
          <w:p w14:paraId="27D8CC1D" w14:textId="6946AA8E" w:rsidR="00A31FB9" w:rsidRPr="00763CA5" w:rsidRDefault="00A31FB9" w:rsidP="00F26070">
            <w:pPr>
              <w:widowControl w:val="0"/>
              <w:numPr>
                <w:ilvl w:val="0"/>
                <w:numId w:val="43"/>
              </w:numPr>
              <w:overflowPunct/>
              <w:textAlignment w:val="auto"/>
              <w:rPr>
                <w:sz w:val="24"/>
                <w:szCs w:val="24"/>
              </w:rPr>
            </w:pPr>
            <w:r w:rsidRPr="00763CA5">
              <w:rPr>
                <w:sz w:val="24"/>
                <w:szCs w:val="24"/>
              </w:rPr>
              <w:t>të përcaktojë radhën e kryerj</w:t>
            </w:r>
            <w:r w:rsidR="00C8173C">
              <w:rPr>
                <w:sz w:val="24"/>
                <w:szCs w:val="24"/>
              </w:rPr>
              <w:t>e</w:t>
            </w:r>
            <w:r w:rsidRPr="00763CA5">
              <w:rPr>
                <w:sz w:val="24"/>
                <w:szCs w:val="24"/>
              </w:rPr>
              <w:t xml:space="preserve"> së punës;</w:t>
            </w:r>
          </w:p>
          <w:p w14:paraId="431B44A2" w14:textId="570A013F" w:rsidR="00A31FB9" w:rsidRPr="00763CA5" w:rsidRDefault="00A31FB9" w:rsidP="00F26070">
            <w:pPr>
              <w:widowControl w:val="0"/>
              <w:numPr>
                <w:ilvl w:val="0"/>
                <w:numId w:val="43"/>
              </w:numPr>
              <w:overflowPunct/>
              <w:textAlignment w:val="auto"/>
              <w:rPr>
                <w:sz w:val="24"/>
                <w:szCs w:val="24"/>
              </w:rPr>
            </w:pPr>
            <w:r w:rsidRPr="00763CA5">
              <w:rPr>
                <w:sz w:val="24"/>
                <w:szCs w:val="24"/>
              </w:rPr>
              <w:t>të shtrijë dhe fiksojë par</w:t>
            </w:r>
            <w:r w:rsidR="00C8173C">
              <w:rPr>
                <w:sz w:val="24"/>
                <w:szCs w:val="24"/>
              </w:rPr>
              <w:t>a</w:t>
            </w:r>
            <w:r w:rsidRPr="00763CA5">
              <w:rPr>
                <w:sz w:val="24"/>
                <w:szCs w:val="24"/>
              </w:rPr>
              <w:t>prakisht tubat;</w:t>
            </w:r>
          </w:p>
          <w:p w14:paraId="0824DB5D" w14:textId="1CE9A589" w:rsidR="00A31FB9" w:rsidRPr="00763CA5" w:rsidRDefault="00A31FB9" w:rsidP="00F26070">
            <w:pPr>
              <w:widowControl w:val="0"/>
              <w:numPr>
                <w:ilvl w:val="0"/>
                <w:numId w:val="43"/>
              </w:numPr>
              <w:overflowPunct/>
              <w:textAlignment w:val="auto"/>
              <w:rPr>
                <w:sz w:val="24"/>
                <w:szCs w:val="24"/>
              </w:rPr>
            </w:pPr>
            <w:r w:rsidRPr="00763CA5">
              <w:rPr>
                <w:sz w:val="24"/>
                <w:szCs w:val="24"/>
              </w:rPr>
              <w:t>të vendosë dhe fiksojë kutitë e frutave</w:t>
            </w:r>
            <w:r w:rsidR="00C8173C">
              <w:rPr>
                <w:sz w:val="24"/>
                <w:szCs w:val="24"/>
              </w:rPr>
              <w:t xml:space="preserve"> </w:t>
            </w:r>
            <w:r w:rsidRPr="00763CA5">
              <w:rPr>
                <w:sz w:val="24"/>
                <w:szCs w:val="24"/>
              </w:rPr>
              <w:t>shp</w:t>
            </w:r>
            <w:r w:rsidR="00C8173C">
              <w:rPr>
                <w:sz w:val="24"/>
                <w:szCs w:val="24"/>
              </w:rPr>
              <w:t>ë</w:t>
            </w:r>
            <w:r w:rsidRPr="00763CA5">
              <w:rPr>
                <w:sz w:val="24"/>
                <w:szCs w:val="24"/>
              </w:rPr>
              <w:t>rndar</w:t>
            </w:r>
            <w:r w:rsidR="00C8173C">
              <w:rPr>
                <w:sz w:val="24"/>
                <w:szCs w:val="24"/>
              </w:rPr>
              <w:t>ë</w:t>
            </w:r>
            <w:r w:rsidRPr="00763CA5">
              <w:rPr>
                <w:sz w:val="24"/>
                <w:szCs w:val="24"/>
              </w:rPr>
              <w:t>se,</w:t>
            </w:r>
          </w:p>
          <w:p w14:paraId="09003077" w14:textId="77777777" w:rsidR="00A31FB9" w:rsidRPr="00763CA5" w:rsidRDefault="00A31FB9" w:rsidP="005957BB">
            <w:pPr>
              <w:widowControl w:val="0"/>
              <w:overflowPunct/>
              <w:ind w:left="360"/>
              <w:textAlignment w:val="auto"/>
              <w:rPr>
                <w:sz w:val="24"/>
                <w:szCs w:val="24"/>
              </w:rPr>
            </w:pPr>
            <w:r w:rsidRPr="00763CA5">
              <w:rPr>
                <w:sz w:val="24"/>
                <w:szCs w:val="24"/>
              </w:rPr>
              <w:t xml:space="preserve">kutinë e automatëve në foletë përkatëse sipas standardeve; </w:t>
            </w:r>
          </w:p>
          <w:p w14:paraId="6750091D" w14:textId="77777777" w:rsidR="00A31FB9" w:rsidRPr="00763CA5" w:rsidRDefault="00A31FB9" w:rsidP="00F26070">
            <w:pPr>
              <w:widowControl w:val="0"/>
              <w:numPr>
                <w:ilvl w:val="0"/>
                <w:numId w:val="43"/>
              </w:numPr>
              <w:overflowPunct/>
              <w:textAlignment w:val="auto"/>
              <w:rPr>
                <w:sz w:val="24"/>
                <w:szCs w:val="24"/>
              </w:rPr>
            </w:pPr>
            <w:r w:rsidRPr="00763CA5">
              <w:rPr>
                <w:sz w:val="24"/>
                <w:szCs w:val="24"/>
              </w:rPr>
              <w:t>të largojë mbeturinat nga vendi i punës.</w:t>
            </w:r>
          </w:p>
          <w:p w14:paraId="047A8D1B" w14:textId="77777777" w:rsidR="00A31FB9" w:rsidRPr="00763CA5" w:rsidRDefault="00A31FB9" w:rsidP="005957BB">
            <w:pPr>
              <w:autoSpaceDE/>
              <w:adjustRightInd/>
              <w:rPr>
                <w:sz w:val="24"/>
                <w:szCs w:val="24"/>
              </w:rPr>
            </w:pPr>
            <w:r w:rsidRPr="00763CA5">
              <w:rPr>
                <w:b/>
                <w:bCs/>
                <w:i/>
                <w:iCs/>
                <w:sz w:val="24"/>
                <w:szCs w:val="24"/>
              </w:rPr>
              <w:t>Instrumentet e vlerësimit:</w:t>
            </w:r>
          </w:p>
          <w:p w14:paraId="6C840A0A" w14:textId="77777777" w:rsidR="00A31FB9" w:rsidRPr="00763CA5" w:rsidRDefault="00A31FB9" w:rsidP="00F26070">
            <w:pPr>
              <w:numPr>
                <w:ilvl w:val="0"/>
                <w:numId w:val="43"/>
              </w:numPr>
              <w:rPr>
                <w:sz w:val="24"/>
                <w:szCs w:val="24"/>
                <w:lang w:val="en-US"/>
              </w:rPr>
            </w:pPr>
            <w:r w:rsidRPr="00763CA5">
              <w:rPr>
                <w:sz w:val="24"/>
                <w:szCs w:val="24"/>
                <w:lang w:val="en-US"/>
              </w:rPr>
              <w:t xml:space="preserve">Vlerësim me </w:t>
            </w:r>
            <w:proofErr w:type="spellStart"/>
            <w:r w:rsidRPr="00763CA5">
              <w:rPr>
                <w:sz w:val="24"/>
                <w:szCs w:val="24"/>
                <w:lang w:val="en-US"/>
              </w:rPr>
              <w:t>listë</w:t>
            </w:r>
            <w:proofErr w:type="spellEnd"/>
            <w:r w:rsidRPr="00763CA5">
              <w:rPr>
                <w:sz w:val="24"/>
                <w:szCs w:val="24"/>
                <w:lang w:val="en-US"/>
              </w:rPr>
              <w:t xml:space="preserve"> </w:t>
            </w:r>
            <w:proofErr w:type="spellStart"/>
            <w:r w:rsidRPr="00763CA5">
              <w:rPr>
                <w:sz w:val="24"/>
                <w:szCs w:val="24"/>
                <w:lang w:val="en-US"/>
              </w:rPr>
              <w:t>kontrolli</w:t>
            </w:r>
            <w:proofErr w:type="spellEnd"/>
            <w:r w:rsidRPr="00763CA5">
              <w:rPr>
                <w:sz w:val="24"/>
                <w:szCs w:val="24"/>
                <w:lang w:val="en-US"/>
              </w:rPr>
              <w:t>.</w:t>
            </w:r>
          </w:p>
        </w:tc>
      </w:tr>
    </w:tbl>
    <w:p w14:paraId="3A676B5A" w14:textId="77777777" w:rsidR="00A31FB9" w:rsidRPr="00763CA5" w:rsidRDefault="00A31FB9" w:rsidP="00A31FB9">
      <w:pPr>
        <w:tabs>
          <w:tab w:val="left" w:pos="2548"/>
        </w:tabs>
        <w:rPr>
          <w:b/>
          <w:bCs/>
          <w:sz w:val="24"/>
          <w:szCs w:val="24"/>
        </w:rPr>
      </w:pPr>
      <w:r w:rsidRPr="00763CA5">
        <w:rPr>
          <w:b/>
          <w:bCs/>
          <w:sz w:val="24"/>
          <w:szCs w:val="24"/>
        </w:rPr>
        <w:lastRenderedPageBreak/>
        <w:tab/>
      </w:r>
    </w:p>
    <w:p w14:paraId="2C8E3CF4" w14:textId="77777777" w:rsidR="00A31FB9" w:rsidRPr="00763CA5" w:rsidRDefault="00A31FB9" w:rsidP="00A31FB9">
      <w:pPr>
        <w:tabs>
          <w:tab w:val="left" w:pos="2548"/>
        </w:tabs>
        <w:rPr>
          <w:b/>
          <w:bCs/>
          <w:sz w:val="24"/>
          <w:szCs w:val="24"/>
        </w:rPr>
      </w:pPr>
    </w:p>
    <w:p w14:paraId="67C52DA3" w14:textId="77777777" w:rsidR="00A31FB9" w:rsidRPr="00763CA5" w:rsidRDefault="00A31FB9" w:rsidP="00A31FB9">
      <w:pPr>
        <w:tabs>
          <w:tab w:val="left" w:pos="2548"/>
        </w:tabs>
        <w:rPr>
          <w:b/>
          <w:bCs/>
          <w:sz w:val="24"/>
          <w:szCs w:val="24"/>
        </w:rPr>
      </w:pPr>
    </w:p>
    <w:tbl>
      <w:tblPr>
        <w:tblW w:w="0" w:type="auto"/>
        <w:tblInd w:w="2178" w:type="dxa"/>
        <w:tblLayout w:type="fixed"/>
        <w:tblLook w:val="0000" w:firstRow="0" w:lastRow="0" w:firstColumn="0" w:lastColumn="0" w:noHBand="0" w:noVBand="0"/>
      </w:tblPr>
      <w:tblGrid>
        <w:gridCol w:w="810"/>
        <w:gridCol w:w="6256"/>
      </w:tblGrid>
      <w:tr w:rsidR="00A31FB9" w:rsidRPr="00763CA5" w14:paraId="12C839EF" w14:textId="77777777" w:rsidTr="005957BB">
        <w:tc>
          <w:tcPr>
            <w:tcW w:w="810" w:type="dxa"/>
          </w:tcPr>
          <w:p w14:paraId="1274AD9E" w14:textId="77777777" w:rsidR="00A31FB9" w:rsidRPr="00763CA5" w:rsidRDefault="00A31FB9" w:rsidP="005957BB">
            <w:pPr>
              <w:numPr>
                <w:ilvl w:val="12"/>
                <w:numId w:val="0"/>
              </w:numPr>
              <w:ind w:left="-198" w:right="-288"/>
              <w:rPr>
                <w:b/>
                <w:bCs/>
                <w:sz w:val="24"/>
                <w:szCs w:val="24"/>
              </w:rPr>
            </w:pPr>
            <w:r w:rsidRPr="00763CA5">
              <w:rPr>
                <w:b/>
                <w:bCs/>
                <w:sz w:val="24"/>
                <w:szCs w:val="24"/>
              </w:rPr>
              <w:t xml:space="preserve">   RN 6 </w:t>
            </w:r>
          </w:p>
        </w:tc>
        <w:tc>
          <w:tcPr>
            <w:tcW w:w="6256" w:type="dxa"/>
          </w:tcPr>
          <w:p w14:paraId="2135535A" w14:textId="77777777" w:rsidR="00A31FB9" w:rsidRPr="00763CA5" w:rsidRDefault="00A31FB9" w:rsidP="005957BB">
            <w:pPr>
              <w:tabs>
                <w:tab w:val="left" w:pos="360"/>
              </w:tabs>
              <w:rPr>
                <w:b/>
                <w:bCs/>
                <w:sz w:val="24"/>
                <w:szCs w:val="24"/>
              </w:rPr>
            </w:pPr>
            <w:r w:rsidRPr="00763CA5">
              <w:rPr>
                <w:b/>
                <w:bCs/>
                <w:sz w:val="24"/>
                <w:szCs w:val="24"/>
              </w:rPr>
              <w:t xml:space="preserve">Nxënësi </w:t>
            </w:r>
            <w:r w:rsidRPr="00763CA5">
              <w:rPr>
                <w:b/>
                <w:sz w:val="24"/>
                <w:szCs w:val="24"/>
              </w:rPr>
              <w:t>përgatit</w:t>
            </w:r>
            <w:r w:rsidRPr="00763CA5">
              <w:rPr>
                <w:b/>
                <w:spacing w:val="-4"/>
                <w:sz w:val="24"/>
                <w:szCs w:val="24"/>
              </w:rPr>
              <w:t xml:space="preserve"> </w:t>
            </w:r>
            <w:r w:rsidRPr="00763CA5">
              <w:rPr>
                <w:b/>
                <w:sz w:val="24"/>
                <w:szCs w:val="24"/>
              </w:rPr>
              <w:t>instalimet</w:t>
            </w:r>
            <w:r w:rsidRPr="00763CA5">
              <w:rPr>
                <w:b/>
                <w:spacing w:val="-3"/>
                <w:sz w:val="24"/>
                <w:szCs w:val="24"/>
              </w:rPr>
              <w:t xml:space="preserve"> </w:t>
            </w:r>
            <w:r w:rsidRPr="00763CA5">
              <w:rPr>
                <w:b/>
                <w:sz w:val="24"/>
                <w:szCs w:val="24"/>
              </w:rPr>
              <w:t>elektrike</w:t>
            </w:r>
            <w:r w:rsidRPr="00763CA5">
              <w:rPr>
                <w:b/>
                <w:spacing w:val="-5"/>
                <w:sz w:val="24"/>
                <w:szCs w:val="24"/>
              </w:rPr>
              <w:t xml:space="preserve"> </w:t>
            </w:r>
            <w:r w:rsidRPr="00763CA5">
              <w:rPr>
                <w:b/>
                <w:sz w:val="24"/>
                <w:szCs w:val="24"/>
              </w:rPr>
              <w:t>jashtë</w:t>
            </w:r>
            <w:r w:rsidRPr="00763CA5">
              <w:rPr>
                <w:b/>
                <w:spacing w:val="-3"/>
                <w:sz w:val="24"/>
                <w:szCs w:val="24"/>
              </w:rPr>
              <w:t xml:space="preserve"> </w:t>
            </w:r>
            <w:r w:rsidRPr="00763CA5">
              <w:rPr>
                <w:b/>
                <w:sz w:val="24"/>
                <w:szCs w:val="24"/>
              </w:rPr>
              <w:t>muri</w:t>
            </w:r>
            <w:r w:rsidRPr="00763CA5">
              <w:rPr>
                <w:b/>
                <w:bCs/>
                <w:sz w:val="24"/>
                <w:szCs w:val="24"/>
              </w:rPr>
              <w:t xml:space="preserve">. </w:t>
            </w:r>
          </w:p>
          <w:p w14:paraId="15CB6C14" w14:textId="77777777" w:rsidR="00A31FB9" w:rsidRPr="00763CA5" w:rsidRDefault="00A31FB9" w:rsidP="005957BB">
            <w:pPr>
              <w:tabs>
                <w:tab w:val="left" w:pos="360"/>
              </w:tabs>
              <w:rPr>
                <w:b/>
                <w:bCs/>
                <w:i/>
                <w:iCs/>
                <w:sz w:val="24"/>
                <w:szCs w:val="24"/>
              </w:rPr>
            </w:pPr>
            <w:r w:rsidRPr="00763CA5">
              <w:rPr>
                <w:b/>
                <w:bCs/>
                <w:i/>
                <w:iCs/>
                <w:sz w:val="24"/>
                <w:szCs w:val="24"/>
              </w:rPr>
              <w:t>Kriteret e vlerësimit:</w:t>
            </w:r>
          </w:p>
          <w:p w14:paraId="37FE0093" w14:textId="77777777" w:rsidR="00A31FB9" w:rsidRPr="00763CA5" w:rsidRDefault="00A31FB9" w:rsidP="005957BB">
            <w:pPr>
              <w:tabs>
                <w:tab w:val="left" w:pos="360"/>
              </w:tabs>
              <w:rPr>
                <w:sz w:val="24"/>
                <w:szCs w:val="24"/>
              </w:rPr>
            </w:pPr>
            <w:r w:rsidRPr="00763CA5">
              <w:rPr>
                <w:sz w:val="24"/>
                <w:szCs w:val="24"/>
              </w:rPr>
              <w:t>Nxënësi duhet të jetë i aftë:</w:t>
            </w:r>
          </w:p>
          <w:p w14:paraId="2668E1EB" w14:textId="77777777" w:rsidR="00A31FB9" w:rsidRPr="00763CA5" w:rsidRDefault="00A31FB9" w:rsidP="00F26070">
            <w:pPr>
              <w:numPr>
                <w:ilvl w:val="0"/>
                <w:numId w:val="43"/>
              </w:numPr>
              <w:rPr>
                <w:sz w:val="24"/>
                <w:szCs w:val="24"/>
                <w:lang w:val="nn-NO"/>
              </w:rPr>
            </w:pPr>
            <w:r w:rsidRPr="00763CA5">
              <w:rPr>
                <w:sz w:val="24"/>
                <w:szCs w:val="24"/>
              </w:rPr>
              <w:t>të zbatojë masat për mbrojtjen e shëndetit dhe sigurisë gjatë punës;</w:t>
            </w:r>
          </w:p>
          <w:p w14:paraId="20AFB809" w14:textId="3ADD7AB4" w:rsidR="00A31FB9" w:rsidRPr="00763CA5" w:rsidRDefault="00A31FB9" w:rsidP="00F26070">
            <w:pPr>
              <w:widowControl w:val="0"/>
              <w:numPr>
                <w:ilvl w:val="0"/>
                <w:numId w:val="43"/>
              </w:numPr>
              <w:overflowPunct/>
              <w:textAlignment w:val="auto"/>
              <w:rPr>
                <w:sz w:val="24"/>
                <w:szCs w:val="24"/>
              </w:rPr>
            </w:pPr>
            <w:r w:rsidRPr="00763CA5">
              <w:rPr>
                <w:sz w:val="24"/>
                <w:szCs w:val="24"/>
              </w:rPr>
              <w:t>të lexojë skemën e instalimit;</w:t>
            </w:r>
          </w:p>
          <w:p w14:paraId="1033E593" w14:textId="5DB910D9" w:rsidR="00A31FB9" w:rsidRPr="00763CA5" w:rsidRDefault="00A31FB9" w:rsidP="00F26070">
            <w:pPr>
              <w:widowControl w:val="0"/>
              <w:numPr>
                <w:ilvl w:val="0"/>
                <w:numId w:val="43"/>
              </w:numPr>
              <w:overflowPunct/>
              <w:textAlignment w:val="auto"/>
              <w:rPr>
                <w:sz w:val="24"/>
                <w:szCs w:val="24"/>
              </w:rPr>
            </w:pPr>
            <w:r w:rsidRPr="00763CA5">
              <w:rPr>
                <w:sz w:val="24"/>
                <w:szCs w:val="24"/>
              </w:rPr>
              <w:t>të përzgjedhë veglat e punës sipas objektit</w:t>
            </w:r>
            <w:r w:rsidR="00C8173C">
              <w:rPr>
                <w:sz w:val="24"/>
                <w:szCs w:val="24"/>
              </w:rPr>
              <w:t>;</w:t>
            </w:r>
          </w:p>
          <w:p w14:paraId="31FAE3A3" w14:textId="77777777" w:rsidR="00A31FB9" w:rsidRPr="00763CA5" w:rsidRDefault="00A31FB9" w:rsidP="00F26070">
            <w:pPr>
              <w:widowControl w:val="0"/>
              <w:numPr>
                <w:ilvl w:val="0"/>
                <w:numId w:val="43"/>
              </w:numPr>
              <w:overflowPunct/>
              <w:textAlignment w:val="auto"/>
              <w:rPr>
                <w:sz w:val="24"/>
                <w:szCs w:val="24"/>
              </w:rPr>
            </w:pPr>
            <w:r w:rsidRPr="00763CA5">
              <w:rPr>
                <w:sz w:val="24"/>
                <w:szCs w:val="24"/>
              </w:rPr>
              <w:t>të përzgjedhë materialet dhe elementet e instalimit sipas normave teknike;</w:t>
            </w:r>
          </w:p>
          <w:p w14:paraId="00FBB6A4" w14:textId="77777777" w:rsidR="00A31FB9" w:rsidRPr="00763CA5" w:rsidRDefault="00A31FB9" w:rsidP="00F26070">
            <w:pPr>
              <w:widowControl w:val="0"/>
              <w:numPr>
                <w:ilvl w:val="0"/>
                <w:numId w:val="43"/>
              </w:numPr>
              <w:overflowPunct/>
              <w:textAlignment w:val="auto"/>
              <w:rPr>
                <w:sz w:val="24"/>
                <w:szCs w:val="24"/>
              </w:rPr>
            </w:pPr>
            <w:r w:rsidRPr="00763CA5">
              <w:rPr>
                <w:sz w:val="24"/>
                <w:szCs w:val="24"/>
              </w:rPr>
              <w:t>të shpojë muret;</w:t>
            </w:r>
          </w:p>
          <w:p w14:paraId="539A5D8F" w14:textId="77777777" w:rsidR="00A31FB9" w:rsidRPr="00763CA5" w:rsidRDefault="00A31FB9" w:rsidP="00F26070">
            <w:pPr>
              <w:widowControl w:val="0"/>
              <w:numPr>
                <w:ilvl w:val="0"/>
                <w:numId w:val="43"/>
              </w:numPr>
              <w:overflowPunct/>
              <w:textAlignment w:val="auto"/>
              <w:rPr>
                <w:sz w:val="24"/>
                <w:szCs w:val="24"/>
              </w:rPr>
            </w:pPr>
            <w:r w:rsidRPr="00763CA5">
              <w:rPr>
                <w:sz w:val="24"/>
                <w:szCs w:val="24"/>
              </w:rPr>
              <w:t>të vendosë elementet fiksues;</w:t>
            </w:r>
          </w:p>
          <w:p w14:paraId="640428B1" w14:textId="33115458" w:rsidR="00A31FB9" w:rsidRPr="00763CA5" w:rsidRDefault="00A31FB9" w:rsidP="00F26070">
            <w:pPr>
              <w:widowControl w:val="0"/>
              <w:numPr>
                <w:ilvl w:val="0"/>
                <w:numId w:val="43"/>
              </w:numPr>
              <w:overflowPunct/>
              <w:textAlignment w:val="auto"/>
              <w:rPr>
                <w:sz w:val="24"/>
                <w:szCs w:val="24"/>
              </w:rPr>
            </w:pPr>
            <w:r w:rsidRPr="00763CA5">
              <w:rPr>
                <w:sz w:val="24"/>
                <w:szCs w:val="24"/>
              </w:rPr>
              <w:t>të montojë kutit</w:t>
            </w:r>
            <w:r w:rsidR="00C8173C">
              <w:rPr>
                <w:sz w:val="24"/>
                <w:szCs w:val="24"/>
              </w:rPr>
              <w:t>ë</w:t>
            </w:r>
            <w:r w:rsidRPr="00763CA5">
              <w:rPr>
                <w:sz w:val="24"/>
                <w:szCs w:val="24"/>
              </w:rPr>
              <w:t xml:space="preserve"> shpërndarëse;</w:t>
            </w:r>
          </w:p>
          <w:p w14:paraId="0E99E944" w14:textId="77777777" w:rsidR="00A31FB9" w:rsidRPr="00763CA5" w:rsidRDefault="00A31FB9" w:rsidP="00F26070">
            <w:pPr>
              <w:widowControl w:val="0"/>
              <w:numPr>
                <w:ilvl w:val="0"/>
                <w:numId w:val="43"/>
              </w:numPr>
              <w:overflowPunct/>
              <w:textAlignment w:val="auto"/>
              <w:rPr>
                <w:sz w:val="24"/>
                <w:szCs w:val="24"/>
              </w:rPr>
            </w:pPr>
            <w:r w:rsidRPr="00763CA5">
              <w:rPr>
                <w:sz w:val="24"/>
                <w:szCs w:val="24"/>
              </w:rPr>
              <w:t>të montojë kutitë e elementeve sipas standardeve;</w:t>
            </w:r>
          </w:p>
          <w:p w14:paraId="41969CCF" w14:textId="77777777" w:rsidR="00A31FB9" w:rsidRPr="00763CA5" w:rsidRDefault="00A31FB9" w:rsidP="00F26070">
            <w:pPr>
              <w:widowControl w:val="0"/>
              <w:numPr>
                <w:ilvl w:val="0"/>
                <w:numId w:val="43"/>
              </w:numPr>
              <w:overflowPunct/>
              <w:textAlignment w:val="auto"/>
              <w:rPr>
                <w:sz w:val="24"/>
                <w:szCs w:val="24"/>
              </w:rPr>
            </w:pPr>
            <w:r w:rsidRPr="00763CA5">
              <w:rPr>
                <w:sz w:val="24"/>
                <w:szCs w:val="24"/>
              </w:rPr>
              <w:t>të montojë tubat, kanalinat metalike ose plastike sipas standardeve teknike;</w:t>
            </w:r>
          </w:p>
          <w:p w14:paraId="4A0A9980" w14:textId="77777777" w:rsidR="00A31FB9" w:rsidRPr="00763CA5" w:rsidRDefault="00A31FB9" w:rsidP="00F26070">
            <w:pPr>
              <w:widowControl w:val="0"/>
              <w:numPr>
                <w:ilvl w:val="0"/>
                <w:numId w:val="43"/>
              </w:numPr>
              <w:overflowPunct/>
              <w:textAlignment w:val="auto"/>
              <w:rPr>
                <w:sz w:val="24"/>
                <w:szCs w:val="24"/>
              </w:rPr>
            </w:pPr>
            <w:r w:rsidRPr="00763CA5">
              <w:rPr>
                <w:sz w:val="24"/>
                <w:szCs w:val="24"/>
              </w:rPr>
              <w:t>të zbatojë rregullat e mbrojtjes së mjedisit.</w:t>
            </w:r>
          </w:p>
          <w:p w14:paraId="13AF9759" w14:textId="77777777" w:rsidR="00A31FB9" w:rsidRPr="00763CA5" w:rsidRDefault="00A31FB9" w:rsidP="005957BB">
            <w:pPr>
              <w:autoSpaceDE/>
              <w:adjustRightInd/>
              <w:rPr>
                <w:sz w:val="24"/>
                <w:szCs w:val="24"/>
              </w:rPr>
            </w:pPr>
            <w:r w:rsidRPr="00763CA5">
              <w:rPr>
                <w:b/>
                <w:bCs/>
                <w:i/>
                <w:iCs/>
                <w:sz w:val="24"/>
                <w:szCs w:val="24"/>
              </w:rPr>
              <w:t>Instrumentet e vlerësimit:</w:t>
            </w:r>
          </w:p>
          <w:p w14:paraId="524DEE9F" w14:textId="77777777" w:rsidR="00A31FB9" w:rsidRPr="00763CA5" w:rsidRDefault="00A31FB9" w:rsidP="00F26070">
            <w:pPr>
              <w:numPr>
                <w:ilvl w:val="0"/>
                <w:numId w:val="43"/>
              </w:numPr>
              <w:rPr>
                <w:sz w:val="24"/>
                <w:szCs w:val="24"/>
                <w:lang w:val="en-US"/>
              </w:rPr>
            </w:pPr>
            <w:r w:rsidRPr="00763CA5">
              <w:rPr>
                <w:sz w:val="24"/>
                <w:szCs w:val="24"/>
                <w:lang w:val="en-US"/>
              </w:rPr>
              <w:t xml:space="preserve">Vlerësim me </w:t>
            </w:r>
            <w:proofErr w:type="spellStart"/>
            <w:r w:rsidRPr="00763CA5">
              <w:rPr>
                <w:sz w:val="24"/>
                <w:szCs w:val="24"/>
                <w:lang w:val="en-US"/>
              </w:rPr>
              <w:t>listë</w:t>
            </w:r>
            <w:proofErr w:type="spellEnd"/>
            <w:r w:rsidRPr="00763CA5">
              <w:rPr>
                <w:sz w:val="24"/>
                <w:szCs w:val="24"/>
                <w:lang w:val="en-US"/>
              </w:rPr>
              <w:t xml:space="preserve"> </w:t>
            </w:r>
            <w:proofErr w:type="spellStart"/>
            <w:r w:rsidRPr="00763CA5">
              <w:rPr>
                <w:sz w:val="24"/>
                <w:szCs w:val="24"/>
                <w:lang w:val="en-US"/>
              </w:rPr>
              <w:t>kontrolli</w:t>
            </w:r>
            <w:proofErr w:type="spellEnd"/>
            <w:r w:rsidRPr="00763CA5">
              <w:rPr>
                <w:sz w:val="24"/>
                <w:szCs w:val="24"/>
                <w:lang w:val="en-US"/>
              </w:rPr>
              <w:t>.</w:t>
            </w:r>
          </w:p>
        </w:tc>
      </w:tr>
    </w:tbl>
    <w:p w14:paraId="26633614" w14:textId="77777777" w:rsidR="00A31FB9" w:rsidRPr="00763CA5" w:rsidRDefault="00A31FB9" w:rsidP="00A31FB9">
      <w:pPr>
        <w:tabs>
          <w:tab w:val="left" w:pos="2548"/>
        </w:tabs>
        <w:rPr>
          <w:b/>
          <w:bCs/>
          <w:sz w:val="24"/>
          <w:szCs w:val="24"/>
        </w:rPr>
      </w:pPr>
    </w:p>
    <w:tbl>
      <w:tblPr>
        <w:tblW w:w="0" w:type="auto"/>
        <w:tblBorders>
          <w:top w:val="single" w:sz="6" w:space="0" w:color="auto"/>
        </w:tblBorders>
        <w:tblLayout w:type="fixed"/>
        <w:tblLook w:val="0000" w:firstRow="0" w:lastRow="0" w:firstColumn="0" w:lastColumn="0" w:noHBand="0" w:noVBand="0"/>
      </w:tblPr>
      <w:tblGrid>
        <w:gridCol w:w="1898"/>
        <w:gridCol w:w="242"/>
        <w:gridCol w:w="7688"/>
      </w:tblGrid>
      <w:tr w:rsidR="00A31FB9" w:rsidRPr="00763CA5" w14:paraId="4D6D22C8" w14:textId="77777777" w:rsidTr="0088158A">
        <w:trPr>
          <w:trHeight w:val="2469"/>
        </w:trPr>
        <w:tc>
          <w:tcPr>
            <w:tcW w:w="1898" w:type="dxa"/>
            <w:tcBorders>
              <w:top w:val="single" w:sz="6" w:space="0" w:color="auto"/>
              <w:left w:val="nil"/>
              <w:bottom w:val="single" w:sz="6" w:space="0" w:color="auto"/>
              <w:right w:val="nil"/>
            </w:tcBorders>
          </w:tcPr>
          <w:p w14:paraId="2D00864F" w14:textId="3462D75D" w:rsidR="00A31FB9" w:rsidRPr="00763CA5" w:rsidRDefault="00A31FB9" w:rsidP="0088158A">
            <w:pPr>
              <w:numPr>
                <w:ilvl w:val="12"/>
                <w:numId w:val="0"/>
              </w:numPr>
              <w:rPr>
                <w:sz w:val="24"/>
                <w:szCs w:val="24"/>
              </w:rPr>
            </w:pPr>
            <w:r w:rsidRPr="00763CA5">
              <w:rPr>
                <w:b/>
                <w:bCs/>
                <w:sz w:val="24"/>
                <w:szCs w:val="24"/>
              </w:rPr>
              <w:t xml:space="preserve">Udhëzime për zbatimin e modulit dhe vlerësimin e nxënësve </w:t>
            </w:r>
          </w:p>
          <w:p w14:paraId="082D43DE" w14:textId="77777777" w:rsidR="00A31FB9" w:rsidRPr="00763CA5" w:rsidRDefault="00A31FB9" w:rsidP="005957BB">
            <w:pPr>
              <w:rPr>
                <w:sz w:val="24"/>
                <w:szCs w:val="24"/>
              </w:rPr>
            </w:pPr>
          </w:p>
          <w:p w14:paraId="4B9153D8" w14:textId="77777777" w:rsidR="00A31FB9" w:rsidRPr="00763CA5" w:rsidRDefault="00A31FB9" w:rsidP="005957BB">
            <w:pPr>
              <w:rPr>
                <w:b/>
                <w:bCs/>
                <w:sz w:val="24"/>
                <w:szCs w:val="24"/>
              </w:rPr>
            </w:pPr>
          </w:p>
          <w:p w14:paraId="214A6827" w14:textId="77777777" w:rsidR="00A31FB9" w:rsidRPr="00763CA5" w:rsidRDefault="00A31FB9" w:rsidP="005957BB">
            <w:pPr>
              <w:rPr>
                <w:sz w:val="24"/>
                <w:szCs w:val="24"/>
              </w:rPr>
            </w:pPr>
          </w:p>
        </w:tc>
        <w:tc>
          <w:tcPr>
            <w:tcW w:w="242" w:type="dxa"/>
            <w:tcBorders>
              <w:top w:val="single" w:sz="6" w:space="0" w:color="auto"/>
              <w:left w:val="nil"/>
              <w:bottom w:val="single" w:sz="6" w:space="0" w:color="auto"/>
              <w:right w:val="nil"/>
            </w:tcBorders>
          </w:tcPr>
          <w:p w14:paraId="3E8A5C1C" w14:textId="77777777" w:rsidR="00A31FB9" w:rsidRPr="00763CA5" w:rsidRDefault="00A31FB9" w:rsidP="005957BB">
            <w:pPr>
              <w:numPr>
                <w:ilvl w:val="12"/>
                <w:numId w:val="0"/>
              </w:numPr>
              <w:rPr>
                <w:sz w:val="24"/>
                <w:szCs w:val="24"/>
              </w:rPr>
            </w:pPr>
          </w:p>
        </w:tc>
        <w:tc>
          <w:tcPr>
            <w:tcW w:w="7688" w:type="dxa"/>
            <w:tcBorders>
              <w:top w:val="single" w:sz="6" w:space="0" w:color="auto"/>
              <w:left w:val="nil"/>
              <w:bottom w:val="single" w:sz="6" w:space="0" w:color="auto"/>
              <w:right w:val="nil"/>
            </w:tcBorders>
          </w:tcPr>
          <w:p w14:paraId="5CFC83FF" w14:textId="77777777" w:rsidR="00A31FB9" w:rsidRPr="00763CA5" w:rsidRDefault="00A31FB9" w:rsidP="00F26070">
            <w:pPr>
              <w:pStyle w:val="NoSpacing"/>
              <w:numPr>
                <w:ilvl w:val="0"/>
                <w:numId w:val="44"/>
              </w:numPr>
              <w:tabs>
                <w:tab w:val="left" w:pos="252"/>
              </w:tabs>
              <w:jc w:val="both"/>
              <w:rPr>
                <w:rFonts w:ascii="Times New Roman" w:hAnsi="Times New Roman"/>
                <w:sz w:val="24"/>
                <w:szCs w:val="24"/>
                <w:lang w:val="sq-AL"/>
              </w:rPr>
            </w:pPr>
            <w:r w:rsidRPr="00763CA5">
              <w:rPr>
                <w:rFonts w:ascii="Times New Roman" w:hAnsi="Times New Roman"/>
                <w:sz w:val="24"/>
                <w:szCs w:val="24"/>
              </w:rPr>
              <w:t xml:space="preserve"> Ky </w:t>
            </w:r>
            <w:r w:rsidRPr="00763CA5">
              <w:rPr>
                <w:rFonts w:ascii="Times New Roman" w:hAnsi="Times New Roman"/>
                <w:sz w:val="24"/>
                <w:szCs w:val="24"/>
                <w:lang w:val="sq-AL"/>
              </w:rPr>
              <w:t>modul duhet të trajtohet në klasë ose në mjediset e praktikës profesionale pranë shkollës.</w:t>
            </w:r>
          </w:p>
          <w:p w14:paraId="5E60C811" w14:textId="426CD69A" w:rsidR="00A31FB9" w:rsidRPr="00763CA5" w:rsidRDefault="00A31FB9" w:rsidP="00F26070">
            <w:pPr>
              <w:keepNext/>
              <w:widowControl w:val="0"/>
              <w:numPr>
                <w:ilvl w:val="0"/>
                <w:numId w:val="44"/>
              </w:numPr>
              <w:tabs>
                <w:tab w:val="left" w:pos="2880"/>
              </w:tabs>
              <w:overflowPunct/>
              <w:textAlignment w:val="auto"/>
              <w:rPr>
                <w:sz w:val="24"/>
                <w:szCs w:val="24"/>
              </w:rPr>
            </w:pPr>
            <w:r w:rsidRPr="00763CA5">
              <w:rPr>
                <w:sz w:val="24"/>
                <w:szCs w:val="24"/>
              </w:rPr>
              <w:t xml:space="preserve">Mësuesi duhet të përdorë demonstrime konkrete për caktimin dhe shënimin e niveleve horizontale dhe vertikale, për përcaktimin e vendeve për vendosjen e vrimave dhe foleve, për kuotimin, përdorimin e veglave dhe pajisjeve për hapje kanalesh, vrimash dhe folesh të ndryshme.  </w:t>
            </w:r>
          </w:p>
          <w:p w14:paraId="41E82CBC" w14:textId="77777777" w:rsidR="00A31FB9" w:rsidRPr="00763CA5" w:rsidRDefault="00A31FB9" w:rsidP="00F26070">
            <w:pPr>
              <w:keepNext/>
              <w:widowControl w:val="0"/>
              <w:numPr>
                <w:ilvl w:val="0"/>
                <w:numId w:val="44"/>
              </w:numPr>
              <w:tabs>
                <w:tab w:val="left" w:pos="2880"/>
              </w:tabs>
              <w:overflowPunct/>
              <w:textAlignment w:val="auto"/>
              <w:rPr>
                <w:sz w:val="24"/>
                <w:szCs w:val="24"/>
              </w:rPr>
            </w:pPr>
            <w:r w:rsidRPr="00763CA5">
              <w:rPr>
                <w:sz w:val="24"/>
                <w:szCs w:val="24"/>
              </w:rPr>
              <w:t xml:space="preserve">Nxënësit duhet të angazhohen në veprimtari konkrete pune,  fillimisht në mënyrë të mbikëqyrur dhe më pas në mënyrë të pavarur. Ata duhet të nxiten të diskutojnë në lidhje me veprimtaritë që kryejnë. </w:t>
            </w:r>
          </w:p>
          <w:p w14:paraId="03090C1B"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rPr>
              <w:t xml:space="preserve"> </w:t>
            </w:r>
            <w:r w:rsidRPr="00763CA5">
              <w:rPr>
                <w:rFonts w:ascii="Times New Roman" w:hAnsi="Times New Roman"/>
                <w:sz w:val="24"/>
                <w:szCs w:val="24"/>
                <w:lang w:val="sq-AL"/>
              </w:rPr>
              <w:t>Gjatë vlerësimit të nxënësve duhet t’i vihet theksi verifikimit të</w:t>
            </w:r>
          </w:p>
          <w:p w14:paraId="0D221931" w14:textId="77777777" w:rsidR="00A31FB9" w:rsidRPr="00763CA5" w:rsidRDefault="00A31FB9" w:rsidP="00F26070">
            <w:pPr>
              <w:keepNext/>
              <w:widowControl w:val="0"/>
              <w:numPr>
                <w:ilvl w:val="0"/>
                <w:numId w:val="44"/>
              </w:numPr>
              <w:tabs>
                <w:tab w:val="left" w:pos="2880"/>
              </w:tabs>
              <w:overflowPunct/>
              <w:textAlignment w:val="auto"/>
              <w:rPr>
                <w:sz w:val="24"/>
                <w:szCs w:val="24"/>
              </w:rPr>
            </w:pPr>
            <w:r w:rsidRPr="00763CA5">
              <w:rPr>
                <w:sz w:val="24"/>
                <w:szCs w:val="24"/>
              </w:rPr>
              <w:t xml:space="preserve"> shkallës së arritjeve të shprehive praktike për të kryer punime përgatitore për instalime elektrike në ndërtesa.</w:t>
            </w:r>
          </w:p>
          <w:p w14:paraId="253E83D2" w14:textId="5FE3D4F0" w:rsidR="00A31FB9" w:rsidRDefault="00A31FB9" w:rsidP="00F26070">
            <w:pPr>
              <w:keepNext/>
              <w:widowControl w:val="0"/>
              <w:numPr>
                <w:ilvl w:val="0"/>
                <w:numId w:val="44"/>
              </w:numPr>
              <w:tabs>
                <w:tab w:val="left" w:pos="2880"/>
              </w:tabs>
              <w:overflowPunct/>
              <w:textAlignment w:val="auto"/>
              <w:rPr>
                <w:sz w:val="24"/>
                <w:szCs w:val="24"/>
              </w:rPr>
            </w:pPr>
            <w:r w:rsidRPr="00763CA5">
              <w:rPr>
                <w:sz w:val="24"/>
                <w:szCs w:val="24"/>
              </w:rPr>
              <w:t>Realizimi i pranueshëm i modulit do të konsiderohet arritja e kënaqshme e të gjitha kritereve të realizimit të specifikuara për</w:t>
            </w:r>
            <w:r w:rsidR="00C8173C">
              <w:rPr>
                <w:sz w:val="24"/>
                <w:szCs w:val="24"/>
              </w:rPr>
              <w:t xml:space="preserve"> </w:t>
            </w:r>
            <w:r w:rsidRPr="00763CA5">
              <w:rPr>
                <w:sz w:val="24"/>
                <w:szCs w:val="24"/>
              </w:rPr>
              <w:t>çdo rezultat të të nxënit.</w:t>
            </w:r>
          </w:p>
          <w:p w14:paraId="0C846040" w14:textId="4206C86C" w:rsidR="009D6BD1" w:rsidRPr="00763CA5" w:rsidRDefault="009D6BD1" w:rsidP="009D6BD1">
            <w:pPr>
              <w:keepNext/>
              <w:widowControl w:val="0"/>
              <w:tabs>
                <w:tab w:val="left" w:pos="2880"/>
              </w:tabs>
              <w:overflowPunct/>
              <w:ind w:left="360"/>
              <w:textAlignment w:val="auto"/>
              <w:rPr>
                <w:sz w:val="24"/>
                <w:szCs w:val="24"/>
              </w:rPr>
            </w:pPr>
          </w:p>
        </w:tc>
      </w:tr>
      <w:tr w:rsidR="00A31FB9" w:rsidRPr="00763CA5" w14:paraId="4A41BC2F" w14:textId="77777777" w:rsidTr="0088158A">
        <w:trPr>
          <w:trHeight w:val="4578"/>
        </w:trPr>
        <w:tc>
          <w:tcPr>
            <w:tcW w:w="1898" w:type="dxa"/>
            <w:tcBorders>
              <w:top w:val="single" w:sz="6" w:space="0" w:color="auto"/>
              <w:left w:val="nil"/>
              <w:bottom w:val="single" w:sz="6" w:space="0" w:color="auto"/>
              <w:right w:val="nil"/>
            </w:tcBorders>
          </w:tcPr>
          <w:p w14:paraId="6EDC40F3" w14:textId="64719C7F" w:rsidR="00A31FB9" w:rsidRPr="00763CA5" w:rsidRDefault="00A31FB9" w:rsidP="005957BB">
            <w:pPr>
              <w:numPr>
                <w:ilvl w:val="12"/>
                <w:numId w:val="0"/>
              </w:numPr>
              <w:rPr>
                <w:b/>
                <w:bCs/>
                <w:sz w:val="24"/>
                <w:szCs w:val="24"/>
              </w:rPr>
            </w:pPr>
            <w:r w:rsidRPr="00763CA5">
              <w:rPr>
                <w:b/>
                <w:bCs/>
                <w:sz w:val="24"/>
                <w:szCs w:val="24"/>
              </w:rPr>
              <w:lastRenderedPageBreak/>
              <w:t xml:space="preserve">Kushtet </w:t>
            </w:r>
          </w:p>
          <w:p w14:paraId="12B49281" w14:textId="77777777" w:rsidR="00A31FB9" w:rsidRPr="00763CA5" w:rsidRDefault="00A31FB9" w:rsidP="005957BB">
            <w:pPr>
              <w:numPr>
                <w:ilvl w:val="12"/>
                <w:numId w:val="0"/>
              </w:numPr>
              <w:rPr>
                <w:b/>
                <w:bCs/>
                <w:sz w:val="24"/>
                <w:szCs w:val="24"/>
              </w:rPr>
            </w:pPr>
            <w:r w:rsidRPr="00763CA5">
              <w:rPr>
                <w:b/>
                <w:bCs/>
                <w:sz w:val="24"/>
                <w:szCs w:val="24"/>
              </w:rPr>
              <w:t>e domosdoshme për realizimin e modulit</w:t>
            </w:r>
          </w:p>
        </w:tc>
        <w:tc>
          <w:tcPr>
            <w:tcW w:w="242" w:type="dxa"/>
            <w:tcBorders>
              <w:top w:val="single" w:sz="6" w:space="0" w:color="auto"/>
              <w:left w:val="nil"/>
              <w:bottom w:val="single" w:sz="6" w:space="0" w:color="auto"/>
              <w:right w:val="nil"/>
            </w:tcBorders>
          </w:tcPr>
          <w:p w14:paraId="34652BD1" w14:textId="77777777" w:rsidR="00A31FB9" w:rsidRPr="00763CA5" w:rsidRDefault="00A31FB9" w:rsidP="005957BB">
            <w:pPr>
              <w:numPr>
                <w:ilvl w:val="12"/>
                <w:numId w:val="0"/>
              </w:numPr>
              <w:rPr>
                <w:sz w:val="24"/>
                <w:szCs w:val="24"/>
              </w:rPr>
            </w:pPr>
          </w:p>
        </w:tc>
        <w:tc>
          <w:tcPr>
            <w:tcW w:w="7688" w:type="dxa"/>
            <w:tcBorders>
              <w:top w:val="single" w:sz="6" w:space="0" w:color="auto"/>
              <w:left w:val="nil"/>
              <w:bottom w:val="single" w:sz="6" w:space="0" w:color="auto"/>
              <w:right w:val="nil"/>
            </w:tcBorders>
          </w:tcPr>
          <w:p w14:paraId="284EB94F" w14:textId="77777777" w:rsidR="00A31FB9" w:rsidRPr="00763CA5" w:rsidRDefault="00A31FB9" w:rsidP="005957BB">
            <w:pPr>
              <w:keepNext/>
              <w:widowControl w:val="0"/>
              <w:numPr>
                <w:ilvl w:val="12"/>
                <w:numId w:val="0"/>
              </w:numPr>
              <w:tabs>
                <w:tab w:val="num" w:pos="360"/>
                <w:tab w:val="left" w:pos="2880"/>
              </w:tabs>
              <w:overflowPunct/>
              <w:ind w:left="360" w:hanging="360"/>
              <w:textAlignment w:val="auto"/>
              <w:rPr>
                <w:sz w:val="24"/>
                <w:szCs w:val="24"/>
              </w:rPr>
            </w:pPr>
            <w:r w:rsidRPr="00763CA5">
              <w:rPr>
                <w:sz w:val="24"/>
                <w:szCs w:val="24"/>
              </w:rPr>
              <w:t>Për realizimin si duhet të modulit, është e domosdoshme të sigurohen mjediset, pajisjet, dhe materialet e mëposhtme:</w:t>
            </w:r>
          </w:p>
          <w:p w14:paraId="6F27D101" w14:textId="77777777" w:rsidR="00A31FB9" w:rsidRPr="00763CA5" w:rsidRDefault="00A31FB9" w:rsidP="00F26070">
            <w:pPr>
              <w:numPr>
                <w:ilvl w:val="0"/>
                <w:numId w:val="45"/>
              </w:numPr>
              <w:tabs>
                <w:tab w:val="left" w:pos="342"/>
              </w:tabs>
              <w:overflowPunct/>
              <w:autoSpaceDE/>
              <w:adjustRightInd/>
              <w:textAlignment w:val="auto"/>
              <w:rPr>
                <w:sz w:val="24"/>
                <w:szCs w:val="24"/>
              </w:rPr>
            </w:pPr>
            <w:r w:rsidRPr="00763CA5">
              <w:rPr>
                <w:sz w:val="24"/>
                <w:szCs w:val="24"/>
              </w:rPr>
              <w:t>Mjedis për kryerjen e punimeve të kuotimit dhe hapjes së kanaleve, foleve e të vrimave, kontrollit të tyre, si dhe për vendosjen e tubave dhe kutive.</w:t>
            </w:r>
          </w:p>
          <w:p w14:paraId="658A143D" w14:textId="77777777" w:rsidR="00A31FB9" w:rsidRPr="00763CA5" w:rsidRDefault="00A31FB9" w:rsidP="00F26070">
            <w:pPr>
              <w:numPr>
                <w:ilvl w:val="0"/>
                <w:numId w:val="45"/>
              </w:numPr>
              <w:tabs>
                <w:tab w:val="left" w:pos="342"/>
              </w:tabs>
              <w:overflowPunct/>
              <w:autoSpaceDE/>
              <w:adjustRightInd/>
              <w:textAlignment w:val="auto"/>
              <w:rPr>
                <w:sz w:val="24"/>
                <w:szCs w:val="24"/>
              </w:rPr>
            </w:pPr>
            <w:r w:rsidRPr="00763CA5">
              <w:rPr>
                <w:sz w:val="24"/>
                <w:szCs w:val="24"/>
              </w:rPr>
              <w:t>Veglat dhe pajisjet e nevojshme për kryerjen e kuotimeve, hapje kanalesh, folesh e vrimash, kontroll dhe largim mbeturinash (shkallë, litar për kuotim, shkumës, pluhur karboni, nivelues lavjerrës të ndërtimtarëve, metër, laps special të ndërtimtarëve, daltë, çekan, frezë elektrike dore, trapano elektrike dore,fleks, fshis, lopatë).</w:t>
            </w:r>
          </w:p>
          <w:p w14:paraId="7D37522E" w14:textId="79E1256D" w:rsidR="00A31FB9" w:rsidRPr="00763CA5" w:rsidRDefault="00A31FB9" w:rsidP="00F26070">
            <w:pPr>
              <w:numPr>
                <w:ilvl w:val="0"/>
                <w:numId w:val="45"/>
              </w:numPr>
              <w:tabs>
                <w:tab w:val="left" w:pos="342"/>
              </w:tabs>
              <w:overflowPunct/>
              <w:autoSpaceDE/>
              <w:adjustRightInd/>
              <w:textAlignment w:val="auto"/>
              <w:rPr>
                <w:sz w:val="24"/>
                <w:szCs w:val="24"/>
              </w:rPr>
            </w:pPr>
            <w:r w:rsidRPr="00763CA5">
              <w:rPr>
                <w:sz w:val="24"/>
                <w:szCs w:val="24"/>
              </w:rPr>
              <w:t>Tubo dhe kuti të ndryshme</w:t>
            </w:r>
            <w:r w:rsidR="00AB32D6">
              <w:rPr>
                <w:sz w:val="24"/>
                <w:szCs w:val="24"/>
              </w:rPr>
              <w:t>.</w:t>
            </w:r>
          </w:p>
          <w:p w14:paraId="4E58AFBD" w14:textId="67A68037" w:rsidR="00A31FB9" w:rsidRPr="00763CA5" w:rsidRDefault="00A31FB9" w:rsidP="00F26070">
            <w:pPr>
              <w:numPr>
                <w:ilvl w:val="0"/>
                <w:numId w:val="45"/>
              </w:numPr>
              <w:tabs>
                <w:tab w:val="left" w:pos="342"/>
              </w:tabs>
              <w:overflowPunct/>
              <w:autoSpaceDE/>
              <w:adjustRightInd/>
              <w:textAlignment w:val="auto"/>
              <w:rPr>
                <w:sz w:val="24"/>
                <w:szCs w:val="24"/>
              </w:rPr>
            </w:pPr>
            <w:r w:rsidRPr="00763CA5">
              <w:rPr>
                <w:sz w:val="24"/>
                <w:szCs w:val="24"/>
              </w:rPr>
              <w:t>Pajisje dhe materiale të nevojshme për kryerjen e instalimeve jashtë murit.</w:t>
            </w:r>
          </w:p>
          <w:p w14:paraId="3B5AB768" w14:textId="65B8B413" w:rsidR="00A31FB9" w:rsidRPr="00763CA5" w:rsidRDefault="00A31FB9" w:rsidP="00F26070">
            <w:pPr>
              <w:numPr>
                <w:ilvl w:val="0"/>
                <w:numId w:val="45"/>
              </w:numPr>
              <w:tabs>
                <w:tab w:val="left" w:pos="342"/>
              </w:tabs>
              <w:overflowPunct/>
              <w:autoSpaceDE/>
              <w:adjustRightInd/>
              <w:textAlignment w:val="auto"/>
              <w:rPr>
                <w:sz w:val="24"/>
                <w:szCs w:val="24"/>
              </w:rPr>
            </w:pPr>
            <w:r w:rsidRPr="00763CA5">
              <w:rPr>
                <w:sz w:val="24"/>
                <w:szCs w:val="24"/>
              </w:rPr>
              <w:t>Udhëzues, rregullore, standarde teknike të instalimeve</w:t>
            </w:r>
            <w:r w:rsidR="00AB32D6">
              <w:rPr>
                <w:sz w:val="24"/>
                <w:szCs w:val="24"/>
              </w:rPr>
              <w:t>.</w:t>
            </w:r>
          </w:p>
          <w:p w14:paraId="223AF124" w14:textId="77777777" w:rsidR="00A31FB9" w:rsidRPr="00763CA5" w:rsidRDefault="00A31FB9" w:rsidP="00F26070">
            <w:pPr>
              <w:numPr>
                <w:ilvl w:val="0"/>
                <w:numId w:val="45"/>
              </w:numPr>
              <w:tabs>
                <w:tab w:val="left" w:pos="342"/>
              </w:tabs>
              <w:overflowPunct/>
              <w:autoSpaceDE/>
              <w:adjustRightInd/>
              <w:textAlignment w:val="auto"/>
              <w:rPr>
                <w:sz w:val="24"/>
                <w:szCs w:val="24"/>
              </w:rPr>
            </w:pPr>
            <w:r w:rsidRPr="00763CA5">
              <w:rPr>
                <w:sz w:val="24"/>
                <w:szCs w:val="24"/>
              </w:rPr>
              <w:t>Dokumentacion teknik për ilustrimin e veglave dhe pajisjeve.</w:t>
            </w:r>
          </w:p>
        </w:tc>
      </w:tr>
    </w:tbl>
    <w:p w14:paraId="07AB8937" w14:textId="77777777" w:rsidR="00AD7692" w:rsidRDefault="00AD7692" w:rsidP="00A31FB9">
      <w:pPr>
        <w:keepNext/>
        <w:outlineLvl w:val="2"/>
        <w:rPr>
          <w:b/>
          <w:bCs/>
          <w:sz w:val="24"/>
          <w:szCs w:val="24"/>
          <w:highlight w:val="lightGray"/>
        </w:rPr>
      </w:pPr>
    </w:p>
    <w:p w14:paraId="7030A2B4" w14:textId="77777777" w:rsidR="00AD7692" w:rsidRDefault="00AD7692" w:rsidP="00A31FB9">
      <w:pPr>
        <w:keepNext/>
        <w:outlineLvl w:val="2"/>
        <w:rPr>
          <w:b/>
          <w:bCs/>
          <w:sz w:val="24"/>
          <w:szCs w:val="24"/>
          <w:highlight w:val="lightGray"/>
        </w:rPr>
      </w:pPr>
    </w:p>
    <w:p w14:paraId="444E359F" w14:textId="77777777" w:rsidR="00AD7692" w:rsidRDefault="00AD7692" w:rsidP="00A31FB9">
      <w:pPr>
        <w:keepNext/>
        <w:outlineLvl w:val="2"/>
        <w:rPr>
          <w:b/>
          <w:bCs/>
          <w:sz w:val="24"/>
          <w:szCs w:val="24"/>
          <w:highlight w:val="lightGray"/>
        </w:rPr>
      </w:pPr>
    </w:p>
    <w:p w14:paraId="1F84B9BB" w14:textId="77777777" w:rsidR="00AD7692" w:rsidRDefault="00AD7692" w:rsidP="00A31FB9">
      <w:pPr>
        <w:keepNext/>
        <w:outlineLvl w:val="2"/>
        <w:rPr>
          <w:b/>
          <w:bCs/>
          <w:sz w:val="24"/>
          <w:szCs w:val="24"/>
          <w:highlight w:val="lightGray"/>
        </w:rPr>
      </w:pPr>
    </w:p>
    <w:p w14:paraId="6EED751A" w14:textId="77777777" w:rsidR="00096B5A" w:rsidRDefault="00096B5A" w:rsidP="00A31FB9">
      <w:pPr>
        <w:keepNext/>
        <w:outlineLvl w:val="2"/>
        <w:rPr>
          <w:b/>
          <w:bCs/>
          <w:sz w:val="24"/>
          <w:szCs w:val="24"/>
          <w:highlight w:val="lightGray"/>
        </w:rPr>
      </w:pPr>
    </w:p>
    <w:p w14:paraId="22AEBBC9" w14:textId="77777777" w:rsidR="00096B5A" w:rsidRDefault="00096B5A" w:rsidP="00A31FB9">
      <w:pPr>
        <w:keepNext/>
        <w:outlineLvl w:val="2"/>
        <w:rPr>
          <w:b/>
          <w:bCs/>
          <w:sz w:val="24"/>
          <w:szCs w:val="24"/>
          <w:highlight w:val="lightGray"/>
        </w:rPr>
      </w:pPr>
    </w:p>
    <w:p w14:paraId="15959140" w14:textId="77777777" w:rsidR="00096B5A" w:rsidRDefault="00096B5A" w:rsidP="00A31FB9">
      <w:pPr>
        <w:keepNext/>
        <w:outlineLvl w:val="2"/>
        <w:rPr>
          <w:b/>
          <w:bCs/>
          <w:sz w:val="24"/>
          <w:szCs w:val="24"/>
          <w:highlight w:val="lightGray"/>
        </w:rPr>
      </w:pPr>
    </w:p>
    <w:p w14:paraId="50D8B3CD" w14:textId="77777777" w:rsidR="00096B5A" w:rsidRDefault="00096B5A" w:rsidP="00A31FB9">
      <w:pPr>
        <w:keepNext/>
        <w:outlineLvl w:val="2"/>
        <w:rPr>
          <w:b/>
          <w:bCs/>
          <w:sz w:val="24"/>
          <w:szCs w:val="24"/>
          <w:highlight w:val="lightGray"/>
        </w:rPr>
      </w:pPr>
    </w:p>
    <w:p w14:paraId="7315988E" w14:textId="77777777" w:rsidR="00096B5A" w:rsidRDefault="00096B5A" w:rsidP="00A31FB9">
      <w:pPr>
        <w:keepNext/>
        <w:outlineLvl w:val="2"/>
        <w:rPr>
          <w:b/>
          <w:bCs/>
          <w:sz w:val="24"/>
          <w:szCs w:val="24"/>
          <w:highlight w:val="lightGray"/>
        </w:rPr>
      </w:pPr>
    </w:p>
    <w:p w14:paraId="3E364985" w14:textId="77777777" w:rsidR="00096B5A" w:rsidRDefault="00096B5A" w:rsidP="00A31FB9">
      <w:pPr>
        <w:keepNext/>
        <w:outlineLvl w:val="2"/>
        <w:rPr>
          <w:b/>
          <w:bCs/>
          <w:sz w:val="24"/>
          <w:szCs w:val="24"/>
          <w:highlight w:val="lightGray"/>
        </w:rPr>
      </w:pPr>
    </w:p>
    <w:p w14:paraId="33CE9022" w14:textId="77777777" w:rsidR="00096B5A" w:rsidRDefault="00096B5A" w:rsidP="00A31FB9">
      <w:pPr>
        <w:keepNext/>
        <w:outlineLvl w:val="2"/>
        <w:rPr>
          <w:b/>
          <w:bCs/>
          <w:sz w:val="24"/>
          <w:szCs w:val="24"/>
          <w:highlight w:val="lightGray"/>
        </w:rPr>
      </w:pPr>
    </w:p>
    <w:p w14:paraId="341EB05A" w14:textId="77777777" w:rsidR="00096B5A" w:rsidRDefault="00096B5A" w:rsidP="00A31FB9">
      <w:pPr>
        <w:keepNext/>
        <w:outlineLvl w:val="2"/>
        <w:rPr>
          <w:b/>
          <w:bCs/>
          <w:sz w:val="24"/>
          <w:szCs w:val="24"/>
          <w:highlight w:val="lightGray"/>
        </w:rPr>
      </w:pPr>
    </w:p>
    <w:p w14:paraId="3C431833" w14:textId="77777777" w:rsidR="00096B5A" w:rsidRDefault="00096B5A" w:rsidP="00A31FB9">
      <w:pPr>
        <w:keepNext/>
        <w:outlineLvl w:val="2"/>
        <w:rPr>
          <w:b/>
          <w:bCs/>
          <w:sz w:val="24"/>
          <w:szCs w:val="24"/>
          <w:highlight w:val="lightGray"/>
        </w:rPr>
      </w:pPr>
    </w:p>
    <w:p w14:paraId="3AB287D5" w14:textId="77777777" w:rsidR="00096B5A" w:rsidRDefault="00096B5A" w:rsidP="00A31FB9">
      <w:pPr>
        <w:keepNext/>
        <w:outlineLvl w:val="2"/>
        <w:rPr>
          <w:b/>
          <w:bCs/>
          <w:sz w:val="24"/>
          <w:szCs w:val="24"/>
          <w:highlight w:val="lightGray"/>
        </w:rPr>
      </w:pPr>
    </w:p>
    <w:p w14:paraId="3DD235FB" w14:textId="77777777" w:rsidR="00096B5A" w:rsidRDefault="00096B5A" w:rsidP="00A31FB9">
      <w:pPr>
        <w:keepNext/>
        <w:outlineLvl w:val="2"/>
        <w:rPr>
          <w:b/>
          <w:bCs/>
          <w:sz w:val="24"/>
          <w:szCs w:val="24"/>
          <w:highlight w:val="lightGray"/>
        </w:rPr>
      </w:pPr>
    </w:p>
    <w:p w14:paraId="702BB707" w14:textId="77777777" w:rsidR="00096B5A" w:rsidRDefault="00096B5A" w:rsidP="00A31FB9">
      <w:pPr>
        <w:keepNext/>
        <w:outlineLvl w:val="2"/>
        <w:rPr>
          <w:b/>
          <w:bCs/>
          <w:sz w:val="24"/>
          <w:szCs w:val="24"/>
          <w:highlight w:val="lightGray"/>
        </w:rPr>
      </w:pPr>
    </w:p>
    <w:p w14:paraId="543ED3A9" w14:textId="77777777" w:rsidR="00096B5A" w:rsidRDefault="00096B5A" w:rsidP="00A31FB9">
      <w:pPr>
        <w:keepNext/>
        <w:outlineLvl w:val="2"/>
        <w:rPr>
          <w:b/>
          <w:bCs/>
          <w:sz w:val="24"/>
          <w:szCs w:val="24"/>
          <w:highlight w:val="lightGray"/>
        </w:rPr>
      </w:pPr>
    </w:p>
    <w:p w14:paraId="1888BEC8" w14:textId="77777777" w:rsidR="00096B5A" w:rsidRDefault="00096B5A" w:rsidP="00A31FB9">
      <w:pPr>
        <w:keepNext/>
        <w:outlineLvl w:val="2"/>
        <w:rPr>
          <w:b/>
          <w:bCs/>
          <w:sz w:val="24"/>
          <w:szCs w:val="24"/>
          <w:highlight w:val="lightGray"/>
        </w:rPr>
      </w:pPr>
    </w:p>
    <w:p w14:paraId="47986137" w14:textId="77777777" w:rsidR="00096B5A" w:rsidRDefault="00096B5A" w:rsidP="00A31FB9">
      <w:pPr>
        <w:keepNext/>
        <w:outlineLvl w:val="2"/>
        <w:rPr>
          <w:b/>
          <w:bCs/>
          <w:sz w:val="24"/>
          <w:szCs w:val="24"/>
          <w:highlight w:val="lightGray"/>
        </w:rPr>
      </w:pPr>
    </w:p>
    <w:p w14:paraId="28305195" w14:textId="77777777" w:rsidR="00096B5A" w:rsidRDefault="00096B5A" w:rsidP="00A31FB9">
      <w:pPr>
        <w:keepNext/>
        <w:outlineLvl w:val="2"/>
        <w:rPr>
          <w:b/>
          <w:bCs/>
          <w:sz w:val="24"/>
          <w:szCs w:val="24"/>
          <w:highlight w:val="lightGray"/>
        </w:rPr>
      </w:pPr>
    </w:p>
    <w:p w14:paraId="585E2E06" w14:textId="77777777" w:rsidR="00096B5A" w:rsidRDefault="00096B5A" w:rsidP="00A31FB9">
      <w:pPr>
        <w:keepNext/>
        <w:outlineLvl w:val="2"/>
        <w:rPr>
          <w:b/>
          <w:bCs/>
          <w:sz w:val="24"/>
          <w:szCs w:val="24"/>
          <w:highlight w:val="lightGray"/>
        </w:rPr>
      </w:pPr>
    </w:p>
    <w:p w14:paraId="7238BA0E" w14:textId="77777777" w:rsidR="00096B5A" w:rsidRDefault="00096B5A" w:rsidP="00A31FB9">
      <w:pPr>
        <w:keepNext/>
        <w:outlineLvl w:val="2"/>
        <w:rPr>
          <w:b/>
          <w:bCs/>
          <w:sz w:val="24"/>
          <w:szCs w:val="24"/>
          <w:highlight w:val="lightGray"/>
        </w:rPr>
      </w:pPr>
    </w:p>
    <w:p w14:paraId="7E2F9AED" w14:textId="77777777" w:rsidR="00096B5A" w:rsidRDefault="00096B5A" w:rsidP="00A31FB9">
      <w:pPr>
        <w:keepNext/>
        <w:outlineLvl w:val="2"/>
        <w:rPr>
          <w:b/>
          <w:bCs/>
          <w:sz w:val="24"/>
          <w:szCs w:val="24"/>
          <w:highlight w:val="lightGray"/>
        </w:rPr>
      </w:pPr>
    </w:p>
    <w:p w14:paraId="4CD2802F" w14:textId="77777777" w:rsidR="00096B5A" w:rsidRDefault="00096B5A" w:rsidP="00A31FB9">
      <w:pPr>
        <w:keepNext/>
        <w:outlineLvl w:val="2"/>
        <w:rPr>
          <w:b/>
          <w:bCs/>
          <w:sz w:val="24"/>
          <w:szCs w:val="24"/>
          <w:highlight w:val="lightGray"/>
        </w:rPr>
      </w:pPr>
    </w:p>
    <w:p w14:paraId="222472DC" w14:textId="77777777" w:rsidR="00096B5A" w:rsidRDefault="00096B5A" w:rsidP="00A31FB9">
      <w:pPr>
        <w:keepNext/>
        <w:outlineLvl w:val="2"/>
        <w:rPr>
          <w:b/>
          <w:bCs/>
          <w:sz w:val="24"/>
          <w:szCs w:val="24"/>
          <w:highlight w:val="lightGray"/>
        </w:rPr>
      </w:pPr>
    </w:p>
    <w:p w14:paraId="0832CC57" w14:textId="77777777" w:rsidR="00096B5A" w:rsidRDefault="00096B5A" w:rsidP="00A31FB9">
      <w:pPr>
        <w:keepNext/>
        <w:outlineLvl w:val="2"/>
        <w:rPr>
          <w:b/>
          <w:bCs/>
          <w:sz w:val="24"/>
          <w:szCs w:val="24"/>
          <w:highlight w:val="lightGray"/>
        </w:rPr>
      </w:pPr>
    </w:p>
    <w:p w14:paraId="6B267E97" w14:textId="77777777" w:rsidR="00096B5A" w:rsidRDefault="00096B5A" w:rsidP="00A31FB9">
      <w:pPr>
        <w:keepNext/>
        <w:outlineLvl w:val="2"/>
        <w:rPr>
          <w:b/>
          <w:bCs/>
          <w:sz w:val="24"/>
          <w:szCs w:val="24"/>
          <w:highlight w:val="lightGray"/>
        </w:rPr>
      </w:pPr>
    </w:p>
    <w:p w14:paraId="4CDB1694" w14:textId="77777777" w:rsidR="00096B5A" w:rsidRDefault="00096B5A" w:rsidP="00A31FB9">
      <w:pPr>
        <w:keepNext/>
        <w:outlineLvl w:val="2"/>
        <w:rPr>
          <w:b/>
          <w:bCs/>
          <w:sz w:val="24"/>
          <w:szCs w:val="24"/>
          <w:highlight w:val="lightGray"/>
        </w:rPr>
      </w:pPr>
    </w:p>
    <w:p w14:paraId="7716E858" w14:textId="77777777" w:rsidR="00096B5A" w:rsidRDefault="00096B5A" w:rsidP="00A31FB9">
      <w:pPr>
        <w:keepNext/>
        <w:outlineLvl w:val="2"/>
        <w:rPr>
          <w:b/>
          <w:bCs/>
          <w:sz w:val="24"/>
          <w:szCs w:val="24"/>
          <w:highlight w:val="lightGray"/>
        </w:rPr>
      </w:pPr>
    </w:p>
    <w:p w14:paraId="296F8E2A" w14:textId="77777777" w:rsidR="00096B5A" w:rsidRDefault="00096B5A" w:rsidP="00A31FB9">
      <w:pPr>
        <w:keepNext/>
        <w:outlineLvl w:val="2"/>
        <w:rPr>
          <w:b/>
          <w:bCs/>
          <w:sz w:val="24"/>
          <w:szCs w:val="24"/>
          <w:highlight w:val="lightGray"/>
        </w:rPr>
      </w:pPr>
    </w:p>
    <w:p w14:paraId="22726490" w14:textId="77777777" w:rsidR="00AD7692" w:rsidRDefault="00AD7692" w:rsidP="00A31FB9">
      <w:pPr>
        <w:keepNext/>
        <w:outlineLvl w:val="2"/>
        <w:rPr>
          <w:b/>
          <w:bCs/>
          <w:sz w:val="24"/>
          <w:szCs w:val="24"/>
          <w:highlight w:val="lightGray"/>
        </w:rPr>
      </w:pPr>
    </w:p>
    <w:p w14:paraId="1ABF4FFF" w14:textId="77777777" w:rsidR="00096B5A" w:rsidRDefault="00096B5A" w:rsidP="00A31FB9">
      <w:pPr>
        <w:keepNext/>
        <w:outlineLvl w:val="2"/>
        <w:rPr>
          <w:b/>
          <w:bCs/>
          <w:sz w:val="24"/>
          <w:szCs w:val="24"/>
          <w:highlight w:val="lightGray"/>
        </w:rPr>
      </w:pPr>
    </w:p>
    <w:p w14:paraId="347B056C" w14:textId="77777777" w:rsidR="00A31FB9" w:rsidRPr="00763CA5" w:rsidRDefault="00A31FB9" w:rsidP="00A31FB9">
      <w:pPr>
        <w:rPr>
          <w:b/>
          <w:sz w:val="24"/>
          <w:szCs w:val="24"/>
        </w:rPr>
      </w:pPr>
      <w:r w:rsidRPr="00763CA5">
        <w:rPr>
          <w:sz w:val="24"/>
          <w:szCs w:val="24"/>
        </w:rPr>
        <w:tab/>
      </w:r>
    </w:p>
    <w:p w14:paraId="572C36A0" w14:textId="77777777" w:rsidR="00096B5A" w:rsidRDefault="00096B5A" w:rsidP="00A31FB9">
      <w:pPr>
        <w:jc w:val="both"/>
        <w:rPr>
          <w:b/>
          <w:sz w:val="24"/>
          <w:szCs w:val="24"/>
        </w:rPr>
      </w:pPr>
    </w:p>
    <w:p w14:paraId="6C695CB4" w14:textId="77777777" w:rsidR="00096B5A" w:rsidRPr="00763CA5" w:rsidRDefault="00096B5A" w:rsidP="00096B5A">
      <w:pPr>
        <w:keepNext/>
        <w:outlineLvl w:val="2"/>
        <w:rPr>
          <w:b/>
          <w:bCs/>
          <w:sz w:val="24"/>
          <w:szCs w:val="24"/>
        </w:rPr>
      </w:pPr>
      <w:r w:rsidRPr="00763CA5">
        <w:rPr>
          <w:b/>
          <w:bCs/>
          <w:sz w:val="24"/>
          <w:szCs w:val="24"/>
          <w:highlight w:val="lightGray"/>
        </w:rPr>
        <w:lastRenderedPageBreak/>
        <w:t>3. Moduli “Siguria në punë dhe mbrojtja mjedisit”</w:t>
      </w:r>
    </w:p>
    <w:p w14:paraId="2E9A317D" w14:textId="77777777" w:rsidR="00096B5A" w:rsidRDefault="00096B5A" w:rsidP="00A31FB9">
      <w:pPr>
        <w:jc w:val="both"/>
        <w:rPr>
          <w:b/>
          <w:sz w:val="24"/>
          <w:szCs w:val="24"/>
        </w:rPr>
      </w:pPr>
    </w:p>
    <w:p w14:paraId="6E8BDF3E" w14:textId="6491208A" w:rsidR="00A31FB9" w:rsidRPr="00763CA5" w:rsidRDefault="00A31FB9" w:rsidP="00A31FB9">
      <w:pPr>
        <w:jc w:val="both"/>
        <w:rPr>
          <w:b/>
          <w:bCs/>
          <w:iCs/>
          <w:sz w:val="24"/>
        </w:rPr>
      </w:pPr>
      <w:r w:rsidRPr="00763CA5">
        <w:rPr>
          <w:b/>
          <w:sz w:val="24"/>
          <w:szCs w:val="24"/>
        </w:rPr>
        <w:t xml:space="preserve">Kualifikimi profesional: </w:t>
      </w:r>
      <w:r w:rsidRPr="00763CA5">
        <w:rPr>
          <w:b/>
          <w:sz w:val="24"/>
          <w:szCs w:val="28"/>
        </w:rPr>
        <w:t>“</w:t>
      </w:r>
      <w:r w:rsidRPr="00763CA5">
        <w:rPr>
          <w:b/>
          <w:sz w:val="24"/>
        </w:rPr>
        <w:t>Instalime elektrike</w:t>
      </w:r>
      <w:r w:rsidRPr="00763CA5">
        <w:rPr>
          <w:b/>
          <w:spacing w:val="40"/>
          <w:sz w:val="24"/>
        </w:rPr>
        <w:t xml:space="preserve"> </w:t>
      </w:r>
      <w:r w:rsidRPr="00763CA5">
        <w:rPr>
          <w:b/>
          <w:sz w:val="24"/>
        </w:rPr>
        <w:t>civile</w:t>
      </w:r>
      <w:r w:rsidRPr="00763CA5">
        <w:rPr>
          <w:b/>
          <w:spacing w:val="-2"/>
          <w:sz w:val="24"/>
        </w:rPr>
        <w:t xml:space="preserve"> </w:t>
      </w:r>
      <w:r w:rsidRPr="00763CA5">
        <w:rPr>
          <w:b/>
          <w:sz w:val="24"/>
        </w:rPr>
        <w:t>dhe</w:t>
      </w:r>
      <w:r w:rsidRPr="00763CA5">
        <w:rPr>
          <w:b/>
          <w:spacing w:val="-3"/>
          <w:sz w:val="24"/>
        </w:rPr>
        <w:t xml:space="preserve"> </w:t>
      </w:r>
      <w:r w:rsidRPr="00763CA5">
        <w:rPr>
          <w:b/>
          <w:sz w:val="24"/>
        </w:rPr>
        <w:t xml:space="preserve">industriale </w:t>
      </w:r>
      <w:r w:rsidRPr="00763CA5">
        <w:rPr>
          <w:b/>
          <w:sz w:val="24"/>
          <w:szCs w:val="24"/>
        </w:rPr>
        <w:tab/>
        <w:t xml:space="preserve"> </w:t>
      </w:r>
    </w:p>
    <w:p w14:paraId="07004AA8" w14:textId="71CAD1EF" w:rsidR="00A31FB9" w:rsidRPr="00763CA5" w:rsidRDefault="00A31FB9" w:rsidP="00A31FB9">
      <w:pPr>
        <w:rPr>
          <w:b/>
          <w:sz w:val="24"/>
          <w:szCs w:val="24"/>
        </w:rPr>
      </w:pPr>
      <w:r w:rsidRPr="00763CA5">
        <w:rPr>
          <w:b/>
          <w:sz w:val="24"/>
          <w:szCs w:val="24"/>
        </w:rPr>
        <w:t>Niveli:</w:t>
      </w:r>
      <w:r w:rsidRPr="00763CA5">
        <w:rPr>
          <w:b/>
          <w:sz w:val="24"/>
          <w:szCs w:val="24"/>
        </w:rPr>
        <w:tab/>
        <w:t xml:space="preserve"> III</w:t>
      </w:r>
      <w:r w:rsidRPr="00763CA5">
        <w:rPr>
          <w:b/>
          <w:bCs/>
          <w:sz w:val="24"/>
          <w:szCs w:val="24"/>
        </w:rPr>
        <w:t xml:space="preserve"> në KSHK</w:t>
      </w:r>
    </w:p>
    <w:p w14:paraId="313CCFB2" w14:textId="77777777" w:rsidR="00A31FB9" w:rsidRPr="00763CA5" w:rsidRDefault="00A31FB9" w:rsidP="00A31FB9">
      <w:pPr>
        <w:rPr>
          <w:b/>
          <w:sz w:val="24"/>
          <w:szCs w:val="24"/>
        </w:rPr>
      </w:pPr>
      <w:r w:rsidRPr="00763CA5">
        <w:rPr>
          <w:b/>
          <w:sz w:val="24"/>
          <w:szCs w:val="24"/>
        </w:rPr>
        <w:t>Klasa:</w:t>
      </w:r>
      <w:r w:rsidRPr="00763CA5">
        <w:rPr>
          <w:b/>
          <w:sz w:val="24"/>
          <w:szCs w:val="24"/>
        </w:rPr>
        <w:tab/>
        <w:t>11</w:t>
      </w:r>
    </w:p>
    <w:p w14:paraId="04F8B024" w14:textId="77777777" w:rsidR="00A31FB9" w:rsidRPr="00763CA5" w:rsidRDefault="00A31FB9" w:rsidP="00A31FB9"/>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A31FB9" w:rsidRPr="00763CA5" w14:paraId="71EFBBD3" w14:textId="77777777" w:rsidTr="005957BB">
        <w:trPr>
          <w:gridAfter w:val="1"/>
          <w:wAfter w:w="30" w:type="dxa"/>
        </w:trPr>
        <w:tc>
          <w:tcPr>
            <w:tcW w:w="9240" w:type="dxa"/>
            <w:gridSpan w:val="4"/>
            <w:tcBorders>
              <w:top w:val="single" w:sz="4" w:space="0" w:color="auto"/>
              <w:left w:val="nil"/>
              <w:bottom w:val="single" w:sz="4" w:space="0" w:color="auto"/>
              <w:right w:val="nil"/>
            </w:tcBorders>
            <w:hideMark/>
          </w:tcPr>
          <w:p w14:paraId="538A0BB3" w14:textId="77777777" w:rsidR="00A31FB9" w:rsidRPr="00763CA5" w:rsidRDefault="00A31FB9" w:rsidP="005957BB">
            <w:pPr>
              <w:tabs>
                <w:tab w:val="center" w:pos="4153"/>
                <w:tab w:val="right" w:pos="8306"/>
              </w:tabs>
              <w:jc w:val="center"/>
              <w:rPr>
                <w:i/>
                <w:sz w:val="24"/>
                <w:szCs w:val="24"/>
              </w:rPr>
            </w:pPr>
            <w:r w:rsidRPr="00763CA5">
              <w:rPr>
                <w:i/>
                <w:sz w:val="24"/>
                <w:szCs w:val="24"/>
              </w:rPr>
              <w:t>PËRSHKRUESI I MODULIT</w:t>
            </w:r>
          </w:p>
        </w:tc>
      </w:tr>
      <w:tr w:rsidR="00A31FB9" w:rsidRPr="00763CA5" w14:paraId="49BB14CD" w14:textId="77777777" w:rsidTr="005957BB">
        <w:trPr>
          <w:gridAfter w:val="1"/>
          <w:wAfter w:w="30" w:type="dxa"/>
        </w:trPr>
        <w:tc>
          <w:tcPr>
            <w:tcW w:w="1906" w:type="dxa"/>
            <w:tcBorders>
              <w:top w:val="single" w:sz="4" w:space="0" w:color="auto"/>
              <w:left w:val="nil"/>
              <w:bottom w:val="single" w:sz="4" w:space="0" w:color="auto"/>
              <w:right w:val="single" w:sz="4" w:space="0" w:color="auto"/>
            </w:tcBorders>
            <w:hideMark/>
          </w:tcPr>
          <w:p w14:paraId="150579C7" w14:textId="77777777" w:rsidR="00A31FB9" w:rsidRPr="00763CA5" w:rsidRDefault="00A31FB9" w:rsidP="005957BB">
            <w:pPr>
              <w:rPr>
                <w:b/>
                <w:sz w:val="24"/>
                <w:szCs w:val="24"/>
              </w:rPr>
            </w:pPr>
            <w:r w:rsidRPr="00763CA5">
              <w:rPr>
                <w:b/>
                <w:sz w:val="24"/>
                <w:szCs w:val="24"/>
              </w:rPr>
              <w:t xml:space="preserve">Titulli </w:t>
            </w:r>
            <w:r w:rsidRPr="00763CA5">
              <w:rPr>
                <w:b/>
                <w:bCs/>
                <w:sz w:val="24"/>
                <w:szCs w:val="24"/>
              </w:rPr>
              <w:t>dhe kodi</w:t>
            </w:r>
          </w:p>
          <w:p w14:paraId="0E1D7EF8" w14:textId="77777777" w:rsidR="00A31FB9" w:rsidRPr="00763CA5" w:rsidRDefault="00A31FB9" w:rsidP="005957BB">
            <w:pPr>
              <w:rPr>
                <w:b/>
                <w:sz w:val="24"/>
                <w:szCs w:val="24"/>
              </w:rPr>
            </w:pPr>
            <w:r w:rsidRPr="00763CA5">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3DB70BBD" w14:textId="77777777" w:rsidR="00A31FB9" w:rsidRDefault="00A31FB9" w:rsidP="005957BB">
            <w:pPr>
              <w:rPr>
                <w:b/>
                <w:bCs/>
                <w:sz w:val="24"/>
              </w:rPr>
            </w:pPr>
            <w:r w:rsidRPr="00763CA5">
              <w:rPr>
                <w:b/>
                <w:bCs/>
                <w:sz w:val="24"/>
              </w:rPr>
              <w:t>SIGURIA NË PUNË DHE MBROJTJA E MJEDISIT</w:t>
            </w:r>
          </w:p>
          <w:p w14:paraId="1C9CA200" w14:textId="77777777" w:rsidR="004B2544" w:rsidRPr="00763CA5" w:rsidRDefault="004B2544" w:rsidP="005957BB">
            <w:pPr>
              <w:rPr>
                <w:b/>
                <w:bCs/>
                <w:sz w:val="24"/>
                <w:szCs w:val="24"/>
              </w:rPr>
            </w:pPr>
          </w:p>
        </w:tc>
        <w:tc>
          <w:tcPr>
            <w:tcW w:w="1850" w:type="dxa"/>
            <w:tcBorders>
              <w:top w:val="single" w:sz="4" w:space="0" w:color="auto"/>
              <w:left w:val="single" w:sz="4" w:space="0" w:color="auto"/>
              <w:bottom w:val="single" w:sz="4" w:space="0" w:color="auto"/>
              <w:right w:val="nil"/>
            </w:tcBorders>
            <w:hideMark/>
          </w:tcPr>
          <w:p w14:paraId="3FFF8C6D" w14:textId="1A849DD0" w:rsidR="00A31FB9" w:rsidRPr="00763CA5" w:rsidRDefault="004B2544" w:rsidP="005957BB">
            <w:pPr>
              <w:pStyle w:val="Heading6"/>
              <w:tabs>
                <w:tab w:val="center" w:pos="4153"/>
                <w:tab w:val="right" w:pos="8306"/>
              </w:tabs>
              <w:autoSpaceDE/>
              <w:adjustRightInd/>
              <w:spacing w:before="0"/>
              <w:rPr>
                <w:i/>
                <w:iCs/>
                <w:sz w:val="24"/>
                <w:szCs w:val="24"/>
              </w:rPr>
            </w:pPr>
            <w:r w:rsidRPr="004B2544">
              <w:rPr>
                <w:sz w:val="24"/>
                <w:szCs w:val="24"/>
              </w:rPr>
              <w:t>M-11-2650-26</w:t>
            </w:r>
          </w:p>
        </w:tc>
      </w:tr>
      <w:tr w:rsidR="00A31FB9" w:rsidRPr="00763CA5" w14:paraId="0BFA7700" w14:textId="77777777" w:rsidTr="005957BB">
        <w:trPr>
          <w:trHeight w:val="881"/>
        </w:trPr>
        <w:tc>
          <w:tcPr>
            <w:tcW w:w="1906" w:type="dxa"/>
            <w:tcBorders>
              <w:top w:val="nil"/>
              <w:left w:val="nil"/>
              <w:bottom w:val="single" w:sz="4" w:space="0" w:color="auto"/>
              <w:right w:val="nil"/>
            </w:tcBorders>
            <w:hideMark/>
          </w:tcPr>
          <w:p w14:paraId="2919E932" w14:textId="77777777" w:rsidR="00A31FB9" w:rsidRPr="00763CA5" w:rsidRDefault="00A31FB9" w:rsidP="005957BB">
            <w:pPr>
              <w:rPr>
                <w:b/>
                <w:sz w:val="24"/>
                <w:szCs w:val="24"/>
              </w:rPr>
            </w:pPr>
            <w:r w:rsidRPr="00763CA5">
              <w:rPr>
                <w:b/>
                <w:sz w:val="24"/>
                <w:szCs w:val="24"/>
              </w:rPr>
              <w:t>Qëllimi i modulit</w:t>
            </w:r>
          </w:p>
          <w:p w14:paraId="6213EC24" w14:textId="77777777" w:rsidR="00A31FB9" w:rsidRPr="00763CA5" w:rsidRDefault="00A31FB9" w:rsidP="005957BB">
            <w:pPr>
              <w:rPr>
                <w:b/>
                <w:sz w:val="24"/>
                <w:szCs w:val="24"/>
              </w:rPr>
            </w:pPr>
          </w:p>
        </w:tc>
        <w:tc>
          <w:tcPr>
            <w:tcW w:w="7364" w:type="dxa"/>
            <w:gridSpan w:val="4"/>
            <w:tcBorders>
              <w:top w:val="nil"/>
              <w:left w:val="nil"/>
              <w:bottom w:val="single" w:sz="4" w:space="0" w:color="auto"/>
              <w:right w:val="nil"/>
            </w:tcBorders>
          </w:tcPr>
          <w:p w14:paraId="31571E22" w14:textId="77777777" w:rsidR="00A31FB9" w:rsidRPr="00763CA5" w:rsidRDefault="00A31FB9" w:rsidP="005957BB">
            <w:pPr>
              <w:rPr>
                <w:bCs/>
                <w:sz w:val="24"/>
                <w:szCs w:val="24"/>
              </w:rPr>
            </w:pPr>
            <w:r w:rsidRPr="00763CA5">
              <w:rPr>
                <w:sz w:val="24"/>
                <w:szCs w:val="24"/>
              </w:rPr>
              <w:t xml:space="preserve">Një modul që i pajis nxënësit me aftësi praktike për të </w:t>
            </w:r>
            <w:r w:rsidRPr="00763CA5">
              <w:rPr>
                <w:sz w:val="24"/>
                <w:szCs w:val="24"/>
                <w:lang w:eastAsia="ar-SA"/>
              </w:rPr>
              <w:t>punuar në mënyrë të sigurt, për të parandaluar aksidentet në vendin e punës</w:t>
            </w:r>
            <w:r w:rsidRPr="00763CA5">
              <w:rPr>
                <w:sz w:val="24"/>
                <w:szCs w:val="24"/>
              </w:rPr>
              <w:t xml:space="preserve"> dhe për mbrojtjen e mjedisit.</w:t>
            </w:r>
          </w:p>
          <w:p w14:paraId="762BDE42" w14:textId="77777777" w:rsidR="00A31FB9" w:rsidRPr="00763CA5" w:rsidRDefault="00A31FB9" w:rsidP="005957BB">
            <w:pPr>
              <w:keepNext/>
              <w:ind w:right="-47"/>
              <w:jc w:val="both"/>
              <w:outlineLvl w:val="0"/>
              <w:rPr>
                <w:sz w:val="24"/>
                <w:szCs w:val="24"/>
              </w:rPr>
            </w:pPr>
          </w:p>
        </w:tc>
      </w:tr>
      <w:tr w:rsidR="00A31FB9" w:rsidRPr="00763CA5" w14:paraId="44AC9211" w14:textId="77777777" w:rsidTr="005957BB">
        <w:trPr>
          <w:trHeight w:val="660"/>
        </w:trPr>
        <w:tc>
          <w:tcPr>
            <w:tcW w:w="1906" w:type="dxa"/>
            <w:tcBorders>
              <w:top w:val="single" w:sz="4" w:space="0" w:color="auto"/>
              <w:left w:val="nil"/>
              <w:bottom w:val="single" w:sz="4" w:space="0" w:color="auto"/>
              <w:right w:val="nil"/>
            </w:tcBorders>
          </w:tcPr>
          <w:p w14:paraId="22B3F991" w14:textId="77777777" w:rsidR="00A31FB9" w:rsidRPr="00763CA5" w:rsidRDefault="00A31FB9" w:rsidP="005957BB">
            <w:pPr>
              <w:rPr>
                <w:b/>
                <w:sz w:val="24"/>
                <w:szCs w:val="24"/>
              </w:rPr>
            </w:pPr>
            <w:r w:rsidRPr="00763CA5">
              <w:rPr>
                <w:b/>
                <w:sz w:val="24"/>
                <w:szCs w:val="24"/>
              </w:rPr>
              <w:t>Kohëzgjatja e modulit</w:t>
            </w:r>
          </w:p>
        </w:tc>
        <w:tc>
          <w:tcPr>
            <w:tcW w:w="7364" w:type="dxa"/>
            <w:gridSpan w:val="4"/>
            <w:tcBorders>
              <w:top w:val="single" w:sz="4" w:space="0" w:color="auto"/>
              <w:left w:val="nil"/>
              <w:bottom w:val="single" w:sz="4" w:space="0" w:color="auto"/>
              <w:right w:val="nil"/>
            </w:tcBorders>
          </w:tcPr>
          <w:p w14:paraId="6D79FCD9" w14:textId="77777777" w:rsidR="00A31FB9" w:rsidRPr="00763CA5" w:rsidRDefault="00A31FB9" w:rsidP="005957BB">
            <w:pPr>
              <w:rPr>
                <w:b/>
                <w:sz w:val="24"/>
                <w:szCs w:val="24"/>
              </w:rPr>
            </w:pPr>
            <w:r w:rsidRPr="00763CA5">
              <w:rPr>
                <w:sz w:val="24"/>
                <w:szCs w:val="24"/>
              </w:rPr>
              <w:t xml:space="preserve"> 33 orë mësimore </w:t>
            </w:r>
          </w:p>
          <w:p w14:paraId="7BE6147A" w14:textId="77777777" w:rsidR="00A31FB9" w:rsidRPr="00763CA5" w:rsidRDefault="00A31FB9" w:rsidP="005957BB">
            <w:pPr>
              <w:rPr>
                <w:b/>
                <w:sz w:val="24"/>
                <w:szCs w:val="24"/>
              </w:rPr>
            </w:pPr>
          </w:p>
        </w:tc>
      </w:tr>
      <w:tr w:rsidR="00A31FB9" w:rsidRPr="00763CA5" w14:paraId="2726B982" w14:textId="77777777" w:rsidTr="005957BB">
        <w:tc>
          <w:tcPr>
            <w:tcW w:w="1906" w:type="dxa"/>
            <w:tcBorders>
              <w:top w:val="single" w:sz="4" w:space="0" w:color="auto"/>
              <w:left w:val="nil"/>
              <w:bottom w:val="single" w:sz="4" w:space="0" w:color="auto"/>
              <w:right w:val="nil"/>
            </w:tcBorders>
          </w:tcPr>
          <w:p w14:paraId="2B6C78DC" w14:textId="77777777" w:rsidR="00A31FB9" w:rsidRPr="00763CA5" w:rsidRDefault="00A31FB9" w:rsidP="005957BB">
            <w:pPr>
              <w:rPr>
                <w:b/>
                <w:sz w:val="24"/>
                <w:szCs w:val="24"/>
              </w:rPr>
            </w:pPr>
            <w:r w:rsidRPr="00763CA5">
              <w:rPr>
                <w:b/>
                <w:sz w:val="24"/>
                <w:szCs w:val="24"/>
              </w:rPr>
              <w:t xml:space="preserve">Niveli i parapëlqyer </w:t>
            </w:r>
          </w:p>
          <w:p w14:paraId="7B654BDC" w14:textId="77777777" w:rsidR="00A31FB9" w:rsidRPr="00763CA5" w:rsidRDefault="00A31FB9" w:rsidP="005957BB">
            <w:pPr>
              <w:rPr>
                <w:b/>
                <w:sz w:val="24"/>
                <w:szCs w:val="24"/>
              </w:rPr>
            </w:pPr>
            <w:r w:rsidRPr="00763CA5">
              <w:rPr>
                <w:b/>
                <w:sz w:val="24"/>
                <w:szCs w:val="24"/>
              </w:rPr>
              <w:t>për pranim</w:t>
            </w:r>
          </w:p>
        </w:tc>
        <w:tc>
          <w:tcPr>
            <w:tcW w:w="7364" w:type="dxa"/>
            <w:gridSpan w:val="4"/>
            <w:tcBorders>
              <w:top w:val="single" w:sz="4" w:space="0" w:color="auto"/>
              <w:left w:val="nil"/>
              <w:bottom w:val="single" w:sz="4" w:space="0" w:color="auto"/>
              <w:right w:val="nil"/>
            </w:tcBorders>
            <w:hideMark/>
          </w:tcPr>
          <w:p w14:paraId="781C431C" w14:textId="77777777" w:rsidR="00A31FB9" w:rsidRPr="00763CA5" w:rsidRDefault="00A31FB9" w:rsidP="005957BB">
            <w:pPr>
              <w:jc w:val="both"/>
              <w:rPr>
                <w:sz w:val="24"/>
                <w:szCs w:val="24"/>
              </w:rPr>
            </w:pPr>
            <w:r w:rsidRPr="00763CA5">
              <w:rPr>
                <w:sz w:val="24"/>
                <w:szCs w:val="24"/>
              </w:rPr>
              <w:t>Nxënësit duhet të kenë përfunduar klasën e 10-të, të kualifikimit profesional “</w:t>
            </w:r>
            <w:r w:rsidRPr="00763CA5">
              <w:rPr>
                <w:bCs/>
                <w:sz w:val="24"/>
              </w:rPr>
              <w:t>Instalime elektrike</w:t>
            </w:r>
            <w:r w:rsidRPr="00763CA5">
              <w:rPr>
                <w:bCs/>
                <w:spacing w:val="40"/>
                <w:sz w:val="24"/>
              </w:rPr>
              <w:t xml:space="preserve"> </w:t>
            </w:r>
            <w:r w:rsidRPr="00763CA5">
              <w:rPr>
                <w:bCs/>
                <w:sz w:val="24"/>
              </w:rPr>
              <w:t>civile</w:t>
            </w:r>
            <w:r w:rsidRPr="00763CA5">
              <w:rPr>
                <w:bCs/>
                <w:spacing w:val="-2"/>
                <w:sz w:val="24"/>
              </w:rPr>
              <w:t xml:space="preserve"> </w:t>
            </w:r>
            <w:r w:rsidRPr="00763CA5">
              <w:rPr>
                <w:bCs/>
                <w:sz w:val="24"/>
              </w:rPr>
              <w:t>dhe</w:t>
            </w:r>
            <w:r w:rsidRPr="00763CA5">
              <w:rPr>
                <w:bCs/>
                <w:spacing w:val="-3"/>
                <w:sz w:val="24"/>
              </w:rPr>
              <w:t xml:space="preserve"> </w:t>
            </w:r>
            <w:r w:rsidRPr="00763CA5">
              <w:rPr>
                <w:bCs/>
                <w:sz w:val="24"/>
              </w:rPr>
              <w:t>industriale</w:t>
            </w:r>
            <w:r w:rsidRPr="00763CA5">
              <w:rPr>
                <w:sz w:val="24"/>
                <w:szCs w:val="24"/>
              </w:rPr>
              <w:t>“, niveli III në KSHK, referuar nivelit III në KEK.</w:t>
            </w:r>
          </w:p>
          <w:p w14:paraId="6F4783AD" w14:textId="77777777" w:rsidR="00A31FB9" w:rsidRPr="00763CA5" w:rsidRDefault="00A31FB9" w:rsidP="005957BB">
            <w:pPr>
              <w:jc w:val="both"/>
              <w:rPr>
                <w:sz w:val="24"/>
                <w:szCs w:val="24"/>
              </w:rPr>
            </w:pPr>
          </w:p>
          <w:p w14:paraId="25938374" w14:textId="77777777" w:rsidR="00A31FB9" w:rsidRPr="00763CA5" w:rsidRDefault="00A31FB9" w:rsidP="005957BB">
            <w:pPr>
              <w:jc w:val="both"/>
              <w:rPr>
                <w:sz w:val="24"/>
                <w:szCs w:val="24"/>
              </w:rPr>
            </w:pPr>
          </w:p>
        </w:tc>
      </w:tr>
      <w:tr w:rsidR="00A31FB9" w:rsidRPr="00763CA5" w14:paraId="6BD728B2" w14:textId="77777777" w:rsidTr="005957BB">
        <w:trPr>
          <w:trHeight w:val="55"/>
        </w:trPr>
        <w:tc>
          <w:tcPr>
            <w:tcW w:w="1906" w:type="dxa"/>
            <w:tcBorders>
              <w:top w:val="single" w:sz="4" w:space="0" w:color="auto"/>
              <w:left w:val="nil"/>
              <w:bottom w:val="nil"/>
              <w:right w:val="nil"/>
            </w:tcBorders>
            <w:hideMark/>
          </w:tcPr>
          <w:p w14:paraId="13A764D4" w14:textId="77777777" w:rsidR="00A31FB9" w:rsidRPr="00763CA5" w:rsidRDefault="00A31FB9" w:rsidP="005957BB">
            <w:pPr>
              <w:rPr>
                <w:b/>
                <w:sz w:val="24"/>
                <w:szCs w:val="24"/>
              </w:rPr>
            </w:pPr>
            <w:r w:rsidRPr="00763CA5">
              <w:rPr>
                <w:b/>
                <w:sz w:val="24"/>
                <w:szCs w:val="24"/>
              </w:rPr>
              <w:t xml:space="preserve">Rezultatet e të nxënit (RN) </w:t>
            </w:r>
          </w:p>
          <w:p w14:paraId="17D3E020" w14:textId="77777777" w:rsidR="00A31FB9" w:rsidRPr="00763CA5" w:rsidRDefault="00A31FB9" w:rsidP="005957BB">
            <w:pPr>
              <w:rPr>
                <w:b/>
                <w:sz w:val="24"/>
                <w:szCs w:val="24"/>
              </w:rPr>
            </w:pPr>
            <w:r w:rsidRPr="00763CA5">
              <w:rPr>
                <w:b/>
                <w:sz w:val="24"/>
                <w:szCs w:val="24"/>
              </w:rPr>
              <w:t>dhe procedurat e vlerësimit</w:t>
            </w:r>
          </w:p>
        </w:tc>
        <w:tc>
          <w:tcPr>
            <w:tcW w:w="810" w:type="dxa"/>
            <w:tcBorders>
              <w:top w:val="single" w:sz="4" w:space="0" w:color="auto"/>
              <w:left w:val="nil"/>
              <w:bottom w:val="nil"/>
              <w:right w:val="nil"/>
            </w:tcBorders>
            <w:hideMark/>
          </w:tcPr>
          <w:p w14:paraId="3649ED90" w14:textId="77777777" w:rsidR="00A31FB9" w:rsidRPr="00763CA5" w:rsidRDefault="00A31FB9" w:rsidP="005957BB">
            <w:pPr>
              <w:outlineLvl w:val="5"/>
              <w:rPr>
                <w:b/>
                <w:bCs/>
                <w:sz w:val="24"/>
                <w:szCs w:val="24"/>
              </w:rPr>
            </w:pPr>
            <w:r w:rsidRPr="00763CA5">
              <w:rPr>
                <w:b/>
                <w:bCs/>
                <w:sz w:val="24"/>
                <w:szCs w:val="24"/>
              </w:rPr>
              <w:t>RN 1</w:t>
            </w:r>
          </w:p>
        </w:tc>
        <w:tc>
          <w:tcPr>
            <w:tcW w:w="6554" w:type="dxa"/>
            <w:gridSpan w:val="3"/>
            <w:tcBorders>
              <w:top w:val="single" w:sz="4" w:space="0" w:color="auto"/>
              <w:left w:val="nil"/>
              <w:bottom w:val="nil"/>
              <w:right w:val="nil"/>
            </w:tcBorders>
          </w:tcPr>
          <w:p w14:paraId="4D2B8128" w14:textId="77777777" w:rsidR="00A31FB9" w:rsidRPr="00763CA5" w:rsidRDefault="00A31FB9" w:rsidP="005957BB">
            <w:pPr>
              <w:pStyle w:val="NormalWeb"/>
              <w:jc w:val="both"/>
            </w:pPr>
            <w:r w:rsidRPr="00763CA5">
              <w:rPr>
                <w:b/>
                <w:iCs/>
              </w:rPr>
              <w:t>Nxënësi</w:t>
            </w:r>
            <w:r w:rsidRPr="00763CA5">
              <w:rPr>
                <w:b/>
              </w:rPr>
              <w:t xml:space="preserve"> </w:t>
            </w:r>
            <w:r w:rsidRPr="00763CA5">
              <w:rPr>
                <w:b/>
                <w:bCs/>
              </w:rPr>
              <w:t>përshkruan rregullat e sigurisë dhe shëndetit gjatë instalimeve elektrike.</w:t>
            </w:r>
          </w:p>
          <w:p w14:paraId="1906BF30" w14:textId="77777777" w:rsidR="00A31FB9" w:rsidRPr="00763CA5" w:rsidRDefault="00A31FB9" w:rsidP="005957BB">
            <w:pPr>
              <w:pStyle w:val="NoSpacing"/>
              <w:jc w:val="both"/>
              <w:rPr>
                <w:rFonts w:ascii="Times New Roman" w:hAnsi="Times New Roman"/>
                <w:b/>
                <w:i/>
                <w:sz w:val="24"/>
                <w:szCs w:val="24"/>
                <w:lang w:val="sq-AL"/>
              </w:rPr>
            </w:pPr>
            <w:r w:rsidRPr="00763CA5">
              <w:rPr>
                <w:rFonts w:ascii="Times New Roman" w:hAnsi="Times New Roman"/>
                <w:b/>
                <w:i/>
                <w:sz w:val="24"/>
                <w:szCs w:val="24"/>
                <w:lang w:val="sq-AL"/>
              </w:rPr>
              <w:t>Kriteret e vlerësimit:</w:t>
            </w:r>
          </w:p>
          <w:p w14:paraId="32E15E3E" w14:textId="77777777" w:rsidR="00A31FB9" w:rsidRPr="00763CA5" w:rsidRDefault="00A31FB9" w:rsidP="005957BB">
            <w:pPr>
              <w:pStyle w:val="NoSpacing"/>
              <w:tabs>
                <w:tab w:val="right" w:pos="6041"/>
              </w:tabs>
              <w:jc w:val="both"/>
              <w:rPr>
                <w:rFonts w:ascii="Times New Roman" w:hAnsi="Times New Roman"/>
                <w:sz w:val="24"/>
                <w:szCs w:val="24"/>
                <w:lang w:val="sq-AL"/>
              </w:rPr>
            </w:pPr>
            <w:r w:rsidRPr="00763CA5">
              <w:rPr>
                <w:rFonts w:ascii="Times New Roman" w:hAnsi="Times New Roman"/>
                <w:sz w:val="24"/>
                <w:szCs w:val="24"/>
                <w:lang w:val="sq-AL"/>
              </w:rPr>
              <w:t>Nxënësi duhet të jetë i aftë:</w:t>
            </w:r>
          </w:p>
          <w:p w14:paraId="0AE94725" w14:textId="77777777" w:rsidR="00A31FB9" w:rsidRPr="00763CA5" w:rsidRDefault="00A31FB9" w:rsidP="00F26070">
            <w:pPr>
              <w:widowControl w:val="0"/>
              <w:numPr>
                <w:ilvl w:val="0"/>
                <w:numId w:val="46"/>
              </w:numPr>
              <w:tabs>
                <w:tab w:val="left" w:pos="360"/>
              </w:tabs>
              <w:overflowPunct/>
              <w:ind w:hanging="720"/>
              <w:textAlignment w:val="auto"/>
              <w:rPr>
                <w:sz w:val="24"/>
                <w:szCs w:val="24"/>
              </w:rPr>
            </w:pPr>
            <w:r w:rsidRPr="00763CA5">
              <w:rPr>
                <w:sz w:val="24"/>
                <w:szCs w:val="24"/>
              </w:rPr>
              <w:t>të përshkruajë rëndësinë e shëndetit në punë;</w:t>
            </w:r>
          </w:p>
          <w:p w14:paraId="325B0905" w14:textId="77777777" w:rsidR="00A31FB9" w:rsidRPr="00763CA5" w:rsidRDefault="00A31FB9" w:rsidP="00F26070">
            <w:pPr>
              <w:widowControl w:val="0"/>
              <w:numPr>
                <w:ilvl w:val="0"/>
                <w:numId w:val="46"/>
              </w:numPr>
              <w:tabs>
                <w:tab w:val="left" w:pos="360"/>
              </w:tabs>
              <w:overflowPunct/>
              <w:ind w:hanging="720"/>
              <w:textAlignment w:val="auto"/>
              <w:rPr>
                <w:sz w:val="24"/>
                <w:szCs w:val="24"/>
              </w:rPr>
            </w:pPr>
            <w:r w:rsidRPr="00763CA5">
              <w:rPr>
                <w:sz w:val="24"/>
                <w:szCs w:val="24"/>
              </w:rPr>
              <w:t>të përshkruajë ligjet dhe rregulloret për sigurinë në punë;;</w:t>
            </w:r>
          </w:p>
          <w:p w14:paraId="6975CF98" w14:textId="77777777" w:rsidR="00A31FB9" w:rsidRPr="00763CA5" w:rsidRDefault="00A31FB9" w:rsidP="00F26070">
            <w:pPr>
              <w:widowControl w:val="0"/>
              <w:numPr>
                <w:ilvl w:val="0"/>
                <w:numId w:val="46"/>
              </w:numPr>
              <w:tabs>
                <w:tab w:val="left" w:pos="360"/>
              </w:tabs>
              <w:overflowPunct/>
              <w:ind w:hanging="720"/>
              <w:textAlignment w:val="auto"/>
              <w:rPr>
                <w:sz w:val="24"/>
                <w:szCs w:val="24"/>
              </w:rPr>
            </w:pPr>
            <w:r w:rsidRPr="00763CA5">
              <w:rPr>
                <w:sz w:val="24"/>
                <w:szCs w:val="24"/>
              </w:rPr>
              <w:t xml:space="preserve">të përshkruajë organizmat rregullatorë dhe rolin e tyre  </w:t>
            </w:r>
          </w:p>
          <w:p w14:paraId="67A9DEB2" w14:textId="77777777" w:rsidR="00A31FB9" w:rsidRPr="00763CA5" w:rsidRDefault="00A31FB9" w:rsidP="00F26070">
            <w:pPr>
              <w:widowControl w:val="0"/>
              <w:numPr>
                <w:ilvl w:val="0"/>
                <w:numId w:val="46"/>
              </w:numPr>
              <w:tabs>
                <w:tab w:val="left" w:pos="360"/>
              </w:tabs>
              <w:overflowPunct/>
              <w:ind w:hanging="720"/>
              <w:textAlignment w:val="auto"/>
              <w:rPr>
                <w:sz w:val="24"/>
                <w:szCs w:val="24"/>
              </w:rPr>
            </w:pPr>
            <w:r w:rsidRPr="00763CA5">
              <w:rPr>
                <w:sz w:val="24"/>
                <w:szCs w:val="24"/>
              </w:rPr>
              <w:t>të identifikojë rreziqet në vendin e punës;</w:t>
            </w:r>
          </w:p>
          <w:p w14:paraId="7AD142C1" w14:textId="77777777" w:rsidR="00A31FB9" w:rsidRPr="00763CA5" w:rsidRDefault="00A31FB9" w:rsidP="00F26070">
            <w:pPr>
              <w:widowControl w:val="0"/>
              <w:numPr>
                <w:ilvl w:val="0"/>
                <w:numId w:val="46"/>
              </w:numPr>
              <w:tabs>
                <w:tab w:val="left" w:pos="360"/>
              </w:tabs>
              <w:overflowPunct/>
              <w:ind w:left="420" w:hanging="420"/>
              <w:textAlignment w:val="auto"/>
              <w:rPr>
                <w:rFonts w:eastAsiaTheme="minorHAnsi"/>
                <w:sz w:val="24"/>
                <w:szCs w:val="24"/>
              </w:rPr>
            </w:pPr>
            <w:r w:rsidRPr="00763CA5">
              <w:rPr>
                <w:sz w:val="24"/>
                <w:szCs w:val="24"/>
              </w:rPr>
              <w:t xml:space="preserve">të parandalojë aksidentet në punë duke zbatuar procedurat </w:t>
            </w:r>
          </w:p>
          <w:p w14:paraId="48FADC20" w14:textId="1C4F781E" w:rsidR="00A31FB9" w:rsidRPr="00763CA5" w:rsidRDefault="00A31FB9" w:rsidP="005957BB">
            <w:pPr>
              <w:widowControl w:val="0"/>
              <w:tabs>
                <w:tab w:val="left" w:pos="360"/>
              </w:tabs>
              <w:overflowPunct/>
              <w:textAlignment w:val="auto"/>
              <w:rPr>
                <w:rFonts w:eastAsiaTheme="minorHAnsi"/>
                <w:sz w:val="24"/>
                <w:szCs w:val="24"/>
              </w:rPr>
            </w:pPr>
            <w:r w:rsidRPr="00763CA5">
              <w:rPr>
                <w:sz w:val="24"/>
                <w:szCs w:val="24"/>
              </w:rPr>
              <w:t xml:space="preserve">      dhe standarde</w:t>
            </w:r>
            <w:r w:rsidR="00AB32D6">
              <w:rPr>
                <w:sz w:val="24"/>
                <w:szCs w:val="24"/>
              </w:rPr>
              <w:t>t</w:t>
            </w:r>
            <w:r w:rsidRPr="00763CA5">
              <w:rPr>
                <w:sz w:val="24"/>
                <w:szCs w:val="24"/>
              </w:rPr>
              <w:t>;</w:t>
            </w:r>
          </w:p>
          <w:p w14:paraId="5ADB94C2" w14:textId="6D4D64D4" w:rsidR="00A31FB9" w:rsidRPr="00763CA5" w:rsidRDefault="00A31FB9" w:rsidP="00F26070">
            <w:pPr>
              <w:widowControl w:val="0"/>
              <w:numPr>
                <w:ilvl w:val="0"/>
                <w:numId w:val="46"/>
              </w:numPr>
              <w:tabs>
                <w:tab w:val="left" w:pos="360"/>
              </w:tabs>
              <w:overflowPunct/>
              <w:ind w:hanging="720"/>
              <w:textAlignment w:val="auto"/>
              <w:rPr>
                <w:sz w:val="24"/>
                <w:szCs w:val="24"/>
              </w:rPr>
            </w:pPr>
            <w:r w:rsidRPr="00763CA5">
              <w:rPr>
                <w:sz w:val="24"/>
                <w:szCs w:val="24"/>
              </w:rPr>
              <w:t xml:space="preserve">të </w:t>
            </w:r>
            <w:r w:rsidRPr="00763CA5">
              <w:rPr>
                <w:sz w:val="24"/>
                <w:szCs w:val="24"/>
                <w:lang w:eastAsia="ar-SA"/>
              </w:rPr>
              <w:t xml:space="preserve">krijojë </w:t>
            </w:r>
            <w:r w:rsidRPr="00763CA5">
              <w:rPr>
                <w:sz w:val="24"/>
                <w:szCs w:val="24"/>
              </w:rPr>
              <w:t>një kultur</w:t>
            </w:r>
            <w:r w:rsidR="00AB32D6">
              <w:rPr>
                <w:sz w:val="24"/>
                <w:szCs w:val="24"/>
              </w:rPr>
              <w:t>ë</w:t>
            </w:r>
            <w:r w:rsidRPr="00763CA5">
              <w:rPr>
                <w:sz w:val="24"/>
                <w:szCs w:val="24"/>
              </w:rPr>
              <w:t xml:space="preserve"> të sigurisë në vendin e punës;</w:t>
            </w:r>
          </w:p>
          <w:p w14:paraId="34E6CE37" w14:textId="77777777" w:rsidR="00A31FB9" w:rsidRPr="00763CA5" w:rsidRDefault="00A31FB9" w:rsidP="00F26070">
            <w:pPr>
              <w:numPr>
                <w:ilvl w:val="0"/>
                <w:numId w:val="46"/>
              </w:numPr>
              <w:tabs>
                <w:tab w:val="left" w:pos="162"/>
              </w:tabs>
              <w:overflowPunct/>
              <w:autoSpaceDE/>
              <w:autoSpaceDN/>
              <w:adjustRightInd/>
              <w:ind w:left="330" w:hanging="330"/>
              <w:textAlignment w:val="auto"/>
              <w:rPr>
                <w:sz w:val="24"/>
                <w:szCs w:val="24"/>
              </w:rPr>
            </w:pPr>
            <w:r w:rsidRPr="00763CA5">
              <w:rPr>
                <w:sz w:val="24"/>
                <w:szCs w:val="24"/>
              </w:rPr>
              <w:t xml:space="preserve">   të</w:t>
            </w:r>
            <w:r w:rsidRPr="00763CA5">
              <w:t xml:space="preserve"> </w:t>
            </w:r>
            <w:r w:rsidRPr="00763CA5">
              <w:rPr>
                <w:sz w:val="24"/>
                <w:szCs w:val="24"/>
              </w:rPr>
              <w:t>dallojë llojet e tabelave të kufizimit dhe sinjalistikës për sigurinë teknike;</w:t>
            </w:r>
          </w:p>
          <w:p w14:paraId="1581D180" w14:textId="2BFE1B68" w:rsidR="00A31FB9" w:rsidRPr="00763CA5" w:rsidRDefault="00A31FB9" w:rsidP="00F26070">
            <w:pPr>
              <w:numPr>
                <w:ilvl w:val="0"/>
                <w:numId w:val="46"/>
              </w:numPr>
              <w:tabs>
                <w:tab w:val="left" w:pos="162"/>
              </w:tabs>
              <w:overflowPunct/>
              <w:autoSpaceDE/>
              <w:autoSpaceDN/>
              <w:adjustRightInd/>
              <w:ind w:left="330" w:hanging="330"/>
              <w:textAlignment w:val="auto"/>
              <w:rPr>
                <w:rFonts w:eastAsiaTheme="minorHAnsi"/>
                <w:sz w:val="24"/>
                <w:szCs w:val="24"/>
              </w:rPr>
            </w:pPr>
            <w:r w:rsidRPr="00763CA5">
              <w:rPr>
                <w:sz w:val="24"/>
                <w:szCs w:val="24"/>
              </w:rPr>
              <w:t xml:space="preserve">   të</w:t>
            </w:r>
            <w:r w:rsidRPr="00763CA5">
              <w:t xml:space="preserve"> </w:t>
            </w:r>
            <w:r w:rsidRPr="00763CA5">
              <w:rPr>
                <w:sz w:val="24"/>
                <w:szCs w:val="24"/>
              </w:rPr>
              <w:t>zbatojë tabelat dhe sinjalistikën e kufizimit dhe sigurisë në vendin e punës gjatë procesit të kontrollit dhe mirëmbajtjes;</w:t>
            </w:r>
          </w:p>
          <w:p w14:paraId="304ED3D9" w14:textId="4E6E285E" w:rsidR="00A31FB9" w:rsidRPr="00763CA5" w:rsidRDefault="00A31FB9" w:rsidP="00F26070">
            <w:pPr>
              <w:numPr>
                <w:ilvl w:val="0"/>
                <w:numId w:val="46"/>
              </w:numPr>
              <w:tabs>
                <w:tab w:val="left" w:pos="162"/>
              </w:tabs>
              <w:overflowPunct/>
              <w:autoSpaceDE/>
              <w:autoSpaceDN/>
              <w:adjustRightInd/>
              <w:ind w:hanging="720"/>
              <w:textAlignment w:val="auto"/>
              <w:rPr>
                <w:rFonts w:eastAsiaTheme="minorHAnsi"/>
                <w:sz w:val="24"/>
                <w:szCs w:val="24"/>
              </w:rPr>
            </w:pPr>
            <w:r w:rsidRPr="00763CA5">
              <w:rPr>
                <w:bCs/>
                <w:sz w:val="24"/>
                <w:szCs w:val="24"/>
              </w:rPr>
              <w:t xml:space="preserve">   të </w:t>
            </w:r>
            <w:r w:rsidRPr="00763CA5">
              <w:rPr>
                <w:rFonts w:eastAsia="Calibri"/>
                <w:sz w:val="24"/>
                <w:szCs w:val="24"/>
              </w:rPr>
              <w:t>përgatisë hapësirën e punës për të minimizuar rreziqet</w:t>
            </w:r>
            <w:r w:rsidR="00AB32D6">
              <w:rPr>
                <w:rFonts w:eastAsia="Calibri"/>
                <w:sz w:val="24"/>
                <w:szCs w:val="24"/>
              </w:rPr>
              <w:t>;</w:t>
            </w:r>
          </w:p>
          <w:p w14:paraId="5B21F616" w14:textId="730F71D7" w:rsidR="00A31FB9" w:rsidRPr="00763CA5" w:rsidRDefault="00A31FB9" w:rsidP="00F26070">
            <w:pPr>
              <w:numPr>
                <w:ilvl w:val="0"/>
                <w:numId w:val="46"/>
              </w:numPr>
              <w:tabs>
                <w:tab w:val="left" w:pos="162"/>
              </w:tabs>
              <w:overflowPunct/>
              <w:autoSpaceDE/>
              <w:autoSpaceDN/>
              <w:adjustRightInd/>
              <w:ind w:hanging="720"/>
              <w:textAlignment w:val="auto"/>
              <w:rPr>
                <w:rFonts w:eastAsiaTheme="minorHAnsi"/>
                <w:sz w:val="24"/>
                <w:szCs w:val="24"/>
              </w:rPr>
            </w:pPr>
            <w:r w:rsidRPr="00763CA5">
              <w:rPr>
                <w:rFonts w:eastAsiaTheme="minorHAnsi"/>
                <w:sz w:val="24"/>
                <w:szCs w:val="24"/>
              </w:rPr>
              <w:t xml:space="preserve">   </w:t>
            </w:r>
            <w:r w:rsidRPr="00763CA5">
              <w:rPr>
                <w:sz w:val="24"/>
                <w:szCs w:val="24"/>
              </w:rPr>
              <w:t>përshkruajë veprimin e rrymës elektrike në trupin e njeriut</w:t>
            </w:r>
            <w:r w:rsidR="00AB32D6">
              <w:rPr>
                <w:sz w:val="24"/>
                <w:szCs w:val="24"/>
              </w:rPr>
              <w:t>;</w:t>
            </w:r>
          </w:p>
          <w:p w14:paraId="40EA840E" w14:textId="77777777" w:rsidR="00A31FB9" w:rsidRPr="00763CA5" w:rsidRDefault="00A31FB9" w:rsidP="00F26070">
            <w:pPr>
              <w:numPr>
                <w:ilvl w:val="0"/>
                <w:numId w:val="46"/>
              </w:numPr>
              <w:tabs>
                <w:tab w:val="left" w:pos="162"/>
              </w:tabs>
              <w:overflowPunct/>
              <w:autoSpaceDE/>
              <w:autoSpaceDN/>
              <w:adjustRightInd/>
              <w:ind w:left="330" w:hanging="330"/>
              <w:textAlignment w:val="auto"/>
              <w:rPr>
                <w:rFonts w:eastAsiaTheme="minorHAnsi"/>
                <w:sz w:val="24"/>
                <w:szCs w:val="24"/>
              </w:rPr>
            </w:pPr>
            <w:r w:rsidRPr="00763CA5">
              <w:rPr>
                <w:rFonts w:eastAsiaTheme="minorHAnsi"/>
                <w:sz w:val="24"/>
                <w:szCs w:val="24"/>
              </w:rPr>
              <w:t xml:space="preserve">   </w:t>
            </w:r>
            <w:r w:rsidRPr="00763CA5">
              <w:rPr>
                <w:bCs/>
                <w:iCs/>
                <w:sz w:val="24"/>
                <w:szCs w:val="24"/>
              </w:rPr>
              <w:t xml:space="preserve">të </w:t>
            </w:r>
            <w:r w:rsidRPr="00763CA5">
              <w:rPr>
                <w:sz w:val="24"/>
                <w:szCs w:val="24"/>
              </w:rPr>
              <w:t>identifikojë procedurat dhe mjetet për dhënien e ndihmës së parë në rast aksidenti;</w:t>
            </w:r>
          </w:p>
          <w:p w14:paraId="7FD8F3A9" w14:textId="77777777" w:rsidR="00A31FB9" w:rsidRPr="00763CA5" w:rsidRDefault="00A31FB9" w:rsidP="00F26070">
            <w:pPr>
              <w:numPr>
                <w:ilvl w:val="0"/>
                <w:numId w:val="46"/>
              </w:numPr>
              <w:tabs>
                <w:tab w:val="left" w:pos="162"/>
              </w:tabs>
              <w:overflowPunct/>
              <w:autoSpaceDE/>
              <w:autoSpaceDN/>
              <w:adjustRightInd/>
              <w:ind w:left="330" w:hanging="330"/>
              <w:textAlignment w:val="auto"/>
              <w:rPr>
                <w:rFonts w:eastAsiaTheme="minorHAnsi"/>
                <w:sz w:val="24"/>
                <w:szCs w:val="24"/>
              </w:rPr>
            </w:pPr>
            <w:r w:rsidRPr="00763CA5">
              <w:rPr>
                <w:rFonts w:eastAsiaTheme="minorHAnsi"/>
                <w:sz w:val="24"/>
                <w:szCs w:val="24"/>
              </w:rPr>
              <w:t xml:space="preserve">   </w:t>
            </w:r>
            <w:r w:rsidRPr="00763CA5">
              <w:rPr>
                <w:sz w:val="24"/>
                <w:szCs w:val="24"/>
              </w:rPr>
              <w:t>të</w:t>
            </w:r>
            <w:r w:rsidRPr="00763CA5">
              <w:t xml:space="preserve"> </w:t>
            </w:r>
            <w:r w:rsidRPr="00763CA5">
              <w:rPr>
                <w:sz w:val="24"/>
                <w:szCs w:val="24"/>
              </w:rPr>
              <w:t>zbatojë procedurat e ndihmës së parë në rast aksidenti në vendin e punës sipas rregullave.</w:t>
            </w:r>
          </w:p>
          <w:p w14:paraId="41088DC9" w14:textId="77777777" w:rsidR="00A31FB9" w:rsidRPr="00763CA5" w:rsidRDefault="00A31FB9" w:rsidP="005957BB">
            <w:pPr>
              <w:overflowPunct/>
              <w:autoSpaceDE/>
              <w:autoSpaceDN/>
              <w:adjustRightInd/>
              <w:ind w:left="52"/>
              <w:jc w:val="both"/>
              <w:textAlignment w:val="auto"/>
              <w:rPr>
                <w:sz w:val="24"/>
                <w:szCs w:val="24"/>
              </w:rPr>
            </w:pPr>
            <w:r w:rsidRPr="00763CA5">
              <w:rPr>
                <w:b/>
                <w:i/>
                <w:sz w:val="24"/>
                <w:szCs w:val="24"/>
              </w:rPr>
              <w:t>Instrumentet e vlerësimit</w:t>
            </w:r>
            <w:r w:rsidRPr="00763CA5">
              <w:rPr>
                <w:sz w:val="24"/>
                <w:szCs w:val="24"/>
              </w:rPr>
              <w:t>:</w:t>
            </w:r>
          </w:p>
          <w:p w14:paraId="0034275F" w14:textId="77777777" w:rsidR="00A31FB9" w:rsidRPr="00763CA5" w:rsidRDefault="00A31FB9" w:rsidP="00A31FB9">
            <w:pPr>
              <w:pStyle w:val="NoSpacing"/>
              <w:numPr>
                <w:ilvl w:val="0"/>
                <w:numId w:val="17"/>
              </w:numPr>
              <w:ind w:left="412"/>
              <w:rPr>
                <w:rFonts w:ascii="Times New Roman" w:hAnsi="Times New Roman"/>
                <w:sz w:val="24"/>
                <w:szCs w:val="24"/>
                <w:lang w:val="sq-AL"/>
              </w:rPr>
            </w:pPr>
            <w:r w:rsidRPr="00763CA5">
              <w:rPr>
                <w:rFonts w:ascii="Times New Roman" w:hAnsi="Times New Roman"/>
                <w:sz w:val="24"/>
                <w:szCs w:val="24"/>
                <w:lang w:val="sq-AL"/>
              </w:rPr>
              <w:t>Pyetje-përgjigje me gojë dhe shkrim.</w:t>
            </w:r>
            <w:r w:rsidRPr="00763CA5">
              <w:rPr>
                <w:rFonts w:ascii="Times New Roman" w:hAnsi="Times New Roman"/>
                <w:sz w:val="24"/>
                <w:szCs w:val="24"/>
                <w:lang w:val="sq-AL"/>
              </w:rPr>
              <w:tab/>
            </w:r>
          </w:p>
        </w:tc>
      </w:tr>
    </w:tbl>
    <w:p w14:paraId="384135EB" w14:textId="77777777" w:rsidR="00A31FB9" w:rsidRPr="00763CA5" w:rsidRDefault="00A31FB9" w:rsidP="00A31FB9"/>
    <w:tbl>
      <w:tblPr>
        <w:tblW w:w="7656" w:type="dxa"/>
        <w:tblInd w:w="1884" w:type="dxa"/>
        <w:tblLayout w:type="fixed"/>
        <w:tblLook w:val="04A0" w:firstRow="1" w:lastRow="0" w:firstColumn="1" w:lastColumn="0" w:noHBand="0" w:noVBand="1"/>
      </w:tblPr>
      <w:tblGrid>
        <w:gridCol w:w="810"/>
        <w:gridCol w:w="6846"/>
      </w:tblGrid>
      <w:tr w:rsidR="00A31FB9" w:rsidRPr="00763CA5" w14:paraId="0D72C227" w14:textId="77777777" w:rsidTr="005957BB">
        <w:trPr>
          <w:trHeight w:val="1970"/>
        </w:trPr>
        <w:tc>
          <w:tcPr>
            <w:tcW w:w="810" w:type="dxa"/>
            <w:hideMark/>
          </w:tcPr>
          <w:p w14:paraId="38BE46F9" w14:textId="77777777" w:rsidR="00A31FB9" w:rsidRPr="00763CA5" w:rsidRDefault="00A31FB9" w:rsidP="005957BB">
            <w:pPr>
              <w:numPr>
                <w:ilvl w:val="12"/>
                <w:numId w:val="0"/>
              </w:numPr>
              <w:rPr>
                <w:b/>
                <w:sz w:val="24"/>
                <w:szCs w:val="24"/>
              </w:rPr>
            </w:pPr>
            <w:r w:rsidRPr="00763CA5">
              <w:rPr>
                <w:b/>
                <w:sz w:val="24"/>
                <w:szCs w:val="24"/>
              </w:rPr>
              <w:lastRenderedPageBreak/>
              <w:t xml:space="preserve">RN 2 </w:t>
            </w:r>
          </w:p>
        </w:tc>
        <w:tc>
          <w:tcPr>
            <w:tcW w:w="6846" w:type="dxa"/>
            <w:hideMark/>
          </w:tcPr>
          <w:p w14:paraId="76B586AF" w14:textId="77777777" w:rsidR="00A31FB9" w:rsidRPr="00763CA5" w:rsidRDefault="00A31FB9" w:rsidP="005957BB">
            <w:pPr>
              <w:jc w:val="both"/>
              <w:rPr>
                <w:b/>
                <w:sz w:val="24"/>
                <w:szCs w:val="24"/>
              </w:rPr>
            </w:pPr>
            <w:r w:rsidRPr="00763CA5">
              <w:rPr>
                <w:b/>
                <w:iCs/>
                <w:sz w:val="24"/>
                <w:szCs w:val="24"/>
              </w:rPr>
              <w:t xml:space="preserve">Nxënësi </w:t>
            </w:r>
            <w:r w:rsidRPr="00763CA5">
              <w:rPr>
                <w:b/>
                <w:sz w:val="24"/>
                <w:szCs w:val="24"/>
              </w:rPr>
              <w:t xml:space="preserve">përshkruan pajisjet e mbrojtjes personale (PMP). </w:t>
            </w:r>
            <w:r w:rsidRPr="00763CA5">
              <w:rPr>
                <w:b/>
                <w:iCs/>
                <w:sz w:val="24"/>
                <w:szCs w:val="24"/>
              </w:rPr>
              <w:t xml:space="preserve"> </w:t>
            </w:r>
          </w:p>
          <w:p w14:paraId="2CFCEBAD" w14:textId="77777777" w:rsidR="00A31FB9" w:rsidRPr="00763CA5" w:rsidRDefault="00A31FB9" w:rsidP="005957BB">
            <w:pPr>
              <w:tabs>
                <w:tab w:val="left" w:pos="360"/>
              </w:tabs>
              <w:rPr>
                <w:b/>
                <w:i/>
                <w:sz w:val="24"/>
                <w:szCs w:val="24"/>
              </w:rPr>
            </w:pPr>
            <w:r w:rsidRPr="00763CA5">
              <w:rPr>
                <w:b/>
                <w:i/>
                <w:sz w:val="24"/>
                <w:szCs w:val="24"/>
              </w:rPr>
              <w:t>Kriteret e vlerësimit:</w:t>
            </w:r>
          </w:p>
          <w:p w14:paraId="7DEA0850" w14:textId="77777777" w:rsidR="00A31FB9" w:rsidRPr="00763CA5" w:rsidRDefault="00A31FB9" w:rsidP="005957BB">
            <w:pPr>
              <w:tabs>
                <w:tab w:val="left" w:pos="360"/>
              </w:tabs>
              <w:rPr>
                <w:sz w:val="24"/>
                <w:szCs w:val="24"/>
              </w:rPr>
            </w:pPr>
            <w:r w:rsidRPr="00763CA5">
              <w:rPr>
                <w:sz w:val="24"/>
                <w:szCs w:val="24"/>
              </w:rPr>
              <w:t>Nxënësi duhet të jetë i aftë:</w:t>
            </w:r>
          </w:p>
          <w:p w14:paraId="164DD54F" w14:textId="77777777" w:rsidR="00A31FB9" w:rsidRPr="00763CA5" w:rsidRDefault="00A31FB9" w:rsidP="00F26070">
            <w:pPr>
              <w:widowControl w:val="0"/>
              <w:numPr>
                <w:ilvl w:val="0"/>
                <w:numId w:val="46"/>
              </w:numPr>
              <w:tabs>
                <w:tab w:val="left" w:pos="360"/>
              </w:tabs>
              <w:overflowPunct/>
              <w:ind w:left="342" w:hanging="342"/>
              <w:textAlignment w:val="auto"/>
              <w:rPr>
                <w:sz w:val="24"/>
                <w:szCs w:val="24"/>
              </w:rPr>
            </w:pPr>
            <w:r w:rsidRPr="00763CA5">
              <w:rPr>
                <w:sz w:val="24"/>
                <w:szCs w:val="24"/>
              </w:rPr>
              <w:t xml:space="preserve">të </w:t>
            </w:r>
            <w:r w:rsidRPr="00763CA5">
              <w:rPr>
                <w:bCs/>
                <w:iCs/>
                <w:sz w:val="24"/>
                <w:szCs w:val="24"/>
              </w:rPr>
              <w:t>përdorë manualet e mjeteve dhe pajisjeve të punës gjatë veprimtarisë profesionale dhe sipas udhëzimeve teknike;</w:t>
            </w:r>
          </w:p>
          <w:p w14:paraId="42FCEF12" w14:textId="77777777" w:rsidR="00A31FB9" w:rsidRPr="00763CA5" w:rsidRDefault="00A31FB9" w:rsidP="005957BB">
            <w:pPr>
              <w:widowControl w:val="0"/>
              <w:tabs>
                <w:tab w:val="left" w:pos="360"/>
              </w:tabs>
              <w:overflowPunct/>
              <w:textAlignment w:val="auto"/>
              <w:rPr>
                <w:bCs/>
                <w:iCs/>
                <w:sz w:val="24"/>
                <w:szCs w:val="24"/>
              </w:rPr>
            </w:pPr>
            <w:r w:rsidRPr="00763CA5">
              <w:rPr>
                <w:bCs/>
                <w:iCs/>
                <w:sz w:val="24"/>
                <w:szCs w:val="24"/>
              </w:rPr>
              <w:t>-    të</w:t>
            </w:r>
            <w:r w:rsidRPr="00763CA5">
              <w:rPr>
                <w:sz w:val="24"/>
                <w:szCs w:val="24"/>
              </w:rPr>
              <w:t xml:space="preserve"> i</w:t>
            </w:r>
            <w:r w:rsidRPr="00763CA5">
              <w:rPr>
                <w:bCs/>
                <w:iCs/>
                <w:sz w:val="24"/>
                <w:szCs w:val="24"/>
              </w:rPr>
              <w:t>dentifikojë pajisjet mbrojtëse personale (PMP) dhe</w:t>
            </w:r>
          </w:p>
          <w:p w14:paraId="7C6C684B" w14:textId="77777777" w:rsidR="00A31FB9" w:rsidRPr="00763CA5" w:rsidRDefault="00A31FB9" w:rsidP="005957BB">
            <w:pPr>
              <w:widowControl w:val="0"/>
              <w:tabs>
                <w:tab w:val="left" w:pos="360"/>
              </w:tabs>
              <w:overflowPunct/>
              <w:textAlignment w:val="auto"/>
              <w:rPr>
                <w:bCs/>
                <w:iCs/>
                <w:sz w:val="24"/>
                <w:szCs w:val="24"/>
              </w:rPr>
            </w:pPr>
            <w:r w:rsidRPr="00763CA5">
              <w:rPr>
                <w:bCs/>
                <w:iCs/>
                <w:sz w:val="24"/>
                <w:szCs w:val="24"/>
              </w:rPr>
              <w:t xml:space="preserve">     funksionin e tyre në sigurinë në punë;</w:t>
            </w:r>
          </w:p>
          <w:p w14:paraId="65E9EE85" w14:textId="77777777" w:rsidR="00A31FB9" w:rsidRPr="00763CA5" w:rsidRDefault="00A31FB9" w:rsidP="005957BB">
            <w:pPr>
              <w:widowControl w:val="0"/>
              <w:tabs>
                <w:tab w:val="left" w:pos="360"/>
              </w:tabs>
              <w:overflowPunct/>
              <w:textAlignment w:val="auto"/>
              <w:rPr>
                <w:bCs/>
                <w:iCs/>
                <w:sz w:val="24"/>
                <w:szCs w:val="24"/>
              </w:rPr>
            </w:pPr>
            <w:r w:rsidRPr="00763CA5">
              <w:rPr>
                <w:bCs/>
                <w:iCs/>
                <w:sz w:val="24"/>
                <w:szCs w:val="24"/>
              </w:rPr>
              <w:t xml:space="preserve">- </w:t>
            </w:r>
            <w:r w:rsidRPr="00763CA5">
              <w:rPr>
                <w:sz w:val="24"/>
                <w:szCs w:val="24"/>
              </w:rPr>
              <w:t xml:space="preserve">   të </w:t>
            </w:r>
            <w:r w:rsidRPr="00763CA5">
              <w:rPr>
                <w:bCs/>
                <w:iCs/>
                <w:sz w:val="24"/>
                <w:szCs w:val="24"/>
              </w:rPr>
              <w:t>përdorë pajisjet e mbrojtjes personale (PMP) sipas</w:t>
            </w:r>
          </w:p>
          <w:p w14:paraId="5A704619" w14:textId="77777777" w:rsidR="00A31FB9" w:rsidRPr="00763CA5" w:rsidRDefault="00A31FB9" w:rsidP="005957BB">
            <w:pPr>
              <w:widowControl w:val="0"/>
              <w:tabs>
                <w:tab w:val="left" w:pos="360"/>
              </w:tabs>
              <w:overflowPunct/>
              <w:textAlignment w:val="auto"/>
              <w:rPr>
                <w:sz w:val="24"/>
                <w:szCs w:val="24"/>
              </w:rPr>
            </w:pPr>
            <w:r w:rsidRPr="00763CA5">
              <w:rPr>
                <w:bCs/>
                <w:iCs/>
                <w:sz w:val="24"/>
                <w:szCs w:val="24"/>
              </w:rPr>
              <w:t xml:space="preserve">     funksionit të tyre dhe rregullave;</w:t>
            </w:r>
          </w:p>
          <w:p w14:paraId="203E087F" w14:textId="77777777" w:rsidR="00A31FB9" w:rsidRPr="00763CA5" w:rsidRDefault="00A31FB9" w:rsidP="00F26070">
            <w:pPr>
              <w:widowControl w:val="0"/>
              <w:numPr>
                <w:ilvl w:val="0"/>
                <w:numId w:val="46"/>
              </w:numPr>
              <w:tabs>
                <w:tab w:val="left" w:pos="360"/>
              </w:tabs>
              <w:overflowPunct/>
              <w:ind w:hanging="720"/>
              <w:textAlignment w:val="auto"/>
              <w:rPr>
                <w:sz w:val="24"/>
                <w:szCs w:val="24"/>
              </w:rPr>
            </w:pPr>
            <w:r w:rsidRPr="00763CA5">
              <w:rPr>
                <w:sz w:val="24"/>
                <w:szCs w:val="24"/>
              </w:rPr>
              <w:t>të kujdeset dhe mirëmbajë PMP;</w:t>
            </w:r>
          </w:p>
          <w:p w14:paraId="06D8BAB2" w14:textId="77777777" w:rsidR="00A31FB9" w:rsidRPr="00763CA5" w:rsidRDefault="00A31FB9" w:rsidP="00F26070">
            <w:pPr>
              <w:widowControl w:val="0"/>
              <w:numPr>
                <w:ilvl w:val="0"/>
                <w:numId w:val="46"/>
              </w:numPr>
              <w:tabs>
                <w:tab w:val="left" w:pos="360"/>
              </w:tabs>
              <w:overflowPunct/>
              <w:ind w:hanging="720"/>
              <w:textAlignment w:val="auto"/>
              <w:rPr>
                <w:sz w:val="24"/>
                <w:szCs w:val="24"/>
              </w:rPr>
            </w:pPr>
            <w:r w:rsidRPr="00763CA5">
              <w:rPr>
                <w:sz w:val="24"/>
                <w:szCs w:val="24"/>
              </w:rPr>
              <w:t>të shpjegojë rëndësinë e PMP për mbrojtjen kundër rreziqeve</w:t>
            </w:r>
          </w:p>
          <w:p w14:paraId="437EE7E0" w14:textId="77777777" w:rsidR="00A31FB9" w:rsidRPr="00763CA5" w:rsidRDefault="00A31FB9" w:rsidP="005957BB">
            <w:pPr>
              <w:widowControl w:val="0"/>
              <w:tabs>
                <w:tab w:val="left" w:pos="360"/>
              </w:tabs>
              <w:overflowPunct/>
              <w:ind w:left="360"/>
              <w:textAlignment w:val="auto"/>
              <w:rPr>
                <w:sz w:val="24"/>
                <w:szCs w:val="24"/>
              </w:rPr>
            </w:pPr>
            <w:r w:rsidRPr="00763CA5">
              <w:rPr>
                <w:sz w:val="24"/>
                <w:szCs w:val="24"/>
              </w:rPr>
              <w:t>specifike;</w:t>
            </w:r>
          </w:p>
          <w:p w14:paraId="76925277" w14:textId="77777777" w:rsidR="00A31FB9" w:rsidRPr="00763CA5" w:rsidRDefault="00A31FB9" w:rsidP="00F26070">
            <w:pPr>
              <w:widowControl w:val="0"/>
              <w:numPr>
                <w:ilvl w:val="0"/>
                <w:numId w:val="46"/>
              </w:numPr>
              <w:tabs>
                <w:tab w:val="left" w:pos="360"/>
              </w:tabs>
              <w:overflowPunct/>
              <w:ind w:hanging="720"/>
              <w:textAlignment w:val="auto"/>
              <w:rPr>
                <w:sz w:val="24"/>
                <w:szCs w:val="24"/>
              </w:rPr>
            </w:pPr>
            <w:r w:rsidRPr="00763CA5">
              <w:rPr>
                <w:sz w:val="24"/>
                <w:szCs w:val="24"/>
              </w:rPr>
              <w:t xml:space="preserve">të shpjegojë rastet e nevojshme për përdorimin e pajisjeve </w:t>
            </w:r>
          </w:p>
          <w:p w14:paraId="6672941E" w14:textId="77777777" w:rsidR="00A31FB9" w:rsidRPr="00763CA5" w:rsidRDefault="00A31FB9" w:rsidP="005957BB">
            <w:pPr>
              <w:widowControl w:val="0"/>
              <w:tabs>
                <w:tab w:val="left" w:pos="360"/>
              </w:tabs>
              <w:overflowPunct/>
              <w:ind w:left="360"/>
              <w:textAlignment w:val="auto"/>
              <w:rPr>
                <w:sz w:val="24"/>
                <w:szCs w:val="24"/>
              </w:rPr>
            </w:pPr>
            <w:r w:rsidRPr="00763CA5">
              <w:rPr>
                <w:sz w:val="24"/>
                <w:szCs w:val="24"/>
              </w:rPr>
              <w:t>mbrojtëse kolektive.</w:t>
            </w:r>
          </w:p>
          <w:p w14:paraId="54A92A86" w14:textId="77777777" w:rsidR="00A31FB9" w:rsidRPr="00763CA5" w:rsidRDefault="00A31FB9" w:rsidP="005957BB">
            <w:pPr>
              <w:overflowPunct/>
              <w:autoSpaceDE/>
              <w:autoSpaceDN/>
              <w:adjustRightInd/>
              <w:ind w:left="10"/>
              <w:jc w:val="both"/>
              <w:textAlignment w:val="auto"/>
              <w:rPr>
                <w:sz w:val="24"/>
                <w:szCs w:val="24"/>
              </w:rPr>
            </w:pPr>
            <w:r w:rsidRPr="00763CA5">
              <w:rPr>
                <w:b/>
                <w:i/>
                <w:sz w:val="24"/>
                <w:szCs w:val="24"/>
              </w:rPr>
              <w:t>Instrumentet e vlerësimit</w:t>
            </w:r>
            <w:r w:rsidRPr="00763CA5">
              <w:rPr>
                <w:sz w:val="24"/>
                <w:szCs w:val="24"/>
              </w:rPr>
              <w:t>:</w:t>
            </w:r>
          </w:p>
          <w:p w14:paraId="78D13888" w14:textId="77777777" w:rsidR="00A31FB9" w:rsidRPr="00763CA5" w:rsidRDefault="00A31FB9" w:rsidP="00A31FB9">
            <w:pPr>
              <w:pStyle w:val="NoSpacing"/>
              <w:numPr>
                <w:ilvl w:val="0"/>
                <w:numId w:val="17"/>
              </w:numPr>
              <w:tabs>
                <w:tab w:val="left" w:pos="98"/>
              </w:tabs>
              <w:ind w:left="458"/>
              <w:rPr>
                <w:rFonts w:ascii="Times New Roman" w:hAnsi="Times New Roman"/>
                <w:sz w:val="24"/>
                <w:szCs w:val="24"/>
                <w:lang w:val="sq-AL"/>
              </w:rPr>
            </w:pPr>
            <w:r w:rsidRPr="00763CA5">
              <w:rPr>
                <w:rFonts w:ascii="Times New Roman" w:hAnsi="Times New Roman"/>
                <w:sz w:val="24"/>
                <w:szCs w:val="24"/>
                <w:lang w:val="sq-AL"/>
              </w:rPr>
              <w:t>Pyetje-përgjigje me gojë dhe shkrim.</w:t>
            </w:r>
            <w:r w:rsidRPr="00763CA5">
              <w:rPr>
                <w:rFonts w:ascii="Times New Roman" w:hAnsi="Times New Roman"/>
                <w:sz w:val="24"/>
                <w:szCs w:val="24"/>
                <w:lang w:val="sq-AL"/>
              </w:rPr>
              <w:tab/>
            </w:r>
          </w:p>
        </w:tc>
      </w:tr>
    </w:tbl>
    <w:p w14:paraId="068F18AE" w14:textId="77777777" w:rsidR="00A31FB9" w:rsidRPr="00763CA5" w:rsidRDefault="00A31FB9" w:rsidP="00A31FB9"/>
    <w:tbl>
      <w:tblPr>
        <w:tblW w:w="7356" w:type="dxa"/>
        <w:tblInd w:w="1884" w:type="dxa"/>
        <w:tblLayout w:type="fixed"/>
        <w:tblLook w:val="04A0" w:firstRow="1" w:lastRow="0" w:firstColumn="1" w:lastColumn="0" w:noHBand="0" w:noVBand="1"/>
      </w:tblPr>
      <w:tblGrid>
        <w:gridCol w:w="810"/>
        <w:gridCol w:w="6546"/>
      </w:tblGrid>
      <w:tr w:rsidR="00A31FB9" w:rsidRPr="00763CA5" w14:paraId="23CC0727" w14:textId="77777777" w:rsidTr="005957BB">
        <w:trPr>
          <w:trHeight w:val="720"/>
        </w:trPr>
        <w:tc>
          <w:tcPr>
            <w:tcW w:w="810" w:type="dxa"/>
            <w:hideMark/>
          </w:tcPr>
          <w:p w14:paraId="3AB27BC4" w14:textId="77777777" w:rsidR="00A31FB9" w:rsidRPr="00763CA5" w:rsidRDefault="00A31FB9" w:rsidP="005957BB">
            <w:pPr>
              <w:numPr>
                <w:ilvl w:val="12"/>
                <w:numId w:val="0"/>
              </w:numPr>
              <w:rPr>
                <w:b/>
                <w:sz w:val="24"/>
                <w:szCs w:val="24"/>
              </w:rPr>
            </w:pPr>
            <w:r w:rsidRPr="00763CA5">
              <w:rPr>
                <w:b/>
                <w:sz w:val="24"/>
                <w:szCs w:val="24"/>
              </w:rPr>
              <w:t xml:space="preserve">RN 3 </w:t>
            </w:r>
          </w:p>
        </w:tc>
        <w:tc>
          <w:tcPr>
            <w:tcW w:w="6546" w:type="dxa"/>
            <w:hideMark/>
          </w:tcPr>
          <w:p w14:paraId="6C42DCA7" w14:textId="77777777" w:rsidR="00A31FB9" w:rsidRPr="00763CA5" w:rsidRDefault="00A31FB9" w:rsidP="005957BB">
            <w:pPr>
              <w:jc w:val="both"/>
              <w:rPr>
                <w:sz w:val="24"/>
                <w:szCs w:val="24"/>
              </w:rPr>
            </w:pPr>
            <w:r w:rsidRPr="00763CA5">
              <w:rPr>
                <w:b/>
                <w:iCs/>
                <w:sz w:val="24"/>
                <w:szCs w:val="24"/>
              </w:rPr>
              <w:t xml:space="preserve">Nxënësi </w:t>
            </w:r>
            <w:r w:rsidRPr="00763CA5">
              <w:rPr>
                <w:b/>
                <w:sz w:val="24"/>
                <w:szCs w:val="24"/>
              </w:rPr>
              <w:t xml:space="preserve">përshkruan </w:t>
            </w:r>
            <w:r w:rsidRPr="00763CA5">
              <w:rPr>
                <w:rFonts w:eastAsia="Calibri"/>
                <w:b/>
                <w:sz w:val="24"/>
                <w:szCs w:val="24"/>
              </w:rPr>
              <w:t>përdorimin e pajisjeve mbrojtëse personale gjatë punës nën tension.</w:t>
            </w:r>
          </w:p>
          <w:p w14:paraId="5C17D353" w14:textId="77777777" w:rsidR="00A31FB9" w:rsidRPr="00763CA5" w:rsidRDefault="00A31FB9" w:rsidP="005957BB">
            <w:pPr>
              <w:tabs>
                <w:tab w:val="left" w:pos="360"/>
              </w:tabs>
              <w:rPr>
                <w:b/>
                <w:i/>
                <w:sz w:val="24"/>
                <w:szCs w:val="24"/>
              </w:rPr>
            </w:pPr>
            <w:r w:rsidRPr="00763CA5">
              <w:rPr>
                <w:b/>
                <w:i/>
                <w:sz w:val="24"/>
                <w:szCs w:val="24"/>
              </w:rPr>
              <w:t>Kriteret e vlerësimit:</w:t>
            </w:r>
          </w:p>
          <w:p w14:paraId="1912FD48" w14:textId="77777777" w:rsidR="00A31FB9" w:rsidRPr="00763CA5" w:rsidRDefault="00A31FB9" w:rsidP="005957BB">
            <w:pPr>
              <w:tabs>
                <w:tab w:val="left" w:pos="360"/>
              </w:tabs>
              <w:rPr>
                <w:sz w:val="24"/>
                <w:szCs w:val="24"/>
              </w:rPr>
            </w:pPr>
            <w:r w:rsidRPr="00763CA5">
              <w:rPr>
                <w:sz w:val="24"/>
                <w:szCs w:val="24"/>
              </w:rPr>
              <w:t>Nxënësi duhet të jetë i aftë:</w:t>
            </w:r>
          </w:p>
          <w:p w14:paraId="088B7CBD" w14:textId="77777777" w:rsidR="00A31FB9" w:rsidRPr="00763CA5" w:rsidRDefault="00A31FB9" w:rsidP="00F26070">
            <w:pPr>
              <w:numPr>
                <w:ilvl w:val="0"/>
                <w:numId w:val="47"/>
              </w:numPr>
              <w:overflowPunct/>
              <w:autoSpaceDE/>
              <w:autoSpaceDN/>
              <w:adjustRightInd/>
              <w:textAlignment w:val="auto"/>
              <w:rPr>
                <w:rFonts w:eastAsia="Calibri"/>
                <w:sz w:val="24"/>
                <w:szCs w:val="24"/>
              </w:rPr>
            </w:pPr>
            <w:r w:rsidRPr="00763CA5">
              <w:rPr>
                <w:sz w:val="24"/>
                <w:szCs w:val="24"/>
              </w:rPr>
              <w:t xml:space="preserve">të </w:t>
            </w:r>
            <w:r w:rsidRPr="00763CA5">
              <w:rPr>
                <w:rFonts w:eastAsia="Calibri"/>
                <w:sz w:val="24"/>
                <w:szCs w:val="24"/>
              </w:rPr>
              <w:t>evidentojë rreziqet dhe nevojat e sigurisë në punë;</w:t>
            </w:r>
          </w:p>
          <w:p w14:paraId="6A3D205F" w14:textId="77777777" w:rsidR="00A31FB9" w:rsidRPr="00763CA5" w:rsidRDefault="00A31FB9" w:rsidP="00F26070">
            <w:pPr>
              <w:numPr>
                <w:ilvl w:val="0"/>
                <w:numId w:val="47"/>
              </w:numPr>
              <w:overflowPunct/>
              <w:autoSpaceDE/>
              <w:autoSpaceDN/>
              <w:adjustRightInd/>
              <w:textAlignment w:val="auto"/>
              <w:rPr>
                <w:rFonts w:eastAsia="Calibri"/>
                <w:sz w:val="24"/>
                <w:szCs w:val="24"/>
              </w:rPr>
            </w:pPr>
            <w:r w:rsidRPr="00763CA5">
              <w:rPr>
                <w:rFonts w:eastAsia="Calibri"/>
                <w:sz w:val="24"/>
                <w:szCs w:val="24"/>
              </w:rPr>
              <w:t xml:space="preserve">të listojë instrumentet matës, veglat e izoluara dhe përshkrimin specifik të përdorimit të tyre;  </w:t>
            </w:r>
          </w:p>
          <w:p w14:paraId="460FC1D1" w14:textId="77777777" w:rsidR="00A31FB9" w:rsidRPr="00763CA5" w:rsidRDefault="00A31FB9" w:rsidP="00F26070">
            <w:pPr>
              <w:numPr>
                <w:ilvl w:val="0"/>
                <w:numId w:val="47"/>
              </w:numPr>
              <w:overflowPunct/>
              <w:autoSpaceDE/>
              <w:autoSpaceDN/>
              <w:adjustRightInd/>
              <w:textAlignment w:val="auto"/>
              <w:rPr>
                <w:rFonts w:eastAsia="Calibri"/>
                <w:sz w:val="24"/>
                <w:szCs w:val="24"/>
              </w:rPr>
            </w:pPr>
            <w:r w:rsidRPr="00763CA5">
              <w:rPr>
                <w:rFonts w:eastAsia="Calibri"/>
                <w:sz w:val="24"/>
                <w:szCs w:val="24"/>
              </w:rPr>
              <w:t>të shpjegojë përdorimin e instrumentit matës për testimin dhe verifikimin e tensionit;</w:t>
            </w:r>
          </w:p>
          <w:p w14:paraId="658B3894" w14:textId="17E5A24F" w:rsidR="00A31FB9" w:rsidRPr="00763CA5" w:rsidRDefault="00A31FB9" w:rsidP="00F26070">
            <w:pPr>
              <w:numPr>
                <w:ilvl w:val="0"/>
                <w:numId w:val="47"/>
              </w:numPr>
              <w:overflowPunct/>
              <w:autoSpaceDE/>
              <w:autoSpaceDN/>
              <w:adjustRightInd/>
              <w:textAlignment w:val="auto"/>
              <w:rPr>
                <w:rFonts w:eastAsia="Calibri"/>
                <w:sz w:val="24"/>
                <w:szCs w:val="24"/>
              </w:rPr>
            </w:pPr>
            <w:r w:rsidRPr="00763CA5">
              <w:rPr>
                <w:rFonts w:eastAsia="Calibri"/>
                <w:sz w:val="24"/>
                <w:szCs w:val="24"/>
              </w:rPr>
              <w:t xml:space="preserve">të përcaktojë pajisjet mbrojtëse personale të përshtatshme për rreziqet e </w:t>
            </w:r>
            <w:r w:rsidR="00AB32D6">
              <w:rPr>
                <w:rFonts w:eastAsia="Calibri"/>
                <w:sz w:val="24"/>
                <w:szCs w:val="24"/>
              </w:rPr>
              <w:t>mundshme</w:t>
            </w:r>
            <w:r w:rsidRPr="00763CA5">
              <w:rPr>
                <w:rFonts w:eastAsia="Calibri"/>
                <w:sz w:val="24"/>
                <w:szCs w:val="24"/>
              </w:rPr>
              <w:t>;</w:t>
            </w:r>
          </w:p>
          <w:p w14:paraId="290674D0" w14:textId="77777777" w:rsidR="00A31FB9" w:rsidRPr="00763CA5" w:rsidRDefault="00A31FB9" w:rsidP="00F26070">
            <w:pPr>
              <w:numPr>
                <w:ilvl w:val="0"/>
                <w:numId w:val="47"/>
              </w:numPr>
              <w:overflowPunct/>
              <w:autoSpaceDE/>
              <w:autoSpaceDN/>
              <w:adjustRightInd/>
              <w:textAlignment w:val="auto"/>
              <w:rPr>
                <w:rFonts w:eastAsia="Calibri"/>
                <w:sz w:val="24"/>
                <w:szCs w:val="24"/>
              </w:rPr>
            </w:pPr>
            <w:r w:rsidRPr="00763CA5">
              <w:rPr>
                <w:rFonts w:eastAsia="Calibri"/>
                <w:sz w:val="24"/>
                <w:szCs w:val="24"/>
              </w:rPr>
              <w:t>të kontrollojë veglat e punës përpara fillimit të procesit të punës;</w:t>
            </w:r>
          </w:p>
          <w:p w14:paraId="77BC0A61" w14:textId="77777777" w:rsidR="00A31FB9" w:rsidRPr="00763CA5" w:rsidRDefault="00A31FB9" w:rsidP="00F26070">
            <w:pPr>
              <w:numPr>
                <w:ilvl w:val="0"/>
                <w:numId w:val="47"/>
              </w:numPr>
              <w:overflowPunct/>
              <w:autoSpaceDE/>
              <w:autoSpaceDN/>
              <w:adjustRightInd/>
              <w:textAlignment w:val="auto"/>
              <w:rPr>
                <w:rFonts w:eastAsia="Calibri"/>
                <w:sz w:val="24"/>
                <w:szCs w:val="24"/>
              </w:rPr>
            </w:pPr>
            <w:r w:rsidRPr="00763CA5">
              <w:rPr>
                <w:rFonts w:eastAsia="Calibri"/>
                <w:sz w:val="24"/>
                <w:szCs w:val="24"/>
              </w:rPr>
              <w:t>të shpjegojë përse nuk punohet kurrë vetëm në pajisjet nën tension;</w:t>
            </w:r>
          </w:p>
          <w:p w14:paraId="03E71BA2" w14:textId="77777777" w:rsidR="00A31FB9" w:rsidRPr="00763CA5" w:rsidRDefault="00A31FB9" w:rsidP="00F26070">
            <w:pPr>
              <w:numPr>
                <w:ilvl w:val="0"/>
                <w:numId w:val="47"/>
              </w:numPr>
              <w:overflowPunct/>
              <w:autoSpaceDE/>
              <w:autoSpaceDN/>
              <w:adjustRightInd/>
              <w:textAlignment w:val="auto"/>
              <w:rPr>
                <w:rFonts w:eastAsia="Calibri"/>
                <w:sz w:val="24"/>
                <w:szCs w:val="24"/>
              </w:rPr>
            </w:pPr>
            <w:r w:rsidRPr="00763CA5">
              <w:rPr>
                <w:sz w:val="24"/>
                <w:szCs w:val="24"/>
                <w:lang w:eastAsia="ar-SA"/>
              </w:rPr>
              <w:t xml:space="preserve">të shpjegojë </w:t>
            </w:r>
            <w:r w:rsidRPr="00763CA5">
              <w:rPr>
                <w:sz w:val="24"/>
                <w:szCs w:val="24"/>
              </w:rPr>
              <w:t>si duhet të reagojë në rastet emergjente (zjarr elektrik, goditje elektrike;</w:t>
            </w:r>
          </w:p>
          <w:p w14:paraId="541BDB02" w14:textId="77777777" w:rsidR="00A31FB9" w:rsidRPr="00763CA5" w:rsidRDefault="00A31FB9" w:rsidP="00F26070">
            <w:pPr>
              <w:widowControl w:val="0"/>
              <w:numPr>
                <w:ilvl w:val="0"/>
                <w:numId w:val="47"/>
              </w:numPr>
              <w:tabs>
                <w:tab w:val="left" w:pos="360"/>
              </w:tabs>
              <w:overflowPunct/>
              <w:textAlignment w:val="auto"/>
              <w:rPr>
                <w:sz w:val="24"/>
                <w:szCs w:val="24"/>
              </w:rPr>
            </w:pPr>
            <w:r w:rsidRPr="00763CA5">
              <w:rPr>
                <w:sz w:val="24"/>
                <w:szCs w:val="24"/>
                <w:lang w:eastAsia="ar-SA"/>
              </w:rPr>
              <w:t xml:space="preserve">të </w:t>
            </w:r>
            <w:r w:rsidRPr="00763CA5">
              <w:rPr>
                <w:sz w:val="24"/>
                <w:szCs w:val="24"/>
              </w:rPr>
              <w:t>përdorë pajisjet e sigurisë (p.sh. aparatet e zjarrit, alarmet);</w:t>
            </w:r>
          </w:p>
          <w:p w14:paraId="4BADCEAB" w14:textId="77777777" w:rsidR="00A31FB9" w:rsidRPr="00763CA5" w:rsidRDefault="00A31FB9" w:rsidP="00F26070">
            <w:pPr>
              <w:widowControl w:val="0"/>
              <w:numPr>
                <w:ilvl w:val="0"/>
                <w:numId w:val="47"/>
              </w:numPr>
              <w:tabs>
                <w:tab w:val="left" w:pos="360"/>
              </w:tabs>
              <w:overflowPunct/>
              <w:textAlignment w:val="auto"/>
              <w:rPr>
                <w:sz w:val="24"/>
                <w:szCs w:val="24"/>
              </w:rPr>
            </w:pPr>
            <w:r w:rsidRPr="00763CA5">
              <w:rPr>
                <w:bCs/>
                <w:iCs/>
                <w:sz w:val="24"/>
                <w:szCs w:val="24"/>
              </w:rPr>
              <w:t>të</w:t>
            </w:r>
            <w:r w:rsidRPr="00763CA5">
              <w:rPr>
                <w:sz w:val="24"/>
                <w:szCs w:val="24"/>
              </w:rPr>
              <w:t xml:space="preserve"> r</w:t>
            </w:r>
            <w:r w:rsidRPr="00763CA5">
              <w:rPr>
                <w:bCs/>
                <w:iCs/>
                <w:sz w:val="24"/>
                <w:szCs w:val="24"/>
              </w:rPr>
              <w:t>aportojë mosfunksionimin e mjeteve dhe pajisjeve të punës sipas procedurave;</w:t>
            </w:r>
          </w:p>
          <w:p w14:paraId="65DE4205" w14:textId="77777777" w:rsidR="00A31FB9" w:rsidRPr="00763CA5" w:rsidRDefault="00A31FB9" w:rsidP="00F26070">
            <w:pPr>
              <w:widowControl w:val="0"/>
              <w:numPr>
                <w:ilvl w:val="0"/>
                <w:numId w:val="47"/>
              </w:numPr>
              <w:tabs>
                <w:tab w:val="left" w:pos="360"/>
              </w:tabs>
              <w:overflowPunct/>
              <w:textAlignment w:val="auto"/>
              <w:rPr>
                <w:sz w:val="24"/>
                <w:szCs w:val="24"/>
              </w:rPr>
            </w:pPr>
            <w:r w:rsidRPr="00763CA5">
              <w:rPr>
                <w:sz w:val="24"/>
                <w:szCs w:val="24"/>
              </w:rPr>
              <w:t>të tregojë rëndësinë e trajnimit të vazhdueshëm për sigurinë në punë;</w:t>
            </w:r>
          </w:p>
          <w:p w14:paraId="1A97BA19" w14:textId="77777777" w:rsidR="00A31FB9" w:rsidRPr="00763CA5" w:rsidRDefault="00A31FB9" w:rsidP="00F26070">
            <w:pPr>
              <w:widowControl w:val="0"/>
              <w:numPr>
                <w:ilvl w:val="0"/>
                <w:numId w:val="47"/>
              </w:numPr>
              <w:tabs>
                <w:tab w:val="left" w:pos="360"/>
              </w:tabs>
              <w:overflowPunct/>
              <w:textAlignment w:val="auto"/>
              <w:rPr>
                <w:sz w:val="24"/>
                <w:szCs w:val="24"/>
              </w:rPr>
            </w:pPr>
            <w:r w:rsidRPr="00763CA5">
              <w:rPr>
                <w:sz w:val="24"/>
                <w:szCs w:val="24"/>
              </w:rPr>
              <w:t>të përditësojë njohuritë dhe aftësitë për sigurinë në punë.</w:t>
            </w:r>
          </w:p>
          <w:p w14:paraId="49CB035C" w14:textId="77777777" w:rsidR="00A31FB9" w:rsidRPr="00763CA5" w:rsidRDefault="00A31FB9" w:rsidP="005957BB">
            <w:pPr>
              <w:overflowPunct/>
              <w:autoSpaceDE/>
              <w:autoSpaceDN/>
              <w:adjustRightInd/>
              <w:ind w:left="10"/>
              <w:jc w:val="both"/>
              <w:textAlignment w:val="auto"/>
              <w:rPr>
                <w:sz w:val="24"/>
                <w:szCs w:val="24"/>
              </w:rPr>
            </w:pPr>
            <w:r w:rsidRPr="00763CA5">
              <w:rPr>
                <w:b/>
                <w:i/>
                <w:sz w:val="24"/>
                <w:szCs w:val="24"/>
              </w:rPr>
              <w:t>Instrumentet e vlerësimit</w:t>
            </w:r>
            <w:r w:rsidRPr="00763CA5">
              <w:rPr>
                <w:sz w:val="24"/>
                <w:szCs w:val="24"/>
              </w:rPr>
              <w:t>:</w:t>
            </w:r>
          </w:p>
          <w:p w14:paraId="0C4CB5B2" w14:textId="77777777" w:rsidR="00A31FB9" w:rsidRPr="00763CA5" w:rsidRDefault="00A31FB9" w:rsidP="005957BB">
            <w:pPr>
              <w:pStyle w:val="NoSpacing"/>
              <w:tabs>
                <w:tab w:val="left" w:pos="98"/>
              </w:tabs>
              <w:ind w:left="366"/>
              <w:rPr>
                <w:rFonts w:ascii="Times New Roman" w:hAnsi="Times New Roman"/>
                <w:sz w:val="24"/>
                <w:szCs w:val="24"/>
                <w:lang w:val="sq-AL"/>
              </w:rPr>
            </w:pPr>
            <w:r w:rsidRPr="00763CA5">
              <w:rPr>
                <w:rFonts w:ascii="Times New Roman" w:hAnsi="Times New Roman"/>
                <w:sz w:val="24"/>
                <w:szCs w:val="24"/>
                <w:lang w:val="sq-AL"/>
              </w:rPr>
              <w:t>Pyetje-përgjigje me gojë dhe shkrim.</w:t>
            </w:r>
          </w:p>
          <w:p w14:paraId="75E315E6" w14:textId="77777777" w:rsidR="00A31FB9" w:rsidRPr="00763CA5" w:rsidRDefault="00A31FB9" w:rsidP="005957BB">
            <w:pPr>
              <w:pStyle w:val="NoSpacing"/>
              <w:tabs>
                <w:tab w:val="left" w:pos="98"/>
              </w:tabs>
              <w:ind w:left="366"/>
              <w:rPr>
                <w:rFonts w:ascii="Times New Roman" w:hAnsi="Times New Roman"/>
                <w:lang w:val="sq-AL"/>
              </w:rPr>
            </w:pPr>
            <w:r w:rsidRPr="00763CA5">
              <w:rPr>
                <w:rFonts w:ascii="Times New Roman" w:hAnsi="Times New Roman"/>
                <w:sz w:val="24"/>
                <w:szCs w:val="24"/>
                <w:lang w:val="sq-AL"/>
              </w:rPr>
              <w:tab/>
            </w:r>
          </w:p>
        </w:tc>
      </w:tr>
      <w:tr w:rsidR="00A31FB9" w:rsidRPr="00763CA5" w14:paraId="32A56411" w14:textId="77777777" w:rsidTr="005957BB">
        <w:trPr>
          <w:trHeight w:val="68"/>
        </w:trPr>
        <w:tc>
          <w:tcPr>
            <w:tcW w:w="810" w:type="dxa"/>
            <w:hideMark/>
          </w:tcPr>
          <w:p w14:paraId="653B1A8A" w14:textId="77777777" w:rsidR="00A31FB9" w:rsidRPr="00763CA5" w:rsidRDefault="00A31FB9" w:rsidP="005957BB">
            <w:pPr>
              <w:numPr>
                <w:ilvl w:val="12"/>
                <w:numId w:val="0"/>
              </w:numPr>
              <w:rPr>
                <w:b/>
                <w:sz w:val="24"/>
                <w:szCs w:val="24"/>
              </w:rPr>
            </w:pPr>
            <w:r w:rsidRPr="00763CA5">
              <w:rPr>
                <w:b/>
                <w:sz w:val="24"/>
                <w:szCs w:val="24"/>
              </w:rPr>
              <w:t xml:space="preserve">RN 4 </w:t>
            </w:r>
          </w:p>
        </w:tc>
        <w:tc>
          <w:tcPr>
            <w:tcW w:w="6546" w:type="dxa"/>
            <w:hideMark/>
          </w:tcPr>
          <w:p w14:paraId="277602E4" w14:textId="77777777" w:rsidR="00A31FB9" w:rsidRPr="00763CA5" w:rsidRDefault="00A31FB9" w:rsidP="005957BB">
            <w:pPr>
              <w:jc w:val="both"/>
              <w:rPr>
                <w:b/>
                <w:iCs/>
                <w:sz w:val="24"/>
                <w:szCs w:val="24"/>
              </w:rPr>
            </w:pPr>
            <w:r w:rsidRPr="00763CA5">
              <w:rPr>
                <w:b/>
                <w:iCs/>
                <w:sz w:val="24"/>
                <w:szCs w:val="24"/>
              </w:rPr>
              <w:t xml:space="preserve">Nxënësi </w:t>
            </w:r>
            <w:r w:rsidRPr="00763CA5">
              <w:rPr>
                <w:b/>
                <w:sz w:val="24"/>
                <w:szCs w:val="24"/>
              </w:rPr>
              <w:t>zbaton praktika të mbrojtjes së mjedisit gjatë punimeve elektrike.</w:t>
            </w:r>
          </w:p>
          <w:p w14:paraId="7559A7BC" w14:textId="77777777" w:rsidR="00A31FB9" w:rsidRPr="00763CA5" w:rsidRDefault="00A31FB9" w:rsidP="005957BB">
            <w:pPr>
              <w:jc w:val="both"/>
              <w:rPr>
                <w:b/>
                <w:iCs/>
                <w:sz w:val="24"/>
                <w:szCs w:val="24"/>
              </w:rPr>
            </w:pPr>
            <w:r w:rsidRPr="00763CA5">
              <w:rPr>
                <w:b/>
                <w:iCs/>
                <w:sz w:val="24"/>
                <w:szCs w:val="24"/>
              </w:rPr>
              <w:t>Kriteret e vlerësimit:</w:t>
            </w:r>
          </w:p>
          <w:p w14:paraId="0B84DF5F" w14:textId="77777777" w:rsidR="00A31FB9" w:rsidRPr="00763CA5" w:rsidRDefault="00A31FB9" w:rsidP="005957BB">
            <w:pPr>
              <w:jc w:val="both"/>
              <w:rPr>
                <w:bCs/>
                <w:iCs/>
                <w:sz w:val="24"/>
                <w:szCs w:val="24"/>
              </w:rPr>
            </w:pPr>
            <w:r w:rsidRPr="00763CA5">
              <w:rPr>
                <w:bCs/>
                <w:iCs/>
                <w:sz w:val="24"/>
                <w:szCs w:val="24"/>
              </w:rPr>
              <w:t>Nxënësi duhet të jetë i aftë:</w:t>
            </w:r>
          </w:p>
          <w:p w14:paraId="0379ED99" w14:textId="77777777" w:rsidR="00A31FB9" w:rsidRPr="00763CA5" w:rsidRDefault="00A31FB9" w:rsidP="00F26070">
            <w:pPr>
              <w:widowControl w:val="0"/>
              <w:numPr>
                <w:ilvl w:val="0"/>
                <w:numId w:val="48"/>
              </w:numPr>
              <w:tabs>
                <w:tab w:val="left" w:pos="360"/>
              </w:tabs>
              <w:overflowPunct/>
              <w:ind w:hanging="720"/>
              <w:textAlignment w:val="auto"/>
              <w:rPr>
                <w:sz w:val="24"/>
                <w:szCs w:val="24"/>
              </w:rPr>
            </w:pPr>
            <w:r w:rsidRPr="00763CA5">
              <w:rPr>
                <w:bCs/>
                <w:iCs/>
                <w:sz w:val="24"/>
                <w:szCs w:val="24"/>
              </w:rPr>
              <w:t xml:space="preserve">të </w:t>
            </w:r>
            <w:r w:rsidRPr="00763CA5">
              <w:rPr>
                <w:sz w:val="24"/>
                <w:szCs w:val="24"/>
                <w:lang w:eastAsia="ar-SA"/>
              </w:rPr>
              <w:t>përshkruajë mbetjet sipas llojit</w:t>
            </w:r>
            <w:r w:rsidRPr="00763CA5">
              <w:rPr>
                <w:sz w:val="24"/>
                <w:szCs w:val="24"/>
              </w:rPr>
              <w:t>;</w:t>
            </w:r>
          </w:p>
          <w:p w14:paraId="779CAEE4" w14:textId="77777777" w:rsidR="00A31FB9" w:rsidRPr="00763CA5" w:rsidRDefault="00A31FB9" w:rsidP="00F26070">
            <w:pPr>
              <w:widowControl w:val="0"/>
              <w:numPr>
                <w:ilvl w:val="0"/>
                <w:numId w:val="48"/>
              </w:numPr>
              <w:tabs>
                <w:tab w:val="left" w:pos="360"/>
              </w:tabs>
              <w:overflowPunct/>
              <w:ind w:left="342" w:hanging="342"/>
              <w:textAlignment w:val="auto"/>
              <w:rPr>
                <w:sz w:val="24"/>
                <w:szCs w:val="24"/>
              </w:rPr>
            </w:pPr>
            <w:r w:rsidRPr="00763CA5">
              <w:rPr>
                <w:sz w:val="24"/>
                <w:szCs w:val="24"/>
              </w:rPr>
              <w:t>të përshkruajë rregullat e mbrojtjes së mjedisit për ndarjen dhe menaxhimin e mbetjeve;</w:t>
            </w:r>
          </w:p>
          <w:p w14:paraId="50EE5664" w14:textId="77777777" w:rsidR="00A31FB9" w:rsidRPr="00763CA5" w:rsidRDefault="00A31FB9" w:rsidP="00F26070">
            <w:pPr>
              <w:numPr>
                <w:ilvl w:val="0"/>
                <w:numId w:val="48"/>
              </w:numPr>
              <w:tabs>
                <w:tab w:val="left" w:pos="360"/>
              </w:tabs>
              <w:overflowPunct/>
              <w:autoSpaceDE/>
              <w:autoSpaceDN/>
              <w:adjustRightInd/>
              <w:ind w:left="342" w:hanging="342"/>
              <w:textAlignment w:val="auto"/>
              <w:rPr>
                <w:sz w:val="24"/>
                <w:szCs w:val="24"/>
              </w:rPr>
            </w:pPr>
            <w:r w:rsidRPr="00763CA5">
              <w:rPr>
                <w:bCs/>
                <w:iCs/>
                <w:sz w:val="24"/>
                <w:szCs w:val="24"/>
              </w:rPr>
              <w:lastRenderedPageBreak/>
              <w:t>të</w:t>
            </w:r>
            <w:r w:rsidRPr="00763CA5">
              <w:rPr>
                <w:sz w:val="24"/>
                <w:szCs w:val="24"/>
              </w:rPr>
              <w:t xml:space="preserve"> </w:t>
            </w:r>
            <w:r w:rsidRPr="00763CA5">
              <w:rPr>
                <w:bCs/>
                <w:iCs/>
                <w:sz w:val="24"/>
                <w:szCs w:val="24"/>
              </w:rPr>
              <w:t>zbatojë rregullat e ruajtjes dhe magazinimit të materialeve në mënyrë të sigurt;</w:t>
            </w:r>
          </w:p>
          <w:p w14:paraId="62751404" w14:textId="77777777" w:rsidR="00A31FB9" w:rsidRPr="00763CA5" w:rsidRDefault="00A31FB9" w:rsidP="00F26070">
            <w:pPr>
              <w:numPr>
                <w:ilvl w:val="0"/>
                <w:numId w:val="48"/>
              </w:numPr>
              <w:tabs>
                <w:tab w:val="left" w:pos="360"/>
              </w:tabs>
              <w:overflowPunct/>
              <w:autoSpaceDE/>
              <w:autoSpaceDN/>
              <w:adjustRightInd/>
              <w:ind w:left="342" w:hanging="342"/>
              <w:textAlignment w:val="auto"/>
              <w:rPr>
                <w:sz w:val="24"/>
                <w:szCs w:val="24"/>
              </w:rPr>
            </w:pPr>
            <w:r w:rsidRPr="00763CA5">
              <w:rPr>
                <w:sz w:val="24"/>
                <w:szCs w:val="24"/>
              </w:rPr>
              <w:t>të identifikojë rregulloret përkatëse për depozitimin e mbetjeve;</w:t>
            </w:r>
          </w:p>
          <w:p w14:paraId="408DC78D" w14:textId="77777777" w:rsidR="00A31FB9" w:rsidRPr="00763CA5" w:rsidRDefault="00A31FB9" w:rsidP="00F26070">
            <w:pPr>
              <w:widowControl w:val="0"/>
              <w:numPr>
                <w:ilvl w:val="0"/>
                <w:numId w:val="48"/>
              </w:numPr>
              <w:tabs>
                <w:tab w:val="left" w:pos="360"/>
              </w:tabs>
              <w:overflowPunct/>
              <w:ind w:left="342" w:hanging="342"/>
              <w:textAlignment w:val="auto"/>
              <w:rPr>
                <w:sz w:val="24"/>
                <w:szCs w:val="24"/>
              </w:rPr>
            </w:pPr>
            <w:r w:rsidRPr="00763CA5">
              <w:rPr>
                <w:sz w:val="24"/>
                <w:szCs w:val="24"/>
              </w:rPr>
              <w:t>të zbatojë rregullat e mbrojtjes së mjedisit, menaxhimit, depozitimit dhe trajtimit të mbetjeve në vendin e punës.</w:t>
            </w:r>
          </w:p>
          <w:p w14:paraId="1A2D4DDB" w14:textId="77777777" w:rsidR="00A31FB9" w:rsidRPr="00763CA5" w:rsidRDefault="00A31FB9" w:rsidP="005957BB">
            <w:pPr>
              <w:jc w:val="both"/>
              <w:rPr>
                <w:b/>
                <w:i/>
                <w:sz w:val="24"/>
                <w:szCs w:val="24"/>
              </w:rPr>
            </w:pPr>
            <w:r w:rsidRPr="00763CA5">
              <w:rPr>
                <w:b/>
                <w:i/>
                <w:sz w:val="24"/>
                <w:szCs w:val="24"/>
              </w:rPr>
              <w:t>Instrumentet e vlerësimit:</w:t>
            </w:r>
          </w:p>
          <w:p w14:paraId="57109809" w14:textId="77777777" w:rsidR="00A31FB9" w:rsidRPr="00763CA5" w:rsidRDefault="00A31FB9" w:rsidP="00A31FB9">
            <w:pPr>
              <w:pStyle w:val="NoSpacing"/>
              <w:numPr>
                <w:ilvl w:val="0"/>
                <w:numId w:val="17"/>
              </w:numPr>
              <w:tabs>
                <w:tab w:val="left" w:pos="98"/>
              </w:tabs>
              <w:ind w:left="366"/>
              <w:rPr>
                <w:rFonts w:ascii="Times New Roman" w:hAnsi="Times New Roman"/>
                <w:bCs/>
                <w:iCs/>
                <w:sz w:val="24"/>
                <w:szCs w:val="24"/>
                <w:lang w:val="sq-AL" w:bidi="ar-SA"/>
              </w:rPr>
            </w:pPr>
            <w:r w:rsidRPr="00763CA5">
              <w:rPr>
                <w:rFonts w:ascii="Times New Roman" w:hAnsi="Times New Roman"/>
                <w:sz w:val="24"/>
                <w:szCs w:val="24"/>
                <w:lang w:val="sq-AL"/>
              </w:rPr>
              <w:t>Pyetje-përgjigje me gojë dhe shkrim.</w:t>
            </w:r>
            <w:r w:rsidRPr="00763CA5">
              <w:rPr>
                <w:rFonts w:ascii="Times New Roman" w:hAnsi="Times New Roman"/>
                <w:sz w:val="24"/>
                <w:szCs w:val="24"/>
                <w:lang w:val="sq-AL"/>
              </w:rPr>
              <w:tab/>
            </w:r>
          </w:p>
        </w:tc>
      </w:tr>
    </w:tbl>
    <w:p w14:paraId="0DFCAF01" w14:textId="77777777" w:rsidR="00A31FB9" w:rsidRPr="00763CA5" w:rsidRDefault="00A31FB9" w:rsidP="00A31FB9">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A31FB9" w:rsidRPr="00763CA5" w14:paraId="279C042E" w14:textId="77777777" w:rsidTr="005957BB">
        <w:tc>
          <w:tcPr>
            <w:tcW w:w="2200" w:type="dxa"/>
            <w:hideMark/>
          </w:tcPr>
          <w:p w14:paraId="31D27023" w14:textId="77777777" w:rsidR="00A31FB9" w:rsidRPr="00763CA5" w:rsidRDefault="00A31FB9" w:rsidP="005957BB">
            <w:pPr>
              <w:numPr>
                <w:ilvl w:val="12"/>
                <w:numId w:val="0"/>
              </w:numPr>
              <w:rPr>
                <w:sz w:val="24"/>
                <w:szCs w:val="24"/>
              </w:rPr>
            </w:pPr>
            <w:r w:rsidRPr="00763CA5">
              <w:rPr>
                <w:b/>
                <w:sz w:val="24"/>
                <w:szCs w:val="24"/>
              </w:rPr>
              <w:t>Udhëzime për zbatimin e modulit dhe për vlerësimin e nxënësve</w:t>
            </w:r>
          </w:p>
        </w:tc>
        <w:tc>
          <w:tcPr>
            <w:tcW w:w="236" w:type="dxa"/>
          </w:tcPr>
          <w:p w14:paraId="7124C016" w14:textId="77777777" w:rsidR="00A31FB9" w:rsidRPr="00763CA5" w:rsidRDefault="00A31FB9" w:rsidP="005957BB">
            <w:pPr>
              <w:numPr>
                <w:ilvl w:val="12"/>
                <w:numId w:val="0"/>
              </w:numPr>
            </w:pPr>
          </w:p>
        </w:tc>
        <w:tc>
          <w:tcPr>
            <w:tcW w:w="6804" w:type="dxa"/>
            <w:hideMark/>
          </w:tcPr>
          <w:p w14:paraId="29E9EFE0"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Ky modul duhet të trajtohet në klasë ose në mjediset e praktikës profesionale pranë shkollës.</w:t>
            </w:r>
          </w:p>
          <w:p w14:paraId="0EA41CCD"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 xml:space="preserve">Mësimdhënësi duhet të përdorë demonstrime konkrete për </w:t>
            </w:r>
            <w:proofErr w:type="spellStart"/>
            <w:r w:rsidRPr="00763CA5">
              <w:rPr>
                <w:rFonts w:ascii="Times New Roman" w:hAnsi="Times New Roman"/>
                <w:sz w:val="24"/>
                <w:szCs w:val="24"/>
              </w:rPr>
              <w:t>përdorimin</w:t>
            </w:r>
            <w:proofErr w:type="spellEnd"/>
            <w:r w:rsidRPr="00763CA5">
              <w:rPr>
                <w:rFonts w:ascii="Times New Roman" w:hAnsi="Times New Roman"/>
                <w:sz w:val="24"/>
                <w:szCs w:val="24"/>
              </w:rPr>
              <w:t xml:space="preserve"> e </w:t>
            </w:r>
            <w:proofErr w:type="spellStart"/>
            <w:r w:rsidRPr="00763CA5">
              <w:rPr>
                <w:rFonts w:ascii="Times New Roman" w:hAnsi="Times New Roman"/>
                <w:sz w:val="24"/>
                <w:szCs w:val="24"/>
              </w:rPr>
              <w:t>pajisjeve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mbrojtëse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si</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dhe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menaxhimin</w:t>
            </w:r>
            <w:proofErr w:type="spellEnd"/>
            <w:r w:rsidRPr="00763CA5">
              <w:rPr>
                <w:rFonts w:ascii="Times New Roman" w:hAnsi="Times New Roman"/>
                <w:sz w:val="24"/>
                <w:szCs w:val="24"/>
              </w:rPr>
              <w:t xml:space="preserve"> e </w:t>
            </w:r>
            <w:proofErr w:type="spellStart"/>
            <w:r w:rsidRPr="00763CA5">
              <w:rPr>
                <w:rFonts w:ascii="Times New Roman" w:hAnsi="Times New Roman"/>
                <w:sz w:val="24"/>
                <w:szCs w:val="24"/>
              </w:rPr>
              <w:t>rreziqeve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simuluara</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përdorimin</w:t>
            </w:r>
            <w:proofErr w:type="spellEnd"/>
            <w:r w:rsidRPr="00763CA5">
              <w:rPr>
                <w:rFonts w:ascii="Times New Roman" w:hAnsi="Times New Roman"/>
                <w:sz w:val="24"/>
                <w:szCs w:val="24"/>
              </w:rPr>
              <w:t xml:space="preserve"> e </w:t>
            </w:r>
            <w:proofErr w:type="spellStart"/>
            <w:r w:rsidRPr="00763CA5">
              <w:rPr>
                <w:rFonts w:ascii="Times New Roman" w:hAnsi="Times New Roman"/>
                <w:sz w:val="24"/>
                <w:szCs w:val="24"/>
              </w:rPr>
              <w:t>pajisjeve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sigurisë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ligjet</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dhe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rregulloret</w:t>
            </w:r>
            <w:proofErr w:type="spellEnd"/>
            <w:r w:rsidRPr="00763CA5">
              <w:rPr>
                <w:rFonts w:ascii="Times New Roman" w:hAnsi="Times New Roman"/>
                <w:sz w:val="24"/>
                <w:szCs w:val="24"/>
              </w:rPr>
              <w:t>.</w:t>
            </w:r>
          </w:p>
          <w:p w14:paraId="48F18F55"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761485D2"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Gjatë vlerësimit të nxënësve duhet t’i vihet theksi verifikimit të shkallës së arritjeve të shprehive teorike dhe praktike për sigurinë në punë dhe mbrojtjen e mjedisit.</w:t>
            </w:r>
          </w:p>
          <w:p w14:paraId="0C5EB03E"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27592165" w14:textId="77777777" w:rsidR="00A31FB9" w:rsidRPr="00763CA5" w:rsidRDefault="00A31FB9" w:rsidP="00A31FB9">
      <w:pPr>
        <w:rPr>
          <w:rFonts w:eastAsia="Calibri"/>
          <w:vanish/>
          <w:sz w:val="22"/>
          <w:szCs w:val="22"/>
        </w:rPr>
      </w:pPr>
    </w:p>
    <w:p w14:paraId="2162DA83" w14:textId="77777777" w:rsidR="00A31FB9" w:rsidRPr="00763CA5" w:rsidRDefault="00A31FB9" w:rsidP="00A31FB9"/>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A31FB9" w:rsidRPr="00763CA5" w14:paraId="37C79BA3" w14:textId="77777777" w:rsidTr="005957BB">
        <w:trPr>
          <w:trHeight w:val="1916"/>
        </w:trPr>
        <w:tc>
          <w:tcPr>
            <w:tcW w:w="2200" w:type="dxa"/>
            <w:hideMark/>
          </w:tcPr>
          <w:p w14:paraId="68659D9E" w14:textId="5F9067EB" w:rsidR="00A31FB9" w:rsidRPr="00763CA5" w:rsidRDefault="00A31FB9" w:rsidP="005957BB">
            <w:pPr>
              <w:numPr>
                <w:ilvl w:val="12"/>
                <w:numId w:val="0"/>
              </w:numPr>
              <w:rPr>
                <w:b/>
                <w:sz w:val="24"/>
                <w:szCs w:val="24"/>
              </w:rPr>
            </w:pPr>
            <w:r w:rsidRPr="00763CA5">
              <w:rPr>
                <w:b/>
                <w:sz w:val="24"/>
                <w:szCs w:val="24"/>
              </w:rPr>
              <w:t xml:space="preserve">Kushtet </w:t>
            </w:r>
          </w:p>
          <w:p w14:paraId="1D5CA1EC" w14:textId="77777777" w:rsidR="00A31FB9" w:rsidRPr="00763CA5" w:rsidRDefault="00A31FB9" w:rsidP="005957BB">
            <w:pPr>
              <w:numPr>
                <w:ilvl w:val="12"/>
                <w:numId w:val="0"/>
              </w:numPr>
              <w:rPr>
                <w:b/>
                <w:sz w:val="24"/>
                <w:szCs w:val="24"/>
              </w:rPr>
            </w:pPr>
            <w:r w:rsidRPr="00763CA5">
              <w:rPr>
                <w:b/>
                <w:sz w:val="24"/>
                <w:szCs w:val="24"/>
              </w:rPr>
              <w:t>e domosdoshme për realizimin e modulit</w:t>
            </w:r>
          </w:p>
          <w:p w14:paraId="05BCA751" w14:textId="77777777" w:rsidR="00A31FB9" w:rsidRPr="00763CA5" w:rsidRDefault="00A31FB9" w:rsidP="005957BB">
            <w:pPr>
              <w:numPr>
                <w:ilvl w:val="12"/>
                <w:numId w:val="0"/>
              </w:numPr>
              <w:rPr>
                <w:b/>
                <w:sz w:val="24"/>
                <w:szCs w:val="24"/>
              </w:rPr>
            </w:pPr>
          </w:p>
          <w:p w14:paraId="316B73F7" w14:textId="77777777" w:rsidR="00A31FB9" w:rsidRPr="00763CA5" w:rsidRDefault="00A31FB9" w:rsidP="005957BB">
            <w:pPr>
              <w:numPr>
                <w:ilvl w:val="12"/>
                <w:numId w:val="0"/>
              </w:numPr>
              <w:rPr>
                <w:sz w:val="24"/>
                <w:szCs w:val="24"/>
              </w:rPr>
            </w:pPr>
          </w:p>
        </w:tc>
        <w:tc>
          <w:tcPr>
            <w:tcW w:w="236" w:type="dxa"/>
          </w:tcPr>
          <w:p w14:paraId="024CA4A6" w14:textId="77777777" w:rsidR="00A31FB9" w:rsidRPr="00763CA5" w:rsidRDefault="00A31FB9" w:rsidP="005957BB">
            <w:pPr>
              <w:numPr>
                <w:ilvl w:val="12"/>
                <w:numId w:val="0"/>
              </w:numPr>
              <w:rPr>
                <w:sz w:val="24"/>
                <w:szCs w:val="24"/>
              </w:rPr>
            </w:pPr>
          </w:p>
        </w:tc>
        <w:tc>
          <w:tcPr>
            <w:tcW w:w="6804" w:type="dxa"/>
          </w:tcPr>
          <w:p w14:paraId="51552695" w14:textId="77777777" w:rsidR="00A31FB9" w:rsidRPr="00763CA5" w:rsidRDefault="00A31FB9" w:rsidP="005957BB">
            <w:pPr>
              <w:numPr>
                <w:ilvl w:val="12"/>
                <w:numId w:val="0"/>
              </w:numPr>
              <w:jc w:val="both"/>
              <w:rPr>
                <w:sz w:val="24"/>
                <w:szCs w:val="24"/>
              </w:rPr>
            </w:pPr>
            <w:r w:rsidRPr="00763CA5">
              <w:rPr>
                <w:sz w:val="24"/>
                <w:szCs w:val="24"/>
              </w:rPr>
              <w:t>Për realizimin si duhet të modulit është e domosdoshme të sigurohen mjediset, pajisjet dhe materialet e mëposhtme:</w:t>
            </w:r>
          </w:p>
          <w:p w14:paraId="4AB5F766" w14:textId="77777777" w:rsidR="00A31FB9" w:rsidRPr="00763CA5" w:rsidRDefault="00A31FB9" w:rsidP="00D47B94">
            <w:pPr>
              <w:pStyle w:val="ListParagraph"/>
              <w:numPr>
                <w:ilvl w:val="0"/>
                <w:numId w:val="20"/>
              </w:numPr>
              <w:tabs>
                <w:tab w:val="left" w:pos="72"/>
                <w:tab w:val="left" w:pos="432"/>
              </w:tabs>
              <w:spacing w:after="0" w:line="240" w:lineRule="auto"/>
              <w:ind w:left="432"/>
              <w:jc w:val="both"/>
              <w:rPr>
                <w:rFonts w:ascii="Times New Roman" w:hAnsi="Times New Roman"/>
                <w:sz w:val="24"/>
                <w:szCs w:val="24"/>
              </w:rPr>
            </w:pPr>
            <w:r w:rsidRPr="00763CA5">
              <w:rPr>
                <w:rFonts w:ascii="Times New Roman" w:hAnsi="Times New Roman"/>
                <w:sz w:val="24"/>
                <w:szCs w:val="24"/>
              </w:rPr>
              <w:t>Mjedise për kryerjen e kontrolleve.</w:t>
            </w:r>
          </w:p>
          <w:p w14:paraId="41E0E9A8" w14:textId="77777777" w:rsidR="00A31FB9" w:rsidRPr="00763CA5" w:rsidRDefault="00A31FB9" w:rsidP="00D47B94">
            <w:pPr>
              <w:pStyle w:val="ListParagraph"/>
              <w:numPr>
                <w:ilvl w:val="0"/>
                <w:numId w:val="20"/>
              </w:numPr>
              <w:tabs>
                <w:tab w:val="left" w:pos="72"/>
                <w:tab w:val="left" w:pos="432"/>
              </w:tabs>
              <w:spacing w:after="0" w:line="240" w:lineRule="auto"/>
              <w:ind w:left="432"/>
              <w:jc w:val="both"/>
              <w:rPr>
                <w:rFonts w:ascii="Times New Roman" w:hAnsi="Times New Roman"/>
                <w:sz w:val="24"/>
                <w:szCs w:val="24"/>
              </w:rPr>
            </w:pPr>
            <w:r w:rsidRPr="00763CA5">
              <w:rPr>
                <w:rFonts w:ascii="Times New Roman" w:hAnsi="Times New Roman"/>
                <w:sz w:val="24"/>
                <w:szCs w:val="24"/>
              </w:rPr>
              <w:t>Simulime të situatave emergjente</w:t>
            </w:r>
          </w:p>
          <w:p w14:paraId="6C70B78F" w14:textId="77777777" w:rsidR="00A31FB9" w:rsidRPr="00763CA5" w:rsidRDefault="00A31FB9" w:rsidP="00D47B94">
            <w:pPr>
              <w:widowControl w:val="0"/>
              <w:numPr>
                <w:ilvl w:val="0"/>
                <w:numId w:val="20"/>
              </w:numPr>
              <w:tabs>
                <w:tab w:val="left" w:pos="360"/>
              </w:tabs>
              <w:overflowPunct/>
              <w:ind w:left="432"/>
              <w:textAlignment w:val="auto"/>
              <w:rPr>
                <w:sz w:val="24"/>
                <w:szCs w:val="24"/>
              </w:rPr>
            </w:pPr>
            <w:r w:rsidRPr="00763CA5">
              <w:rPr>
                <w:bCs/>
                <w:sz w:val="24"/>
                <w:szCs w:val="24"/>
              </w:rPr>
              <w:t xml:space="preserve"> Rregullore e sigurimit teknik në punë, ligjërata dhe prezantime.</w:t>
            </w:r>
          </w:p>
          <w:p w14:paraId="3B3EC782" w14:textId="77777777" w:rsidR="00A31FB9" w:rsidRPr="00763CA5" w:rsidRDefault="00A31FB9" w:rsidP="00D47B94">
            <w:pPr>
              <w:widowControl w:val="0"/>
              <w:numPr>
                <w:ilvl w:val="0"/>
                <w:numId w:val="20"/>
              </w:numPr>
              <w:tabs>
                <w:tab w:val="left" w:pos="360"/>
              </w:tabs>
              <w:overflowPunct/>
              <w:ind w:left="426"/>
              <w:textAlignment w:val="auto"/>
              <w:rPr>
                <w:sz w:val="24"/>
                <w:szCs w:val="24"/>
              </w:rPr>
            </w:pPr>
            <w:r w:rsidRPr="00763CA5">
              <w:rPr>
                <w:sz w:val="24"/>
                <w:szCs w:val="24"/>
              </w:rPr>
              <w:t xml:space="preserve"> Shtanga dhe dara izoluese, mjete dielektrike prej gome</w:t>
            </w:r>
          </w:p>
          <w:p w14:paraId="7278A90E" w14:textId="77777777" w:rsidR="00A31FB9" w:rsidRPr="00763CA5" w:rsidRDefault="00A31FB9" w:rsidP="005957BB">
            <w:pPr>
              <w:ind w:left="66"/>
              <w:rPr>
                <w:sz w:val="24"/>
                <w:szCs w:val="24"/>
              </w:rPr>
            </w:pPr>
            <w:r w:rsidRPr="00763CA5">
              <w:rPr>
                <w:sz w:val="24"/>
                <w:szCs w:val="24"/>
              </w:rPr>
              <w:t xml:space="preserve">      (çizme, galloshe, tapet gome dhe doreza dielektrike)</w:t>
            </w:r>
          </w:p>
          <w:p w14:paraId="19FA6E55" w14:textId="5441029E" w:rsidR="00A31FB9" w:rsidRPr="00763CA5" w:rsidRDefault="00A31FB9" w:rsidP="00D47B94">
            <w:pPr>
              <w:widowControl w:val="0"/>
              <w:numPr>
                <w:ilvl w:val="0"/>
                <w:numId w:val="20"/>
              </w:numPr>
              <w:overflowPunct/>
              <w:ind w:left="426"/>
              <w:textAlignment w:val="auto"/>
              <w:rPr>
                <w:sz w:val="24"/>
                <w:szCs w:val="24"/>
              </w:rPr>
            </w:pPr>
            <w:proofErr w:type="spellStart"/>
            <w:r w:rsidRPr="00763CA5">
              <w:rPr>
                <w:sz w:val="24"/>
                <w:szCs w:val="24"/>
                <w:lang w:val="en-US" w:eastAsia="ar-SA"/>
              </w:rPr>
              <w:t>Pajisje</w:t>
            </w:r>
            <w:proofErr w:type="spellEnd"/>
            <w:r w:rsidRPr="00763CA5">
              <w:rPr>
                <w:sz w:val="24"/>
                <w:szCs w:val="24"/>
                <w:lang w:val="en-US" w:eastAsia="ar-SA"/>
              </w:rPr>
              <w:t xml:space="preserve"> </w:t>
            </w:r>
            <w:proofErr w:type="spellStart"/>
            <w:r w:rsidRPr="00763CA5">
              <w:rPr>
                <w:sz w:val="24"/>
                <w:szCs w:val="24"/>
                <w:lang w:val="en-US" w:eastAsia="ar-SA"/>
              </w:rPr>
              <w:t>të</w:t>
            </w:r>
            <w:proofErr w:type="spellEnd"/>
            <w:r w:rsidRPr="00763CA5">
              <w:rPr>
                <w:sz w:val="24"/>
                <w:szCs w:val="24"/>
                <w:lang w:val="en-US" w:eastAsia="ar-SA"/>
              </w:rPr>
              <w:t xml:space="preserve"> </w:t>
            </w:r>
            <w:proofErr w:type="spellStart"/>
            <w:r w:rsidRPr="00763CA5">
              <w:rPr>
                <w:sz w:val="24"/>
                <w:szCs w:val="24"/>
                <w:lang w:val="en-US" w:eastAsia="ar-SA"/>
              </w:rPr>
              <w:t>sigurisë</w:t>
            </w:r>
            <w:proofErr w:type="spellEnd"/>
            <w:r w:rsidRPr="00763CA5">
              <w:rPr>
                <w:sz w:val="24"/>
                <w:szCs w:val="24"/>
                <w:lang w:val="en-US" w:eastAsia="ar-SA"/>
              </w:rPr>
              <w:t xml:space="preserve"> (p.sh, </w:t>
            </w:r>
            <w:proofErr w:type="spellStart"/>
            <w:r w:rsidRPr="00763CA5">
              <w:rPr>
                <w:sz w:val="24"/>
                <w:szCs w:val="24"/>
                <w:lang w:val="en-US" w:eastAsia="ar-SA"/>
              </w:rPr>
              <w:t>aparatet</w:t>
            </w:r>
            <w:proofErr w:type="spellEnd"/>
            <w:r w:rsidRPr="00763CA5">
              <w:rPr>
                <w:sz w:val="24"/>
                <w:szCs w:val="24"/>
                <w:lang w:val="en-US" w:eastAsia="ar-SA"/>
              </w:rPr>
              <w:t xml:space="preserve"> e </w:t>
            </w:r>
            <w:proofErr w:type="spellStart"/>
            <w:r w:rsidRPr="00763CA5">
              <w:rPr>
                <w:sz w:val="24"/>
                <w:szCs w:val="24"/>
                <w:lang w:val="en-US" w:eastAsia="ar-SA"/>
              </w:rPr>
              <w:t>zjarrit</w:t>
            </w:r>
            <w:proofErr w:type="spellEnd"/>
            <w:r w:rsidRPr="00763CA5">
              <w:rPr>
                <w:sz w:val="24"/>
                <w:szCs w:val="24"/>
                <w:lang w:val="en-US" w:eastAsia="ar-SA"/>
              </w:rPr>
              <w:t xml:space="preserve">, </w:t>
            </w:r>
            <w:proofErr w:type="spellStart"/>
            <w:r w:rsidRPr="00763CA5">
              <w:rPr>
                <w:sz w:val="24"/>
                <w:szCs w:val="24"/>
                <w:lang w:val="en-US" w:eastAsia="ar-SA"/>
              </w:rPr>
              <w:t>alarmet</w:t>
            </w:r>
            <w:proofErr w:type="spellEnd"/>
            <w:r w:rsidRPr="00763CA5">
              <w:rPr>
                <w:sz w:val="24"/>
                <w:szCs w:val="24"/>
                <w:lang w:val="en-US" w:eastAsia="ar-SA"/>
              </w:rPr>
              <w:t>).</w:t>
            </w:r>
          </w:p>
          <w:p w14:paraId="37676A40" w14:textId="77777777" w:rsidR="00A31FB9" w:rsidRPr="00763CA5" w:rsidRDefault="00A31FB9" w:rsidP="00D47B94">
            <w:pPr>
              <w:numPr>
                <w:ilvl w:val="0"/>
                <w:numId w:val="20"/>
              </w:numPr>
              <w:overflowPunct/>
              <w:autoSpaceDE/>
              <w:autoSpaceDN/>
              <w:adjustRightInd/>
              <w:ind w:left="426"/>
              <w:textAlignment w:val="auto"/>
              <w:rPr>
                <w:rFonts w:eastAsia="Calibri"/>
                <w:sz w:val="24"/>
                <w:szCs w:val="24"/>
                <w:lang w:val="en-US"/>
              </w:rPr>
            </w:pPr>
            <w:r w:rsidRPr="00763CA5">
              <w:rPr>
                <w:rFonts w:eastAsia="Calibri"/>
                <w:sz w:val="24"/>
                <w:szCs w:val="24"/>
                <w:lang w:val="en-US"/>
              </w:rPr>
              <w:t xml:space="preserve">Instrument </w:t>
            </w:r>
            <w:proofErr w:type="spellStart"/>
            <w:r w:rsidRPr="00763CA5">
              <w:rPr>
                <w:rFonts w:eastAsia="Calibri"/>
                <w:sz w:val="24"/>
                <w:szCs w:val="24"/>
                <w:lang w:val="en-US"/>
              </w:rPr>
              <w:t>matës</w:t>
            </w:r>
            <w:proofErr w:type="spellEnd"/>
            <w:r w:rsidRPr="00763CA5">
              <w:rPr>
                <w:rFonts w:eastAsia="Calibri"/>
                <w:sz w:val="24"/>
                <w:szCs w:val="24"/>
                <w:lang w:val="en-US"/>
              </w:rPr>
              <w:t xml:space="preserve"> </w:t>
            </w:r>
            <w:proofErr w:type="spellStart"/>
            <w:r w:rsidRPr="00763CA5">
              <w:rPr>
                <w:rFonts w:eastAsia="Calibri"/>
                <w:sz w:val="24"/>
                <w:szCs w:val="24"/>
                <w:lang w:val="en-US"/>
              </w:rPr>
              <w:t>për</w:t>
            </w:r>
            <w:proofErr w:type="spellEnd"/>
            <w:r w:rsidRPr="00763CA5">
              <w:rPr>
                <w:rFonts w:eastAsia="Calibri"/>
                <w:sz w:val="24"/>
                <w:szCs w:val="24"/>
                <w:lang w:val="en-US"/>
              </w:rPr>
              <w:t xml:space="preserve"> </w:t>
            </w:r>
            <w:proofErr w:type="spellStart"/>
            <w:r w:rsidRPr="00763CA5">
              <w:rPr>
                <w:rFonts w:eastAsia="Calibri"/>
                <w:sz w:val="24"/>
                <w:szCs w:val="24"/>
                <w:lang w:val="en-US"/>
              </w:rPr>
              <w:t>testimin</w:t>
            </w:r>
            <w:proofErr w:type="spellEnd"/>
            <w:r w:rsidRPr="00763CA5">
              <w:rPr>
                <w:rFonts w:eastAsia="Calibri"/>
                <w:sz w:val="24"/>
                <w:szCs w:val="24"/>
                <w:lang w:val="en-US"/>
              </w:rPr>
              <w:t xml:space="preserve"> </w:t>
            </w:r>
            <w:proofErr w:type="spellStart"/>
            <w:r w:rsidRPr="00763CA5">
              <w:rPr>
                <w:rFonts w:eastAsia="Calibri"/>
                <w:sz w:val="24"/>
                <w:szCs w:val="24"/>
                <w:lang w:val="en-US"/>
              </w:rPr>
              <w:t>dhe</w:t>
            </w:r>
            <w:proofErr w:type="spellEnd"/>
            <w:r w:rsidRPr="00763CA5">
              <w:rPr>
                <w:rFonts w:eastAsia="Calibri"/>
                <w:sz w:val="24"/>
                <w:szCs w:val="24"/>
                <w:lang w:val="en-US"/>
              </w:rPr>
              <w:t xml:space="preserve"> </w:t>
            </w:r>
            <w:proofErr w:type="spellStart"/>
            <w:r w:rsidRPr="00763CA5">
              <w:rPr>
                <w:rFonts w:eastAsia="Calibri"/>
                <w:sz w:val="24"/>
                <w:szCs w:val="24"/>
                <w:lang w:val="en-US"/>
              </w:rPr>
              <w:t>verifikimin</w:t>
            </w:r>
            <w:proofErr w:type="spellEnd"/>
            <w:r w:rsidRPr="00763CA5">
              <w:rPr>
                <w:rFonts w:eastAsia="Calibri"/>
                <w:sz w:val="24"/>
                <w:szCs w:val="24"/>
                <w:lang w:val="en-US"/>
              </w:rPr>
              <w:t xml:space="preserve"> e </w:t>
            </w:r>
            <w:proofErr w:type="spellStart"/>
            <w:r w:rsidRPr="00763CA5">
              <w:rPr>
                <w:rFonts w:eastAsia="Calibri"/>
                <w:sz w:val="24"/>
                <w:szCs w:val="24"/>
                <w:lang w:val="en-US"/>
              </w:rPr>
              <w:t>tensionit</w:t>
            </w:r>
            <w:proofErr w:type="spellEnd"/>
          </w:p>
          <w:p w14:paraId="1563FC02" w14:textId="5D0E42E2" w:rsidR="00A31FB9" w:rsidRPr="00763CA5" w:rsidRDefault="00A31FB9" w:rsidP="00D47B94">
            <w:pPr>
              <w:pStyle w:val="ListParagraph"/>
              <w:numPr>
                <w:ilvl w:val="0"/>
                <w:numId w:val="20"/>
              </w:numPr>
              <w:tabs>
                <w:tab w:val="left" w:pos="72"/>
                <w:tab w:val="left" w:pos="432"/>
              </w:tabs>
              <w:spacing w:line="240" w:lineRule="auto"/>
              <w:ind w:left="426"/>
              <w:jc w:val="both"/>
              <w:rPr>
                <w:rFonts w:ascii="Times New Roman" w:hAnsi="Times New Roman"/>
                <w:sz w:val="24"/>
                <w:szCs w:val="24"/>
              </w:rPr>
            </w:pPr>
            <w:r w:rsidRPr="00763CA5">
              <w:rPr>
                <w:rFonts w:ascii="Times New Roman" w:eastAsia="Calibri" w:hAnsi="Times New Roman"/>
                <w:sz w:val="24"/>
                <w:szCs w:val="24"/>
                <w:lang w:val="it-IT"/>
              </w:rPr>
              <w:t>Udhëzues, rregullore, manuale teknike etj.</w:t>
            </w:r>
          </w:p>
        </w:tc>
      </w:tr>
    </w:tbl>
    <w:p w14:paraId="7FAA9DEB" w14:textId="77777777" w:rsidR="00A31FB9" w:rsidRPr="00763CA5" w:rsidRDefault="00A31FB9" w:rsidP="00A31FB9">
      <w:pPr>
        <w:overflowPunct/>
        <w:autoSpaceDE/>
        <w:autoSpaceDN/>
        <w:adjustRightInd/>
        <w:textAlignment w:val="auto"/>
        <w:rPr>
          <w:sz w:val="24"/>
          <w:szCs w:val="24"/>
        </w:rPr>
      </w:pPr>
    </w:p>
    <w:p w14:paraId="4F793B2E" w14:textId="77777777" w:rsidR="00A31FB9" w:rsidRPr="00763CA5" w:rsidRDefault="00A31FB9" w:rsidP="00A31FB9">
      <w:pPr>
        <w:overflowPunct/>
        <w:autoSpaceDE/>
        <w:autoSpaceDN/>
        <w:adjustRightInd/>
        <w:textAlignment w:val="auto"/>
        <w:rPr>
          <w:sz w:val="24"/>
          <w:szCs w:val="24"/>
        </w:rPr>
      </w:pPr>
    </w:p>
    <w:p w14:paraId="1FE527B1" w14:textId="77777777" w:rsidR="00A31FB9" w:rsidRPr="00763CA5" w:rsidRDefault="00A31FB9" w:rsidP="003E0150">
      <w:pPr>
        <w:overflowPunct/>
        <w:autoSpaceDE/>
        <w:autoSpaceDN/>
        <w:adjustRightInd/>
        <w:textAlignment w:val="auto"/>
        <w:rPr>
          <w:b/>
          <w:bCs/>
          <w:sz w:val="28"/>
          <w:szCs w:val="28"/>
        </w:rPr>
      </w:pPr>
    </w:p>
    <w:p w14:paraId="1D23D1A1" w14:textId="77777777" w:rsidR="00A31FB9" w:rsidRDefault="00A31FB9" w:rsidP="003E0150">
      <w:pPr>
        <w:overflowPunct/>
        <w:autoSpaceDE/>
        <w:autoSpaceDN/>
        <w:adjustRightInd/>
        <w:textAlignment w:val="auto"/>
        <w:rPr>
          <w:b/>
          <w:bCs/>
          <w:sz w:val="28"/>
          <w:szCs w:val="28"/>
        </w:rPr>
      </w:pPr>
    </w:p>
    <w:p w14:paraId="2761766D" w14:textId="77777777" w:rsidR="00C82773" w:rsidRDefault="00C82773" w:rsidP="003E0150">
      <w:pPr>
        <w:overflowPunct/>
        <w:autoSpaceDE/>
        <w:autoSpaceDN/>
        <w:adjustRightInd/>
        <w:textAlignment w:val="auto"/>
        <w:rPr>
          <w:b/>
          <w:bCs/>
          <w:sz w:val="28"/>
          <w:szCs w:val="28"/>
        </w:rPr>
      </w:pPr>
    </w:p>
    <w:p w14:paraId="312A8C52" w14:textId="77777777" w:rsidR="00C82773" w:rsidRDefault="00C82773" w:rsidP="003E0150">
      <w:pPr>
        <w:overflowPunct/>
        <w:autoSpaceDE/>
        <w:autoSpaceDN/>
        <w:adjustRightInd/>
        <w:textAlignment w:val="auto"/>
        <w:rPr>
          <w:b/>
          <w:bCs/>
          <w:sz w:val="28"/>
          <w:szCs w:val="28"/>
        </w:rPr>
      </w:pPr>
    </w:p>
    <w:p w14:paraId="24A187A8" w14:textId="77777777" w:rsidR="00C82773" w:rsidRDefault="00C82773" w:rsidP="003E0150">
      <w:pPr>
        <w:overflowPunct/>
        <w:autoSpaceDE/>
        <w:autoSpaceDN/>
        <w:adjustRightInd/>
        <w:textAlignment w:val="auto"/>
        <w:rPr>
          <w:b/>
          <w:bCs/>
          <w:sz w:val="28"/>
          <w:szCs w:val="28"/>
        </w:rPr>
      </w:pPr>
    </w:p>
    <w:p w14:paraId="55A334C0" w14:textId="77777777" w:rsidR="00C82773" w:rsidRDefault="00C82773" w:rsidP="003E0150">
      <w:pPr>
        <w:overflowPunct/>
        <w:autoSpaceDE/>
        <w:autoSpaceDN/>
        <w:adjustRightInd/>
        <w:textAlignment w:val="auto"/>
        <w:rPr>
          <w:b/>
          <w:bCs/>
          <w:sz w:val="28"/>
          <w:szCs w:val="28"/>
        </w:rPr>
      </w:pPr>
    </w:p>
    <w:p w14:paraId="2C027970" w14:textId="77777777" w:rsidR="00C82773" w:rsidRDefault="00C82773" w:rsidP="003E0150">
      <w:pPr>
        <w:overflowPunct/>
        <w:autoSpaceDE/>
        <w:autoSpaceDN/>
        <w:adjustRightInd/>
        <w:textAlignment w:val="auto"/>
        <w:rPr>
          <w:b/>
          <w:bCs/>
          <w:sz w:val="28"/>
          <w:szCs w:val="28"/>
        </w:rPr>
      </w:pPr>
    </w:p>
    <w:p w14:paraId="7EA21C7A" w14:textId="77777777" w:rsidR="00C82773" w:rsidRDefault="00C82773" w:rsidP="003E0150">
      <w:pPr>
        <w:overflowPunct/>
        <w:autoSpaceDE/>
        <w:autoSpaceDN/>
        <w:adjustRightInd/>
        <w:textAlignment w:val="auto"/>
        <w:rPr>
          <w:b/>
          <w:bCs/>
          <w:sz w:val="28"/>
          <w:szCs w:val="28"/>
        </w:rPr>
      </w:pPr>
    </w:p>
    <w:p w14:paraId="62EF389B" w14:textId="77777777" w:rsidR="00AD7692" w:rsidRDefault="00AD7692" w:rsidP="003E0150">
      <w:pPr>
        <w:overflowPunct/>
        <w:autoSpaceDE/>
        <w:autoSpaceDN/>
        <w:adjustRightInd/>
        <w:textAlignment w:val="auto"/>
        <w:rPr>
          <w:b/>
          <w:bCs/>
          <w:sz w:val="28"/>
          <w:szCs w:val="28"/>
        </w:rPr>
      </w:pPr>
    </w:p>
    <w:p w14:paraId="677E3AE0" w14:textId="77777777" w:rsidR="00AD7692" w:rsidRDefault="00AD7692" w:rsidP="003E0150">
      <w:pPr>
        <w:overflowPunct/>
        <w:autoSpaceDE/>
        <w:autoSpaceDN/>
        <w:adjustRightInd/>
        <w:textAlignment w:val="auto"/>
        <w:rPr>
          <w:b/>
          <w:bCs/>
          <w:sz w:val="28"/>
          <w:szCs w:val="28"/>
        </w:rPr>
      </w:pPr>
    </w:p>
    <w:p w14:paraId="7E273429" w14:textId="77777777" w:rsidR="00C82773" w:rsidRPr="00763CA5" w:rsidRDefault="00C82773" w:rsidP="003E0150">
      <w:pPr>
        <w:overflowPunct/>
        <w:autoSpaceDE/>
        <w:autoSpaceDN/>
        <w:adjustRightInd/>
        <w:textAlignment w:val="auto"/>
        <w:rPr>
          <w:b/>
          <w:bCs/>
          <w:sz w:val="28"/>
          <w:szCs w:val="28"/>
        </w:rPr>
      </w:pPr>
    </w:p>
    <w:p w14:paraId="2F3281B6" w14:textId="77777777" w:rsidR="00A31FB9" w:rsidRPr="00763CA5" w:rsidRDefault="00A31FB9" w:rsidP="003E0150">
      <w:pPr>
        <w:overflowPunct/>
        <w:autoSpaceDE/>
        <w:autoSpaceDN/>
        <w:adjustRightInd/>
        <w:textAlignment w:val="auto"/>
        <w:rPr>
          <w:b/>
          <w:bCs/>
          <w:sz w:val="28"/>
          <w:szCs w:val="28"/>
        </w:rPr>
      </w:pPr>
    </w:p>
    <w:p w14:paraId="4BEEED70" w14:textId="77777777" w:rsidR="00A31FB9" w:rsidRPr="00763CA5" w:rsidRDefault="00A31FB9" w:rsidP="00A31FB9">
      <w:pPr>
        <w:keepNext/>
        <w:outlineLvl w:val="2"/>
        <w:rPr>
          <w:b/>
          <w:bCs/>
          <w:sz w:val="24"/>
          <w:szCs w:val="24"/>
        </w:rPr>
      </w:pPr>
      <w:r w:rsidRPr="00763CA5">
        <w:rPr>
          <w:b/>
          <w:bCs/>
          <w:sz w:val="24"/>
          <w:szCs w:val="24"/>
          <w:highlight w:val="lightGray"/>
        </w:rPr>
        <w:t>4. Moduli “Realizimi i skemave të ndryshme të instalimeve elektrike”</w:t>
      </w:r>
    </w:p>
    <w:p w14:paraId="2817C0D9" w14:textId="77777777" w:rsidR="00A31FB9" w:rsidRPr="00763CA5" w:rsidRDefault="00A31FB9" w:rsidP="00A31FB9">
      <w:pPr>
        <w:rPr>
          <w:b/>
          <w:sz w:val="24"/>
          <w:szCs w:val="24"/>
        </w:rPr>
      </w:pPr>
      <w:r w:rsidRPr="00763CA5">
        <w:rPr>
          <w:sz w:val="24"/>
          <w:szCs w:val="24"/>
        </w:rPr>
        <w:tab/>
      </w:r>
    </w:p>
    <w:p w14:paraId="324E1DFF" w14:textId="01169BCA" w:rsidR="00A31FB9" w:rsidRPr="00763CA5" w:rsidRDefault="00A31FB9" w:rsidP="00A31FB9">
      <w:pPr>
        <w:jc w:val="both"/>
        <w:rPr>
          <w:b/>
          <w:bCs/>
          <w:iCs/>
          <w:sz w:val="24"/>
        </w:rPr>
      </w:pPr>
      <w:r w:rsidRPr="00763CA5">
        <w:rPr>
          <w:b/>
          <w:sz w:val="24"/>
          <w:szCs w:val="24"/>
        </w:rPr>
        <w:t xml:space="preserve">Kualifikimi profesional: </w:t>
      </w:r>
      <w:r w:rsidRPr="00763CA5">
        <w:rPr>
          <w:b/>
          <w:sz w:val="24"/>
          <w:szCs w:val="28"/>
        </w:rPr>
        <w:t>“</w:t>
      </w:r>
      <w:r w:rsidRPr="00763CA5">
        <w:rPr>
          <w:b/>
          <w:sz w:val="24"/>
        </w:rPr>
        <w:t>Instalime elektrike</w:t>
      </w:r>
      <w:r w:rsidRPr="00763CA5">
        <w:rPr>
          <w:b/>
          <w:spacing w:val="40"/>
          <w:sz w:val="24"/>
        </w:rPr>
        <w:t xml:space="preserve"> </w:t>
      </w:r>
      <w:r w:rsidRPr="00763CA5">
        <w:rPr>
          <w:b/>
          <w:sz w:val="24"/>
        </w:rPr>
        <w:t>civile</w:t>
      </w:r>
      <w:r w:rsidRPr="00763CA5">
        <w:rPr>
          <w:b/>
          <w:spacing w:val="-2"/>
          <w:sz w:val="24"/>
        </w:rPr>
        <w:t xml:space="preserve"> </w:t>
      </w:r>
      <w:r w:rsidRPr="00763CA5">
        <w:rPr>
          <w:b/>
          <w:sz w:val="24"/>
        </w:rPr>
        <w:t>dhe</w:t>
      </w:r>
      <w:r w:rsidRPr="00763CA5">
        <w:rPr>
          <w:b/>
          <w:spacing w:val="-3"/>
          <w:sz w:val="24"/>
        </w:rPr>
        <w:t xml:space="preserve"> </w:t>
      </w:r>
      <w:r w:rsidRPr="00763CA5">
        <w:rPr>
          <w:b/>
          <w:sz w:val="24"/>
        </w:rPr>
        <w:t>industriale</w:t>
      </w:r>
      <w:r w:rsidR="00AB32D6">
        <w:rPr>
          <w:b/>
          <w:sz w:val="24"/>
        </w:rPr>
        <w:t>”</w:t>
      </w:r>
      <w:r w:rsidRPr="00763CA5">
        <w:rPr>
          <w:b/>
          <w:sz w:val="24"/>
        </w:rPr>
        <w:t xml:space="preserve"> </w:t>
      </w:r>
      <w:r w:rsidRPr="00763CA5">
        <w:rPr>
          <w:b/>
          <w:sz w:val="24"/>
          <w:szCs w:val="24"/>
        </w:rPr>
        <w:tab/>
        <w:t xml:space="preserve"> </w:t>
      </w:r>
    </w:p>
    <w:p w14:paraId="79E19F51" w14:textId="77777777" w:rsidR="00A31FB9" w:rsidRPr="00763CA5" w:rsidRDefault="00A31FB9" w:rsidP="00A31FB9">
      <w:pPr>
        <w:rPr>
          <w:b/>
          <w:sz w:val="24"/>
          <w:szCs w:val="24"/>
        </w:rPr>
      </w:pPr>
      <w:r w:rsidRPr="00763CA5">
        <w:rPr>
          <w:b/>
          <w:sz w:val="24"/>
          <w:szCs w:val="24"/>
        </w:rPr>
        <w:t>Niveli:</w:t>
      </w:r>
      <w:r w:rsidRPr="00763CA5">
        <w:rPr>
          <w:b/>
          <w:sz w:val="24"/>
          <w:szCs w:val="24"/>
        </w:rPr>
        <w:tab/>
        <w:t xml:space="preserve"> III</w:t>
      </w:r>
      <w:r w:rsidRPr="00763CA5">
        <w:rPr>
          <w:b/>
          <w:bCs/>
          <w:sz w:val="24"/>
          <w:szCs w:val="24"/>
        </w:rPr>
        <w:t xml:space="preserve"> në KSHK, referuar nivelit III në KEK</w:t>
      </w:r>
    </w:p>
    <w:p w14:paraId="5FA9E4E7" w14:textId="77777777" w:rsidR="00A31FB9" w:rsidRPr="00763CA5" w:rsidRDefault="00A31FB9" w:rsidP="00A31FB9">
      <w:pPr>
        <w:rPr>
          <w:b/>
          <w:sz w:val="24"/>
          <w:szCs w:val="24"/>
        </w:rPr>
      </w:pPr>
      <w:r w:rsidRPr="00763CA5">
        <w:rPr>
          <w:b/>
          <w:sz w:val="24"/>
          <w:szCs w:val="24"/>
        </w:rPr>
        <w:t>Klasa:</w:t>
      </w:r>
      <w:r w:rsidRPr="00763CA5">
        <w:rPr>
          <w:b/>
          <w:sz w:val="24"/>
          <w:szCs w:val="24"/>
        </w:rPr>
        <w:tab/>
        <w:t>11</w:t>
      </w:r>
    </w:p>
    <w:p w14:paraId="13BF6323" w14:textId="77777777" w:rsidR="00A31FB9" w:rsidRPr="00763CA5" w:rsidRDefault="00A31FB9" w:rsidP="00A31FB9"/>
    <w:tbl>
      <w:tblPr>
        <w:tblW w:w="954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2150"/>
      </w:tblGrid>
      <w:tr w:rsidR="00A31FB9" w:rsidRPr="00763CA5" w14:paraId="47845015" w14:textId="77777777" w:rsidTr="005957BB">
        <w:tc>
          <w:tcPr>
            <w:tcW w:w="9540" w:type="dxa"/>
            <w:gridSpan w:val="4"/>
            <w:tcBorders>
              <w:top w:val="single" w:sz="4" w:space="0" w:color="auto"/>
              <w:left w:val="nil"/>
              <w:bottom w:val="single" w:sz="4" w:space="0" w:color="auto"/>
              <w:right w:val="nil"/>
            </w:tcBorders>
            <w:hideMark/>
          </w:tcPr>
          <w:p w14:paraId="304AFACD" w14:textId="77777777" w:rsidR="00A31FB9" w:rsidRPr="00763CA5" w:rsidRDefault="00A31FB9" w:rsidP="005957BB">
            <w:pPr>
              <w:tabs>
                <w:tab w:val="center" w:pos="4153"/>
                <w:tab w:val="right" w:pos="8306"/>
              </w:tabs>
              <w:jc w:val="center"/>
              <w:rPr>
                <w:i/>
                <w:sz w:val="24"/>
                <w:szCs w:val="24"/>
              </w:rPr>
            </w:pPr>
            <w:r w:rsidRPr="00763CA5">
              <w:rPr>
                <w:i/>
                <w:sz w:val="24"/>
                <w:szCs w:val="24"/>
              </w:rPr>
              <w:t>PËRSHKRUESI I MODULIT</w:t>
            </w:r>
          </w:p>
        </w:tc>
      </w:tr>
      <w:tr w:rsidR="00A31FB9" w:rsidRPr="00763CA5" w14:paraId="6F1D0253" w14:textId="77777777" w:rsidTr="005957BB">
        <w:tc>
          <w:tcPr>
            <w:tcW w:w="1906" w:type="dxa"/>
            <w:tcBorders>
              <w:top w:val="single" w:sz="4" w:space="0" w:color="auto"/>
              <w:left w:val="nil"/>
              <w:bottom w:val="single" w:sz="4" w:space="0" w:color="auto"/>
              <w:right w:val="single" w:sz="4" w:space="0" w:color="auto"/>
            </w:tcBorders>
            <w:hideMark/>
          </w:tcPr>
          <w:p w14:paraId="3A0105A7" w14:textId="77777777" w:rsidR="00A31FB9" w:rsidRPr="00763CA5" w:rsidRDefault="00A31FB9" w:rsidP="005957BB">
            <w:pPr>
              <w:rPr>
                <w:b/>
                <w:sz w:val="24"/>
                <w:szCs w:val="24"/>
              </w:rPr>
            </w:pPr>
            <w:r w:rsidRPr="00763CA5">
              <w:rPr>
                <w:b/>
                <w:sz w:val="24"/>
                <w:szCs w:val="24"/>
              </w:rPr>
              <w:t xml:space="preserve">Titulli </w:t>
            </w:r>
            <w:r w:rsidRPr="00763CA5">
              <w:rPr>
                <w:b/>
                <w:bCs/>
                <w:sz w:val="24"/>
                <w:szCs w:val="24"/>
              </w:rPr>
              <w:t>dhe kodi</w:t>
            </w:r>
          </w:p>
          <w:p w14:paraId="5442B135" w14:textId="77777777" w:rsidR="00A31FB9" w:rsidRPr="00763CA5" w:rsidRDefault="00A31FB9" w:rsidP="005957BB">
            <w:pPr>
              <w:rPr>
                <w:b/>
                <w:sz w:val="24"/>
                <w:szCs w:val="24"/>
              </w:rPr>
            </w:pPr>
            <w:r w:rsidRPr="00763CA5">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14DF5CB0" w14:textId="77777777" w:rsidR="00A31FB9" w:rsidRDefault="00A31FB9" w:rsidP="005957BB">
            <w:pPr>
              <w:rPr>
                <w:b/>
                <w:sz w:val="24"/>
                <w:szCs w:val="24"/>
              </w:rPr>
            </w:pPr>
            <w:r w:rsidRPr="00763CA5">
              <w:rPr>
                <w:b/>
                <w:sz w:val="24"/>
                <w:szCs w:val="24"/>
              </w:rPr>
              <w:t>REALIZIMI I SKEMAVE TË NDRYSHME TË INSTALIMEVE ELEKTRIKE</w:t>
            </w:r>
          </w:p>
          <w:p w14:paraId="1D951A6B" w14:textId="77777777" w:rsidR="00C82773" w:rsidRPr="00763CA5" w:rsidRDefault="00C82773" w:rsidP="005957BB">
            <w:pPr>
              <w:rPr>
                <w:b/>
                <w:sz w:val="24"/>
                <w:szCs w:val="24"/>
              </w:rPr>
            </w:pPr>
          </w:p>
        </w:tc>
        <w:tc>
          <w:tcPr>
            <w:tcW w:w="2150" w:type="dxa"/>
            <w:tcBorders>
              <w:top w:val="single" w:sz="4" w:space="0" w:color="auto"/>
              <w:left w:val="single" w:sz="4" w:space="0" w:color="auto"/>
              <w:bottom w:val="single" w:sz="4" w:space="0" w:color="auto"/>
              <w:right w:val="nil"/>
            </w:tcBorders>
            <w:hideMark/>
          </w:tcPr>
          <w:p w14:paraId="7C233E61" w14:textId="7145D7E7" w:rsidR="00A31FB9" w:rsidRPr="00763CA5" w:rsidRDefault="00C5319F" w:rsidP="005957BB">
            <w:pPr>
              <w:pStyle w:val="Heading6"/>
              <w:tabs>
                <w:tab w:val="center" w:pos="4153"/>
                <w:tab w:val="right" w:pos="8306"/>
              </w:tabs>
              <w:autoSpaceDE/>
              <w:adjustRightInd/>
              <w:spacing w:before="0"/>
              <w:rPr>
                <w:i/>
                <w:iCs/>
                <w:sz w:val="24"/>
                <w:szCs w:val="24"/>
              </w:rPr>
            </w:pPr>
            <w:r w:rsidRPr="004B2544">
              <w:t>M-11-2651-26</w:t>
            </w:r>
          </w:p>
        </w:tc>
      </w:tr>
      <w:tr w:rsidR="00A31FB9" w:rsidRPr="00763CA5" w14:paraId="47CCD045" w14:textId="77777777" w:rsidTr="005957BB">
        <w:trPr>
          <w:trHeight w:val="881"/>
        </w:trPr>
        <w:tc>
          <w:tcPr>
            <w:tcW w:w="1906" w:type="dxa"/>
            <w:tcBorders>
              <w:top w:val="nil"/>
              <w:left w:val="nil"/>
              <w:bottom w:val="single" w:sz="4" w:space="0" w:color="auto"/>
              <w:right w:val="nil"/>
            </w:tcBorders>
            <w:hideMark/>
          </w:tcPr>
          <w:p w14:paraId="46EF2A5B" w14:textId="77777777" w:rsidR="00A31FB9" w:rsidRPr="00763CA5" w:rsidRDefault="00A31FB9" w:rsidP="005957BB">
            <w:pPr>
              <w:rPr>
                <w:b/>
                <w:sz w:val="24"/>
                <w:szCs w:val="24"/>
              </w:rPr>
            </w:pPr>
            <w:r w:rsidRPr="00763CA5">
              <w:rPr>
                <w:b/>
                <w:sz w:val="24"/>
                <w:szCs w:val="24"/>
              </w:rPr>
              <w:t>Qëllimi i modulit</w:t>
            </w:r>
          </w:p>
          <w:p w14:paraId="6038B6CE" w14:textId="77777777" w:rsidR="00A31FB9" w:rsidRPr="00763CA5" w:rsidRDefault="00A31FB9" w:rsidP="005957BB">
            <w:pPr>
              <w:rPr>
                <w:b/>
                <w:sz w:val="24"/>
                <w:szCs w:val="24"/>
              </w:rPr>
            </w:pPr>
          </w:p>
        </w:tc>
        <w:tc>
          <w:tcPr>
            <w:tcW w:w="7634" w:type="dxa"/>
            <w:gridSpan w:val="3"/>
            <w:tcBorders>
              <w:top w:val="nil"/>
              <w:left w:val="nil"/>
              <w:bottom w:val="single" w:sz="4" w:space="0" w:color="auto"/>
              <w:right w:val="nil"/>
            </w:tcBorders>
          </w:tcPr>
          <w:p w14:paraId="7AC9DD31" w14:textId="77777777" w:rsidR="00A31FB9" w:rsidRPr="00763CA5" w:rsidRDefault="00A31FB9" w:rsidP="005957BB">
            <w:pPr>
              <w:keepNext/>
              <w:jc w:val="both"/>
              <w:outlineLvl w:val="0"/>
              <w:rPr>
                <w:sz w:val="24"/>
                <w:szCs w:val="24"/>
                <w:lang w:val="en-US"/>
              </w:rPr>
            </w:pPr>
            <w:r w:rsidRPr="00763CA5">
              <w:rPr>
                <w:sz w:val="24"/>
                <w:szCs w:val="24"/>
              </w:rPr>
              <w:t xml:space="preserve">Një modul që i pajis nxënësit me aftësi praktike për të </w:t>
            </w:r>
            <w:r w:rsidRPr="00763CA5">
              <w:rPr>
                <w:noProof/>
                <w:sz w:val="24"/>
                <w:szCs w:val="24"/>
                <w:lang w:val="en-US"/>
              </w:rPr>
              <w:t>realizuar skema elektrike të ndryshme që përdoren gjerësisht  në instalimet elektrike në objekte civile dhe industriale</w:t>
            </w:r>
            <w:r w:rsidRPr="00763CA5">
              <w:rPr>
                <w:sz w:val="24"/>
                <w:szCs w:val="24"/>
              </w:rPr>
              <w:t xml:space="preserve">. </w:t>
            </w:r>
            <w:r w:rsidRPr="00763CA5">
              <w:rPr>
                <w:sz w:val="24"/>
                <w:szCs w:val="24"/>
                <w:lang w:val="en-US"/>
              </w:rPr>
              <w:t xml:space="preserve"> </w:t>
            </w:r>
          </w:p>
          <w:p w14:paraId="2D379145" w14:textId="77777777" w:rsidR="00A31FB9" w:rsidRPr="00763CA5" w:rsidRDefault="00A31FB9" w:rsidP="005957BB">
            <w:pPr>
              <w:keepNext/>
              <w:ind w:right="-47"/>
              <w:jc w:val="both"/>
              <w:outlineLvl w:val="0"/>
              <w:rPr>
                <w:sz w:val="24"/>
                <w:szCs w:val="24"/>
              </w:rPr>
            </w:pPr>
          </w:p>
        </w:tc>
      </w:tr>
      <w:tr w:rsidR="00A31FB9" w:rsidRPr="00763CA5" w14:paraId="0BF833D1" w14:textId="77777777" w:rsidTr="005957BB">
        <w:trPr>
          <w:trHeight w:val="660"/>
        </w:trPr>
        <w:tc>
          <w:tcPr>
            <w:tcW w:w="1906" w:type="dxa"/>
            <w:tcBorders>
              <w:top w:val="single" w:sz="4" w:space="0" w:color="auto"/>
              <w:left w:val="nil"/>
              <w:bottom w:val="single" w:sz="4" w:space="0" w:color="auto"/>
              <w:right w:val="nil"/>
            </w:tcBorders>
          </w:tcPr>
          <w:p w14:paraId="175EB67E" w14:textId="77777777" w:rsidR="00A31FB9" w:rsidRPr="00763CA5" w:rsidRDefault="00A31FB9" w:rsidP="005957BB">
            <w:pPr>
              <w:rPr>
                <w:b/>
                <w:sz w:val="24"/>
                <w:szCs w:val="24"/>
              </w:rPr>
            </w:pPr>
            <w:r w:rsidRPr="00763CA5">
              <w:rPr>
                <w:b/>
                <w:sz w:val="24"/>
                <w:szCs w:val="24"/>
              </w:rPr>
              <w:t>Kohëzgjatja e modulit</w:t>
            </w:r>
          </w:p>
          <w:p w14:paraId="278BC7EE" w14:textId="77777777" w:rsidR="00A31FB9" w:rsidRPr="00763CA5" w:rsidRDefault="00A31FB9" w:rsidP="005957BB">
            <w:pPr>
              <w:rPr>
                <w:b/>
                <w:sz w:val="24"/>
                <w:szCs w:val="24"/>
              </w:rPr>
            </w:pPr>
          </w:p>
        </w:tc>
        <w:tc>
          <w:tcPr>
            <w:tcW w:w="7634" w:type="dxa"/>
            <w:gridSpan w:val="3"/>
            <w:tcBorders>
              <w:top w:val="single" w:sz="4" w:space="0" w:color="auto"/>
              <w:left w:val="nil"/>
              <w:bottom w:val="single" w:sz="4" w:space="0" w:color="auto"/>
              <w:right w:val="nil"/>
            </w:tcBorders>
          </w:tcPr>
          <w:p w14:paraId="3881CC3B" w14:textId="77777777" w:rsidR="00A31FB9" w:rsidRPr="00763CA5" w:rsidRDefault="00A31FB9" w:rsidP="005957BB">
            <w:pPr>
              <w:rPr>
                <w:b/>
                <w:sz w:val="24"/>
                <w:szCs w:val="24"/>
              </w:rPr>
            </w:pPr>
            <w:r w:rsidRPr="00763CA5">
              <w:rPr>
                <w:sz w:val="24"/>
                <w:szCs w:val="24"/>
              </w:rPr>
              <w:t xml:space="preserve"> 93 orë mësimore </w:t>
            </w:r>
          </w:p>
          <w:p w14:paraId="6684B3F2" w14:textId="77777777" w:rsidR="00A31FB9" w:rsidRPr="00763CA5" w:rsidRDefault="00A31FB9" w:rsidP="005957BB">
            <w:pPr>
              <w:rPr>
                <w:b/>
                <w:sz w:val="24"/>
                <w:szCs w:val="24"/>
              </w:rPr>
            </w:pPr>
          </w:p>
        </w:tc>
      </w:tr>
      <w:tr w:rsidR="00A31FB9" w:rsidRPr="00763CA5" w14:paraId="7C7B4E23" w14:textId="77777777" w:rsidTr="005957BB">
        <w:tc>
          <w:tcPr>
            <w:tcW w:w="1906" w:type="dxa"/>
            <w:tcBorders>
              <w:top w:val="single" w:sz="4" w:space="0" w:color="auto"/>
              <w:left w:val="nil"/>
              <w:bottom w:val="single" w:sz="4" w:space="0" w:color="auto"/>
              <w:right w:val="nil"/>
            </w:tcBorders>
          </w:tcPr>
          <w:p w14:paraId="4BE897CA" w14:textId="77777777" w:rsidR="00A31FB9" w:rsidRPr="00763CA5" w:rsidRDefault="00A31FB9" w:rsidP="005957BB">
            <w:pPr>
              <w:rPr>
                <w:b/>
                <w:sz w:val="24"/>
                <w:szCs w:val="24"/>
              </w:rPr>
            </w:pPr>
            <w:r w:rsidRPr="00763CA5">
              <w:rPr>
                <w:b/>
                <w:sz w:val="24"/>
                <w:szCs w:val="24"/>
              </w:rPr>
              <w:t xml:space="preserve">Niveli i parapëlqyer </w:t>
            </w:r>
          </w:p>
          <w:p w14:paraId="3514096F" w14:textId="77777777" w:rsidR="00A31FB9" w:rsidRPr="00763CA5" w:rsidRDefault="00A31FB9" w:rsidP="005957BB">
            <w:pPr>
              <w:rPr>
                <w:b/>
                <w:sz w:val="24"/>
                <w:szCs w:val="24"/>
              </w:rPr>
            </w:pPr>
            <w:r w:rsidRPr="00763CA5">
              <w:rPr>
                <w:b/>
                <w:sz w:val="24"/>
                <w:szCs w:val="24"/>
              </w:rPr>
              <w:t>për pranim</w:t>
            </w:r>
          </w:p>
          <w:p w14:paraId="5CBAB420" w14:textId="77777777" w:rsidR="00A31FB9" w:rsidRPr="00763CA5" w:rsidRDefault="00A31FB9" w:rsidP="005957BB">
            <w:pPr>
              <w:rPr>
                <w:b/>
                <w:sz w:val="24"/>
                <w:szCs w:val="24"/>
              </w:rPr>
            </w:pPr>
          </w:p>
        </w:tc>
        <w:tc>
          <w:tcPr>
            <w:tcW w:w="7634" w:type="dxa"/>
            <w:gridSpan w:val="3"/>
            <w:tcBorders>
              <w:top w:val="single" w:sz="4" w:space="0" w:color="auto"/>
              <w:left w:val="nil"/>
              <w:bottom w:val="single" w:sz="4" w:space="0" w:color="auto"/>
              <w:right w:val="nil"/>
            </w:tcBorders>
            <w:hideMark/>
          </w:tcPr>
          <w:p w14:paraId="019D1070" w14:textId="77777777" w:rsidR="00A31FB9" w:rsidRPr="00763CA5" w:rsidRDefault="00A31FB9" w:rsidP="005957BB">
            <w:pPr>
              <w:jc w:val="both"/>
              <w:rPr>
                <w:sz w:val="24"/>
                <w:szCs w:val="24"/>
              </w:rPr>
            </w:pPr>
            <w:r w:rsidRPr="00763CA5">
              <w:rPr>
                <w:sz w:val="24"/>
                <w:szCs w:val="24"/>
              </w:rPr>
              <w:t>Nxënësit duhet të kenë përfunduar klasën e 10-të, të kualifikimit profesional “</w:t>
            </w:r>
            <w:r w:rsidRPr="00763CA5">
              <w:rPr>
                <w:bCs/>
                <w:sz w:val="24"/>
              </w:rPr>
              <w:t>Instalime elektrike</w:t>
            </w:r>
            <w:r w:rsidRPr="00763CA5">
              <w:rPr>
                <w:bCs/>
                <w:spacing w:val="40"/>
                <w:sz w:val="24"/>
              </w:rPr>
              <w:t xml:space="preserve"> </w:t>
            </w:r>
            <w:r w:rsidRPr="00763CA5">
              <w:rPr>
                <w:bCs/>
                <w:sz w:val="24"/>
              </w:rPr>
              <w:t>civile</w:t>
            </w:r>
            <w:r w:rsidRPr="00763CA5">
              <w:rPr>
                <w:bCs/>
                <w:spacing w:val="-2"/>
                <w:sz w:val="24"/>
              </w:rPr>
              <w:t xml:space="preserve"> </w:t>
            </w:r>
            <w:r w:rsidRPr="00763CA5">
              <w:rPr>
                <w:bCs/>
                <w:sz w:val="24"/>
              </w:rPr>
              <w:t>dhe</w:t>
            </w:r>
            <w:r w:rsidRPr="00763CA5">
              <w:rPr>
                <w:bCs/>
                <w:spacing w:val="-3"/>
                <w:sz w:val="24"/>
              </w:rPr>
              <w:t xml:space="preserve"> </w:t>
            </w:r>
            <w:r w:rsidRPr="00763CA5">
              <w:rPr>
                <w:bCs/>
                <w:sz w:val="24"/>
              </w:rPr>
              <w:t>industriale</w:t>
            </w:r>
            <w:r w:rsidRPr="00763CA5">
              <w:rPr>
                <w:sz w:val="24"/>
                <w:szCs w:val="24"/>
              </w:rPr>
              <w:t>“, niveli III në KSHK, referuar nivelit III në KEK</w:t>
            </w:r>
          </w:p>
          <w:p w14:paraId="018C3FE1" w14:textId="77777777" w:rsidR="00A31FB9" w:rsidRPr="00763CA5" w:rsidRDefault="00A31FB9" w:rsidP="005957BB">
            <w:pPr>
              <w:jc w:val="both"/>
              <w:rPr>
                <w:sz w:val="24"/>
                <w:szCs w:val="24"/>
              </w:rPr>
            </w:pPr>
          </w:p>
        </w:tc>
      </w:tr>
      <w:tr w:rsidR="00A31FB9" w:rsidRPr="00763CA5" w14:paraId="18FE66B8" w14:textId="77777777" w:rsidTr="005957BB">
        <w:trPr>
          <w:trHeight w:val="55"/>
        </w:trPr>
        <w:tc>
          <w:tcPr>
            <w:tcW w:w="1906" w:type="dxa"/>
            <w:tcBorders>
              <w:top w:val="single" w:sz="4" w:space="0" w:color="auto"/>
              <w:left w:val="nil"/>
              <w:bottom w:val="nil"/>
              <w:right w:val="nil"/>
            </w:tcBorders>
            <w:hideMark/>
          </w:tcPr>
          <w:p w14:paraId="21719148" w14:textId="77777777" w:rsidR="00A31FB9" w:rsidRPr="00763CA5" w:rsidRDefault="00A31FB9" w:rsidP="005957BB">
            <w:pPr>
              <w:rPr>
                <w:b/>
                <w:sz w:val="24"/>
                <w:szCs w:val="24"/>
              </w:rPr>
            </w:pPr>
            <w:r w:rsidRPr="00763CA5">
              <w:rPr>
                <w:b/>
                <w:sz w:val="24"/>
                <w:szCs w:val="24"/>
              </w:rPr>
              <w:t xml:space="preserve">Rezultatet e të nxënit (RN) </w:t>
            </w:r>
          </w:p>
          <w:p w14:paraId="1CDF4C5A" w14:textId="77777777" w:rsidR="00A31FB9" w:rsidRPr="00763CA5" w:rsidRDefault="00A31FB9" w:rsidP="005957BB">
            <w:pPr>
              <w:rPr>
                <w:b/>
                <w:sz w:val="24"/>
                <w:szCs w:val="24"/>
              </w:rPr>
            </w:pPr>
            <w:r w:rsidRPr="00763CA5">
              <w:rPr>
                <w:b/>
                <w:sz w:val="24"/>
                <w:szCs w:val="24"/>
              </w:rPr>
              <w:t>dhe procedurat e vlerësimit</w:t>
            </w:r>
          </w:p>
        </w:tc>
        <w:tc>
          <w:tcPr>
            <w:tcW w:w="810" w:type="dxa"/>
            <w:tcBorders>
              <w:top w:val="single" w:sz="4" w:space="0" w:color="auto"/>
              <w:left w:val="nil"/>
              <w:bottom w:val="nil"/>
              <w:right w:val="nil"/>
            </w:tcBorders>
            <w:hideMark/>
          </w:tcPr>
          <w:p w14:paraId="3D80E054" w14:textId="77777777" w:rsidR="00A31FB9" w:rsidRPr="00763CA5" w:rsidRDefault="00A31FB9" w:rsidP="005957BB">
            <w:pPr>
              <w:outlineLvl w:val="5"/>
              <w:rPr>
                <w:b/>
                <w:bCs/>
                <w:sz w:val="24"/>
                <w:szCs w:val="24"/>
              </w:rPr>
            </w:pPr>
            <w:r w:rsidRPr="00763CA5">
              <w:rPr>
                <w:b/>
                <w:bCs/>
                <w:sz w:val="24"/>
                <w:szCs w:val="24"/>
              </w:rPr>
              <w:t>RN 1</w:t>
            </w:r>
          </w:p>
        </w:tc>
        <w:tc>
          <w:tcPr>
            <w:tcW w:w="6824" w:type="dxa"/>
            <w:gridSpan w:val="2"/>
            <w:tcBorders>
              <w:top w:val="single" w:sz="4" w:space="0" w:color="auto"/>
              <w:left w:val="nil"/>
              <w:bottom w:val="nil"/>
              <w:right w:val="nil"/>
            </w:tcBorders>
          </w:tcPr>
          <w:p w14:paraId="142AC2DF" w14:textId="77777777" w:rsidR="00A31FB9" w:rsidRPr="00763CA5" w:rsidRDefault="00A31FB9" w:rsidP="005957BB">
            <w:pPr>
              <w:adjustRightInd/>
              <w:rPr>
                <w:b/>
                <w:bCs/>
                <w:noProof/>
                <w:sz w:val="24"/>
                <w:szCs w:val="24"/>
                <w:lang w:val="de-DE"/>
              </w:rPr>
            </w:pPr>
            <w:r w:rsidRPr="00763CA5">
              <w:rPr>
                <w:b/>
                <w:bCs/>
                <w:noProof/>
                <w:sz w:val="24"/>
                <w:szCs w:val="24"/>
                <w:lang w:val="de-DE"/>
              </w:rPr>
              <w:t>Nxënësi realizon skemën e ndriҫimit me ҫelës të</w:t>
            </w:r>
          </w:p>
          <w:p w14:paraId="47829C02" w14:textId="77777777" w:rsidR="00A31FB9" w:rsidRPr="00763CA5" w:rsidRDefault="00A31FB9" w:rsidP="005957BB">
            <w:pPr>
              <w:tabs>
                <w:tab w:val="left" w:pos="360"/>
              </w:tabs>
              <w:adjustRightInd/>
              <w:rPr>
                <w:b/>
                <w:bCs/>
                <w:i/>
                <w:iCs/>
                <w:noProof/>
                <w:sz w:val="24"/>
                <w:szCs w:val="24"/>
                <w:lang w:val="de-DE"/>
              </w:rPr>
            </w:pPr>
            <w:r w:rsidRPr="00763CA5">
              <w:rPr>
                <w:b/>
                <w:bCs/>
                <w:noProof/>
                <w:sz w:val="24"/>
                <w:szCs w:val="24"/>
                <w:lang w:val="de-DE"/>
              </w:rPr>
              <w:t>thjeshtë dhe të një prize fuqie.</w:t>
            </w:r>
            <w:r w:rsidRPr="00763CA5">
              <w:rPr>
                <w:b/>
                <w:bCs/>
                <w:i/>
                <w:iCs/>
                <w:noProof/>
                <w:sz w:val="24"/>
                <w:szCs w:val="24"/>
                <w:lang w:val="de-DE"/>
              </w:rPr>
              <w:t xml:space="preserve"> </w:t>
            </w:r>
          </w:p>
          <w:p w14:paraId="78A7DF00" w14:textId="77777777" w:rsidR="00A31FB9" w:rsidRPr="00763CA5" w:rsidRDefault="00A31FB9" w:rsidP="005957BB">
            <w:pPr>
              <w:tabs>
                <w:tab w:val="left" w:pos="360"/>
              </w:tabs>
              <w:adjustRightInd/>
              <w:rPr>
                <w:b/>
                <w:bCs/>
                <w:i/>
                <w:iCs/>
                <w:noProof/>
                <w:sz w:val="24"/>
                <w:szCs w:val="24"/>
                <w:lang w:val="de-DE"/>
              </w:rPr>
            </w:pPr>
            <w:r w:rsidRPr="00763CA5">
              <w:rPr>
                <w:b/>
                <w:bCs/>
                <w:i/>
                <w:iCs/>
                <w:noProof/>
                <w:sz w:val="24"/>
                <w:szCs w:val="24"/>
                <w:lang w:val="de-DE"/>
              </w:rPr>
              <w:t>Kriteret e vlerësimit:</w:t>
            </w:r>
          </w:p>
          <w:p w14:paraId="5B2300E1" w14:textId="77777777" w:rsidR="00A31FB9" w:rsidRPr="00763CA5" w:rsidRDefault="00A31FB9" w:rsidP="005957BB">
            <w:pPr>
              <w:tabs>
                <w:tab w:val="left" w:pos="360"/>
              </w:tabs>
              <w:adjustRightInd/>
              <w:rPr>
                <w:noProof/>
                <w:sz w:val="24"/>
                <w:szCs w:val="24"/>
                <w:lang w:val="de-DE"/>
              </w:rPr>
            </w:pPr>
            <w:r w:rsidRPr="00763CA5">
              <w:rPr>
                <w:noProof/>
                <w:sz w:val="24"/>
                <w:szCs w:val="24"/>
                <w:lang w:val="de-DE"/>
              </w:rPr>
              <w:t>Nxënësi duhet të jetë i aftë:</w:t>
            </w:r>
          </w:p>
          <w:p w14:paraId="68E59792" w14:textId="77777777" w:rsidR="00A31FB9" w:rsidRPr="00763CA5" w:rsidRDefault="00A31FB9" w:rsidP="00F26070">
            <w:pPr>
              <w:numPr>
                <w:ilvl w:val="0"/>
                <w:numId w:val="39"/>
              </w:numPr>
              <w:tabs>
                <w:tab w:val="clear" w:pos="360"/>
                <w:tab w:val="num" w:pos="235"/>
              </w:tabs>
              <w:rPr>
                <w:sz w:val="24"/>
                <w:szCs w:val="24"/>
                <w:lang w:val="nn-NO"/>
              </w:rPr>
            </w:pPr>
            <w:r w:rsidRPr="00763CA5">
              <w:rPr>
                <w:sz w:val="24"/>
                <w:szCs w:val="24"/>
              </w:rPr>
              <w:t>të zbatojë masat për mbrojtjen e shëndetit dhe sigurisë gjatë</w:t>
            </w:r>
          </w:p>
          <w:p w14:paraId="4AF4A217" w14:textId="77777777" w:rsidR="00A31FB9" w:rsidRPr="00763CA5" w:rsidRDefault="00A31FB9" w:rsidP="005957BB">
            <w:pPr>
              <w:rPr>
                <w:sz w:val="24"/>
                <w:szCs w:val="24"/>
                <w:lang w:val="nn-NO"/>
              </w:rPr>
            </w:pPr>
            <w:r w:rsidRPr="00763CA5">
              <w:rPr>
                <w:sz w:val="24"/>
                <w:szCs w:val="24"/>
              </w:rPr>
              <w:t xml:space="preserve">    punës;</w:t>
            </w:r>
          </w:p>
          <w:p w14:paraId="25FB3555" w14:textId="77777777" w:rsidR="00A31FB9" w:rsidRPr="00763CA5" w:rsidRDefault="00A31FB9" w:rsidP="00F26070">
            <w:pPr>
              <w:numPr>
                <w:ilvl w:val="0"/>
                <w:numId w:val="49"/>
              </w:numPr>
              <w:tabs>
                <w:tab w:val="clear" w:pos="720"/>
                <w:tab w:val="num" w:pos="690"/>
              </w:tabs>
              <w:overflowPunct/>
              <w:autoSpaceDE/>
              <w:autoSpaceDN/>
              <w:adjustRightInd/>
              <w:ind w:hanging="720"/>
              <w:textAlignment w:val="auto"/>
              <w:rPr>
                <w:noProof/>
                <w:sz w:val="24"/>
                <w:szCs w:val="24"/>
                <w:lang w:val="de-DE"/>
              </w:rPr>
            </w:pPr>
            <w:r w:rsidRPr="00763CA5">
              <w:rPr>
                <w:noProof/>
                <w:sz w:val="24"/>
                <w:szCs w:val="24"/>
                <w:lang w:val="de-DE"/>
              </w:rPr>
              <w:t>të vizatojë skemën funksionale të ndriҫimit me ҫelës të</w:t>
            </w:r>
          </w:p>
          <w:p w14:paraId="3139C3B7" w14:textId="77777777" w:rsidR="00A31FB9" w:rsidRPr="00763CA5" w:rsidRDefault="00A31FB9" w:rsidP="005957BB">
            <w:pPr>
              <w:autoSpaceDE/>
              <w:autoSpaceDN/>
              <w:adjustRightInd/>
              <w:ind w:left="720" w:hanging="720"/>
              <w:rPr>
                <w:noProof/>
                <w:sz w:val="24"/>
                <w:szCs w:val="24"/>
                <w:lang w:val="de-DE"/>
              </w:rPr>
            </w:pPr>
            <w:r w:rsidRPr="00763CA5">
              <w:rPr>
                <w:noProof/>
                <w:sz w:val="24"/>
                <w:szCs w:val="24"/>
                <w:lang w:val="de-DE"/>
              </w:rPr>
              <w:t xml:space="preserve">    thjeshtë dhe të një prize fuqie;</w:t>
            </w:r>
          </w:p>
          <w:p w14:paraId="1016020D" w14:textId="77777777" w:rsidR="00A31FB9" w:rsidRPr="00763CA5" w:rsidRDefault="00A31FB9" w:rsidP="00F26070">
            <w:pPr>
              <w:numPr>
                <w:ilvl w:val="0"/>
                <w:numId w:val="49"/>
              </w:numPr>
              <w:overflowPunct/>
              <w:autoSpaceDE/>
              <w:autoSpaceDN/>
              <w:adjustRightInd/>
              <w:ind w:hanging="720"/>
              <w:textAlignment w:val="auto"/>
              <w:rPr>
                <w:noProof/>
                <w:sz w:val="24"/>
                <w:szCs w:val="24"/>
                <w:lang w:val="de-DE"/>
              </w:rPr>
            </w:pPr>
            <w:r w:rsidRPr="00763CA5">
              <w:rPr>
                <w:noProof/>
                <w:sz w:val="24"/>
                <w:szCs w:val="24"/>
                <w:lang w:val="de-DE"/>
              </w:rPr>
              <w:t>të vizatojë skemën e montimit të ndriçimit me ҫelës të</w:t>
            </w:r>
          </w:p>
          <w:p w14:paraId="37595389" w14:textId="77777777" w:rsidR="00A31FB9" w:rsidRPr="00763CA5" w:rsidRDefault="00A31FB9" w:rsidP="005957BB">
            <w:pPr>
              <w:tabs>
                <w:tab w:val="num" w:pos="720"/>
              </w:tabs>
              <w:overflowPunct/>
              <w:autoSpaceDE/>
              <w:autoSpaceDN/>
              <w:adjustRightInd/>
              <w:textAlignment w:val="auto"/>
              <w:rPr>
                <w:noProof/>
                <w:sz w:val="24"/>
                <w:szCs w:val="24"/>
                <w:lang w:val="de-DE"/>
              </w:rPr>
            </w:pPr>
            <w:r w:rsidRPr="00763CA5">
              <w:rPr>
                <w:noProof/>
                <w:sz w:val="24"/>
                <w:szCs w:val="24"/>
                <w:lang w:val="de-DE"/>
              </w:rPr>
              <w:t xml:space="preserve">    thjeshtë dhe të një prize fuqie;</w:t>
            </w:r>
          </w:p>
          <w:p w14:paraId="78E68C0D" w14:textId="77777777" w:rsidR="00A31FB9" w:rsidRPr="00763CA5" w:rsidRDefault="00A31FB9" w:rsidP="00F26070">
            <w:pPr>
              <w:numPr>
                <w:ilvl w:val="0"/>
                <w:numId w:val="49"/>
              </w:numPr>
              <w:overflowPunct/>
              <w:autoSpaceDE/>
              <w:autoSpaceDN/>
              <w:adjustRightInd/>
              <w:ind w:hanging="720"/>
              <w:textAlignment w:val="auto"/>
              <w:rPr>
                <w:noProof/>
                <w:sz w:val="24"/>
                <w:szCs w:val="24"/>
                <w:lang w:val="de-DE"/>
              </w:rPr>
            </w:pPr>
            <w:r w:rsidRPr="00763CA5">
              <w:rPr>
                <w:noProof/>
                <w:sz w:val="24"/>
                <w:szCs w:val="24"/>
                <w:lang w:val="de-DE"/>
              </w:rPr>
              <w:t>të përzgjedhë veglat dhe materialet për realizimin e skemës;</w:t>
            </w:r>
          </w:p>
          <w:p w14:paraId="3F97D465" w14:textId="77777777" w:rsidR="00A31FB9" w:rsidRPr="00763CA5" w:rsidRDefault="00A31FB9" w:rsidP="00F26070">
            <w:pPr>
              <w:numPr>
                <w:ilvl w:val="0"/>
                <w:numId w:val="49"/>
              </w:numPr>
              <w:overflowPunct/>
              <w:autoSpaceDE/>
              <w:autoSpaceDN/>
              <w:adjustRightInd/>
              <w:ind w:hanging="720"/>
              <w:textAlignment w:val="auto"/>
              <w:rPr>
                <w:noProof/>
                <w:sz w:val="24"/>
                <w:szCs w:val="24"/>
                <w:lang w:val="de-DE"/>
              </w:rPr>
            </w:pPr>
            <w:r w:rsidRPr="00763CA5">
              <w:rPr>
                <w:noProof/>
                <w:sz w:val="24"/>
                <w:szCs w:val="24"/>
                <w:lang w:val="de-DE"/>
              </w:rPr>
              <w:t>të hartojë preventivin për materialet që nevojiten;</w:t>
            </w:r>
          </w:p>
          <w:p w14:paraId="3EBC0254" w14:textId="77777777" w:rsidR="00A31FB9" w:rsidRPr="00763CA5" w:rsidRDefault="00A31FB9" w:rsidP="005957BB">
            <w:pPr>
              <w:tabs>
                <w:tab w:val="num" w:pos="415"/>
              </w:tabs>
              <w:overflowPunct/>
              <w:autoSpaceDE/>
              <w:autoSpaceDN/>
              <w:adjustRightInd/>
              <w:textAlignment w:val="auto"/>
              <w:rPr>
                <w:noProof/>
                <w:sz w:val="24"/>
                <w:szCs w:val="24"/>
                <w:lang w:val="de-DE"/>
              </w:rPr>
            </w:pPr>
            <w:r w:rsidRPr="00763CA5">
              <w:rPr>
                <w:noProof/>
                <w:sz w:val="24"/>
                <w:szCs w:val="24"/>
                <w:lang w:val="de-DE"/>
              </w:rPr>
              <w:t>-   të realizojë montimin e elementeve të skemës sipas standardeve;</w:t>
            </w:r>
          </w:p>
          <w:p w14:paraId="4DB22FF9" w14:textId="77777777" w:rsidR="00A31FB9" w:rsidRPr="00763CA5" w:rsidRDefault="00A31FB9" w:rsidP="00F26070">
            <w:pPr>
              <w:numPr>
                <w:ilvl w:val="0"/>
                <w:numId w:val="49"/>
              </w:numPr>
              <w:overflowPunct/>
              <w:autoSpaceDE/>
              <w:autoSpaceDN/>
              <w:adjustRightInd/>
              <w:ind w:hanging="720"/>
              <w:textAlignment w:val="auto"/>
              <w:rPr>
                <w:noProof/>
                <w:sz w:val="24"/>
                <w:szCs w:val="24"/>
                <w:lang w:val="de-DE"/>
              </w:rPr>
            </w:pPr>
            <w:r w:rsidRPr="00763CA5">
              <w:rPr>
                <w:noProof/>
                <w:sz w:val="24"/>
                <w:szCs w:val="24"/>
                <w:lang w:val="de-DE"/>
              </w:rPr>
              <w:t>të bëjë kontrollin e skemës pa tension;</w:t>
            </w:r>
          </w:p>
          <w:p w14:paraId="47E74D08" w14:textId="77777777" w:rsidR="00A31FB9" w:rsidRPr="00763CA5" w:rsidRDefault="00A31FB9" w:rsidP="00F26070">
            <w:pPr>
              <w:numPr>
                <w:ilvl w:val="0"/>
                <w:numId w:val="49"/>
              </w:numPr>
              <w:overflowPunct/>
              <w:autoSpaceDE/>
              <w:autoSpaceDN/>
              <w:adjustRightInd/>
              <w:ind w:hanging="720"/>
              <w:textAlignment w:val="auto"/>
              <w:rPr>
                <w:noProof/>
                <w:sz w:val="24"/>
                <w:szCs w:val="24"/>
                <w:lang w:val="de-DE"/>
              </w:rPr>
            </w:pPr>
            <w:r w:rsidRPr="00763CA5">
              <w:rPr>
                <w:noProof/>
                <w:sz w:val="24"/>
                <w:szCs w:val="24"/>
                <w:lang w:val="de-DE"/>
              </w:rPr>
              <w:t>të bëjë kontrollin e skemës me tension;</w:t>
            </w:r>
          </w:p>
          <w:p w14:paraId="0F830320" w14:textId="77777777" w:rsidR="00A31FB9" w:rsidRPr="00763CA5" w:rsidRDefault="00A31FB9" w:rsidP="00F26070">
            <w:pPr>
              <w:numPr>
                <w:ilvl w:val="0"/>
                <w:numId w:val="49"/>
              </w:numPr>
              <w:overflowPunct/>
              <w:autoSpaceDE/>
              <w:autoSpaceDN/>
              <w:adjustRightInd/>
              <w:ind w:hanging="720"/>
              <w:textAlignment w:val="auto"/>
              <w:rPr>
                <w:noProof/>
                <w:sz w:val="24"/>
                <w:szCs w:val="24"/>
                <w:lang w:val="de-DE"/>
              </w:rPr>
            </w:pPr>
            <w:r w:rsidRPr="00763CA5">
              <w:rPr>
                <w:noProof/>
                <w:sz w:val="24"/>
                <w:szCs w:val="24"/>
                <w:lang w:val="de-DE"/>
              </w:rPr>
              <w:t>të komunikojë me etikë profesionale;</w:t>
            </w:r>
          </w:p>
          <w:p w14:paraId="301BA696" w14:textId="77777777" w:rsidR="00A31FB9" w:rsidRPr="00763CA5" w:rsidRDefault="00A31FB9" w:rsidP="00F26070">
            <w:pPr>
              <w:numPr>
                <w:ilvl w:val="0"/>
                <w:numId w:val="49"/>
              </w:numPr>
              <w:overflowPunct/>
              <w:autoSpaceDE/>
              <w:autoSpaceDN/>
              <w:adjustRightInd/>
              <w:ind w:hanging="720"/>
              <w:textAlignment w:val="auto"/>
              <w:rPr>
                <w:noProof/>
                <w:sz w:val="24"/>
                <w:szCs w:val="24"/>
                <w:lang w:val="de-DE"/>
              </w:rPr>
            </w:pPr>
            <w:r w:rsidRPr="00763CA5">
              <w:rPr>
                <w:noProof/>
                <w:sz w:val="24"/>
                <w:szCs w:val="24"/>
                <w:lang w:val="de-DE"/>
              </w:rPr>
              <w:t>të mirëmbajë vendin e punës.</w:t>
            </w:r>
          </w:p>
          <w:p w14:paraId="2FD298AB" w14:textId="77777777" w:rsidR="00A31FB9" w:rsidRPr="00763CA5" w:rsidRDefault="00A31FB9" w:rsidP="005957BB">
            <w:pPr>
              <w:overflowPunct/>
              <w:autoSpaceDE/>
              <w:autoSpaceDN/>
              <w:adjustRightInd/>
              <w:ind w:left="52"/>
              <w:jc w:val="both"/>
              <w:textAlignment w:val="auto"/>
              <w:rPr>
                <w:sz w:val="24"/>
                <w:szCs w:val="24"/>
              </w:rPr>
            </w:pPr>
            <w:r w:rsidRPr="00763CA5">
              <w:rPr>
                <w:b/>
                <w:i/>
                <w:sz w:val="24"/>
                <w:szCs w:val="24"/>
              </w:rPr>
              <w:t>Instrumentet e vlerësimit</w:t>
            </w:r>
            <w:r w:rsidRPr="00763CA5">
              <w:rPr>
                <w:sz w:val="24"/>
                <w:szCs w:val="24"/>
              </w:rPr>
              <w:t>:</w:t>
            </w:r>
          </w:p>
          <w:p w14:paraId="3D37993C" w14:textId="77777777" w:rsidR="00A31FB9" w:rsidRPr="00763CA5" w:rsidRDefault="00A31FB9" w:rsidP="00A31FB9">
            <w:pPr>
              <w:pStyle w:val="NoSpacing"/>
              <w:numPr>
                <w:ilvl w:val="0"/>
                <w:numId w:val="17"/>
              </w:numPr>
              <w:ind w:left="412"/>
              <w:rPr>
                <w:rFonts w:ascii="Times New Roman" w:hAnsi="Times New Roman"/>
                <w:sz w:val="24"/>
                <w:szCs w:val="24"/>
                <w:lang w:val="sq-AL"/>
              </w:rPr>
            </w:pPr>
            <w:r w:rsidRPr="00763CA5">
              <w:rPr>
                <w:rFonts w:ascii="Times New Roman" w:hAnsi="Times New Roman"/>
                <w:sz w:val="24"/>
                <w:szCs w:val="24"/>
                <w:lang w:val="sq-AL"/>
              </w:rPr>
              <w:t>Vlerësim me listë kontrolli.</w:t>
            </w:r>
            <w:r w:rsidRPr="00763CA5">
              <w:rPr>
                <w:rFonts w:ascii="Times New Roman" w:hAnsi="Times New Roman"/>
                <w:sz w:val="24"/>
                <w:szCs w:val="24"/>
                <w:lang w:val="sq-AL"/>
              </w:rPr>
              <w:tab/>
            </w:r>
          </w:p>
        </w:tc>
      </w:tr>
    </w:tbl>
    <w:p w14:paraId="72B7651A" w14:textId="77777777" w:rsidR="00A31FB9" w:rsidRPr="00763CA5" w:rsidRDefault="00A31FB9" w:rsidP="00A31FB9"/>
    <w:tbl>
      <w:tblPr>
        <w:tblW w:w="7746" w:type="dxa"/>
        <w:tblInd w:w="1884" w:type="dxa"/>
        <w:tblLayout w:type="fixed"/>
        <w:tblLook w:val="04A0" w:firstRow="1" w:lastRow="0" w:firstColumn="1" w:lastColumn="0" w:noHBand="0" w:noVBand="1"/>
      </w:tblPr>
      <w:tblGrid>
        <w:gridCol w:w="810"/>
        <w:gridCol w:w="6936"/>
      </w:tblGrid>
      <w:tr w:rsidR="00A31FB9" w:rsidRPr="00763CA5" w14:paraId="715B4D7D" w14:textId="77777777" w:rsidTr="005957BB">
        <w:trPr>
          <w:trHeight w:val="540"/>
        </w:trPr>
        <w:tc>
          <w:tcPr>
            <w:tcW w:w="810" w:type="dxa"/>
            <w:hideMark/>
          </w:tcPr>
          <w:p w14:paraId="00AE827F" w14:textId="77777777" w:rsidR="00A31FB9" w:rsidRPr="00763CA5" w:rsidRDefault="00A31FB9" w:rsidP="005957BB">
            <w:pPr>
              <w:numPr>
                <w:ilvl w:val="12"/>
                <w:numId w:val="0"/>
              </w:numPr>
              <w:rPr>
                <w:b/>
                <w:sz w:val="24"/>
                <w:szCs w:val="24"/>
              </w:rPr>
            </w:pPr>
            <w:r w:rsidRPr="00763CA5">
              <w:rPr>
                <w:b/>
                <w:sz w:val="24"/>
                <w:szCs w:val="24"/>
              </w:rPr>
              <w:t xml:space="preserve">RN 2 </w:t>
            </w:r>
          </w:p>
        </w:tc>
        <w:tc>
          <w:tcPr>
            <w:tcW w:w="6936" w:type="dxa"/>
            <w:hideMark/>
          </w:tcPr>
          <w:p w14:paraId="41D0F2EA" w14:textId="6359198E" w:rsidR="00A31FB9" w:rsidRPr="00763CA5" w:rsidRDefault="00A31FB9" w:rsidP="005957BB">
            <w:pPr>
              <w:tabs>
                <w:tab w:val="left" w:pos="360"/>
              </w:tabs>
              <w:adjustRightInd/>
              <w:rPr>
                <w:b/>
                <w:bCs/>
                <w:noProof/>
                <w:sz w:val="24"/>
                <w:szCs w:val="24"/>
                <w:lang w:val="de-DE"/>
              </w:rPr>
            </w:pPr>
            <w:r w:rsidRPr="00763CA5">
              <w:rPr>
                <w:b/>
                <w:bCs/>
                <w:noProof/>
                <w:sz w:val="24"/>
                <w:szCs w:val="24"/>
                <w:lang w:val="de-DE"/>
              </w:rPr>
              <w:t>Nxënësi realizon skemën e ndriçimit nga dy pika (me ҫelësa devi</w:t>
            </w:r>
            <w:r w:rsidR="00646503" w:rsidRPr="00763CA5">
              <w:rPr>
                <w:b/>
                <w:bCs/>
                <w:noProof/>
                <w:sz w:val="24"/>
                <w:szCs w:val="24"/>
                <w:lang w:val="de-DE"/>
              </w:rPr>
              <w:t>j</w:t>
            </w:r>
            <w:r w:rsidRPr="00763CA5">
              <w:rPr>
                <w:b/>
                <w:bCs/>
                <w:noProof/>
                <w:sz w:val="24"/>
                <w:szCs w:val="24"/>
                <w:lang w:val="de-DE"/>
              </w:rPr>
              <w:t xml:space="preserve">at). </w:t>
            </w:r>
          </w:p>
          <w:p w14:paraId="0803DE5E" w14:textId="77777777" w:rsidR="00A31FB9" w:rsidRPr="00763CA5" w:rsidRDefault="00A31FB9" w:rsidP="005957BB">
            <w:pPr>
              <w:tabs>
                <w:tab w:val="left" w:pos="360"/>
              </w:tabs>
              <w:adjustRightInd/>
              <w:rPr>
                <w:b/>
                <w:bCs/>
                <w:i/>
                <w:iCs/>
                <w:noProof/>
                <w:sz w:val="24"/>
                <w:szCs w:val="24"/>
                <w:lang w:val="de-DE"/>
              </w:rPr>
            </w:pPr>
            <w:r w:rsidRPr="00763CA5">
              <w:rPr>
                <w:b/>
                <w:bCs/>
                <w:i/>
                <w:iCs/>
                <w:noProof/>
                <w:sz w:val="24"/>
                <w:szCs w:val="24"/>
                <w:lang w:val="de-DE"/>
              </w:rPr>
              <w:t>Kriteret e vlerësimit:</w:t>
            </w:r>
          </w:p>
          <w:p w14:paraId="1776758C" w14:textId="77777777" w:rsidR="00A31FB9" w:rsidRPr="00763CA5" w:rsidRDefault="00A31FB9" w:rsidP="005957BB">
            <w:pPr>
              <w:tabs>
                <w:tab w:val="left" w:pos="360"/>
              </w:tabs>
              <w:adjustRightInd/>
              <w:rPr>
                <w:noProof/>
                <w:sz w:val="24"/>
                <w:szCs w:val="24"/>
                <w:lang w:val="de-DE"/>
              </w:rPr>
            </w:pPr>
            <w:r w:rsidRPr="00763CA5">
              <w:rPr>
                <w:noProof/>
                <w:sz w:val="24"/>
                <w:szCs w:val="24"/>
                <w:lang w:val="de-DE"/>
              </w:rPr>
              <w:t>Nxënësi duhet të jetë i aftë:</w:t>
            </w:r>
          </w:p>
          <w:p w14:paraId="36883495" w14:textId="77777777" w:rsidR="00A31FB9" w:rsidRPr="00763CA5" w:rsidRDefault="00A31FB9" w:rsidP="005957BB">
            <w:pPr>
              <w:rPr>
                <w:sz w:val="24"/>
                <w:szCs w:val="24"/>
                <w:lang w:val="nn-NO"/>
              </w:rPr>
            </w:pPr>
            <w:r w:rsidRPr="00763CA5">
              <w:rPr>
                <w:sz w:val="24"/>
                <w:szCs w:val="24"/>
              </w:rPr>
              <w:t>-   të zbatojë masat për mbrojtjen e shëndetit dhe sigurisë gjatë punës;</w:t>
            </w:r>
          </w:p>
          <w:p w14:paraId="2255FEDD" w14:textId="6C3650A6" w:rsidR="00A31FB9" w:rsidRPr="00763CA5" w:rsidRDefault="00A31FB9" w:rsidP="005957BB">
            <w:pPr>
              <w:widowControl w:val="0"/>
              <w:overflowPunct/>
              <w:adjustRightInd/>
              <w:textAlignment w:val="auto"/>
              <w:outlineLvl w:val="0"/>
              <w:rPr>
                <w:noProof/>
                <w:sz w:val="24"/>
                <w:szCs w:val="24"/>
                <w:lang w:val="de-DE"/>
              </w:rPr>
            </w:pPr>
            <w:r w:rsidRPr="00763CA5">
              <w:rPr>
                <w:noProof/>
                <w:sz w:val="24"/>
                <w:szCs w:val="24"/>
                <w:lang w:val="de-DE"/>
              </w:rPr>
              <w:t>-   të vizatojë skemën funksionale të ndriçimit me ҫelës devi</w:t>
            </w:r>
            <w:r w:rsidR="00646503" w:rsidRPr="00763CA5">
              <w:rPr>
                <w:noProof/>
                <w:sz w:val="24"/>
                <w:szCs w:val="24"/>
                <w:lang w:val="de-DE"/>
              </w:rPr>
              <w:t>j</w:t>
            </w:r>
            <w:r w:rsidRPr="00763CA5">
              <w:rPr>
                <w:noProof/>
                <w:sz w:val="24"/>
                <w:szCs w:val="24"/>
                <w:lang w:val="de-DE"/>
              </w:rPr>
              <w:t>at;</w:t>
            </w:r>
          </w:p>
          <w:p w14:paraId="581F29BE" w14:textId="7AC0D801" w:rsidR="00A31FB9" w:rsidRPr="00763CA5" w:rsidRDefault="00A31FB9" w:rsidP="005957BB">
            <w:pPr>
              <w:widowControl w:val="0"/>
              <w:overflowPunct/>
              <w:adjustRightInd/>
              <w:textAlignment w:val="auto"/>
              <w:outlineLvl w:val="0"/>
              <w:rPr>
                <w:noProof/>
                <w:sz w:val="24"/>
                <w:szCs w:val="24"/>
                <w:lang w:val="de-DE"/>
              </w:rPr>
            </w:pPr>
            <w:r w:rsidRPr="00763CA5">
              <w:rPr>
                <w:noProof/>
                <w:sz w:val="24"/>
                <w:szCs w:val="24"/>
                <w:lang w:val="de-DE"/>
              </w:rPr>
              <w:t>-   të vizatojë skemën e montimit të ndriçimit me ҫelës dev</w:t>
            </w:r>
            <w:r w:rsidR="00646503" w:rsidRPr="00763CA5">
              <w:rPr>
                <w:noProof/>
                <w:sz w:val="24"/>
                <w:szCs w:val="24"/>
                <w:lang w:val="de-DE"/>
              </w:rPr>
              <w:t>j</w:t>
            </w:r>
            <w:r w:rsidRPr="00763CA5">
              <w:rPr>
                <w:noProof/>
                <w:sz w:val="24"/>
                <w:szCs w:val="24"/>
                <w:lang w:val="de-DE"/>
              </w:rPr>
              <w:t>iat;</w:t>
            </w:r>
          </w:p>
          <w:p w14:paraId="3E914679" w14:textId="77777777" w:rsidR="00A31FB9" w:rsidRPr="00763CA5" w:rsidRDefault="00A31FB9" w:rsidP="005957BB">
            <w:pPr>
              <w:widowControl w:val="0"/>
              <w:overflowPunct/>
              <w:adjustRightInd/>
              <w:textAlignment w:val="auto"/>
              <w:outlineLvl w:val="0"/>
              <w:rPr>
                <w:noProof/>
                <w:sz w:val="24"/>
                <w:szCs w:val="24"/>
                <w:lang w:val="de-DE"/>
              </w:rPr>
            </w:pPr>
            <w:r w:rsidRPr="00763CA5">
              <w:rPr>
                <w:noProof/>
                <w:sz w:val="24"/>
                <w:szCs w:val="24"/>
                <w:lang w:val="de-DE"/>
              </w:rPr>
              <w:t xml:space="preserve">-   të përzgjedhë veglat dhe materialet për realizimin e ndriçimit  </w:t>
            </w:r>
          </w:p>
          <w:p w14:paraId="664971BD" w14:textId="532B8730" w:rsidR="00A31FB9" w:rsidRPr="00763CA5" w:rsidRDefault="00A31FB9" w:rsidP="005957BB">
            <w:pPr>
              <w:widowControl w:val="0"/>
              <w:overflowPunct/>
              <w:adjustRightInd/>
              <w:textAlignment w:val="auto"/>
              <w:outlineLvl w:val="0"/>
              <w:rPr>
                <w:noProof/>
                <w:sz w:val="24"/>
                <w:szCs w:val="24"/>
                <w:lang w:val="de-DE"/>
              </w:rPr>
            </w:pPr>
            <w:r w:rsidRPr="00763CA5">
              <w:rPr>
                <w:noProof/>
                <w:sz w:val="24"/>
                <w:szCs w:val="24"/>
                <w:lang w:val="de-DE"/>
              </w:rPr>
              <w:t xml:space="preserve">    me ҫelës devi</w:t>
            </w:r>
            <w:r w:rsidR="00646503" w:rsidRPr="00763CA5">
              <w:rPr>
                <w:noProof/>
                <w:sz w:val="24"/>
                <w:szCs w:val="24"/>
                <w:lang w:val="de-DE"/>
              </w:rPr>
              <w:t>j</w:t>
            </w:r>
            <w:r w:rsidRPr="00763CA5">
              <w:rPr>
                <w:noProof/>
                <w:sz w:val="24"/>
                <w:szCs w:val="24"/>
                <w:lang w:val="de-DE"/>
              </w:rPr>
              <w:t>at;</w:t>
            </w:r>
          </w:p>
          <w:p w14:paraId="2A9D3B13" w14:textId="77777777" w:rsidR="00A31FB9" w:rsidRPr="00763CA5" w:rsidRDefault="00A31FB9" w:rsidP="005957BB">
            <w:pPr>
              <w:widowControl w:val="0"/>
              <w:overflowPunct/>
              <w:adjustRightInd/>
              <w:textAlignment w:val="auto"/>
              <w:outlineLvl w:val="0"/>
              <w:rPr>
                <w:noProof/>
                <w:sz w:val="24"/>
                <w:szCs w:val="24"/>
                <w:lang w:val="de-DE"/>
              </w:rPr>
            </w:pPr>
            <w:r w:rsidRPr="00763CA5">
              <w:rPr>
                <w:noProof/>
                <w:sz w:val="24"/>
                <w:szCs w:val="24"/>
                <w:lang w:val="de-DE"/>
              </w:rPr>
              <w:lastRenderedPageBreak/>
              <w:t>-   të hartojë preventivin për materialet që nevojiten;</w:t>
            </w:r>
          </w:p>
          <w:p w14:paraId="6CF01274" w14:textId="77777777" w:rsidR="00A31FB9" w:rsidRPr="00763CA5" w:rsidRDefault="00A31FB9" w:rsidP="005957BB">
            <w:pPr>
              <w:widowControl w:val="0"/>
              <w:overflowPunct/>
              <w:adjustRightInd/>
              <w:textAlignment w:val="auto"/>
              <w:outlineLvl w:val="0"/>
              <w:rPr>
                <w:noProof/>
                <w:sz w:val="24"/>
                <w:szCs w:val="24"/>
                <w:lang w:val="de-DE"/>
              </w:rPr>
            </w:pPr>
            <w:r w:rsidRPr="00763CA5">
              <w:rPr>
                <w:noProof/>
                <w:sz w:val="24"/>
                <w:szCs w:val="24"/>
                <w:lang w:val="de-DE"/>
              </w:rPr>
              <w:t>-   të realizojë montimin e elementeve të skemës sipas standarteve;</w:t>
            </w:r>
          </w:p>
          <w:p w14:paraId="5100E214" w14:textId="77777777" w:rsidR="00A31FB9" w:rsidRPr="00763CA5" w:rsidRDefault="00A31FB9" w:rsidP="005957BB">
            <w:pPr>
              <w:widowControl w:val="0"/>
              <w:overflowPunct/>
              <w:adjustRightInd/>
              <w:textAlignment w:val="auto"/>
              <w:outlineLvl w:val="0"/>
              <w:rPr>
                <w:noProof/>
                <w:sz w:val="24"/>
                <w:szCs w:val="24"/>
                <w:lang w:val="de-DE"/>
              </w:rPr>
            </w:pPr>
            <w:r w:rsidRPr="00763CA5">
              <w:rPr>
                <w:noProof/>
                <w:sz w:val="24"/>
                <w:szCs w:val="24"/>
                <w:lang w:val="de-DE"/>
              </w:rPr>
              <w:t>-   të bëjë kontrollin e skemës pa tension;</w:t>
            </w:r>
          </w:p>
          <w:p w14:paraId="29EDEF82" w14:textId="77777777" w:rsidR="00A31FB9" w:rsidRPr="00763CA5" w:rsidRDefault="00A31FB9" w:rsidP="005957BB">
            <w:pPr>
              <w:widowControl w:val="0"/>
              <w:overflowPunct/>
              <w:adjustRightInd/>
              <w:textAlignment w:val="auto"/>
              <w:outlineLvl w:val="0"/>
              <w:rPr>
                <w:noProof/>
                <w:sz w:val="24"/>
                <w:szCs w:val="24"/>
                <w:lang w:val="de-DE"/>
              </w:rPr>
            </w:pPr>
            <w:r w:rsidRPr="00763CA5">
              <w:rPr>
                <w:noProof/>
                <w:sz w:val="24"/>
                <w:szCs w:val="24"/>
                <w:lang w:val="de-DE"/>
              </w:rPr>
              <w:t>-   të bëjë kontrollin e skemës me tension;</w:t>
            </w:r>
          </w:p>
          <w:p w14:paraId="280A2AB1" w14:textId="77777777" w:rsidR="00A31FB9" w:rsidRPr="00763CA5" w:rsidRDefault="00A31FB9" w:rsidP="00F26070">
            <w:pPr>
              <w:numPr>
                <w:ilvl w:val="0"/>
                <w:numId w:val="49"/>
              </w:numPr>
              <w:overflowPunct/>
              <w:autoSpaceDE/>
              <w:autoSpaceDN/>
              <w:adjustRightInd/>
              <w:ind w:hanging="720"/>
              <w:textAlignment w:val="auto"/>
              <w:rPr>
                <w:noProof/>
                <w:sz w:val="24"/>
                <w:szCs w:val="24"/>
                <w:lang w:val="de-DE"/>
              </w:rPr>
            </w:pPr>
            <w:r w:rsidRPr="00763CA5">
              <w:rPr>
                <w:noProof/>
                <w:sz w:val="24"/>
                <w:szCs w:val="24"/>
                <w:lang w:val="de-DE"/>
              </w:rPr>
              <w:t>të komunikojë me etikë profesionale;</w:t>
            </w:r>
          </w:p>
          <w:p w14:paraId="29148153" w14:textId="77777777" w:rsidR="00A31FB9" w:rsidRPr="00763CA5" w:rsidRDefault="00A31FB9" w:rsidP="005957BB">
            <w:pPr>
              <w:widowControl w:val="0"/>
              <w:overflowPunct/>
              <w:adjustRightInd/>
              <w:textAlignment w:val="auto"/>
              <w:outlineLvl w:val="0"/>
              <w:rPr>
                <w:noProof/>
                <w:sz w:val="24"/>
                <w:szCs w:val="24"/>
                <w:lang w:val="de-DE"/>
              </w:rPr>
            </w:pPr>
            <w:r w:rsidRPr="00763CA5">
              <w:rPr>
                <w:noProof/>
                <w:sz w:val="24"/>
                <w:szCs w:val="24"/>
                <w:lang w:val="en-US"/>
              </w:rPr>
              <w:t>-   të mirëmbajë vendin e punës.</w:t>
            </w:r>
          </w:p>
          <w:p w14:paraId="12B20966" w14:textId="77777777" w:rsidR="00A31FB9" w:rsidRPr="00763CA5" w:rsidRDefault="00A31FB9" w:rsidP="005957BB">
            <w:pPr>
              <w:overflowPunct/>
              <w:autoSpaceDE/>
              <w:autoSpaceDN/>
              <w:adjustRightInd/>
              <w:ind w:left="10"/>
              <w:jc w:val="both"/>
              <w:textAlignment w:val="auto"/>
              <w:rPr>
                <w:sz w:val="24"/>
                <w:szCs w:val="24"/>
              </w:rPr>
            </w:pPr>
            <w:r w:rsidRPr="00763CA5">
              <w:rPr>
                <w:b/>
                <w:i/>
                <w:sz w:val="24"/>
                <w:szCs w:val="24"/>
              </w:rPr>
              <w:t>Instrumentet e vlerësimit</w:t>
            </w:r>
            <w:r w:rsidRPr="00763CA5">
              <w:rPr>
                <w:sz w:val="24"/>
                <w:szCs w:val="24"/>
              </w:rPr>
              <w:t>:</w:t>
            </w:r>
          </w:p>
          <w:p w14:paraId="531F4307" w14:textId="77777777" w:rsidR="00A31FB9" w:rsidRPr="00763CA5" w:rsidRDefault="00A31FB9" w:rsidP="005957BB">
            <w:pPr>
              <w:pStyle w:val="NoSpacing"/>
              <w:tabs>
                <w:tab w:val="left" w:pos="98"/>
              </w:tabs>
              <w:rPr>
                <w:rFonts w:ascii="Times New Roman" w:hAnsi="Times New Roman"/>
                <w:sz w:val="24"/>
                <w:szCs w:val="24"/>
                <w:lang w:val="sq-AL"/>
              </w:rPr>
            </w:pPr>
            <w:r w:rsidRPr="00763CA5">
              <w:rPr>
                <w:rFonts w:ascii="Times New Roman" w:hAnsi="Times New Roman"/>
                <w:sz w:val="24"/>
                <w:szCs w:val="24"/>
                <w:lang w:val="sq-AL"/>
              </w:rPr>
              <w:t>- Vlerësim me listë kontrolli.</w:t>
            </w:r>
          </w:p>
        </w:tc>
      </w:tr>
      <w:tr w:rsidR="00A31FB9" w:rsidRPr="00763CA5" w14:paraId="49CA39FB" w14:textId="77777777" w:rsidTr="005957BB">
        <w:trPr>
          <w:trHeight w:val="117"/>
        </w:trPr>
        <w:tc>
          <w:tcPr>
            <w:tcW w:w="810" w:type="dxa"/>
          </w:tcPr>
          <w:p w14:paraId="56B8AE78" w14:textId="77777777" w:rsidR="00A31FB9" w:rsidRPr="00763CA5" w:rsidRDefault="00A31FB9" w:rsidP="005957BB">
            <w:pPr>
              <w:numPr>
                <w:ilvl w:val="12"/>
                <w:numId w:val="0"/>
              </w:numPr>
              <w:rPr>
                <w:b/>
                <w:sz w:val="24"/>
                <w:szCs w:val="24"/>
              </w:rPr>
            </w:pPr>
          </w:p>
        </w:tc>
        <w:tc>
          <w:tcPr>
            <w:tcW w:w="6936" w:type="dxa"/>
          </w:tcPr>
          <w:p w14:paraId="060A0764" w14:textId="77777777" w:rsidR="00A31FB9" w:rsidRPr="00763CA5" w:rsidRDefault="00A31FB9" w:rsidP="005957BB">
            <w:pPr>
              <w:tabs>
                <w:tab w:val="left" w:pos="360"/>
              </w:tabs>
              <w:adjustRightInd/>
              <w:rPr>
                <w:b/>
                <w:bCs/>
                <w:noProof/>
                <w:sz w:val="24"/>
                <w:szCs w:val="24"/>
                <w:lang w:val="de-DE"/>
              </w:rPr>
            </w:pPr>
          </w:p>
        </w:tc>
      </w:tr>
      <w:tr w:rsidR="00A31FB9" w:rsidRPr="00763CA5" w14:paraId="055226A3" w14:textId="77777777" w:rsidTr="005957BB">
        <w:trPr>
          <w:trHeight w:val="1520"/>
        </w:trPr>
        <w:tc>
          <w:tcPr>
            <w:tcW w:w="810" w:type="dxa"/>
            <w:hideMark/>
          </w:tcPr>
          <w:p w14:paraId="6E1F23EE" w14:textId="77777777" w:rsidR="00A31FB9" w:rsidRPr="00763CA5" w:rsidRDefault="00A31FB9" w:rsidP="005957BB">
            <w:pPr>
              <w:numPr>
                <w:ilvl w:val="12"/>
                <w:numId w:val="0"/>
              </w:numPr>
              <w:rPr>
                <w:b/>
                <w:sz w:val="24"/>
                <w:szCs w:val="24"/>
              </w:rPr>
            </w:pPr>
            <w:r w:rsidRPr="00763CA5">
              <w:rPr>
                <w:b/>
                <w:sz w:val="24"/>
                <w:szCs w:val="24"/>
              </w:rPr>
              <w:t xml:space="preserve">RN 3 </w:t>
            </w:r>
          </w:p>
        </w:tc>
        <w:tc>
          <w:tcPr>
            <w:tcW w:w="6936" w:type="dxa"/>
            <w:hideMark/>
          </w:tcPr>
          <w:p w14:paraId="3BB241D2" w14:textId="47EE1AC6" w:rsidR="00A31FB9" w:rsidRPr="00763CA5" w:rsidRDefault="00A31FB9" w:rsidP="005957BB">
            <w:pPr>
              <w:tabs>
                <w:tab w:val="left" w:pos="360"/>
              </w:tabs>
              <w:adjustRightInd/>
              <w:rPr>
                <w:b/>
                <w:bCs/>
                <w:noProof/>
                <w:sz w:val="24"/>
                <w:szCs w:val="24"/>
                <w:lang w:val="de-DE"/>
              </w:rPr>
            </w:pPr>
            <w:r w:rsidRPr="00763CA5">
              <w:rPr>
                <w:b/>
                <w:bCs/>
                <w:noProof/>
                <w:sz w:val="24"/>
                <w:szCs w:val="24"/>
                <w:lang w:val="de-DE"/>
              </w:rPr>
              <w:t>Nxënësi realizon skemën e ndriçimit nga tre dhe katër pika (me ҫelësa devi</w:t>
            </w:r>
            <w:r w:rsidR="00646503" w:rsidRPr="00763CA5">
              <w:rPr>
                <w:b/>
                <w:bCs/>
                <w:noProof/>
                <w:sz w:val="24"/>
                <w:szCs w:val="24"/>
                <w:lang w:val="de-DE"/>
              </w:rPr>
              <w:t>j</w:t>
            </w:r>
            <w:r w:rsidRPr="00763CA5">
              <w:rPr>
                <w:b/>
                <w:bCs/>
                <w:noProof/>
                <w:sz w:val="24"/>
                <w:szCs w:val="24"/>
                <w:lang w:val="de-DE"/>
              </w:rPr>
              <w:t>at dhe invertitor).</w:t>
            </w:r>
          </w:p>
          <w:p w14:paraId="4093DF8B" w14:textId="77777777" w:rsidR="00A31FB9" w:rsidRPr="00763CA5" w:rsidRDefault="00A31FB9" w:rsidP="005957BB">
            <w:pPr>
              <w:tabs>
                <w:tab w:val="left" w:pos="360"/>
              </w:tabs>
              <w:adjustRightInd/>
              <w:rPr>
                <w:b/>
                <w:bCs/>
                <w:i/>
                <w:iCs/>
                <w:noProof/>
                <w:sz w:val="24"/>
                <w:szCs w:val="24"/>
                <w:lang w:val="de-DE"/>
              </w:rPr>
            </w:pPr>
            <w:r w:rsidRPr="00763CA5">
              <w:rPr>
                <w:b/>
                <w:bCs/>
                <w:i/>
                <w:iCs/>
                <w:noProof/>
                <w:sz w:val="24"/>
                <w:szCs w:val="24"/>
                <w:lang w:val="de-DE"/>
              </w:rPr>
              <w:t>Kriteret e vlerësimit:</w:t>
            </w:r>
          </w:p>
          <w:p w14:paraId="03F3B190" w14:textId="77777777" w:rsidR="00A31FB9" w:rsidRPr="00763CA5" w:rsidRDefault="00A31FB9" w:rsidP="005957BB">
            <w:pPr>
              <w:tabs>
                <w:tab w:val="left" w:pos="360"/>
              </w:tabs>
              <w:adjustRightInd/>
              <w:rPr>
                <w:noProof/>
                <w:sz w:val="24"/>
                <w:szCs w:val="24"/>
                <w:lang w:val="de-DE"/>
              </w:rPr>
            </w:pPr>
            <w:r w:rsidRPr="00763CA5">
              <w:rPr>
                <w:noProof/>
                <w:sz w:val="24"/>
                <w:szCs w:val="24"/>
                <w:lang w:val="de-DE"/>
              </w:rPr>
              <w:t>Nxënësi duhet të jetë i aftë:</w:t>
            </w:r>
          </w:p>
          <w:p w14:paraId="36EFA187" w14:textId="77777777" w:rsidR="00A31FB9" w:rsidRPr="00763CA5" w:rsidRDefault="00A31FB9" w:rsidP="00A31FB9">
            <w:pPr>
              <w:numPr>
                <w:ilvl w:val="0"/>
                <w:numId w:val="17"/>
              </w:numPr>
              <w:ind w:left="400" w:hanging="324"/>
              <w:rPr>
                <w:sz w:val="24"/>
                <w:szCs w:val="24"/>
                <w:lang w:val="nn-NO"/>
              </w:rPr>
            </w:pPr>
            <w:r w:rsidRPr="00763CA5">
              <w:rPr>
                <w:sz w:val="24"/>
                <w:szCs w:val="24"/>
              </w:rPr>
              <w:t>të zbatojë masat për mbrojtjen e shëndetit dhe sigurisë gjatë punës;</w:t>
            </w:r>
          </w:p>
          <w:p w14:paraId="22148512" w14:textId="1485EBB5" w:rsidR="00A31FB9" w:rsidRPr="00763CA5" w:rsidRDefault="00A31FB9" w:rsidP="00A31FB9">
            <w:pPr>
              <w:widowControl w:val="0"/>
              <w:numPr>
                <w:ilvl w:val="0"/>
                <w:numId w:val="17"/>
              </w:numPr>
              <w:overflowPunct/>
              <w:adjustRightInd/>
              <w:ind w:left="400" w:hanging="324"/>
              <w:textAlignment w:val="auto"/>
              <w:outlineLvl w:val="0"/>
              <w:rPr>
                <w:noProof/>
                <w:sz w:val="24"/>
                <w:szCs w:val="24"/>
                <w:lang w:val="de-DE"/>
              </w:rPr>
            </w:pPr>
            <w:r w:rsidRPr="00763CA5">
              <w:rPr>
                <w:noProof/>
                <w:sz w:val="24"/>
                <w:szCs w:val="24"/>
                <w:lang w:val="de-DE"/>
              </w:rPr>
              <w:t>të vizatojë skemën funksionale të ndriçimit me ҫelës devi</w:t>
            </w:r>
            <w:r w:rsidR="00646503" w:rsidRPr="00763CA5">
              <w:rPr>
                <w:noProof/>
                <w:sz w:val="24"/>
                <w:szCs w:val="24"/>
                <w:lang w:val="de-DE"/>
              </w:rPr>
              <w:t>j</w:t>
            </w:r>
            <w:r w:rsidRPr="00763CA5">
              <w:rPr>
                <w:noProof/>
                <w:sz w:val="24"/>
                <w:szCs w:val="24"/>
                <w:lang w:val="de-DE"/>
              </w:rPr>
              <w:t>at</w:t>
            </w:r>
          </w:p>
          <w:p w14:paraId="0841D2E4" w14:textId="77777777" w:rsidR="00A31FB9" w:rsidRPr="00763CA5" w:rsidRDefault="00A31FB9" w:rsidP="005957BB">
            <w:pPr>
              <w:widowControl w:val="0"/>
              <w:overflowPunct/>
              <w:adjustRightInd/>
              <w:ind w:left="400" w:hanging="324"/>
              <w:textAlignment w:val="auto"/>
              <w:outlineLvl w:val="0"/>
              <w:rPr>
                <w:noProof/>
                <w:sz w:val="24"/>
                <w:szCs w:val="24"/>
                <w:lang w:val="de-DE"/>
              </w:rPr>
            </w:pPr>
            <w:r w:rsidRPr="00763CA5">
              <w:rPr>
                <w:noProof/>
                <w:sz w:val="24"/>
                <w:szCs w:val="24"/>
                <w:lang w:val="de-DE"/>
              </w:rPr>
              <w:t xml:space="preserve">     dhe invertitor;</w:t>
            </w:r>
          </w:p>
          <w:p w14:paraId="60443604" w14:textId="70B0470F" w:rsidR="00A31FB9" w:rsidRPr="00763CA5" w:rsidRDefault="00A31FB9" w:rsidP="00A31FB9">
            <w:pPr>
              <w:widowControl w:val="0"/>
              <w:numPr>
                <w:ilvl w:val="0"/>
                <w:numId w:val="17"/>
              </w:numPr>
              <w:overflowPunct/>
              <w:adjustRightInd/>
              <w:ind w:left="400" w:hanging="324"/>
              <w:textAlignment w:val="auto"/>
              <w:outlineLvl w:val="0"/>
              <w:rPr>
                <w:noProof/>
                <w:sz w:val="24"/>
                <w:szCs w:val="24"/>
                <w:lang w:val="de-DE"/>
              </w:rPr>
            </w:pPr>
            <w:r w:rsidRPr="00763CA5">
              <w:rPr>
                <w:noProof/>
                <w:sz w:val="24"/>
                <w:szCs w:val="24"/>
                <w:lang w:val="de-DE"/>
              </w:rPr>
              <w:t>të vizatojë skemën e montimit të ndriçimit me ҫelës devi</w:t>
            </w:r>
            <w:r w:rsidR="00646503" w:rsidRPr="00763CA5">
              <w:rPr>
                <w:noProof/>
                <w:sz w:val="24"/>
                <w:szCs w:val="24"/>
                <w:lang w:val="de-DE"/>
              </w:rPr>
              <w:t>j</w:t>
            </w:r>
            <w:r w:rsidRPr="00763CA5">
              <w:rPr>
                <w:noProof/>
                <w:sz w:val="24"/>
                <w:szCs w:val="24"/>
                <w:lang w:val="de-DE"/>
              </w:rPr>
              <w:t>at</w:t>
            </w:r>
          </w:p>
          <w:p w14:paraId="33D91258" w14:textId="77777777" w:rsidR="00A31FB9" w:rsidRPr="00763CA5" w:rsidRDefault="00A31FB9" w:rsidP="005957BB">
            <w:pPr>
              <w:widowControl w:val="0"/>
              <w:overflowPunct/>
              <w:adjustRightInd/>
              <w:ind w:left="400" w:hanging="324"/>
              <w:textAlignment w:val="auto"/>
              <w:outlineLvl w:val="0"/>
              <w:rPr>
                <w:noProof/>
                <w:sz w:val="24"/>
                <w:szCs w:val="24"/>
                <w:lang w:val="de-DE"/>
              </w:rPr>
            </w:pPr>
            <w:r w:rsidRPr="00763CA5">
              <w:rPr>
                <w:noProof/>
                <w:sz w:val="24"/>
                <w:szCs w:val="24"/>
                <w:lang w:val="de-DE"/>
              </w:rPr>
              <w:t xml:space="preserve">     dhe invertitor;</w:t>
            </w:r>
          </w:p>
          <w:p w14:paraId="29A17A1C" w14:textId="35A2EF27" w:rsidR="00A31FB9" w:rsidRPr="00763CA5" w:rsidRDefault="00A31FB9" w:rsidP="00A31FB9">
            <w:pPr>
              <w:widowControl w:val="0"/>
              <w:numPr>
                <w:ilvl w:val="0"/>
                <w:numId w:val="17"/>
              </w:numPr>
              <w:overflowPunct/>
              <w:adjustRightInd/>
              <w:ind w:left="400" w:hanging="324"/>
              <w:textAlignment w:val="auto"/>
              <w:outlineLvl w:val="0"/>
              <w:rPr>
                <w:noProof/>
                <w:sz w:val="24"/>
                <w:szCs w:val="24"/>
                <w:lang w:val="de-DE"/>
              </w:rPr>
            </w:pPr>
            <w:r w:rsidRPr="00763CA5">
              <w:rPr>
                <w:noProof/>
                <w:sz w:val="24"/>
                <w:szCs w:val="24"/>
                <w:lang w:val="de-DE"/>
              </w:rPr>
              <w:t>të përzgjedhë veglat dhe materialet për realizimin e ndriçimit me ҫelës devi</w:t>
            </w:r>
            <w:r w:rsidR="00646503" w:rsidRPr="00763CA5">
              <w:rPr>
                <w:noProof/>
                <w:sz w:val="24"/>
                <w:szCs w:val="24"/>
                <w:lang w:val="de-DE"/>
              </w:rPr>
              <w:t>j</w:t>
            </w:r>
            <w:r w:rsidRPr="00763CA5">
              <w:rPr>
                <w:noProof/>
                <w:sz w:val="24"/>
                <w:szCs w:val="24"/>
                <w:lang w:val="de-DE"/>
              </w:rPr>
              <w:t>at dhe invertitor;</w:t>
            </w:r>
          </w:p>
          <w:p w14:paraId="32D64A3B" w14:textId="77777777" w:rsidR="00A31FB9" w:rsidRPr="00763CA5" w:rsidRDefault="00A31FB9" w:rsidP="00A31FB9">
            <w:pPr>
              <w:widowControl w:val="0"/>
              <w:numPr>
                <w:ilvl w:val="0"/>
                <w:numId w:val="17"/>
              </w:numPr>
              <w:overflowPunct/>
              <w:adjustRightInd/>
              <w:ind w:left="400" w:hanging="324"/>
              <w:textAlignment w:val="auto"/>
              <w:outlineLvl w:val="0"/>
              <w:rPr>
                <w:noProof/>
                <w:sz w:val="24"/>
                <w:szCs w:val="24"/>
                <w:lang w:val="de-DE"/>
              </w:rPr>
            </w:pPr>
            <w:r w:rsidRPr="00763CA5">
              <w:rPr>
                <w:noProof/>
                <w:sz w:val="24"/>
                <w:szCs w:val="24"/>
                <w:lang w:val="de-DE"/>
              </w:rPr>
              <w:t>të hartojë preventivin për materialet që nevojiten;</w:t>
            </w:r>
          </w:p>
          <w:p w14:paraId="61EA8CE7" w14:textId="77777777" w:rsidR="00A31FB9" w:rsidRPr="00763CA5" w:rsidRDefault="00A31FB9" w:rsidP="00A31FB9">
            <w:pPr>
              <w:widowControl w:val="0"/>
              <w:numPr>
                <w:ilvl w:val="0"/>
                <w:numId w:val="17"/>
              </w:numPr>
              <w:overflowPunct/>
              <w:adjustRightInd/>
              <w:ind w:left="400" w:hanging="324"/>
              <w:textAlignment w:val="auto"/>
              <w:outlineLvl w:val="0"/>
              <w:rPr>
                <w:noProof/>
                <w:sz w:val="24"/>
                <w:szCs w:val="24"/>
                <w:lang w:val="de-DE"/>
              </w:rPr>
            </w:pPr>
            <w:r w:rsidRPr="00763CA5">
              <w:rPr>
                <w:noProof/>
                <w:sz w:val="24"/>
                <w:szCs w:val="24"/>
                <w:lang w:val="de-DE"/>
              </w:rPr>
              <w:t>të realizojë montimin e elementeve të skemës sipas standardeve;</w:t>
            </w:r>
          </w:p>
          <w:p w14:paraId="7E2C6117" w14:textId="77777777" w:rsidR="00A31FB9" w:rsidRPr="00763CA5" w:rsidRDefault="00A31FB9" w:rsidP="00A31FB9">
            <w:pPr>
              <w:widowControl w:val="0"/>
              <w:numPr>
                <w:ilvl w:val="0"/>
                <w:numId w:val="17"/>
              </w:numPr>
              <w:overflowPunct/>
              <w:adjustRightInd/>
              <w:ind w:left="400" w:hanging="324"/>
              <w:textAlignment w:val="auto"/>
              <w:outlineLvl w:val="0"/>
              <w:rPr>
                <w:noProof/>
                <w:sz w:val="24"/>
                <w:szCs w:val="24"/>
                <w:lang w:val="de-DE"/>
              </w:rPr>
            </w:pPr>
            <w:r w:rsidRPr="00763CA5">
              <w:rPr>
                <w:noProof/>
                <w:sz w:val="24"/>
                <w:szCs w:val="24"/>
                <w:lang w:val="de-DE"/>
              </w:rPr>
              <w:t>të bëjë kontrollin e skemës pa tension;</w:t>
            </w:r>
          </w:p>
          <w:p w14:paraId="0795B422" w14:textId="77777777" w:rsidR="00A31FB9" w:rsidRPr="00763CA5" w:rsidRDefault="00A31FB9" w:rsidP="00A31FB9">
            <w:pPr>
              <w:widowControl w:val="0"/>
              <w:numPr>
                <w:ilvl w:val="0"/>
                <w:numId w:val="17"/>
              </w:numPr>
              <w:overflowPunct/>
              <w:adjustRightInd/>
              <w:ind w:left="400" w:hanging="324"/>
              <w:textAlignment w:val="auto"/>
              <w:outlineLvl w:val="0"/>
              <w:rPr>
                <w:noProof/>
                <w:sz w:val="24"/>
                <w:szCs w:val="24"/>
                <w:lang w:val="de-DE"/>
              </w:rPr>
            </w:pPr>
            <w:r w:rsidRPr="00763CA5">
              <w:rPr>
                <w:noProof/>
                <w:sz w:val="24"/>
                <w:szCs w:val="24"/>
                <w:lang w:val="de-DE"/>
              </w:rPr>
              <w:t>të bëjë kontrollin e skemës me tension;</w:t>
            </w:r>
          </w:p>
          <w:p w14:paraId="152C2ABC" w14:textId="77777777" w:rsidR="00A31FB9" w:rsidRPr="00763CA5" w:rsidRDefault="00A31FB9" w:rsidP="00A31FB9">
            <w:pPr>
              <w:widowControl w:val="0"/>
              <w:numPr>
                <w:ilvl w:val="0"/>
                <w:numId w:val="17"/>
              </w:numPr>
              <w:overflowPunct/>
              <w:adjustRightInd/>
              <w:ind w:left="400" w:hanging="324"/>
              <w:textAlignment w:val="auto"/>
              <w:outlineLvl w:val="0"/>
              <w:rPr>
                <w:noProof/>
                <w:sz w:val="24"/>
                <w:szCs w:val="24"/>
                <w:lang w:val="de-DE"/>
              </w:rPr>
            </w:pPr>
            <w:r w:rsidRPr="00763CA5">
              <w:rPr>
                <w:noProof/>
                <w:sz w:val="24"/>
                <w:szCs w:val="24"/>
                <w:lang w:val="de-DE"/>
              </w:rPr>
              <w:t>të komunikojë me etikë profesionale;</w:t>
            </w:r>
          </w:p>
          <w:p w14:paraId="5A70327B" w14:textId="77777777" w:rsidR="00A31FB9" w:rsidRPr="00763CA5" w:rsidRDefault="00A31FB9" w:rsidP="00A31FB9">
            <w:pPr>
              <w:numPr>
                <w:ilvl w:val="0"/>
                <w:numId w:val="17"/>
              </w:numPr>
              <w:overflowPunct/>
              <w:autoSpaceDE/>
              <w:autoSpaceDN/>
              <w:adjustRightInd/>
              <w:ind w:left="400" w:hanging="324"/>
              <w:jc w:val="both"/>
              <w:textAlignment w:val="auto"/>
              <w:rPr>
                <w:sz w:val="32"/>
                <w:szCs w:val="32"/>
              </w:rPr>
            </w:pPr>
            <w:r w:rsidRPr="00763CA5">
              <w:rPr>
                <w:noProof/>
                <w:sz w:val="24"/>
                <w:szCs w:val="24"/>
                <w:lang w:val="de-DE"/>
              </w:rPr>
              <w:t>të mirëmbajë vendin e punës.</w:t>
            </w:r>
          </w:p>
          <w:p w14:paraId="1D4D7DC4" w14:textId="77777777" w:rsidR="00A31FB9" w:rsidRPr="00763CA5" w:rsidRDefault="00A31FB9" w:rsidP="005957BB">
            <w:pPr>
              <w:overflowPunct/>
              <w:autoSpaceDE/>
              <w:autoSpaceDN/>
              <w:adjustRightInd/>
              <w:ind w:left="10"/>
              <w:jc w:val="both"/>
              <w:textAlignment w:val="auto"/>
              <w:rPr>
                <w:sz w:val="24"/>
                <w:szCs w:val="24"/>
              </w:rPr>
            </w:pPr>
            <w:r w:rsidRPr="00763CA5">
              <w:rPr>
                <w:b/>
                <w:i/>
                <w:sz w:val="24"/>
                <w:szCs w:val="24"/>
              </w:rPr>
              <w:t>Instrumentet e vlerësimit</w:t>
            </w:r>
            <w:r w:rsidRPr="00763CA5">
              <w:rPr>
                <w:sz w:val="24"/>
                <w:szCs w:val="24"/>
              </w:rPr>
              <w:t>:</w:t>
            </w:r>
          </w:p>
          <w:p w14:paraId="40DE7CF4" w14:textId="77777777" w:rsidR="00A31FB9" w:rsidRPr="00763CA5" w:rsidRDefault="00A31FB9" w:rsidP="005957BB">
            <w:pPr>
              <w:pStyle w:val="NoSpacing"/>
              <w:tabs>
                <w:tab w:val="left" w:pos="98"/>
              </w:tabs>
              <w:rPr>
                <w:rFonts w:ascii="Times New Roman" w:hAnsi="Times New Roman"/>
                <w:sz w:val="24"/>
                <w:szCs w:val="24"/>
                <w:lang w:val="sq-AL"/>
              </w:rPr>
            </w:pPr>
            <w:r w:rsidRPr="00763CA5">
              <w:rPr>
                <w:rFonts w:ascii="Times New Roman" w:hAnsi="Times New Roman"/>
                <w:sz w:val="24"/>
                <w:szCs w:val="24"/>
                <w:lang w:val="sq-AL"/>
              </w:rPr>
              <w:t>- Vlerësim me listë kontrolli.</w:t>
            </w:r>
          </w:p>
          <w:p w14:paraId="326C71AF" w14:textId="77777777" w:rsidR="00A31FB9" w:rsidRPr="00763CA5" w:rsidRDefault="00A31FB9" w:rsidP="005957BB">
            <w:pPr>
              <w:pStyle w:val="NoSpacing"/>
              <w:tabs>
                <w:tab w:val="left" w:pos="98"/>
              </w:tabs>
              <w:rPr>
                <w:rFonts w:ascii="Times New Roman" w:hAnsi="Times New Roman"/>
                <w:sz w:val="24"/>
                <w:szCs w:val="24"/>
                <w:lang w:val="sq-AL"/>
              </w:rPr>
            </w:pPr>
            <w:r w:rsidRPr="00763CA5">
              <w:rPr>
                <w:rFonts w:ascii="Times New Roman" w:hAnsi="Times New Roman"/>
                <w:sz w:val="24"/>
                <w:szCs w:val="24"/>
                <w:lang w:val="sq-AL"/>
              </w:rPr>
              <w:tab/>
            </w:r>
          </w:p>
        </w:tc>
      </w:tr>
      <w:tr w:rsidR="00A31FB9" w:rsidRPr="00763CA5" w14:paraId="163DCA96" w14:textId="77777777" w:rsidTr="005957BB">
        <w:trPr>
          <w:trHeight w:val="1520"/>
        </w:trPr>
        <w:tc>
          <w:tcPr>
            <w:tcW w:w="810" w:type="dxa"/>
            <w:hideMark/>
          </w:tcPr>
          <w:p w14:paraId="3BA0E972" w14:textId="77777777" w:rsidR="00A31FB9" w:rsidRPr="00763CA5" w:rsidRDefault="00A31FB9" w:rsidP="005957BB">
            <w:pPr>
              <w:numPr>
                <w:ilvl w:val="12"/>
                <w:numId w:val="0"/>
              </w:numPr>
              <w:rPr>
                <w:b/>
                <w:sz w:val="24"/>
                <w:szCs w:val="24"/>
              </w:rPr>
            </w:pPr>
            <w:r w:rsidRPr="00763CA5">
              <w:rPr>
                <w:b/>
                <w:sz w:val="24"/>
                <w:szCs w:val="24"/>
              </w:rPr>
              <w:t xml:space="preserve"> RN 4 </w:t>
            </w:r>
          </w:p>
        </w:tc>
        <w:tc>
          <w:tcPr>
            <w:tcW w:w="6936" w:type="dxa"/>
            <w:hideMark/>
          </w:tcPr>
          <w:p w14:paraId="27289707" w14:textId="77777777" w:rsidR="00A31FB9" w:rsidRPr="00763CA5" w:rsidRDefault="00A31FB9" w:rsidP="005957BB">
            <w:pPr>
              <w:tabs>
                <w:tab w:val="left" w:pos="360"/>
              </w:tabs>
              <w:adjustRightInd/>
              <w:rPr>
                <w:b/>
                <w:bCs/>
                <w:noProof/>
                <w:sz w:val="24"/>
                <w:szCs w:val="24"/>
                <w:lang w:val="de-DE"/>
              </w:rPr>
            </w:pPr>
            <w:r w:rsidRPr="00763CA5">
              <w:rPr>
                <w:b/>
                <w:bCs/>
                <w:noProof/>
                <w:sz w:val="24"/>
                <w:szCs w:val="24"/>
                <w:lang w:val="de-DE"/>
              </w:rPr>
              <w:t>Nxënësi realizon skemën e sinjalizimit me zile të thjeshtë elektrike (ose elektronike) dhe bravën 12 V.</w:t>
            </w:r>
          </w:p>
          <w:p w14:paraId="5B36AE80" w14:textId="77777777" w:rsidR="00A31FB9" w:rsidRPr="00763CA5" w:rsidRDefault="00A31FB9" w:rsidP="005957BB">
            <w:pPr>
              <w:tabs>
                <w:tab w:val="left" w:pos="360"/>
              </w:tabs>
              <w:adjustRightInd/>
              <w:rPr>
                <w:b/>
                <w:bCs/>
                <w:i/>
                <w:iCs/>
                <w:noProof/>
                <w:sz w:val="24"/>
                <w:szCs w:val="24"/>
                <w:lang w:val="de-DE"/>
              </w:rPr>
            </w:pPr>
            <w:r w:rsidRPr="00763CA5">
              <w:rPr>
                <w:b/>
                <w:bCs/>
                <w:i/>
                <w:iCs/>
                <w:noProof/>
                <w:sz w:val="24"/>
                <w:szCs w:val="24"/>
                <w:lang w:val="de-DE"/>
              </w:rPr>
              <w:t>Kriteret e vlerësimit:</w:t>
            </w:r>
          </w:p>
          <w:p w14:paraId="5BD13EDD" w14:textId="77777777" w:rsidR="00A31FB9" w:rsidRPr="00763CA5" w:rsidRDefault="00A31FB9" w:rsidP="005957BB">
            <w:pPr>
              <w:tabs>
                <w:tab w:val="left" w:pos="360"/>
              </w:tabs>
              <w:adjustRightInd/>
              <w:rPr>
                <w:noProof/>
                <w:sz w:val="24"/>
                <w:szCs w:val="24"/>
                <w:lang w:val="de-DE"/>
              </w:rPr>
            </w:pPr>
            <w:r w:rsidRPr="00763CA5">
              <w:rPr>
                <w:noProof/>
                <w:sz w:val="24"/>
                <w:szCs w:val="24"/>
                <w:lang w:val="de-DE"/>
              </w:rPr>
              <w:t>Nxënësi duhet të jetë i aftë:</w:t>
            </w:r>
          </w:p>
          <w:p w14:paraId="05658060" w14:textId="77777777" w:rsidR="00A31FB9" w:rsidRPr="00763CA5" w:rsidRDefault="00A31FB9" w:rsidP="00F26070">
            <w:pPr>
              <w:numPr>
                <w:ilvl w:val="0"/>
                <w:numId w:val="50"/>
              </w:numPr>
              <w:ind w:left="436"/>
              <w:rPr>
                <w:sz w:val="24"/>
                <w:szCs w:val="24"/>
                <w:lang w:val="nn-NO"/>
              </w:rPr>
            </w:pPr>
            <w:r w:rsidRPr="00763CA5">
              <w:rPr>
                <w:sz w:val="24"/>
                <w:szCs w:val="24"/>
              </w:rPr>
              <w:t>të zbatojë masat për mbrojtjen e shëndetit dhe sigurisë gjatë punës;</w:t>
            </w:r>
          </w:p>
          <w:p w14:paraId="21FA9F6B" w14:textId="77777777" w:rsidR="00A31FB9" w:rsidRPr="00763CA5" w:rsidRDefault="00A31FB9" w:rsidP="00F26070">
            <w:pPr>
              <w:widowControl w:val="0"/>
              <w:numPr>
                <w:ilvl w:val="0"/>
                <w:numId w:val="50"/>
              </w:numPr>
              <w:overflowPunct/>
              <w:adjustRightInd/>
              <w:ind w:left="436"/>
              <w:textAlignment w:val="auto"/>
              <w:outlineLvl w:val="0"/>
              <w:rPr>
                <w:noProof/>
                <w:sz w:val="24"/>
                <w:szCs w:val="24"/>
                <w:lang w:val="de-DE"/>
              </w:rPr>
            </w:pPr>
            <w:r w:rsidRPr="00763CA5">
              <w:rPr>
                <w:noProof/>
                <w:sz w:val="24"/>
                <w:szCs w:val="24"/>
                <w:lang w:val="de-DE"/>
              </w:rPr>
              <w:t>të vizatojë skemën funksionale të komandimit të një zile;</w:t>
            </w:r>
          </w:p>
          <w:p w14:paraId="26C29CB8" w14:textId="77777777" w:rsidR="00A31FB9" w:rsidRPr="00763CA5" w:rsidRDefault="00A31FB9" w:rsidP="00F26070">
            <w:pPr>
              <w:widowControl w:val="0"/>
              <w:numPr>
                <w:ilvl w:val="0"/>
                <w:numId w:val="50"/>
              </w:numPr>
              <w:overflowPunct/>
              <w:adjustRightInd/>
              <w:ind w:left="436"/>
              <w:textAlignment w:val="auto"/>
              <w:outlineLvl w:val="0"/>
              <w:rPr>
                <w:noProof/>
                <w:sz w:val="24"/>
                <w:szCs w:val="24"/>
                <w:lang w:val="de-DE"/>
              </w:rPr>
            </w:pPr>
            <w:r w:rsidRPr="00763CA5">
              <w:rPr>
                <w:noProof/>
                <w:sz w:val="24"/>
                <w:szCs w:val="24"/>
                <w:lang w:val="de-DE"/>
              </w:rPr>
              <w:t>të vizatojë skemën e montimit të ziles;</w:t>
            </w:r>
          </w:p>
          <w:p w14:paraId="13031850" w14:textId="77777777" w:rsidR="00A31FB9" w:rsidRPr="00763CA5" w:rsidRDefault="00A31FB9" w:rsidP="00F26070">
            <w:pPr>
              <w:widowControl w:val="0"/>
              <w:numPr>
                <w:ilvl w:val="0"/>
                <w:numId w:val="50"/>
              </w:numPr>
              <w:overflowPunct/>
              <w:adjustRightInd/>
              <w:ind w:left="436"/>
              <w:textAlignment w:val="auto"/>
              <w:outlineLvl w:val="0"/>
              <w:rPr>
                <w:noProof/>
                <w:sz w:val="24"/>
                <w:szCs w:val="24"/>
                <w:lang w:val="de-DE"/>
              </w:rPr>
            </w:pPr>
            <w:r w:rsidRPr="00763CA5">
              <w:rPr>
                <w:noProof/>
                <w:sz w:val="24"/>
                <w:szCs w:val="24"/>
                <w:lang w:val="de-DE"/>
              </w:rPr>
              <w:t>të përzgjedhë veglat dhe materialet për lidhjen e elementeve të skemës;</w:t>
            </w:r>
          </w:p>
          <w:p w14:paraId="78C863E4" w14:textId="77777777" w:rsidR="00A31FB9" w:rsidRPr="00763CA5" w:rsidRDefault="00A31FB9" w:rsidP="00F26070">
            <w:pPr>
              <w:widowControl w:val="0"/>
              <w:numPr>
                <w:ilvl w:val="0"/>
                <w:numId w:val="50"/>
              </w:numPr>
              <w:overflowPunct/>
              <w:adjustRightInd/>
              <w:ind w:left="436"/>
              <w:textAlignment w:val="auto"/>
              <w:outlineLvl w:val="0"/>
              <w:rPr>
                <w:noProof/>
                <w:sz w:val="24"/>
                <w:szCs w:val="24"/>
                <w:lang w:val="de-DE"/>
              </w:rPr>
            </w:pPr>
            <w:r w:rsidRPr="00763CA5">
              <w:rPr>
                <w:noProof/>
                <w:sz w:val="24"/>
                <w:szCs w:val="24"/>
                <w:lang w:val="de-DE"/>
              </w:rPr>
              <w:t>të përzgjedhë materialet (zile, transformator, bravë elektrike) për realizimin e skemës;</w:t>
            </w:r>
          </w:p>
          <w:p w14:paraId="3AAD0FD3" w14:textId="77777777" w:rsidR="00A31FB9" w:rsidRPr="00763CA5" w:rsidRDefault="00A31FB9" w:rsidP="00F26070">
            <w:pPr>
              <w:widowControl w:val="0"/>
              <w:numPr>
                <w:ilvl w:val="0"/>
                <w:numId w:val="50"/>
              </w:numPr>
              <w:overflowPunct/>
              <w:adjustRightInd/>
              <w:ind w:left="436"/>
              <w:textAlignment w:val="auto"/>
              <w:outlineLvl w:val="0"/>
              <w:rPr>
                <w:noProof/>
                <w:sz w:val="24"/>
                <w:szCs w:val="24"/>
                <w:lang w:val="de-DE"/>
              </w:rPr>
            </w:pPr>
            <w:r w:rsidRPr="00763CA5">
              <w:rPr>
                <w:noProof/>
                <w:sz w:val="24"/>
                <w:szCs w:val="24"/>
                <w:lang w:val="de-DE"/>
              </w:rPr>
              <w:t>të hartojë preventivin për materialet që nevojiten;</w:t>
            </w:r>
          </w:p>
          <w:p w14:paraId="1C44DE02" w14:textId="77777777" w:rsidR="00A31FB9" w:rsidRPr="00763CA5" w:rsidRDefault="00A31FB9" w:rsidP="00F26070">
            <w:pPr>
              <w:widowControl w:val="0"/>
              <w:numPr>
                <w:ilvl w:val="0"/>
                <w:numId w:val="50"/>
              </w:numPr>
              <w:overflowPunct/>
              <w:adjustRightInd/>
              <w:ind w:left="436"/>
              <w:textAlignment w:val="auto"/>
              <w:outlineLvl w:val="0"/>
              <w:rPr>
                <w:noProof/>
                <w:sz w:val="24"/>
                <w:szCs w:val="24"/>
                <w:lang w:val="de-DE"/>
              </w:rPr>
            </w:pPr>
            <w:r w:rsidRPr="00763CA5">
              <w:rPr>
                <w:noProof/>
                <w:sz w:val="24"/>
                <w:szCs w:val="24"/>
                <w:lang w:val="de-DE"/>
              </w:rPr>
              <w:t>të realizojë montimin e elementeve të skemës sipas standarteve;</w:t>
            </w:r>
          </w:p>
          <w:p w14:paraId="1905A9BA" w14:textId="77777777" w:rsidR="00A31FB9" w:rsidRPr="00763CA5" w:rsidRDefault="00A31FB9" w:rsidP="00F26070">
            <w:pPr>
              <w:widowControl w:val="0"/>
              <w:numPr>
                <w:ilvl w:val="0"/>
                <w:numId w:val="50"/>
              </w:numPr>
              <w:overflowPunct/>
              <w:adjustRightInd/>
              <w:ind w:left="436"/>
              <w:textAlignment w:val="auto"/>
              <w:outlineLvl w:val="0"/>
              <w:rPr>
                <w:noProof/>
                <w:sz w:val="24"/>
                <w:szCs w:val="24"/>
                <w:lang w:val="de-DE"/>
              </w:rPr>
            </w:pPr>
            <w:r w:rsidRPr="00763CA5">
              <w:rPr>
                <w:noProof/>
                <w:sz w:val="24"/>
                <w:szCs w:val="24"/>
                <w:lang w:val="de-DE"/>
              </w:rPr>
              <w:t>të bëjë kontrollin e skemës pa tension;</w:t>
            </w:r>
          </w:p>
          <w:p w14:paraId="094D047D" w14:textId="77777777" w:rsidR="00A31FB9" w:rsidRPr="00763CA5" w:rsidRDefault="00A31FB9" w:rsidP="00F26070">
            <w:pPr>
              <w:widowControl w:val="0"/>
              <w:numPr>
                <w:ilvl w:val="0"/>
                <w:numId w:val="50"/>
              </w:numPr>
              <w:overflowPunct/>
              <w:adjustRightInd/>
              <w:ind w:left="436"/>
              <w:textAlignment w:val="auto"/>
              <w:outlineLvl w:val="0"/>
              <w:rPr>
                <w:noProof/>
                <w:sz w:val="24"/>
                <w:szCs w:val="24"/>
                <w:lang w:val="de-DE"/>
              </w:rPr>
            </w:pPr>
            <w:r w:rsidRPr="00763CA5">
              <w:rPr>
                <w:noProof/>
                <w:sz w:val="24"/>
                <w:szCs w:val="24"/>
                <w:lang w:val="de-DE"/>
              </w:rPr>
              <w:t>të bëjë kontrollin e skemës me tension;</w:t>
            </w:r>
          </w:p>
          <w:p w14:paraId="6AB1E090" w14:textId="77777777" w:rsidR="00A31FB9" w:rsidRPr="00763CA5" w:rsidRDefault="00A31FB9" w:rsidP="00F26070">
            <w:pPr>
              <w:widowControl w:val="0"/>
              <w:numPr>
                <w:ilvl w:val="0"/>
                <w:numId w:val="50"/>
              </w:numPr>
              <w:overflowPunct/>
              <w:adjustRightInd/>
              <w:ind w:left="436"/>
              <w:textAlignment w:val="auto"/>
              <w:outlineLvl w:val="0"/>
              <w:rPr>
                <w:noProof/>
                <w:sz w:val="24"/>
                <w:szCs w:val="24"/>
                <w:lang w:val="de-DE"/>
              </w:rPr>
            </w:pPr>
            <w:r w:rsidRPr="00763CA5">
              <w:rPr>
                <w:noProof/>
                <w:sz w:val="24"/>
                <w:szCs w:val="24"/>
                <w:lang w:val="de-DE"/>
              </w:rPr>
              <w:t>të komunikojë me etikë profesionale;</w:t>
            </w:r>
          </w:p>
          <w:p w14:paraId="4500D425" w14:textId="77777777" w:rsidR="00A31FB9" w:rsidRPr="00763CA5" w:rsidRDefault="00A31FB9" w:rsidP="00F26070">
            <w:pPr>
              <w:widowControl w:val="0"/>
              <w:numPr>
                <w:ilvl w:val="0"/>
                <w:numId w:val="50"/>
              </w:numPr>
              <w:overflowPunct/>
              <w:adjustRightInd/>
              <w:ind w:left="436"/>
              <w:textAlignment w:val="auto"/>
              <w:outlineLvl w:val="0"/>
              <w:rPr>
                <w:noProof/>
                <w:sz w:val="24"/>
                <w:szCs w:val="24"/>
                <w:lang w:val="de-DE"/>
              </w:rPr>
            </w:pPr>
            <w:r w:rsidRPr="00763CA5">
              <w:rPr>
                <w:noProof/>
                <w:sz w:val="24"/>
                <w:szCs w:val="24"/>
                <w:lang w:val="de-DE"/>
              </w:rPr>
              <w:t>të mirëmbajë vendin e punës.</w:t>
            </w:r>
          </w:p>
          <w:p w14:paraId="4BD7757E" w14:textId="77777777" w:rsidR="00A31FB9" w:rsidRPr="00763CA5" w:rsidRDefault="00A31FB9" w:rsidP="005957BB">
            <w:pPr>
              <w:tabs>
                <w:tab w:val="left" w:pos="360"/>
              </w:tabs>
              <w:adjustRightInd/>
              <w:rPr>
                <w:b/>
                <w:bCs/>
                <w:i/>
                <w:iCs/>
                <w:noProof/>
                <w:sz w:val="24"/>
                <w:szCs w:val="24"/>
                <w:lang w:val="de-DE"/>
              </w:rPr>
            </w:pPr>
            <w:r w:rsidRPr="00763CA5">
              <w:rPr>
                <w:b/>
                <w:bCs/>
                <w:i/>
                <w:iCs/>
                <w:noProof/>
                <w:sz w:val="24"/>
                <w:szCs w:val="24"/>
                <w:lang w:val="de-DE"/>
              </w:rPr>
              <w:t xml:space="preserve"> Instrumentet e vlerësimit:</w:t>
            </w:r>
          </w:p>
          <w:p w14:paraId="23C34BC0" w14:textId="77777777" w:rsidR="00A31FB9" w:rsidRPr="00763CA5" w:rsidRDefault="00A31FB9" w:rsidP="00F26070">
            <w:pPr>
              <w:widowControl w:val="0"/>
              <w:numPr>
                <w:ilvl w:val="0"/>
                <w:numId w:val="50"/>
              </w:numPr>
              <w:tabs>
                <w:tab w:val="left" w:pos="252"/>
              </w:tabs>
              <w:overflowPunct/>
              <w:adjustRightInd/>
              <w:ind w:hanging="644"/>
              <w:textAlignment w:val="auto"/>
              <w:rPr>
                <w:noProof/>
                <w:sz w:val="24"/>
                <w:szCs w:val="24"/>
                <w:lang w:val="de-DE"/>
              </w:rPr>
            </w:pPr>
            <w:r w:rsidRPr="00763CA5">
              <w:rPr>
                <w:sz w:val="24"/>
                <w:szCs w:val="24"/>
              </w:rPr>
              <w:t xml:space="preserve">   Vlerësim</w:t>
            </w:r>
            <w:r w:rsidRPr="00763CA5">
              <w:rPr>
                <w:noProof/>
                <w:sz w:val="24"/>
                <w:szCs w:val="24"/>
                <w:lang w:val="de-DE"/>
              </w:rPr>
              <w:t xml:space="preserve"> me listë kontrolli. </w:t>
            </w:r>
          </w:p>
        </w:tc>
      </w:tr>
    </w:tbl>
    <w:p w14:paraId="5B919B0E" w14:textId="77777777" w:rsidR="00A31FB9" w:rsidRPr="00763CA5" w:rsidRDefault="00A31FB9" w:rsidP="00A31FB9">
      <w:pPr>
        <w:rPr>
          <w:rFonts w:eastAsia="Calibri"/>
          <w:sz w:val="22"/>
          <w:szCs w:val="22"/>
        </w:rPr>
      </w:pPr>
      <w:r w:rsidRPr="00763CA5">
        <w:rPr>
          <w:rFonts w:eastAsia="Calibri"/>
          <w:sz w:val="22"/>
          <w:szCs w:val="22"/>
        </w:rPr>
        <w:lastRenderedPageBreak/>
        <w:t xml:space="preserve">     </w:t>
      </w:r>
    </w:p>
    <w:tbl>
      <w:tblPr>
        <w:tblW w:w="7566" w:type="dxa"/>
        <w:tblInd w:w="1884" w:type="dxa"/>
        <w:tblLayout w:type="fixed"/>
        <w:tblLook w:val="04A0" w:firstRow="1" w:lastRow="0" w:firstColumn="1" w:lastColumn="0" w:noHBand="0" w:noVBand="1"/>
      </w:tblPr>
      <w:tblGrid>
        <w:gridCol w:w="810"/>
        <w:gridCol w:w="6756"/>
      </w:tblGrid>
      <w:tr w:rsidR="00A31FB9" w:rsidRPr="00763CA5" w14:paraId="0C033D45" w14:textId="77777777" w:rsidTr="005957BB">
        <w:trPr>
          <w:trHeight w:val="1520"/>
        </w:trPr>
        <w:tc>
          <w:tcPr>
            <w:tcW w:w="810" w:type="dxa"/>
            <w:hideMark/>
          </w:tcPr>
          <w:p w14:paraId="7BF65B9F" w14:textId="77777777" w:rsidR="00A31FB9" w:rsidRPr="00763CA5" w:rsidRDefault="00A31FB9" w:rsidP="005957BB">
            <w:pPr>
              <w:numPr>
                <w:ilvl w:val="12"/>
                <w:numId w:val="0"/>
              </w:numPr>
              <w:rPr>
                <w:b/>
                <w:sz w:val="24"/>
                <w:szCs w:val="24"/>
              </w:rPr>
            </w:pPr>
            <w:r w:rsidRPr="00763CA5">
              <w:rPr>
                <w:b/>
                <w:sz w:val="24"/>
                <w:szCs w:val="24"/>
              </w:rPr>
              <w:t>RN 5</w:t>
            </w:r>
          </w:p>
        </w:tc>
        <w:tc>
          <w:tcPr>
            <w:tcW w:w="6756" w:type="dxa"/>
            <w:hideMark/>
          </w:tcPr>
          <w:p w14:paraId="3525E669" w14:textId="77777777" w:rsidR="00A31FB9" w:rsidRPr="00763CA5" w:rsidRDefault="00A31FB9" w:rsidP="005957BB">
            <w:pPr>
              <w:pStyle w:val="Default"/>
              <w:rPr>
                <w:rFonts w:ascii="Times New Roman" w:hAnsi="Times New Roman" w:cs="Times New Roman"/>
                <w:color w:val="auto"/>
                <w:lang w:val="it-IT"/>
              </w:rPr>
            </w:pPr>
            <w:r w:rsidRPr="00763CA5">
              <w:rPr>
                <w:rFonts w:ascii="Times New Roman" w:hAnsi="Times New Roman" w:cs="Times New Roman"/>
                <w:b/>
                <w:bCs/>
                <w:color w:val="auto"/>
                <w:lang w:val="it-IT"/>
              </w:rPr>
              <w:t xml:space="preserve">Nxënësi instalon impiantin e dritës me rele çelës. </w:t>
            </w:r>
          </w:p>
          <w:p w14:paraId="0A052988" w14:textId="77777777" w:rsidR="00A31FB9" w:rsidRPr="00763CA5" w:rsidRDefault="00A31FB9" w:rsidP="005957BB">
            <w:pPr>
              <w:pStyle w:val="Default"/>
              <w:rPr>
                <w:rFonts w:ascii="Times New Roman" w:hAnsi="Times New Roman" w:cs="Times New Roman"/>
                <w:color w:val="auto"/>
                <w:lang w:val="it-IT"/>
              </w:rPr>
            </w:pPr>
            <w:r w:rsidRPr="00763CA5">
              <w:rPr>
                <w:rFonts w:ascii="Times New Roman" w:hAnsi="Times New Roman" w:cs="Times New Roman"/>
                <w:b/>
                <w:bCs/>
                <w:i/>
                <w:iCs/>
                <w:color w:val="auto"/>
                <w:lang w:val="it-IT"/>
              </w:rPr>
              <w:t xml:space="preserve">Kriteret e vlerësimit: </w:t>
            </w:r>
          </w:p>
          <w:p w14:paraId="031702A7" w14:textId="77777777" w:rsidR="00A31FB9" w:rsidRPr="00763CA5" w:rsidRDefault="00A31FB9" w:rsidP="005957BB">
            <w:pPr>
              <w:pStyle w:val="Default"/>
              <w:rPr>
                <w:rFonts w:ascii="Times New Roman" w:hAnsi="Times New Roman" w:cs="Times New Roman"/>
                <w:color w:val="auto"/>
                <w:lang w:val="it-IT"/>
              </w:rPr>
            </w:pPr>
            <w:r w:rsidRPr="00763CA5">
              <w:rPr>
                <w:rFonts w:ascii="Times New Roman" w:hAnsi="Times New Roman" w:cs="Times New Roman"/>
                <w:color w:val="auto"/>
                <w:lang w:val="it-IT"/>
              </w:rPr>
              <w:t xml:space="preserve">Nxënësi duhet të jetë i aftë: </w:t>
            </w:r>
          </w:p>
          <w:p w14:paraId="24CD75A5" w14:textId="77777777" w:rsidR="00A31FB9" w:rsidRPr="00763CA5" w:rsidRDefault="00A31FB9" w:rsidP="00F26070">
            <w:pPr>
              <w:numPr>
                <w:ilvl w:val="0"/>
                <w:numId w:val="51"/>
              </w:numPr>
              <w:rPr>
                <w:sz w:val="24"/>
                <w:szCs w:val="24"/>
                <w:lang w:val="nn-NO"/>
              </w:rPr>
            </w:pPr>
            <w:r w:rsidRPr="00763CA5">
              <w:rPr>
                <w:sz w:val="24"/>
                <w:szCs w:val="24"/>
              </w:rPr>
              <w:t>të zbatojë masat për mbrojtjen e shëndetit dhe sigurisë gjatë punës;</w:t>
            </w:r>
          </w:p>
          <w:p w14:paraId="7926FE87" w14:textId="77777777" w:rsidR="00A31FB9" w:rsidRPr="00763CA5" w:rsidRDefault="00A31FB9" w:rsidP="00F26070">
            <w:pPr>
              <w:pStyle w:val="TableParagraph"/>
              <w:numPr>
                <w:ilvl w:val="0"/>
                <w:numId w:val="51"/>
              </w:numPr>
              <w:tabs>
                <w:tab w:val="left" w:pos="490"/>
                <w:tab w:val="left" w:pos="491"/>
              </w:tabs>
              <w:ind w:right="457"/>
              <w:rPr>
                <w:sz w:val="24"/>
              </w:rPr>
            </w:pPr>
            <w:r w:rsidRPr="00763CA5">
              <w:rPr>
                <w:sz w:val="24"/>
              </w:rPr>
              <w:t>të vizatojë saktë skemën funksionale të instalimit</w:t>
            </w:r>
            <w:r w:rsidRPr="00763CA5">
              <w:rPr>
                <w:spacing w:val="-16"/>
                <w:sz w:val="24"/>
              </w:rPr>
              <w:t xml:space="preserve"> </w:t>
            </w:r>
            <w:r w:rsidRPr="00763CA5">
              <w:rPr>
                <w:sz w:val="24"/>
              </w:rPr>
              <w:t>të ndriçimit;</w:t>
            </w:r>
          </w:p>
          <w:p w14:paraId="67FF6BBD" w14:textId="77777777" w:rsidR="00A31FB9" w:rsidRPr="00763CA5" w:rsidRDefault="00A31FB9" w:rsidP="00F26070">
            <w:pPr>
              <w:pStyle w:val="TableParagraph"/>
              <w:numPr>
                <w:ilvl w:val="0"/>
                <w:numId w:val="51"/>
              </w:numPr>
              <w:tabs>
                <w:tab w:val="left" w:pos="490"/>
                <w:tab w:val="left" w:pos="491"/>
              </w:tabs>
              <w:rPr>
                <w:sz w:val="24"/>
                <w:lang w:val="it-IT"/>
              </w:rPr>
            </w:pPr>
            <w:r w:rsidRPr="00763CA5">
              <w:rPr>
                <w:sz w:val="24"/>
                <w:lang w:val="it-IT"/>
              </w:rPr>
              <w:t>të vizatojë saktë skemën e</w:t>
            </w:r>
            <w:r w:rsidRPr="00763CA5">
              <w:rPr>
                <w:spacing w:val="-4"/>
                <w:sz w:val="24"/>
                <w:lang w:val="it-IT"/>
              </w:rPr>
              <w:t xml:space="preserve"> </w:t>
            </w:r>
            <w:r w:rsidRPr="00763CA5">
              <w:rPr>
                <w:sz w:val="24"/>
                <w:lang w:val="it-IT"/>
              </w:rPr>
              <w:t>montimit;</w:t>
            </w:r>
          </w:p>
          <w:p w14:paraId="4CD524AD" w14:textId="77777777" w:rsidR="00A31FB9" w:rsidRPr="00763CA5" w:rsidRDefault="00A31FB9" w:rsidP="00F26070">
            <w:pPr>
              <w:pStyle w:val="TableParagraph"/>
              <w:numPr>
                <w:ilvl w:val="0"/>
                <w:numId w:val="51"/>
              </w:numPr>
              <w:tabs>
                <w:tab w:val="left" w:pos="490"/>
                <w:tab w:val="left" w:pos="491"/>
              </w:tabs>
              <w:ind w:right="529"/>
              <w:rPr>
                <w:sz w:val="24"/>
                <w:lang w:val="it-IT"/>
              </w:rPr>
            </w:pPr>
            <w:r w:rsidRPr="00763CA5">
              <w:rPr>
                <w:sz w:val="24"/>
                <w:lang w:val="it-IT"/>
              </w:rPr>
              <w:t>të përzgjedhë drejt veglat dhe pajisjet për realizimin</w:t>
            </w:r>
            <w:r w:rsidRPr="00763CA5">
              <w:rPr>
                <w:spacing w:val="-18"/>
                <w:sz w:val="24"/>
                <w:lang w:val="it-IT"/>
              </w:rPr>
              <w:t xml:space="preserve"> </w:t>
            </w:r>
            <w:r w:rsidRPr="00763CA5">
              <w:rPr>
                <w:sz w:val="24"/>
                <w:lang w:val="it-IT"/>
              </w:rPr>
              <w:t xml:space="preserve">e instalimit të ndriçimit </w:t>
            </w:r>
            <w:r w:rsidRPr="00763CA5">
              <w:rPr>
                <w:lang w:val="it-IT"/>
              </w:rPr>
              <w:t xml:space="preserve">me </w:t>
            </w:r>
            <w:r w:rsidRPr="00763CA5">
              <w:rPr>
                <w:sz w:val="24"/>
                <w:lang w:val="it-IT"/>
              </w:rPr>
              <w:t>rele</w:t>
            </w:r>
            <w:r w:rsidRPr="00763CA5">
              <w:rPr>
                <w:spacing w:val="-5"/>
                <w:sz w:val="24"/>
                <w:lang w:val="it-IT"/>
              </w:rPr>
              <w:t xml:space="preserve"> ç</w:t>
            </w:r>
            <w:r w:rsidRPr="00763CA5">
              <w:rPr>
                <w:sz w:val="24"/>
                <w:lang w:val="it-IT"/>
              </w:rPr>
              <w:t>eles;</w:t>
            </w:r>
          </w:p>
          <w:p w14:paraId="27ECD3B8" w14:textId="77777777" w:rsidR="00A31FB9" w:rsidRPr="00763CA5" w:rsidRDefault="00A31FB9" w:rsidP="00F26070">
            <w:pPr>
              <w:pStyle w:val="TableParagraph"/>
              <w:numPr>
                <w:ilvl w:val="0"/>
                <w:numId w:val="51"/>
              </w:numPr>
              <w:tabs>
                <w:tab w:val="left" w:pos="490"/>
                <w:tab w:val="left" w:pos="491"/>
              </w:tabs>
              <w:ind w:right="304"/>
              <w:rPr>
                <w:sz w:val="24"/>
              </w:rPr>
            </w:pPr>
            <w:r w:rsidRPr="00763CA5">
              <w:rPr>
                <w:sz w:val="24"/>
              </w:rPr>
              <w:t>të hartojë preventivin për materialet që</w:t>
            </w:r>
            <w:r w:rsidRPr="00763CA5">
              <w:rPr>
                <w:spacing w:val="-4"/>
                <w:sz w:val="24"/>
              </w:rPr>
              <w:t xml:space="preserve"> </w:t>
            </w:r>
            <w:r w:rsidRPr="00763CA5">
              <w:rPr>
                <w:sz w:val="24"/>
              </w:rPr>
              <w:t>nevojiten;</w:t>
            </w:r>
          </w:p>
          <w:p w14:paraId="43830FA3" w14:textId="77777777" w:rsidR="00A31FB9" w:rsidRPr="00763CA5" w:rsidRDefault="00A31FB9" w:rsidP="00F26070">
            <w:pPr>
              <w:pStyle w:val="TableParagraph"/>
              <w:numPr>
                <w:ilvl w:val="0"/>
                <w:numId w:val="51"/>
              </w:numPr>
              <w:tabs>
                <w:tab w:val="left" w:pos="490"/>
                <w:tab w:val="left" w:pos="491"/>
              </w:tabs>
              <w:ind w:right="624"/>
              <w:rPr>
                <w:sz w:val="24"/>
              </w:rPr>
            </w:pPr>
            <w:r w:rsidRPr="00763CA5">
              <w:rPr>
                <w:sz w:val="24"/>
              </w:rPr>
              <w:t>të përdorë drejt veglat dhe pajisjet për realizimin</w:t>
            </w:r>
            <w:r w:rsidRPr="00763CA5">
              <w:rPr>
                <w:spacing w:val="-13"/>
                <w:sz w:val="24"/>
              </w:rPr>
              <w:t xml:space="preserve"> </w:t>
            </w:r>
            <w:r w:rsidRPr="00763CA5">
              <w:rPr>
                <w:sz w:val="24"/>
              </w:rPr>
              <w:t>e instalimit të ndriçimit me rele</w:t>
            </w:r>
            <w:r w:rsidRPr="00763CA5">
              <w:rPr>
                <w:spacing w:val="-5"/>
                <w:sz w:val="24"/>
              </w:rPr>
              <w:t xml:space="preserve"> ç</w:t>
            </w:r>
            <w:r w:rsidRPr="00763CA5">
              <w:rPr>
                <w:sz w:val="24"/>
              </w:rPr>
              <w:t>elës;</w:t>
            </w:r>
          </w:p>
          <w:p w14:paraId="15FBB93C" w14:textId="77777777" w:rsidR="00A31FB9" w:rsidRPr="00763CA5" w:rsidRDefault="00A31FB9" w:rsidP="00F26070">
            <w:pPr>
              <w:pStyle w:val="TableParagraph"/>
              <w:numPr>
                <w:ilvl w:val="0"/>
                <w:numId w:val="51"/>
              </w:numPr>
              <w:tabs>
                <w:tab w:val="left" w:pos="490"/>
                <w:tab w:val="left" w:pos="491"/>
              </w:tabs>
              <w:rPr>
                <w:sz w:val="24"/>
              </w:rPr>
            </w:pPr>
            <w:r w:rsidRPr="00763CA5">
              <w:rPr>
                <w:sz w:val="24"/>
              </w:rPr>
              <w:t>të realizojë montimin e skemës sipas</w:t>
            </w:r>
            <w:r w:rsidRPr="00763CA5">
              <w:rPr>
                <w:spacing w:val="-8"/>
                <w:sz w:val="24"/>
              </w:rPr>
              <w:t xml:space="preserve"> </w:t>
            </w:r>
            <w:r w:rsidRPr="00763CA5">
              <w:rPr>
                <w:sz w:val="24"/>
              </w:rPr>
              <w:t>standardeve;</w:t>
            </w:r>
          </w:p>
          <w:p w14:paraId="74FDDE2D" w14:textId="77777777" w:rsidR="00A31FB9" w:rsidRPr="00763CA5" w:rsidRDefault="00A31FB9" w:rsidP="00F26070">
            <w:pPr>
              <w:pStyle w:val="TableParagraph"/>
              <w:numPr>
                <w:ilvl w:val="0"/>
                <w:numId w:val="51"/>
              </w:numPr>
              <w:tabs>
                <w:tab w:val="left" w:pos="490"/>
                <w:tab w:val="left" w:pos="491"/>
              </w:tabs>
              <w:spacing w:before="1"/>
              <w:rPr>
                <w:sz w:val="24"/>
                <w:lang w:val="it-IT"/>
              </w:rPr>
            </w:pPr>
            <w:r w:rsidRPr="00763CA5">
              <w:rPr>
                <w:sz w:val="24"/>
                <w:lang w:val="it-IT"/>
              </w:rPr>
              <w:t>te kontrollojë skemën me dhe pa</w:t>
            </w:r>
            <w:r w:rsidRPr="00763CA5">
              <w:rPr>
                <w:spacing w:val="-2"/>
                <w:sz w:val="24"/>
                <w:lang w:val="it-IT"/>
              </w:rPr>
              <w:t xml:space="preserve"> </w:t>
            </w:r>
            <w:r w:rsidRPr="00763CA5">
              <w:rPr>
                <w:sz w:val="24"/>
                <w:lang w:val="it-IT"/>
              </w:rPr>
              <w:t>tension;</w:t>
            </w:r>
          </w:p>
          <w:p w14:paraId="4A416B12" w14:textId="77777777" w:rsidR="00A31FB9" w:rsidRPr="00763CA5" w:rsidRDefault="00A31FB9" w:rsidP="00F26070">
            <w:pPr>
              <w:pStyle w:val="TableParagraph"/>
              <w:numPr>
                <w:ilvl w:val="0"/>
                <w:numId w:val="51"/>
              </w:numPr>
              <w:tabs>
                <w:tab w:val="left" w:pos="490"/>
                <w:tab w:val="left" w:pos="491"/>
              </w:tabs>
              <w:rPr>
                <w:sz w:val="24"/>
                <w:lang w:val="it-IT"/>
              </w:rPr>
            </w:pPr>
            <w:r w:rsidRPr="00763CA5">
              <w:rPr>
                <w:sz w:val="24"/>
                <w:lang w:val="it-IT"/>
              </w:rPr>
              <w:t>të përcaktojë gabimet e ndryshme që mund të</w:t>
            </w:r>
            <w:r w:rsidRPr="00763CA5">
              <w:rPr>
                <w:spacing w:val="-10"/>
                <w:sz w:val="24"/>
                <w:lang w:val="it-IT"/>
              </w:rPr>
              <w:t xml:space="preserve"> </w:t>
            </w:r>
            <w:r w:rsidRPr="00763CA5">
              <w:rPr>
                <w:sz w:val="24"/>
                <w:lang w:val="it-IT"/>
              </w:rPr>
              <w:t>ndodhin;</w:t>
            </w:r>
          </w:p>
          <w:p w14:paraId="4AB55BCB" w14:textId="77777777" w:rsidR="00A31FB9" w:rsidRPr="00763CA5" w:rsidRDefault="00A31FB9" w:rsidP="00F26070">
            <w:pPr>
              <w:pStyle w:val="TableParagraph"/>
              <w:numPr>
                <w:ilvl w:val="0"/>
                <w:numId w:val="51"/>
              </w:numPr>
              <w:tabs>
                <w:tab w:val="left" w:pos="490"/>
                <w:tab w:val="left" w:pos="491"/>
              </w:tabs>
              <w:ind w:right="-112"/>
              <w:rPr>
                <w:sz w:val="24"/>
                <w:lang w:val="it-IT"/>
              </w:rPr>
            </w:pPr>
            <w:r w:rsidRPr="00763CA5">
              <w:rPr>
                <w:sz w:val="24"/>
                <w:lang w:val="it-IT"/>
              </w:rPr>
              <w:t>të komunikojë me profesionalizëm dhe me etikë profesionale;</w:t>
            </w:r>
          </w:p>
          <w:p w14:paraId="2A8F54D0" w14:textId="77777777" w:rsidR="00A31FB9" w:rsidRPr="00763CA5" w:rsidRDefault="00A31FB9" w:rsidP="00F26070">
            <w:pPr>
              <w:pStyle w:val="TableParagraph"/>
              <w:numPr>
                <w:ilvl w:val="0"/>
                <w:numId w:val="51"/>
              </w:numPr>
              <w:tabs>
                <w:tab w:val="left" w:pos="490"/>
                <w:tab w:val="left" w:pos="491"/>
              </w:tabs>
              <w:ind w:right="272"/>
              <w:rPr>
                <w:sz w:val="24"/>
                <w:lang w:val="it-IT"/>
              </w:rPr>
            </w:pPr>
            <w:r w:rsidRPr="00763CA5">
              <w:rPr>
                <w:sz w:val="24"/>
                <w:lang w:val="it-IT"/>
              </w:rPr>
              <w:t>të zbatojë rregullat e mbrojtjes së mjedisit</w:t>
            </w:r>
          </w:p>
          <w:p w14:paraId="57B56FC6" w14:textId="77777777" w:rsidR="00A31FB9" w:rsidRPr="00763CA5" w:rsidRDefault="00A31FB9" w:rsidP="005957BB">
            <w:pPr>
              <w:pStyle w:val="TableParagraph"/>
              <w:spacing w:before="3" w:line="275" w:lineRule="exact"/>
              <w:ind w:left="0"/>
              <w:rPr>
                <w:b/>
                <w:sz w:val="24"/>
                <w:szCs w:val="24"/>
              </w:rPr>
            </w:pPr>
            <w:r w:rsidRPr="00763CA5">
              <w:rPr>
                <w:b/>
                <w:i/>
                <w:sz w:val="24"/>
                <w:szCs w:val="24"/>
              </w:rPr>
              <w:t>Instrumentet</w:t>
            </w:r>
            <w:r w:rsidRPr="00763CA5">
              <w:rPr>
                <w:b/>
                <w:iCs/>
                <w:sz w:val="24"/>
                <w:szCs w:val="24"/>
              </w:rPr>
              <w:t xml:space="preserve"> </w:t>
            </w:r>
            <w:r w:rsidRPr="00763CA5">
              <w:rPr>
                <w:b/>
                <w:i/>
                <w:sz w:val="24"/>
                <w:szCs w:val="24"/>
              </w:rPr>
              <w:t>e vlerësimit</w:t>
            </w:r>
            <w:r w:rsidRPr="00763CA5">
              <w:rPr>
                <w:b/>
                <w:sz w:val="24"/>
                <w:szCs w:val="24"/>
              </w:rPr>
              <w:t>:</w:t>
            </w:r>
          </w:p>
          <w:p w14:paraId="668DF251" w14:textId="77777777" w:rsidR="00A31FB9" w:rsidRPr="00763CA5" w:rsidRDefault="00A31FB9" w:rsidP="00F26070">
            <w:pPr>
              <w:pStyle w:val="TableParagraph"/>
              <w:numPr>
                <w:ilvl w:val="0"/>
                <w:numId w:val="51"/>
              </w:numPr>
              <w:tabs>
                <w:tab w:val="left" w:pos="490"/>
                <w:tab w:val="left" w:pos="491"/>
              </w:tabs>
              <w:spacing w:line="293" w:lineRule="exact"/>
              <w:rPr>
                <w:sz w:val="24"/>
                <w:szCs w:val="24"/>
              </w:rPr>
            </w:pPr>
            <w:r w:rsidRPr="00763CA5">
              <w:rPr>
                <w:sz w:val="24"/>
                <w:szCs w:val="24"/>
              </w:rPr>
              <w:t>Vlerësim me listë kontrolli</w:t>
            </w:r>
          </w:p>
          <w:p w14:paraId="6E960323" w14:textId="77777777" w:rsidR="00A31FB9" w:rsidRPr="00763CA5" w:rsidRDefault="00A31FB9" w:rsidP="005957BB">
            <w:pPr>
              <w:tabs>
                <w:tab w:val="left" w:pos="360"/>
              </w:tabs>
              <w:adjustRightInd/>
              <w:rPr>
                <w:b/>
                <w:bCs/>
                <w:noProof/>
                <w:sz w:val="24"/>
                <w:szCs w:val="24"/>
                <w:lang w:val="de-DE"/>
              </w:rPr>
            </w:pPr>
          </w:p>
        </w:tc>
      </w:tr>
    </w:tbl>
    <w:p w14:paraId="735234BD" w14:textId="77777777" w:rsidR="00A31FB9" w:rsidRPr="00763CA5" w:rsidRDefault="00A31FB9" w:rsidP="00A31FB9">
      <w:pPr>
        <w:rPr>
          <w:rFonts w:eastAsia="Calibri"/>
          <w:sz w:val="22"/>
          <w:szCs w:val="22"/>
        </w:rPr>
      </w:pPr>
      <w:r w:rsidRPr="00763CA5">
        <w:rPr>
          <w:rFonts w:eastAsia="Calibri"/>
          <w:sz w:val="22"/>
          <w:szCs w:val="22"/>
        </w:rPr>
        <w:t xml:space="preserve"> </w:t>
      </w:r>
    </w:p>
    <w:tbl>
      <w:tblPr>
        <w:tblW w:w="7926" w:type="dxa"/>
        <w:tblInd w:w="1884" w:type="dxa"/>
        <w:tblLayout w:type="fixed"/>
        <w:tblLook w:val="04A0" w:firstRow="1" w:lastRow="0" w:firstColumn="1" w:lastColumn="0" w:noHBand="0" w:noVBand="1"/>
      </w:tblPr>
      <w:tblGrid>
        <w:gridCol w:w="810"/>
        <w:gridCol w:w="7116"/>
      </w:tblGrid>
      <w:tr w:rsidR="00A31FB9" w:rsidRPr="00763CA5" w14:paraId="58660FBB" w14:textId="77777777" w:rsidTr="005957BB">
        <w:trPr>
          <w:trHeight w:val="1520"/>
        </w:trPr>
        <w:tc>
          <w:tcPr>
            <w:tcW w:w="810" w:type="dxa"/>
            <w:hideMark/>
          </w:tcPr>
          <w:p w14:paraId="33BE2B1A" w14:textId="77777777" w:rsidR="00A31FB9" w:rsidRPr="00763CA5" w:rsidRDefault="00A31FB9" w:rsidP="005957BB">
            <w:pPr>
              <w:numPr>
                <w:ilvl w:val="12"/>
                <w:numId w:val="0"/>
              </w:numPr>
              <w:rPr>
                <w:b/>
                <w:sz w:val="24"/>
                <w:szCs w:val="24"/>
              </w:rPr>
            </w:pPr>
            <w:r w:rsidRPr="00763CA5">
              <w:rPr>
                <w:b/>
                <w:sz w:val="24"/>
                <w:szCs w:val="24"/>
              </w:rPr>
              <w:t>RN 6</w:t>
            </w:r>
          </w:p>
        </w:tc>
        <w:tc>
          <w:tcPr>
            <w:tcW w:w="7116" w:type="dxa"/>
            <w:hideMark/>
          </w:tcPr>
          <w:p w14:paraId="2188426A" w14:textId="77777777" w:rsidR="00A31FB9" w:rsidRPr="00763CA5" w:rsidRDefault="00A31FB9" w:rsidP="005957BB">
            <w:pPr>
              <w:pStyle w:val="Default"/>
              <w:rPr>
                <w:rFonts w:ascii="Times New Roman" w:hAnsi="Times New Roman" w:cs="Times New Roman"/>
                <w:color w:val="auto"/>
                <w:lang w:val="it-IT"/>
              </w:rPr>
            </w:pPr>
            <w:r w:rsidRPr="00763CA5">
              <w:rPr>
                <w:rFonts w:ascii="Times New Roman" w:hAnsi="Times New Roman" w:cs="Times New Roman"/>
                <w:b/>
                <w:bCs/>
                <w:color w:val="auto"/>
                <w:lang w:val="it-IT"/>
              </w:rPr>
              <w:t xml:space="preserve">Nxënësi instalon impiantin e dritës me rregullator drite. </w:t>
            </w:r>
          </w:p>
          <w:p w14:paraId="0368984E" w14:textId="77777777" w:rsidR="00A31FB9" w:rsidRPr="00763CA5" w:rsidRDefault="00A31FB9" w:rsidP="005957BB">
            <w:pPr>
              <w:pStyle w:val="TableParagraph"/>
              <w:spacing w:before="4" w:line="274" w:lineRule="exact"/>
              <w:ind w:left="0"/>
              <w:rPr>
                <w:b/>
                <w:i/>
                <w:sz w:val="24"/>
                <w:lang w:val="it-IT"/>
              </w:rPr>
            </w:pPr>
            <w:r w:rsidRPr="00763CA5">
              <w:rPr>
                <w:b/>
                <w:i/>
                <w:sz w:val="24"/>
                <w:lang w:val="it-IT"/>
              </w:rPr>
              <w:t xml:space="preserve"> Kriteret e vlerësimit:</w:t>
            </w:r>
          </w:p>
          <w:p w14:paraId="5EA799DD" w14:textId="77777777" w:rsidR="00A31FB9" w:rsidRPr="00763CA5" w:rsidRDefault="00A31FB9" w:rsidP="005957BB">
            <w:pPr>
              <w:pStyle w:val="TableParagraph"/>
              <w:spacing w:line="274" w:lineRule="exact"/>
              <w:ind w:left="0"/>
              <w:rPr>
                <w:sz w:val="24"/>
                <w:lang w:val="it-IT"/>
              </w:rPr>
            </w:pPr>
            <w:r w:rsidRPr="00763CA5">
              <w:rPr>
                <w:sz w:val="24"/>
                <w:lang w:val="it-IT"/>
              </w:rPr>
              <w:t xml:space="preserve"> Nxënësi duhet të jetë i aftë:</w:t>
            </w:r>
          </w:p>
          <w:p w14:paraId="5EC68F98" w14:textId="77777777" w:rsidR="00A31FB9" w:rsidRPr="00763CA5" w:rsidRDefault="00A31FB9" w:rsidP="00F26070">
            <w:pPr>
              <w:numPr>
                <w:ilvl w:val="0"/>
                <w:numId w:val="51"/>
              </w:numPr>
              <w:rPr>
                <w:sz w:val="24"/>
                <w:szCs w:val="24"/>
                <w:lang w:val="nn-NO"/>
              </w:rPr>
            </w:pPr>
            <w:r w:rsidRPr="00763CA5">
              <w:rPr>
                <w:sz w:val="24"/>
                <w:szCs w:val="24"/>
              </w:rPr>
              <w:t>të zbatojë masat për mbrojtjen e shëndetit dhe sigurisë gjatë punës;</w:t>
            </w:r>
          </w:p>
          <w:p w14:paraId="027FB208" w14:textId="77777777" w:rsidR="00A31FB9" w:rsidRPr="00763CA5" w:rsidRDefault="00A31FB9" w:rsidP="00F26070">
            <w:pPr>
              <w:pStyle w:val="TableParagraph"/>
              <w:numPr>
                <w:ilvl w:val="0"/>
                <w:numId w:val="51"/>
              </w:numPr>
              <w:tabs>
                <w:tab w:val="left" w:pos="490"/>
                <w:tab w:val="left" w:pos="491"/>
              </w:tabs>
              <w:ind w:right="40"/>
              <w:rPr>
                <w:sz w:val="24"/>
                <w:szCs w:val="24"/>
              </w:rPr>
            </w:pPr>
            <w:r w:rsidRPr="00763CA5">
              <w:rPr>
                <w:sz w:val="24"/>
                <w:szCs w:val="24"/>
              </w:rPr>
              <w:t>të vizatojë saktë skemën funksionale të instalimit të ndriçimit;</w:t>
            </w:r>
          </w:p>
          <w:p w14:paraId="77DDA163" w14:textId="77777777" w:rsidR="00A31FB9" w:rsidRPr="00763CA5" w:rsidRDefault="00A31FB9" w:rsidP="00F26070">
            <w:pPr>
              <w:pStyle w:val="TableParagraph"/>
              <w:numPr>
                <w:ilvl w:val="0"/>
                <w:numId w:val="51"/>
              </w:numPr>
              <w:tabs>
                <w:tab w:val="left" w:pos="490"/>
                <w:tab w:val="left" w:pos="491"/>
              </w:tabs>
              <w:ind w:right="529"/>
              <w:rPr>
                <w:sz w:val="24"/>
                <w:szCs w:val="24"/>
                <w:lang w:val="it-IT"/>
              </w:rPr>
            </w:pPr>
            <w:r w:rsidRPr="00763CA5">
              <w:rPr>
                <w:sz w:val="24"/>
                <w:szCs w:val="24"/>
                <w:lang w:val="it-IT"/>
              </w:rPr>
              <w:t xml:space="preserve">të vizatojë saktë skemën e montimit; </w:t>
            </w:r>
          </w:p>
          <w:p w14:paraId="0C8553EC" w14:textId="77777777" w:rsidR="00A31FB9" w:rsidRPr="00763CA5" w:rsidRDefault="00A31FB9" w:rsidP="00F26070">
            <w:pPr>
              <w:pStyle w:val="TableParagraph"/>
              <w:numPr>
                <w:ilvl w:val="0"/>
                <w:numId w:val="51"/>
              </w:numPr>
              <w:tabs>
                <w:tab w:val="left" w:pos="490"/>
                <w:tab w:val="left" w:pos="491"/>
              </w:tabs>
              <w:ind w:right="310"/>
              <w:rPr>
                <w:sz w:val="24"/>
                <w:szCs w:val="24"/>
                <w:lang w:val="it-IT"/>
              </w:rPr>
            </w:pPr>
            <w:r w:rsidRPr="00763CA5">
              <w:rPr>
                <w:sz w:val="24"/>
                <w:szCs w:val="24"/>
                <w:lang w:val="it-IT"/>
              </w:rPr>
              <w:t>të përzgjedhë drejt veglat dhe pajisjet për realizimin</w:t>
            </w:r>
            <w:r w:rsidRPr="00763CA5">
              <w:rPr>
                <w:spacing w:val="-18"/>
                <w:sz w:val="24"/>
                <w:szCs w:val="24"/>
                <w:lang w:val="it-IT"/>
              </w:rPr>
              <w:t xml:space="preserve"> </w:t>
            </w:r>
            <w:r w:rsidRPr="00763CA5">
              <w:rPr>
                <w:sz w:val="24"/>
                <w:szCs w:val="24"/>
                <w:lang w:val="it-IT"/>
              </w:rPr>
              <w:t>e instalimit të ndriçimit me rregullator drite;</w:t>
            </w:r>
          </w:p>
          <w:p w14:paraId="71F14000" w14:textId="77777777" w:rsidR="00A31FB9" w:rsidRPr="00763CA5" w:rsidRDefault="00A31FB9" w:rsidP="00F26070">
            <w:pPr>
              <w:pStyle w:val="TableParagraph"/>
              <w:numPr>
                <w:ilvl w:val="0"/>
                <w:numId w:val="51"/>
              </w:numPr>
              <w:tabs>
                <w:tab w:val="left" w:pos="490"/>
                <w:tab w:val="left" w:pos="491"/>
              </w:tabs>
              <w:ind w:right="529"/>
              <w:rPr>
                <w:sz w:val="24"/>
                <w:szCs w:val="24"/>
              </w:rPr>
            </w:pPr>
            <w:r w:rsidRPr="00763CA5">
              <w:rPr>
                <w:sz w:val="24"/>
                <w:szCs w:val="24"/>
              </w:rPr>
              <w:t>të hartojë preventivin për materialet që nevojiten;</w:t>
            </w:r>
          </w:p>
          <w:p w14:paraId="4F3133D7" w14:textId="77777777" w:rsidR="00A31FB9" w:rsidRPr="00763CA5" w:rsidRDefault="00A31FB9" w:rsidP="00F26070">
            <w:pPr>
              <w:pStyle w:val="TableParagraph"/>
              <w:numPr>
                <w:ilvl w:val="0"/>
                <w:numId w:val="51"/>
              </w:numPr>
              <w:tabs>
                <w:tab w:val="left" w:pos="490"/>
                <w:tab w:val="left" w:pos="491"/>
              </w:tabs>
              <w:ind w:right="529"/>
              <w:rPr>
                <w:sz w:val="24"/>
                <w:szCs w:val="24"/>
              </w:rPr>
            </w:pPr>
            <w:r w:rsidRPr="00763CA5">
              <w:rPr>
                <w:sz w:val="24"/>
                <w:szCs w:val="24"/>
              </w:rPr>
              <w:t xml:space="preserve">të përdorë drejt veglat dhe pajisjet për realizimin e </w:t>
            </w:r>
          </w:p>
          <w:p w14:paraId="2D9E920D" w14:textId="77777777" w:rsidR="00A31FB9" w:rsidRPr="00763CA5" w:rsidRDefault="00A31FB9" w:rsidP="005957BB">
            <w:pPr>
              <w:pStyle w:val="TableParagraph"/>
              <w:tabs>
                <w:tab w:val="left" w:pos="490"/>
                <w:tab w:val="left" w:pos="491"/>
              </w:tabs>
              <w:ind w:right="529"/>
              <w:rPr>
                <w:sz w:val="24"/>
                <w:szCs w:val="24"/>
              </w:rPr>
            </w:pPr>
            <w:r w:rsidRPr="00763CA5">
              <w:rPr>
                <w:sz w:val="24"/>
                <w:szCs w:val="24"/>
              </w:rPr>
              <w:t xml:space="preserve">instalimit të ndriçimit me regullator drite; </w:t>
            </w:r>
          </w:p>
          <w:p w14:paraId="3755D97C" w14:textId="77777777" w:rsidR="00A31FB9" w:rsidRPr="00763CA5" w:rsidRDefault="00A31FB9" w:rsidP="00F26070">
            <w:pPr>
              <w:pStyle w:val="TableParagraph"/>
              <w:numPr>
                <w:ilvl w:val="0"/>
                <w:numId w:val="51"/>
              </w:numPr>
              <w:tabs>
                <w:tab w:val="left" w:pos="490"/>
                <w:tab w:val="left" w:pos="491"/>
              </w:tabs>
              <w:ind w:right="529"/>
              <w:rPr>
                <w:sz w:val="24"/>
                <w:szCs w:val="24"/>
              </w:rPr>
            </w:pPr>
            <w:r w:rsidRPr="00763CA5">
              <w:rPr>
                <w:sz w:val="24"/>
                <w:szCs w:val="24"/>
              </w:rPr>
              <w:t>të realizojë montimin e skemës sipas standarteve;</w:t>
            </w:r>
          </w:p>
          <w:p w14:paraId="73853EF0" w14:textId="77777777" w:rsidR="00A31FB9" w:rsidRPr="00763CA5" w:rsidRDefault="00A31FB9" w:rsidP="00F26070">
            <w:pPr>
              <w:pStyle w:val="TableParagraph"/>
              <w:numPr>
                <w:ilvl w:val="0"/>
                <w:numId w:val="51"/>
              </w:numPr>
              <w:tabs>
                <w:tab w:val="left" w:pos="490"/>
                <w:tab w:val="left" w:pos="491"/>
              </w:tabs>
              <w:ind w:right="529"/>
              <w:rPr>
                <w:sz w:val="24"/>
                <w:szCs w:val="24"/>
                <w:lang w:val="it-IT"/>
              </w:rPr>
            </w:pPr>
            <w:r w:rsidRPr="00763CA5">
              <w:rPr>
                <w:sz w:val="24"/>
                <w:szCs w:val="24"/>
                <w:lang w:val="it-IT"/>
              </w:rPr>
              <w:t>të kontrollojë skemën pa dhe me tension;</w:t>
            </w:r>
          </w:p>
          <w:p w14:paraId="59CC75AC" w14:textId="77777777" w:rsidR="00A31FB9" w:rsidRPr="00763CA5" w:rsidRDefault="00A31FB9" w:rsidP="00F26070">
            <w:pPr>
              <w:pStyle w:val="TableParagraph"/>
              <w:numPr>
                <w:ilvl w:val="0"/>
                <w:numId w:val="51"/>
              </w:numPr>
              <w:tabs>
                <w:tab w:val="left" w:pos="490"/>
                <w:tab w:val="left" w:pos="491"/>
              </w:tabs>
              <w:ind w:right="130"/>
              <w:rPr>
                <w:sz w:val="24"/>
                <w:szCs w:val="24"/>
                <w:lang w:val="it-IT"/>
              </w:rPr>
            </w:pPr>
            <w:r w:rsidRPr="00763CA5">
              <w:rPr>
                <w:sz w:val="24"/>
                <w:szCs w:val="24"/>
                <w:lang w:val="it-IT"/>
              </w:rPr>
              <w:t>të përcaktojë gabimet e ndryshme që mund të ndodhin;</w:t>
            </w:r>
          </w:p>
          <w:p w14:paraId="13CB2453" w14:textId="77777777" w:rsidR="00A31FB9" w:rsidRPr="00763CA5" w:rsidRDefault="00A31FB9" w:rsidP="00F26070">
            <w:pPr>
              <w:pStyle w:val="TableParagraph"/>
              <w:numPr>
                <w:ilvl w:val="0"/>
                <w:numId w:val="51"/>
              </w:numPr>
              <w:tabs>
                <w:tab w:val="left" w:pos="490"/>
                <w:tab w:val="left" w:pos="491"/>
              </w:tabs>
              <w:ind w:right="-22"/>
              <w:rPr>
                <w:sz w:val="24"/>
                <w:szCs w:val="24"/>
                <w:lang w:val="it-IT"/>
              </w:rPr>
            </w:pPr>
            <w:r w:rsidRPr="00763CA5">
              <w:rPr>
                <w:sz w:val="24"/>
                <w:szCs w:val="24"/>
                <w:lang w:val="it-IT"/>
              </w:rPr>
              <w:t xml:space="preserve">të komunikojë me etikë </w:t>
            </w:r>
            <w:r w:rsidRPr="00763CA5">
              <w:rPr>
                <w:sz w:val="24"/>
                <w:szCs w:val="24"/>
              </w:rPr>
              <w:t>profesionale;</w:t>
            </w:r>
          </w:p>
          <w:p w14:paraId="733D39A6" w14:textId="77777777" w:rsidR="00A31FB9" w:rsidRPr="00763CA5" w:rsidRDefault="00A31FB9" w:rsidP="00F26070">
            <w:pPr>
              <w:pStyle w:val="TableParagraph"/>
              <w:numPr>
                <w:ilvl w:val="0"/>
                <w:numId w:val="51"/>
              </w:numPr>
              <w:tabs>
                <w:tab w:val="left" w:pos="490"/>
                <w:tab w:val="left" w:pos="491"/>
              </w:tabs>
              <w:rPr>
                <w:sz w:val="24"/>
                <w:szCs w:val="24"/>
                <w:lang w:val="it-IT"/>
              </w:rPr>
            </w:pPr>
            <w:r w:rsidRPr="00763CA5">
              <w:rPr>
                <w:sz w:val="24"/>
                <w:szCs w:val="24"/>
                <w:lang w:val="it-IT"/>
              </w:rPr>
              <w:t>të mirëmbajë vendin e</w:t>
            </w:r>
            <w:r w:rsidRPr="00763CA5">
              <w:rPr>
                <w:spacing w:val="-3"/>
                <w:sz w:val="24"/>
                <w:szCs w:val="24"/>
                <w:lang w:val="it-IT"/>
              </w:rPr>
              <w:t xml:space="preserve"> </w:t>
            </w:r>
            <w:r w:rsidRPr="00763CA5">
              <w:rPr>
                <w:sz w:val="24"/>
                <w:szCs w:val="24"/>
                <w:lang w:val="it-IT"/>
              </w:rPr>
              <w:t>punës.</w:t>
            </w:r>
          </w:p>
          <w:p w14:paraId="0ED989AC" w14:textId="77777777" w:rsidR="00A31FB9" w:rsidRPr="00763CA5" w:rsidRDefault="00A31FB9" w:rsidP="005957BB">
            <w:pPr>
              <w:pStyle w:val="TableParagraph"/>
              <w:spacing w:before="3" w:line="275" w:lineRule="exact"/>
              <w:ind w:left="0"/>
              <w:rPr>
                <w:b/>
                <w:sz w:val="24"/>
                <w:szCs w:val="24"/>
              </w:rPr>
            </w:pPr>
            <w:r w:rsidRPr="00763CA5">
              <w:rPr>
                <w:b/>
                <w:i/>
                <w:sz w:val="24"/>
                <w:szCs w:val="24"/>
              </w:rPr>
              <w:t xml:space="preserve"> Instrumentet</w:t>
            </w:r>
            <w:r w:rsidRPr="00763CA5">
              <w:rPr>
                <w:b/>
                <w:iCs/>
                <w:sz w:val="24"/>
                <w:szCs w:val="24"/>
              </w:rPr>
              <w:t xml:space="preserve"> </w:t>
            </w:r>
            <w:r w:rsidRPr="00763CA5">
              <w:rPr>
                <w:b/>
                <w:i/>
                <w:sz w:val="24"/>
                <w:szCs w:val="24"/>
              </w:rPr>
              <w:t>e vlerësimit</w:t>
            </w:r>
            <w:r w:rsidRPr="00763CA5">
              <w:rPr>
                <w:b/>
                <w:sz w:val="24"/>
                <w:szCs w:val="24"/>
              </w:rPr>
              <w:t>:</w:t>
            </w:r>
          </w:p>
          <w:p w14:paraId="4A834268" w14:textId="77777777" w:rsidR="00A31FB9" w:rsidRPr="00763CA5" w:rsidRDefault="00A31FB9" w:rsidP="00F26070">
            <w:pPr>
              <w:pStyle w:val="TableParagraph"/>
              <w:numPr>
                <w:ilvl w:val="0"/>
                <w:numId w:val="51"/>
              </w:numPr>
              <w:tabs>
                <w:tab w:val="left" w:pos="490"/>
                <w:tab w:val="left" w:pos="491"/>
              </w:tabs>
              <w:spacing w:line="293" w:lineRule="exact"/>
              <w:rPr>
                <w:sz w:val="24"/>
                <w:szCs w:val="24"/>
              </w:rPr>
            </w:pPr>
            <w:r w:rsidRPr="00763CA5">
              <w:rPr>
                <w:sz w:val="24"/>
                <w:szCs w:val="24"/>
              </w:rPr>
              <w:t>Vlerësim me listë kontrolli</w:t>
            </w:r>
          </w:p>
          <w:p w14:paraId="28976F17" w14:textId="77777777" w:rsidR="00A31FB9" w:rsidRPr="00763CA5" w:rsidRDefault="00A31FB9" w:rsidP="005957BB">
            <w:pPr>
              <w:tabs>
                <w:tab w:val="left" w:pos="360"/>
              </w:tabs>
              <w:adjustRightInd/>
              <w:rPr>
                <w:b/>
                <w:bCs/>
                <w:i/>
                <w:iCs/>
                <w:noProof/>
                <w:sz w:val="24"/>
                <w:szCs w:val="24"/>
                <w:lang w:val="de-DE"/>
              </w:rPr>
            </w:pPr>
            <w:r w:rsidRPr="00763CA5">
              <w:rPr>
                <w:b/>
                <w:bCs/>
                <w:i/>
                <w:iCs/>
                <w:noProof/>
                <w:sz w:val="24"/>
                <w:szCs w:val="24"/>
                <w:lang w:val="de-DE"/>
              </w:rPr>
              <w:t xml:space="preserve"> </w:t>
            </w:r>
          </w:p>
          <w:p w14:paraId="548DA0FE" w14:textId="77777777" w:rsidR="00A31FB9" w:rsidRPr="00763CA5" w:rsidRDefault="00A31FB9" w:rsidP="005957BB">
            <w:pPr>
              <w:tabs>
                <w:tab w:val="left" w:pos="360"/>
              </w:tabs>
              <w:adjustRightInd/>
              <w:rPr>
                <w:b/>
                <w:bCs/>
                <w:noProof/>
                <w:sz w:val="24"/>
                <w:szCs w:val="24"/>
                <w:lang w:val="de-DE"/>
              </w:rPr>
            </w:pPr>
          </w:p>
        </w:tc>
      </w:tr>
      <w:tr w:rsidR="00A31FB9" w:rsidRPr="00763CA5" w14:paraId="07E7A05F" w14:textId="77777777" w:rsidTr="005957BB">
        <w:trPr>
          <w:trHeight w:val="810"/>
        </w:trPr>
        <w:tc>
          <w:tcPr>
            <w:tcW w:w="810" w:type="dxa"/>
            <w:hideMark/>
          </w:tcPr>
          <w:p w14:paraId="5E766282" w14:textId="77777777" w:rsidR="00A31FB9" w:rsidRPr="00763CA5" w:rsidRDefault="00A31FB9" w:rsidP="005957BB">
            <w:pPr>
              <w:numPr>
                <w:ilvl w:val="12"/>
                <w:numId w:val="0"/>
              </w:numPr>
              <w:rPr>
                <w:b/>
                <w:sz w:val="24"/>
                <w:szCs w:val="24"/>
              </w:rPr>
            </w:pPr>
            <w:r w:rsidRPr="00763CA5">
              <w:rPr>
                <w:b/>
                <w:sz w:val="24"/>
                <w:szCs w:val="24"/>
              </w:rPr>
              <w:t>RN 7</w:t>
            </w:r>
          </w:p>
        </w:tc>
        <w:tc>
          <w:tcPr>
            <w:tcW w:w="7116" w:type="dxa"/>
            <w:hideMark/>
          </w:tcPr>
          <w:p w14:paraId="7EADEC71" w14:textId="77777777" w:rsidR="00A31FB9" w:rsidRPr="00763CA5" w:rsidRDefault="00A31FB9" w:rsidP="005957BB">
            <w:pPr>
              <w:pStyle w:val="Default"/>
              <w:rPr>
                <w:rFonts w:ascii="Times New Roman" w:hAnsi="Times New Roman" w:cs="Times New Roman"/>
                <w:b/>
                <w:bCs/>
                <w:color w:val="auto"/>
                <w:lang w:val="it-IT"/>
              </w:rPr>
            </w:pPr>
            <w:r w:rsidRPr="00763CA5">
              <w:rPr>
                <w:rFonts w:ascii="Times New Roman" w:hAnsi="Times New Roman" w:cs="Times New Roman"/>
                <w:b/>
                <w:bCs/>
                <w:color w:val="auto"/>
                <w:lang w:val="it-IT"/>
              </w:rPr>
              <w:t>Nxënësi instalon impiantin e dritës me rele komutatore.</w:t>
            </w:r>
          </w:p>
          <w:p w14:paraId="7154955F" w14:textId="77777777" w:rsidR="00A31FB9" w:rsidRPr="00763CA5" w:rsidRDefault="00A31FB9" w:rsidP="005957BB">
            <w:pPr>
              <w:pStyle w:val="Default"/>
              <w:rPr>
                <w:rFonts w:ascii="Times New Roman" w:hAnsi="Times New Roman" w:cs="Times New Roman"/>
                <w:b/>
                <w:bCs/>
                <w:i/>
                <w:iCs/>
                <w:color w:val="auto"/>
                <w:lang w:val="it-IT"/>
              </w:rPr>
            </w:pPr>
            <w:r w:rsidRPr="00763CA5">
              <w:rPr>
                <w:rFonts w:ascii="Times New Roman" w:hAnsi="Times New Roman" w:cs="Times New Roman"/>
                <w:b/>
                <w:bCs/>
                <w:i/>
                <w:iCs/>
                <w:color w:val="auto"/>
                <w:lang w:val="it-IT"/>
              </w:rPr>
              <w:t xml:space="preserve">Kriteret e vlerësimit: </w:t>
            </w:r>
          </w:p>
          <w:p w14:paraId="54F3541F" w14:textId="77777777" w:rsidR="00A31FB9" w:rsidRPr="00763CA5" w:rsidRDefault="00A31FB9" w:rsidP="005957BB">
            <w:pPr>
              <w:pStyle w:val="Default"/>
              <w:rPr>
                <w:rFonts w:ascii="Times New Roman" w:hAnsi="Times New Roman" w:cs="Times New Roman"/>
                <w:color w:val="auto"/>
                <w:lang w:val="it-IT"/>
              </w:rPr>
            </w:pPr>
            <w:r w:rsidRPr="00763CA5">
              <w:rPr>
                <w:rFonts w:ascii="Times New Roman" w:hAnsi="Times New Roman" w:cs="Times New Roman"/>
                <w:b/>
                <w:bCs/>
                <w:color w:val="auto"/>
                <w:lang w:val="it-IT"/>
              </w:rPr>
              <w:t xml:space="preserve"> </w:t>
            </w:r>
            <w:r w:rsidRPr="00763CA5">
              <w:rPr>
                <w:rFonts w:ascii="Times New Roman" w:hAnsi="Times New Roman" w:cs="Times New Roman"/>
                <w:color w:val="auto"/>
                <w:lang w:val="it-IT"/>
              </w:rPr>
              <w:t>Nxënësi duhet të jetë i aftë:</w:t>
            </w:r>
          </w:p>
          <w:p w14:paraId="15EF17C9" w14:textId="77777777" w:rsidR="00A31FB9" w:rsidRPr="00763CA5" w:rsidRDefault="00A31FB9" w:rsidP="00F26070">
            <w:pPr>
              <w:numPr>
                <w:ilvl w:val="0"/>
                <w:numId w:val="51"/>
              </w:numPr>
              <w:rPr>
                <w:sz w:val="24"/>
                <w:szCs w:val="24"/>
                <w:lang w:val="nn-NO"/>
              </w:rPr>
            </w:pPr>
            <w:r w:rsidRPr="00763CA5">
              <w:rPr>
                <w:sz w:val="24"/>
                <w:szCs w:val="24"/>
              </w:rPr>
              <w:t>të zbatojë masat për mbrojtjen e shëndetit dhe sigurisë gjatë punës;</w:t>
            </w:r>
          </w:p>
          <w:p w14:paraId="10702A6D" w14:textId="77777777" w:rsidR="00A31FB9" w:rsidRPr="00763CA5" w:rsidRDefault="00A31FB9" w:rsidP="00F26070">
            <w:pPr>
              <w:pStyle w:val="TableParagraph"/>
              <w:numPr>
                <w:ilvl w:val="0"/>
                <w:numId w:val="51"/>
              </w:numPr>
              <w:tabs>
                <w:tab w:val="left" w:pos="490"/>
                <w:tab w:val="left" w:pos="491"/>
              </w:tabs>
              <w:ind w:right="272"/>
              <w:rPr>
                <w:rFonts w:eastAsia="Batang"/>
                <w:sz w:val="24"/>
                <w:szCs w:val="24"/>
                <w:lang w:val="it-IT" w:eastAsia="ko-KR"/>
              </w:rPr>
            </w:pPr>
            <w:r w:rsidRPr="00763CA5">
              <w:rPr>
                <w:rFonts w:eastAsia="Batang"/>
                <w:sz w:val="24"/>
                <w:szCs w:val="24"/>
                <w:lang w:val="it-IT" w:eastAsia="ko-KR"/>
              </w:rPr>
              <w:t>të vizatojë saktë skemën e montimit;</w:t>
            </w:r>
          </w:p>
          <w:p w14:paraId="3A18581D" w14:textId="099AC22E" w:rsidR="00A31FB9" w:rsidRPr="00763CA5" w:rsidRDefault="00A31FB9" w:rsidP="00F26070">
            <w:pPr>
              <w:pStyle w:val="TableParagraph"/>
              <w:numPr>
                <w:ilvl w:val="0"/>
                <w:numId w:val="51"/>
              </w:numPr>
              <w:tabs>
                <w:tab w:val="left" w:pos="490"/>
                <w:tab w:val="left" w:pos="491"/>
              </w:tabs>
              <w:ind w:right="272"/>
              <w:rPr>
                <w:rFonts w:eastAsia="Batang"/>
                <w:sz w:val="24"/>
                <w:szCs w:val="24"/>
                <w:lang w:val="it-IT" w:eastAsia="ko-KR"/>
              </w:rPr>
            </w:pPr>
            <w:r w:rsidRPr="00763CA5">
              <w:rPr>
                <w:rFonts w:eastAsia="Batang"/>
                <w:sz w:val="24"/>
                <w:szCs w:val="24"/>
                <w:lang w:val="it-IT" w:eastAsia="ko-KR"/>
              </w:rPr>
              <w:t>të realizojë montimin e skemës sipas standar</w:t>
            </w:r>
            <w:r w:rsidR="00AB32D6">
              <w:rPr>
                <w:rFonts w:eastAsia="Batang"/>
                <w:sz w:val="24"/>
                <w:szCs w:val="24"/>
                <w:lang w:val="it-IT" w:eastAsia="ko-KR"/>
              </w:rPr>
              <w:t>d</w:t>
            </w:r>
            <w:r w:rsidRPr="00763CA5">
              <w:rPr>
                <w:rFonts w:eastAsia="Batang"/>
                <w:sz w:val="24"/>
                <w:szCs w:val="24"/>
                <w:lang w:val="it-IT" w:eastAsia="ko-KR"/>
              </w:rPr>
              <w:t>eve;</w:t>
            </w:r>
          </w:p>
          <w:p w14:paraId="52F91312" w14:textId="77777777" w:rsidR="00A31FB9" w:rsidRPr="00763CA5" w:rsidRDefault="00A31FB9" w:rsidP="00F26070">
            <w:pPr>
              <w:pStyle w:val="TableParagraph"/>
              <w:numPr>
                <w:ilvl w:val="0"/>
                <w:numId w:val="51"/>
              </w:numPr>
              <w:tabs>
                <w:tab w:val="left" w:pos="490"/>
                <w:tab w:val="left" w:pos="491"/>
              </w:tabs>
              <w:ind w:right="-110"/>
              <w:rPr>
                <w:rFonts w:eastAsia="Batang"/>
                <w:sz w:val="24"/>
                <w:szCs w:val="24"/>
                <w:lang w:val="it-IT" w:eastAsia="ko-KR"/>
              </w:rPr>
            </w:pPr>
            <w:r w:rsidRPr="00763CA5">
              <w:rPr>
                <w:rFonts w:eastAsia="Batang"/>
                <w:sz w:val="24"/>
                <w:szCs w:val="24"/>
                <w:lang w:val="it-IT" w:eastAsia="ko-KR"/>
              </w:rPr>
              <w:t>të përzgjedhë drejt veglat dhe pajisjet për realizimin e instalimit të ndriçimit me rele komutatore;</w:t>
            </w:r>
          </w:p>
          <w:p w14:paraId="385D7EC5" w14:textId="77777777" w:rsidR="00A31FB9" w:rsidRPr="00763CA5" w:rsidRDefault="00A31FB9" w:rsidP="00F26070">
            <w:pPr>
              <w:pStyle w:val="TableParagraph"/>
              <w:numPr>
                <w:ilvl w:val="0"/>
                <w:numId w:val="51"/>
              </w:numPr>
              <w:tabs>
                <w:tab w:val="left" w:pos="490"/>
                <w:tab w:val="left" w:pos="491"/>
              </w:tabs>
              <w:ind w:right="272"/>
              <w:rPr>
                <w:rFonts w:eastAsia="Batang"/>
                <w:sz w:val="24"/>
                <w:szCs w:val="24"/>
                <w:lang w:val="it-IT" w:eastAsia="ko-KR"/>
              </w:rPr>
            </w:pPr>
            <w:r w:rsidRPr="00763CA5">
              <w:rPr>
                <w:rFonts w:eastAsia="Batang"/>
                <w:sz w:val="24"/>
                <w:szCs w:val="24"/>
                <w:lang w:val="it-IT" w:eastAsia="ko-KR"/>
              </w:rPr>
              <w:lastRenderedPageBreak/>
              <w:t>të hartojë preventivin për materialet që nevojiten;</w:t>
            </w:r>
          </w:p>
          <w:p w14:paraId="75D50E40" w14:textId="77777777" w:rsidR="00A31FB9" w:rsidRPr="00763CA5" w:rsidRDefault="00A31FB9" w:rsidP="00F26070">
            <w:pPr>
              <w:pStyle w:val="TableParagraph"/>
              <w:numPr>
                <w:ilvl w:val="0"/>
                <w:numId w:val="51"/>
              </w:numPr>
              <w:tabs>
                <w:tab w:val="left" w:pos="490"/>
                <w:tab w:val="left" w:pos="491"/>
              </w:tabs>
              <w:ind w:right="-110"/>
              <w:rPr>
                <w:rFonts w:eastAsia="Batang"/>
                <w:sz w:val="24"/>
                <w:szCs w:val="24"/>
                <w:lang w:val="it-IT" w:eastAsia="ko-KR"/>
              </w:rPr>
            </w:pPr>
            <w:r w:rsidRPr="00763CA5">
              <w:rPr>
                <w:rFonts w:eastAsia="Batang"/>
                <w:sz w:val="24"/>
                <w:szCs w:val="24"/>
                <w:lang w:val="it-IT" w:eastAsia="ko-KR"/>
              </w:rPr>
              <w:t>të përdorë drejt veglat dhe pajisjet për realizimin e                        instalimit të ndriçimit me rele komutatore;</w:t>
            </w:r>
          </w:p>
          <w:p w14:paraId="0990A06B" w14:textId="77777777" w:rsidR="00A31FB9" w:rsidRPr="00763CA5" w:rsidRDefault="00A31FB9" w:rsidP="00F26070">
            <w:pPr>
              <w:pStyle w:val="TableParagraph"/>
              <w:numPr>
                <w:ilvl w:val="0"/>
                <w:numId w:val="51"/>
              </w:numPr>
              <w:tabs>
                <w:tab w:val="left" w:pos="490"/>
                <w:tab w:val="left" w:pos="491"/>
              </w:tabs>
              <w:ind w:right="272"/>
              <w:rPr>
                <w:rFonts w:eastAsia="Batang"/>
                <w:sz w:val="24"/>
                <w:szCs w:val="24"/>
                <w:lang w:val="it-IT" w:eastAsia="ko-KR"/>
              </w:rPr>
            </w:pPr>
            <w:r w:rsidRPr="00763CA5">
              <w:rPr>
                <w:rFonts w:eastAsia="Batang"/>
                <w:sz w:val="24"/>
                <w:szCs w:val="24"/>
                <w:lang w:val="it-IT" w:eastAsia="ko-KR"/>
              </w:rPr>
              <w:t>të kontrollojë skemën me dhe pa tension;</w:t>
            </w:r>
          </w:p>
          <w:p w14:paraId="0C66E365" w14:textId="77777777" w:rsidR="00A31FB9" w:rsidRPr="00763CA5" w:rsidRDefault="00A31FB9" w:rsidP="00F26070">
            <w:pPr>
              <w:pStyle w:val="TableParagraph"/>
              <w:numPr>
                <w:ilvl w:val="0"/>
                <w:numId w:val="51"/>
              </w:numPr>
              <w:tabs>
                <w:tab w:val="left" w:pos="490"/>
                <w:tab w:val="left" w:pos="491"/>
              </w:tabs>
              <w:ind w:right="272"/>
              <w:rPr>
                <w:rFonts w:eastAsia="Batang"/>
                <w:sz w:val="24"/>
                <w:szCs w:val="24"/>
                <w:lang w:val="it-IT" w:eastAsia="ko-KR"/>
              </w:rPr>
            </w:pPr>
            <w:r w:rsidRPr="00763CA5">
              <w:rPr>
                <w:rFonts w:eastAsia="Batang"/>
                <w:sz w:val="24"/>
                <w:szCs w:val="24"/>
                <w:lang w:val="it-IT" w:eastAsia="ko-KR"/>
              </w:rPr>
              <w:t>të korrigjojë gabimet e ndryshme që mund të ndodhin;</w:t>
            </w:r>
          </w:p>
          <w:p w14:paraId="622E47D8" w14:textId="77777777" w:rsidR="00A31FB9" w:rsidRPr="00763CA5" w:rsidRDefault="00A31FB9" w:rsidP="00F26070">
            <w:pPr>
              <w:pStyle w:val="TableParagraph"/>
              <w:numPr>
                <w:ilvl w:val="0"/>
                <w:numId w:val="51"/>
              </w:numPr>
              <w:tabs>
                <w:tab w:val="left" w:pos="490"/>
                <w:tab w:val="left" w:pos="491"/>
              </w:tabs>
              <w:ind w:right="272"/>
              <w:rPr>
                <w:rFonts w:eastAsia="Batang"/>
                <w:sz w:val="24"/>
                <w:szCs w:val="24"/>
                <w:lang w:val="it-IT" w:eastAsia="ko-KR"/>
              </w:rPr>
            </w:pPr>
            <w:r w:rsidRPr="00763CA5">
              <w:rPr>
                <w:rFonts w:eastAsia="Batang"/>
                <w:sz w:val="24"/>
                <w:szCs w:val="24"/>
                <w:lang w:val="it-IT" w:eastAsia="ko-KR"/>
              </w:rPr>
              <w:t xml:space="preserve">të komunikojë me etikë profesionale; </w:t>
            </w:r>
          </w:p>
          <w:p w14:paraId="2487257A" w14:textId="77777777" w:rsidR="00A31FB9" w:rsidRPr="00763CA5" w:rsidRDefault="00A31FB9" w:rsidP="00F26070">
            <w:pPr>
              <w:pStyle w:val="TableParagraph"/>
              <w:numPr>
                <w:ilvl w:val="0"/>
                <w:numId w:val="51"/>
              </w:numPr>
              <w:tabs>
                <w:tab w:val="left" w:pos="490"/>
                <w:tab w:val="left" w:pos="491"/>
              </w:tabs>
              <w:ind w:right="272"/>
              <w:rPr>
                <w:rFonts w:eastAsia="Batang"/>
                <w:sz w:val="24"/>
                <w:szCs w:val="24"/>
                <w:lang w:val="it-IT" w:eastAsia="ko-KR"/>
              </w:rPr>
            </w:pPr>
            <w:r w:rsidRPr="00763CA5">
              <w:rPr>
                <w:rFonts w:eastAsia="Batang"/>
                <w:sz w:val="24"/>
                <w:szCs w:val="24"/>
                <w:lang w:val="it-IT" w:eastAsia="ko-KR"/>
              </w:rPr>
              <w:t>të zbatojë rregullat e</w:t>
            </w:r>
            <w:r w:rsidRPr="00763CA5">
              <w:rPr>
                <w:rFonts w:eastAsia="Batang"/>
                <w:b/>
                <w:bCs/>
                <w:sz w:val="24"/>
                <w:szCs w:val="24"/>
                <w:lang w:val="it-IT" w:eastAsia="ko-KR"/>
              </w:rPr>
              <w:t xml:space="preserve"> </w:t>
            </w:r>
            <w:r w:rsidRPr="00763CA5">
              <w:rPr>
                <w:rFonts w:eastAsia="Batang"/>
                <w:sz w:val="24"/>
                <w:szCs w:val="24"/>
                <w:lang w:val="it-IT" w:eastAsia="ko-KR"/>
              </w:rPr>
              <w:t>mbrojtjes së mjedisit.</w:t>
            </w:r>
          </w:p>
          <w:p w14:paraId="6FB58465" w14:textId="77777777" w:rsidR="00A31FB9" w:rsidRPr="00763CA5" w:rsidRDefault="00A31FB9" w:rsidP="005957BB">
            <w:pPr>
              <w:pStyle w:val="Default"/>
              <w:rPr>
                <w:rFonts w:ascii="Times New Roman" w:hAnsi="Times New Roman" w:cs="Times New Roman"/>
                <w:b/>
                <w:bCs/>
                <w:i/>
                <w:iCs/>
                <w:color w:val="auto"/>
                <w:lang w:val="it-IT"/>
              </w:rPr>
            </w:pPr>
            <w:r w:rsidRPr="00763CA5">
              <w:rPr>
                <w:rFonts w:ascii="Times New Roman" w:hAnsi="Times New Roman" w:cs="Times New Roman"/>
                <w:b/>
                <w:bCs/>
                <w:i/>
                <w:iCs/>
                <w:color w:val="auto"/>
                <w:lang w:val="it-IT"/>
              </w:rPr>
              <w:t>Instrumentet e vlerësimit:</w:t>
            </w:r>
          </w:p>
          <w:p w14:paraId="21A5170C" w14:textId="77777777" w:rsidR="00A31FB9" w:rsidRPr="00763CA5" w:rsidRDefault="00A31FB9" w:rsidP="00F26070">
            <w:pPr>
              <w:pStyle w:val="TableParagraph"/>
              <w:numPr>
                <w:ilvl w:val="0"/>
                <w:numId w:val="51"/>
              </w:numPr>
              <w:tabs>
                <w:tab w:val="left" w:pos="490"/>
                <w:tab w:val="left" w:pos="491"/>
              </w:tabs>
              <w:spacing w:line="293" w:lineRule="exact"/>
              <w:rPr>
                <w:rFonts w:eastAsia="Batang"/>
                <w:sz w:val="24"/>
                <w:szCs w:val="24"/>
                <w:lang w:val="it-IT" w:eastAsia="ko-KR"/>
              </w:rPr>
            </w:pPr>
            <w:r w:rsidRPr="00763CA5">
              <w:rPr>
                <w:sz w:val="24"/>
                <w:szCs w:val="24"/>
              </w:rPr>
              <w:t>Vlerësim</w:t>
            </w:r>
            <w:r w:rsidRPr="00763CA5">
              <w:rPr>
                <w:rFonts w:eastAsia="Batang"/>
                <w:sz w:val="24"/>
                <w:szCs w:val="24"/>
                <w:lang w:val="it-IT" w:eastAsia="ko-KR"/>
              </w:rPr>
              <w:t xml:space="preserve"> me listë kontrolli</w:t>
            </w:r>
          </w:p>
          <w:p w14:paraId="5571E0AE" w14:textId="77777777" w:rsidR="00A31FB9" w:rsidRPr="00763CA5" w:rsidRDefault="00A31FB9" w:rsidP="005957BB">
            <w:pPr>
              <w:pStyle w:val="TableParagraph"/>
              <w:tabs>
                <w:tab w:val="left" w:pos="490"/>
                <w:tab w:val="left" w:pos="491"/>
              </w:tabs>
              <w:spacing w:line="293" w:lineRule="exact"/>
              <w:ind w:left="491"/>
              <w:rPr>
                <w:rFonts w:eastAsia="Batang"/>
                <w:sz w:val="24"/>
                <w:szCs w:val="24"/>
                <w:lang w:val="it-IT" w:eastAsia="ko-KR"/>
              </w:rPr>
            </w:pPr>
          </w:p>
          <w:p w14:paraId="0CC54B54" w14:textId="77777777" w:rsidR="00A31FB9" w:rsidRPr="00763CA5" w:rsidRDefault="00A31FB9" w:rsidP="005957BB">
            <w:pPr>
              <w:rPr>
                <w:lang w:val="it-IT" w:eastAsia="ko-KR"/>
              </w:rPr>
            </w:pPr>
          </w:p>
        </w:tc>
      </w:tr>
      <w:tr w:rsidR="00A31FB9" w:rsidRPr="00763CA5" w14:paraId="12FEE326" w14:textId="77777777" w:rsidTr="005957BB">
        <w:trPr>
          <w:trHeight w:val="1520"/>
        </w:trPr>
        <w:tc>
          <w:tcPr>
            <w:tcW w:w="810" w:type="dxa"/>
            <w:hideMark/>
          </w:tcPr>
          <w:p w14:paraId="5C002198" w14:textId="77777777" w:rsidR="00A31FB9" w:rsidRPr="00763CA5" w:rsidRDefault="00A31FB9" w:rsidP="005957BB">
            <w:pPr>
              <w:numPr>
                <w:ilvl w:val="12"/>
                <w:numId w:val="0"/>
              </w:numPr>
              <w:rPr>
                <w:b/>
                <w:sz w:val="24"/>
                <w:szCs w:val="24"/>
              </w:rPr>
            </w:pPr>
            <w:r w:rsidRPr="00763CA5">
              <w:rPr>
                <w:b/>
                <w:sz w:val="24"/>
                <w:szCs w:val="24"/>
              </w:rPr>
              <w:lastRenderedPageBreak/>
              <w:t>RN 8</w:t>
            </w:r>
          </w:p>
        </w:tc>
        <w:tc>
          <w:tcPr>
            <w:tcW w:w="7116" w:type="dxa"/>
            <w:hideMark/>
          </w:tcPr>
          <w:p w14:paraId="0C15B032" w14:textId="77777777" w:rsidR="00A31FB9" w:rsidRPr="00763CA5" w:rsidRDefault="00A31FB9" w:rsidP="005957BB">
            <w:pPr>
              <w:pStyle w:val="Default"/>
              <w:rPr>
                <w:rFonts w:ascii="Times New Roman" w:hAnsi="Times New Roman" w:cs="Times New Roman"/>
                <w:b/>
                <w:bCs/>
                <w:color w:val="auto"/>
                <w:lang w:val="it-IT"/>
              </w:rPr>
            </w:pPr>
            <w:r w:rsidRPr="00763CA5">
              <w:rPr>
                <w:rFonts w:ascii="Times New Roman" w:hAnsi="Times New Roman" w:cs="Times New Roman"/>
                <w:b/>
                <w:bCs/>
                <w:color w:val="auto"/>
                <w:lang w:val="it-IT"/>
              </w:rPr>
              <w:t>Nxënësi instalon relenë e ndriçimit të shkallës me rele kohe.</w:t>
            </w:r>
          </w:p>
          <w:p w14:paraId="371517D3" w14:textId="77777777" w:rsidR="00A31FB9" w:rsidRPr="00763CA5" w:rsidRDefault="00A31FB9" w:rsidP="005957BB">
            <w:pPr>
              <w:pStyle w:val="Default"/>
              <w:rPr>
                <w:rFonts w:ascii="Times New Roman" w:hAnsi="Times New Roman" w:cs="Times New Roman"/>
                <w:b/>
                <w:bCs/>
                <w:color w:val="auto"/>
                <w:lang w:val="it-IT"/>
              </w:rPr>
            </w:pPr>
            <w:r w:rsidRPr="00763CA5">
              <w:rPr>
                <w:rFonts w:ascii="Times New Roman" w:hAnsi="Times New Roman" w:cs="Times New Roman"/>
                <w:b/>
                <w:bCs/>
                <w:i/>
                <w:iCs/>
                <w:color w:val="auto"/>
                <w:lang w:val="it-IT"/>
              </w:rPr>
              <w:t>Kriteret e vlerësimit</w:t>
            </w:r>
            <w:r w:rsidRPr="00763CA5">
              <w:rPr>
                <w:rFonts w:ascii="Times New Roman" w:hAnsi="Times New Roman" w:cs="Times New Roman"/>
                <w:b/>
                <w:bCs/>
                <w:color w:val="auto"/>
                <w:lang w:val="it-IT"/>
              </w:rPr>
              <w:t>:</w:t>
            </w:r>
          </w:p>
          <w:p w14:paraId="3F3FD331" w14:textId="77777777" w:rsidR="00A31FB9" w:rsidRPr="00763CA5" w:rsidRDefault="00A31FB9" w:rsidP="005957BB">
            <w:pPr>
              <w:pStyle w:val="Default"/>
              <w:rPr>
                <w:rFonts w:ascii="Times New Roman" w:hAnsi="Times New Roman" w:cs="Times New Roman"/>
                <w:color w:val="auto"/>
                <w:lang w:val="it-IT"/>
              </w:rPr>
            </w:pPr>
            <w:r w:rsidRPr="00763CA5">
              <w:rPr>
                <w:rFonts w:ascii="Times New Roman" w:hAnsi="Times New Roman" w:cs="Times New Roman"/>
                <w:color w:val="auto"/>
                <w:lang w:val="it-IT"/>
              </w:rPr>
              <w:t>Nxënësi duhet të jetë i aftë:</w:t>
            </w:r>
          </w:p>
          <w:p w14:paraId="0E95DAF7" w14:textId="77777777" w:rsidR="00A31FB9" w:rsidRPr="00763CA5" w:rsidRDefault="00A31FB9" w:rsidP="00F26070">
            <w:pPr>
              <w:numPr>
                <w:ilvl w:val="0"/>
                <w:numId w:val="52"/>
              </w:numPr>
              <w:ind w:left="436"/>
              <w:rPr>
                <w:sz w:val="24"/>
                <w:szCs w:val="24"/>
                <w:lang w:val="nn-NO"/>
              </w:rPr>
            </w:pPr>
            <w:r w:rsidRPr="00763CA5">
              <w:rPr>
                <w:sz w:val="24"/>
                <w:szCs w:val="24"/>
              </w:rPr>
              <w:t>të zbatojë masat për mbrojtjen e shëndetit dhe sigurisë gjatë punës;</w:t>
            </w:r>
          </w:p>
          <w:p w14:paraId="25FDF93E" w14:textId="77777777" w:rsidR="00A31FB9" w:rsidRPr="00763CA5" w:rsidRDefault="00A31FB9" w:rsidP="00F26070">
            <w:pPr>
              <w:widowControl w:val="0"/>
              <w:numPr>
                <w:ilvl w:val="0"/>
                <w:numId w:val="52"/>
              </w:numPr>
              <w:tabs>
                <w:tab w:val="left" w:pos="585"/>
                <w:tab w:val="left" w:pos="586"/>
              </w:tabs>
              <w:overflowPunct/>
              <w:adjustRightInd/>
              <w:spacing w:line="272" w:lineRule="exact"/>
              <w:ind w:left="436"/>
              <w:textAlignment w:val="auto"/>
              <w:rPr>
                <w:rFonts w:eastAsia="Batang"/>
                <w:sz w:val="24"/>
                <w:szCs w:val="24"/>
                <w:lang w:val="it-IT" w:eastAsia="ko-KR"/>
              </w:rPr>
            </w:pPr>
            <w:r w:rsidRPr="00763CA5">
              <w:rPr>
                <w:rFonts w:eastAsia="Batang"/>
                <w:sz w:val="24"/>
                <w:szCs w:val="24"/>
                <w:lang w:val="it-IT" w:eastAsia="ko-KR"/>
              </w:rPr>
              <w:t>të analizojë objektin;</w:t>
            </w:r>
          </w:p>
          <w:p w14:paraId="1B4F8C41" w14:textId="77777777" w:rsidR="00A31FB9" w:rsidRPr="00763CA5" w:rsidRDefault="00A31FB9" w:rsidP="00F26070">
            <w:pPr>
              <w:widowControl w:val="0"/>
              <w:numPr>
                <w:ilvl w:val="0"/>
                <w:numId w:val="52"/>
              </w:numPr>
              <w:tabs>
                <w:tab w:val="left" w:pos="585"/>
                <w:tab w:val="left" w:pos="586"/>
                <w:tab w:val="left" w:pos="636"/>
                <w:tab w:val="left" w:pos="637"/>
              </w:tabs>
              <w:overflowPunct/>
              <w:adjustRightInd/>
              <w:spacing w:before="17" w:line="237" w:lineRule="auto"/>
              <w:ind w:left="436" w:right="1024"/>
              <w:textAlignment w:val="auto"/>
              <w:rPr>
                <w:rFonts w:eastAsia="Batang"/>
                <w:sz w:val="24"/>
                <w:szCs w:val="24"/>
                <w:lang w:val="it-IT" w:eastAsia="ko-KR"/>
              </w:rPr>
            </w:pPr>
            <w:r w:rsidRPr="00763CA5">
              <w:rPr>
                <w:rFonts w:eastAsia="Batang"/>
                <w:sz w:val="24"/>
                <w:szCs w:val="24"/>
                <w:lang w:val="it-IT" w:eastAsia="ko-KR"/>
              </w:rPr>
              <w:t>të studiojë dhe vlerësojë të dhënat teknike të relesë te manuali ose targa e saj;</w:t>
            </w:r>
          </w:p>
          <w:p w14:paraId="55C44D17" w14:textId="77777777" w:rsidR="00A31FB9" w:rsidRPr="00763CA5" w:rsidRDefault="00A31FB9" w:rsidP="00F26070">
            <w:pPr>
              <w:widowControl w:val="0"/>
              <w:numPr>
                <w:ilvl w:val="0"/>
                <w:numId w:val="52"/>
              </w:numPr>
              <w:tabs>
                <w:tab w:val="left" w:pos="585"/>
                <w:tab w:val="left" w:pos="586"/>
                <w:tab w:val="left" w:pos="636"/>
                <w:tab w:val="left" w:pos="637"/>
              </w:tabs>
              <w:overflowPunct/>
              <w:adjustRightInd/>
              <w:spacing w:before="17" w:line="237" w:lineRule="auto"/>
              <w:ind w:left="436" w:right="1024"/>
              <w:textAlignment w:val="auto"/>
              <w:rPr>
                <w:rFonts w:eastAsia="Batang"/>
                <w:sz w:val="24"/>
                <w:szCs w:val="24"/>
                <w:lang w:val="it-IT" w:eastAsia="ko-KR"/>
              </w:rPr>
            </w:pPr>
            <w:r w:rsidRPr="00763CA5">
              <w:rPr>
                <w:rFonts w:eastAsia="Batang"/>
                <w:sz w:val="24"/>
                <w:szCs w:val="24"/>
                <w:lang w:val="it-IT" w:eastAsia="ko-KR"/>
              </w:rPr>
              <w:t>të zgjedhë relenë sipas parametrave të saj;</w:t>
            </w:r>
          </w:p>
          <w:p w14:paraId="66CE3D06" w14:textId="77777777" w:rsidR="00A31FB9" w:rsidRPr="00763CA5" w:rsidRDefault="00A31FB9" w:rsidP="00F26070">
            <w:pPr>
              <w:widowControl w:val="0"/>
              <w:numPr>
                <w:ilvl w:val="0"/>
                <w:numId w:val="52"/>
              </w:numPr>
              <w:tabs>
                <w:tab w:val="left" w:pos="585"/>
                <w:tab w:val="left" w:pos="586"/>
                <w:tab w:val="left" w:pos="636"/>
                <w:tab w:val="left" w:pos="637"/>
              </w:tabs>
              <w:overflowPunct/>
              <w:adjustRightInd/>
              <w:spacing w:before="17" w:line="237" w:lineRule="auto"/>
              <w:ind w:left="436" w:right="1024"/>
              <w:textAlignment w:val="auto"/>
              <w:rPr>
                <w:rFonts w:eastAsia="Batang"/>
                <w:sz w:val="24"/>
                <w:szCs w:val="24"/>
                <w:lang w:val="it-IT" w:eastAsia="ko-KR"/>
              </w:rPr>
            </w:pPr>
            <w:r w:rsidRPr="00763CA5">
              <w:rPr>
                <w:rFonts w:eastAsia="Batang"/>
                <w:sz w:val="24"/>
                <w:szCs w:val="24"/>
                <w:lang w:val="it-IT" w:eastAsia="ko-KR"/>
              </w:rPr>
              <w:t>të hartojë preventivin për materialet që nevojiten;</w:t>
            </w:r>
          </w:p>
          <w:p w14:paraId="11080EF0" w14:textId="77777777" w:rsidR="00A31FB9" w:rsidRPr="00763CA5" w:rsidRDefault="00A31FB9" w:rsidP="00F26070">
            <w:pPr>
              <w:widowControl w:val="0"/>
              <w:numPr>
                <w:ilvl w:val="0"/>
                <w:numId w:val="52"/>
              </w:numPr>
              <w:tabs>
                <w:tab w:val="left" w:pos="585"/>
                <w:tab w:val="left" w:pos="586"/>
                <w:tab w:val="left" w:pos="636"/>
                <w:tab w:val="left" w:pos="637"/>
              </w:tabs>
              <w:overflowPunct/>
              <w:adjustRightInd/>
              <w:spacing w:before="17" w:line="237" w:lineRule="auto"/>
              <w:ind w:left="436" w:right="1024"/>
              <w:textAlignment w:val="auto"/>
              <w:rPr>
                <w:rFonts w:eastAsia="Batang"/>
                <w:sz w:val="24"/>
                <w:szCs w:val="24"/>
                <w:lang w:val="it-IT" w:eastAsia="ko-KR"/>
              </w:rPr>
            </w:pPr>
            <w:r w:rsidRPr="00763CA5">
              <w:rPr>
                <w:rFonts w:eastAsia="Batang"/>
                <w:sz w:val="24"/>
                <w:szCs w:val="24"/>
                <w:lang w:val="it-IT" w:eastAsia="ko-KR"/>
              </w:rPr>
              <w:t>të përzgjedhë drejt veglat dhe materialet për realizimin  e instalimit të ndriçimit me rele dritë shkallë;</w:t>
            </w:r>
          </w:p>
          <w:p w14:paraId="7D31B50C" w14:textId="77777777" w:rsidR="00A31FB9" w:rsidRPr="00763CA5" w:rsidRDefault="00A31FB9" w:rsidP="00F26070">
            <w:pPr>
              <w:widowControl w:val="0"/>
              <w:numPr>
                <w:ilvl w:val="0"/>
                <w:numId w:val="52"/>
              </w:numPr>
              <w:tabs>
                <w:tab w:val="left" w:pos="585"/>
                <w:tab w:val="left" w:pos="586"/>
                <w:tab w:val="left" w:pos="636"/>
                <w:tab w:val="left" w:pos="637"/>
              </w:tabs>
              <w:overflowPunct/>
              <w:adjustRightInd/>
              <w:spacing w:before="17" w:line="237" w:lineRule="auto"/>
              <w:ind w:left="436" w:right="1024"/>
              <w:textAlignment w:val="auto"/>
              <w:rPr>
                <w:rFonts w:eastAsia="Batang"/>
                <w:sz w:val="24"/>
                <w:szCs w:val="24"/>
                <w:lang w:val="it-IT" w:eastAsia="ko-KR"/>
              </w:rPr>
            </w:pPr>
            <w:r w:rsidRPr="00763CA5">
              <w:rPr>
                <w:rFonts w:eastAsia="Batang"/>
                <w:sz w:val="24"/>
                <w:szCs w:val="24"/>
                <w:lang w:val="it-IT" w:eastAsia="ko-KR"/>
              </w:rPr>
              <w:t>të vizatojë saktë skemën e montimit sipas kushteve teknike;</w:t>
            </w:r>
          </w:p>
          <w:p w14:paraId="76FB7F79" w14:textId="77777777" w:rsidR="00A31FB9" w:rsidRPr="00763CA5" w:rsidRDefault="00A31FB9" w:rsidP="00F26070">
            <w:pPr>
              <w:widowControl w:val="0"/>
              <w:numPr>
                <w:ilvl w:val="0"/>
                <w:numId w:val="52"/>
              </w:numPr>
              <w:tabs>
                <w:tab w:val="left" w:pos="585"/>
                <w:tab w:val="left" w:pos="586"/>
                <w:tab w:val="left" w:pos="636"/>
                <w:tab w:val="left" w:pos="637"/>
              </w:tabs>
              <w:overflowPunct/>
              <w:adjustRightInd/>
              <w:spacing w:before="17" w:line="237" w:lineRule="auto"/>
              <w:ind w:left="436" w:right="1024"/>
              <w:textAlignment w:val="auto"/>
              <w:rPr>
                <w:rFonts w:eastAsia="Batang"/>
                <w:sz w:val="24"/>
                <w:szCs w:val="24"/>
                <w:lang w:val="it-IT" w:eastAsia="ko-KR"/>
              </w:rPr>
            </w:pPr>
            <w:r w:rsidRPr="00763CA5">
              <w:rPr>
                <w:rFonts w:eastAsia="Batang"/>
                <w:sz w:val="24"/>
                <w:szCs w:val="24"/>
                <w:lang w:val="it-IT" w:eastAsia="ko-KR"/>
              </w:rPr>
              <w:t>të instalojë relenë sipas skemës;</w:t>
            </w:r>
          </w:p>
          <w:p w14:paraId="29563760" w14:textId="77777777" w:rsidR="00A31FB9" w:rsidRPr="00763CA5" w:rsidRDefault="00A31FB9" w:rsidP="00F26070">
            <w:pPr>
              <w:widowControl w:val="0"/>
              <w:numPr>
                <w:ilvl w:val="0"/>
                <w:numId w:val="52"/>
              </w:numPr>
              <w:tabs>
                <w:tab w:val="left" w:pos="585"/>
                <w:tab w:val="left" w:pos="586"/>
                <w:tab w:val="left" w:pos="636"/>
                <w:tab w:val="left" w:pos="637"/>
              </w:tabs>
              <w:overflowPunct/>
              <w:adjustRightInd/>
              <w:spacing w:before="17" w:line="237" w:lineRule="auto"/>
              <w:ind w:left="436" w:right="1024"/>
              <w:textAlignment w:val="auto"/>
              <w:rPr>
                <w:rFonts w:eastAsia="Batang"/>
                <w:sz w:val="24"/>
                <w:szCs w:val="24"/>
                <w:lang w:val="it-IT" w:eastAsia="ko-KR"/>
              </w:rPr>
            </w:pPr>
            <w:r w:rsidRPr="00763CA5">
              <w:rPr>
                <w:rFonts w:eastAsia="Batang"/>
                <w:sz w:val="24"/>
                <w:szCs w:val="24"/>
                <w:lang w:val="it-IT" w:eastAsia="ko-KR"/>
              </w:rPr>
              <w:t>të korrigjojë gabimet e ndryshme që mund të ndodhin;</w:t>
            </w:r>
          </w:p>
          <w:p w14:paraId="6B971F6F" w14:textId="77777777" w:rsidR="00A31FB9" w:rsidRPr="00763CA5" w:rsidRDefault="00A31FB9" w:rsidP="00F26070">
            <w:pPr>
              <w:widowControl w:val="0"/>
              <w:numPr>
                <w:ilvl w:val="0"/>
                <w:numId w:val="52"/>
              </w:numPr>
              <w:tabs>
                <w:tab w:val="left" w:pos="585"/>
                <w:tab w:val="left" w:pos="586"/>
                <w:tab w:val="left" w:pos="636"/>
                <w:tab w:val="left" w:pos="637"/>
              </w:tabs>
              <w:overflowPunct/>
              <w:adjustRightInd/>
              <w:spacing w:before="17" w:line="237" w:lineRule="auto"/>
              <w:ind w:left="436" w:right="1024"/>
              <w:textAlignment w:val="auto"/>
              <w:rPr>
                <w:rFonts w:eastAsia="Batang"/>
                <w:sz w:val="24"/>
                <w:szCs w:val="24"/>
                <w:lang w:val="it-IT" w:eastAsia="ko-KR"/>
              </w:rPr>
            </w:pPr>
            <w:r w:rsidRPr="00763CA5">
              <w:rPr>
                <w:rFonts w:eastAsia="Batang"/>
                <w:sz w:val="24"/>
                <w:szCs w:val="24"/>
                <w:lang w:val="it-IT" w:eastAsia="ko-KR"/>
              </w:rPr>
              <w:t>të bëjë provën me tension;</w:t>
            </w:r>
          </w:p>
          <w:p w14:paraId="1F9DE30E" w14:textId="77777777" w:rsidR="00A31FB9" w:rsidRPr="00763CA5" w:rsidRDefault="00A31FB9" w:rsidP="00F26070">
            <w:pPr>
              <w:widowControl w:val="0"/>
              <w:numPr>
                <w:ilvl w:val="0"/>
                <w:numId w:val="52"/>
              </w:numPr>
              <w:tabs>
                <w:tab w:val="left" w:pos="585"/>
                <w:tab w:val="left" w:pos="586"/>
                <w:tab w:val="left" w:pos="636"/>
                <w:tab w:val="left" w:pos="637"/>
              </w:tabs>
              <w:overflowPunct/>
              <w:adjustRightInd/>
              <w:spacing w:before="17" w:line="237" w:lineRule="auto"/>
              <w:ind w:left="436" w:right="338"/>
              <w:textAlignment w:val="auto"/>
              <w:rPr>
                <w:rFonts w:eastAsia="Batang"/>
                <w:sz w:val="24"/>
                <w:szCs w:val="24"/>
                <w:lang w:val="it-IT" w:eastAsia="ko-KR"/>
              </w:rPr>
            </w:pPr>
            <w:r w:rsidRPr="00763CA5">
              <w:rPr>
                <w:rFonts w:eastAsia="Batang"/>
                <w:sz w:val="24"/>
                <w:szCs w:val="24"/>
                <w:lang w:val="it-IT" w:eastAsia="ko-KR"/>
              </w:rPr>
              <w:t>të komunikojë me etikë profesionale;</w:t>
            </w:r>
            <w:r w:rsidRPr="00763CA5">
              <w:rPr>
                <w:rFonts w:eastAsia="Batang"/>
                <w:sz w:val="24"/>
                <w:szCs w:val="24"/>
                <w:lang w:val="it-IT" w:eastAsia="ko-KR"/>
              </w:rPr>
              <w:tab/>
            </w:r>
          </w:p>
          <w:p w14:paraId="071C6223" w14:textId="77777777" w:rsidR="00A31FB9" w:rsidRPr="00763CA5" w:rsidRDefault="00A31FB9" w:rsidP="00F26070">
            <w:pPr>
              <w:widowControl w:val="0"/>
              <w:numPr>
                <w:ilvl w:val="0"/>
                <w:numId w:val="52"/>
              </w:numPr>
              <w:tabs>
                <w:tab w:val="left" w:pos="585"/>
                <w:tab w:val="left" w:pos="586"/>
                <w:tab w:val="left" w:pos="636"/>
                <w:tab w:val="left" w:pos="637"/>
              </w:tabs>
              <w:overflowPunct/>
              <w:adjustRightInd/>
              <w:spacing w:before="17" w:line="237" w:lineRule="auto"/>
              <w:ind w:left="436" w:right="338"/>
              <w:textAlignment w:val="auto"/>
              <w:rPr>
                <w:rFonts w:eastAsia="Batang"/>
                <w:sz w:val="24"/>
                <w:szCs w:val="24"/>
                <w:lang w:val="it-IT" w:eastAsia="ko-KR"/>
              </w:rPr>
            </w:pPr>
            <w:r w:rsidRPr="00763CA5">
              <w:rPr>
                <w:rFonts w:eastAsia="Batang"/>
                <w:sz w:val="24"/>
                <w:szCs w:val="24"/>
                <w:lang w:val="it-IT" w:eastAsia="ko-KR"/>
              </w:rPr>
              <w:t>të mirëmbajë dhe pastrojë  vendin e punës</w:t>
            </w:r>
          </w:p>
          <w:p w14:paraId="66ED8838" w14:textId="77777777" w:rsidR="00A31FB9" w:rsidRPr="00763CA5" w:rsidRDefault="00A31FB9" w:rsidP="005957BB">
            <w:pPr>
              <w:pStyle w:val="Default"/>
              <w:rPr>
                <w:rFonts w:ascii="Times New Roman" w:hAnsi="Times New Roman" w:cs="Times New Roman"/>
                <w:b/>
                <w:bCs/>
                <w:i/>
                <w:iCs/>
                <w:color w:val="auto"/>
                <w:lang w:val="it-IT"/>
              </w:rPr>
            </w:pPr>
            <w:r w:rsidRPr="00763CA5">
              <w:rPr>
                <w:rFonts w:ascii="Times New Roman" w:hAnsi="Times New Roman" w:cs="Times New Roman"/>
                <w:b/>
                <w:bCs/>
                <w:i/>
                <w:iCs/>
                <w:color w:val="auto"/>
                <w:lang w:val="it-IT"/>
              </w:rPr>
              <w:t xml:space="preserve">   Instrumentet e vlerësimit:</w:t>
            </w:r>
          </w:p>
          <w:p w14:paraId="418FAC54" w14:textId="77777777" w:rsidR="00A31FB9" w:rsidRPr="00763CA5" w:rsidRDefault="00A31FB9" w:rsidP="00F26070">
            <w:pPr>
              <w:widowControl w:val="0"/>
              <w:numPr>
                <w:ilvl w:val="0"/>
                <w:numId w:val="52"/>
              </w:numPr>
              <w:tabs>
                <w:tab w:val="left" w:pos="636"/>
                <w:tab w:val="left" w:pos="637"/>
              </w:tabs>
              <w:overflowPunct/>
              <w:adjustRightInd/>
              <w:spacing w:before="17"/>
              <w:textAlignment w:val="auto"/>
              <w:rPr>
                <w:rFonts w:eastAsia="Batang"/>
                <w:sz w:val="24"/>
                <w:szCs w:val="24"/>
                <w:lang w:val="it-IT" w:eastAsia="ko-KR"/>
              </w:rPr>
            </w:pPr>
            <w:r w:rsidRPr="00763CA5">
              <w:rPr>
                <w:sz w:val="24"/>
                <w:szCs w:val="24"/>
              </w:rPr>
              <w:t>Vlerësim</w:t>
            </w:r>
            <w:r w:rsidRPr="00763CA5">
              <w:rPr>
                <w:rFonts w:eastAsia="Batang"/>
                <w:sz w:val="24"/>
                <w:szCs w:val="24"/>
                <w:lang w:val="it-IT" w:eastAsia="ko-KR"/>
              </w:rPr>
              <w:t xml:space="preserve"> me listë kontrolli</w:t>
            </w:r>
          </w:p>
          <w:p w14:paraId="3FD2E024" w14:textId="77777777" w:rsidR="00A31FB9" w:rsidRPr="00763CA5" w:rsidRDefault="00A31FB9" w:rsidP="005957BB">
            <w:pPr>
              <w:widowControl w:val="0"/>
              <w:tabs>
                <w:tab w:val="left" w:pos="636"/>
                <w:tab w:val="left" w:pos="637"/>
              </w:tabs>
              <w:overflowPunct/>
              <w:adjustRightInd/>
              <w:spacing w:before="17"/>
              <w:ind w:left="636"/>
              <w:textAlignment w:val="auto"/>
              <w:rPr>
                <w:rFonts w:eastAsia="Batang"/>
                <w:sz w:val="24"/>
                <w:szCs w:val="24"/>
                <w:lang w:val="it-IT" w:eastAsia="ko-KR"/>
              </w:rPr>
            </w:pPr>
          </w:p>
          <w:p w14:paraId="17EDA5D0" w14:textId="77777777" w:rsidR="00A31FB9" w:rsidRPr="00763CA5" w:rsidRDefault="00A31FB9" w:rsidP="005957BB">
            <w:pPr>
              <w:pStyle w:val="Default"/>
              <w:rPr>
                <w:rFonts w:ascii="Times New Roman" w:hAnsi="Times New Roman" w:cs="Times New Roman"/>
                <w:b/>
                <w:bCs/>
                <w:color w:val="auto"/>
                <w:lang w:val="it-IT"/>
              </w:rPr>
            </w:pPr>
          </w:p>
        </w:tc>
      </w:tr>
      <w:tr w:rsidR="00A31FB9" w:rsidRPr="00763CA5" w14:paraId="2174BE5C" w14:textId="77777777" w:rsidTr="005957BB">
        <w:trPr>
          <w:trHeight w:val="270"/>
        </w:trPr>
        <w:tc>
          <w:tcPr>
            <w:tcW w:w="810" w:type="dxa"/>
            <w:hideMark/>
          </w:tcPr>
          <w:p w14:paraId="575CE053" w14:textId="77777777" w:rsidR="00A31FB9" w:rsidRPr="00763CA5" w:rsidRDefault="00A31FB9" w:rsidP="005957BB">
            <w:pPr>
              <w:numPr>
                <w:ilvl w:val="12"/>
                <w:numId w:val="0"/>
              </w:numPr>
              <w:rPr>
                <w:b/>
                <w:sz w:val="24"/>
                <w:szCs w:val="24"/>
              </w:rPr>
            </w:pPr>
            <w:r w:rsidRPr="00763CA5">
              <w:rPr>
                <w:b/>
                <w:sz w:val="24"/>
                <w:szCs w:val="24"/>
              </w:rPr>
              <w:t>RN 9</w:t>
            </w:r>
          </w:p>
        </w:tc>
        <w:tc>
          <w:tcPr>
            <w:tcW w:w="7116" w:type="dxa"/>
            <w:hideMark/>
          </w:tcPr>
          <w:p w14:paraId="2116C0D9" w14:textId="77777777" w:rsidR="00A31FB9" w:rsidRPr="00763CA5" w:rsidRDefault="00A31FB9" w:rsidP="005957BB">
            <w:pPr>
              <w:pStyle w:val="Default"/>
              <w:rPr>
                <w:rFonts w:ascii="Times New Roman" w:hAnsi="Times New Roman" w:cs="Times New Roman"/>
                <w:b/>
                <w:bCs/>
                <w:color w:val="auto"/>
                <w:lang w:val="it-IT"/>
              </w:rPr>
            </w:pPr>
            <w:r w:rsidRPr="00763CA5">
              <w:rPr>
                <w:rFonts w:ascii="Times New Roman" w:hAnsi="Times New Roman" w:cs="Times New Roman"/>
                <w:b/>
                <w:bCs/>
                <w:color w:val="auto"/>
                <w:lang w:val="it-IT"/>
              </w:rPr>
              <w:t xml:space="preserve">Nxënësi realizon instalimin e ndriçimit të shkallës. </w:t>
            </w:r>
          </w:p>
          <w:p w14:paraId="00F0FF81" w14:textId="77777777" w:rsidR="00A31FB9" w:rsidRPr="00763CA5" w:rsidRDefault="00A31FB9" w:rsidP="005957BB">
            <w:pPr>
              <w:pStyle w:val="Default"/>
              <w:rPr>
                <w:rFonts w:ascii="Times New Roman" w:hAnsi="Times New Roman" w:cs="Times New Roman"/>
                <w:b/>
                <w:bCs/>
                <w:i/>
                <w:iCs/>
                <w:color w:val="auto"/>
                <w:lang w:val="it-IT"/>
              </w:rPr>
            </w:pPr>
            <w:r w:rsidRPr="00763CA5">
              <w:rPr>
                <w:rFonts w:ascii="Times New Roman" w:hAnsi="Times New Roman" w:cs="Times New Roman"/>
                <w:b/>
                <w:bCs/>
                <w:i/>
                <w:iCs/>
                <w:color w:val="auto"/>
                <w:lang w:val="it-IT"/>
              </w:rPr>
              <w:t>Kriteret e vlerësimit:</w:t>
            </w:r>
          </w:p>
          <w:p w14:paraId="3886B3F5" w14:textId="77777777" w:rsidR="00A31FB9" w:rsidRPr="00763CA5" w:rsidRDefault="00A31FB9" w:rsidP="005957BB">
            <w:pPr>
              <w:pStyle w:val="Default"/>
              <w:rPr>
                <w:rFonts w:ascii="Times New Roman" w:hAnsi="Times New Roman" w:cs="Times New Roman"/>
                <w:color w:val="auto"/>
                <w:lang w:val="it-IT"/>
              </w:rPr>
            </w:pPr>
            <w:r w:rsidRPr="00763CA5">
              <w:rPr>
                <w:rFonts w:ascii="Times New Roman" w:hAnsi="Times New Roman" w:cs="Times New Roman"/>
                <w:color w:val="auto"/>
                <w:lang w:val="it-IT"/>
              </w:rPr>
              <w:t>Nxënësi duhet të jetë i aftë:</w:t>
            </w:r>
          </w:p>
          <w:p w14:paraId="22B28B68" w14:textId="77777777" w:rsidR="00A31FB9" w:rsidRPr="00763CA5" w:rsidRDefault="00A31FB9" w:rsidP="00F26070">
            <w:pPr>
              <w:numPr>
                <w:ilvl w:val="0"/>
                <w:numId w:val="53"/>
              </w:numPr>
              <w:rPr>
                <w:sz w:val="24"/>
                <w:szCs w:val="24"/>
                <w:lang w:val="nn-NO"/>
              </w:rPr>
            </w:pPr>
            <w:r w:rsidRPr="00763CA5">
              <w:rPr>
                <w:sz w:val="24"/>
                <w:szCs w:val="24"/>
              </w:rPr>
              <w:t>të zbatojë masat për mbrojtjen e shëndetit dhe sigurisë gjatë punës;</w:t>
            </w:r>
          </w:p>
          <w:p w14:paraId="369AEC13" w14:textId="77777777" w:rsidR="00A31FB9" w:rsidRPr="00763CA5" w:rsidRDefault="00A31FB9" w:rsidP="00F26070">
            <w:pPr>
              <w:widowControl w:val="0"/>
              <w:numPr>
                <w:ilvl w:val="0"/>
                <w:numId w:val="53"/>
              </w:numPr>
              <w:tabs>
                <w:tab w:val="left" w:pos="608"/>
                <w:tab w:val="left" w:pos="609"/>
              </w:tabs>
              <w:overflowPunct/>
              <w:adjustRightInd/>
              <w:spacing w:line="272" w:lineRule="exact"/>
              <w:textAlignment w:val="auto"/>
              <w:rPr>
                <w:rFonts w:eastAsia="Batang"/>
                <w:sz w:val="24"/>
                <w:szCs w:val="24"/>
                <w:lang w:val="it-IT" w:eastAsia="ko-KR"/>
              </w:rPr>
            </w:pPr>
            <w:r w:rsidRPr="00763CA5">
              <w:rPr>
                <w:rFonts w:eastAsia="Batang"/>
                <w:sz w:val="24"/>
                <w:szCs w:val="24"/>
                <w:lang w:val="it-IT" w:eastAsia="ko-KR"/>
              </w:rPr>
              <w:t>të shpjegojë skemën e ndriçimit të shkallës;</w:t>
            </w:r>
          </w:p>
          <w:p w14:paraId="705F5FD4" w14:textId="77777777" w:rsidR="00A31FB9" w:rsidRPr="00763CA5" w:rsidRDefault="00A31FB9" w:rsidP="00F26070">
            <w:pPr>
              <w:widowControl w:val="0"/>
              <w:numPr>
                <w:ilvl w:val="0"/>
                <w:numId w:val="53"/>
              </w:numPr>
              <w:tabs>
                <w:tab w:val="left" w:pos="608"/>
                <w:tab w:val="left" w:pos="609"/>
              </w:tabs>
              <w:overflowPunct/>
              <w:adjustRightInd/>
              <w:textAlignment w:val="auto"/>
              <w:rPr>
                <w:rFonts w:eastAsia="Batang"/>
                <w:sz w:val="24"/>
                <w:szCs w:val="24"/>
                <w:lang w:val="it-IT" w:eastAsia="ko-KR"/>
              </w:rPr>
            </w:pPr>
            <w:r w:rsidRPr="00763CA5">
              <w:rPr>
                <w:rFonts w:eastAsia="Batang"/>
                <w:sz w:val="24"/>
                <w:szCs w:val="24"/>
                <w:lang w:val="it-IT" w:eastAsia="ko-KR"/>
              </w:rPr>
              <w:t>të përcaktojë drejt rradhën e punimeve që do të kryejë;</w:t>
            </w:r>
          </w:p>
          <w:p w14:paraId="15EC3A6F" w14:textId="77777777" w:rsidR="00A31FB9" w:rsidRPr="00763CA5" w:rsidRDefault="00A31FB9" w:rsidP="00F26070">
            <w:pPr>
              <w:widowControl w:val="0"/>
              <w:numPr>
                <w:ilvl w:val="0"/>
                <w:numId w:val="53"/>
              </w:numPr>
              <w:tabs>
                <w:tab w:val="left" w:pos="608"/>
                <w:tab w:val="left" w:pos="609"/>
              </w:tabs>
              <w:overflowPunct/>
              <w:adjustRightInd/>
              <w:textAlignment w:val="auto"/>
              <w:rPr>
                <w:rFonts w:eastAsia="Batang"/>
                <w:sz w:val="24"/>
                <w:szCs w:val="24"/>
                <w:lang w:val="it-IT" w:eastAsia="ko-KR"/>
              </w:rPr>
            </w:pPr>
            <w:r w:rsidRPr="00763CA5">
              <w:rPr>
                <w:rFonts w:eastAsia="Batang"/>
                <w:sz w:val="24"/>
                <w:szCs w:val="24"/>
                <w:lang w:val="it-IT" w:eastAsia="ko-KR"/>
              </w:rPr>
              <w:t>të përzgjedhë drejt veglat dhe materialet e punës;</w:t>
            </w:r>
          </w:p>
          <w:p w14:paraId="228A75E3" w14:textId="77777777" w:rsidR="00A31FB9" w:rsidRPr="00763CA5" w:rsidRDefault="00A31FB9" w:rsidP="00F26070">
            <w:pPr>
              <w:widowControl w:val="0"/>
              <w:numPr>
                <w:ilvl w:val="0"/>
                <w:numId w:val="53"/>
              </w:numPr>
              <w:overflowPunct/>
              <w:adjustRightInd/>
              <w:textAlignment w:val="auto"/>
              <w:outlineLvl w:val="0"/>
              <w:rPr>
                <w:noProof/>
                <w:sz w:val="24"/>
                <w:szCs w:val="24"/>
                <w:lang w:val="de-DE"/>
              </w:rPr>
            </w:pPr>
            <w:r w:rsidRPr="00763CA5">
              <w:rPr>
                <w:noProof/>
                <w:sz w:val="24"/>
                <w:szCs w:val="24"/>
                <w:lang w:val="de-DE"/>
              </w:rPr>
              <w:t>të hartojë preventivin për materialet që nevojiten;</w:t>
            </w:r>
          </w:p>
          <w:p w14:paraId="34D95CD5" w14:textId="77777777" w:rsidR="00A31FB9" w:rsidRPr="00763CA5" w:rsidRDefault="00A31FB9" w:rsidP="00F26070">
            <w:pPr>
              <w:widowControl w:val="0"/>
              <w:numPr>
                <w:ilvl w:val="0"/>
                <w:numId w:val="53"/>
              </w:numPr>
              <w:tabs>
                <w:tab w:val="left" w:pos="608"/>
                <w:tab w:val="left" w:pos="609"/>
              </w:tabs>
              <w:overflowPunct/>
              <w:adjustRightInd/>
              <w:ind w:right="-12"/>
              <w:textAlignment w:val="auto"/>
              <w:rPr>
                <w:rFonts w:eastAsia="Batang"/>
                <w:sz w:val="24"/>
                <w:szCs w:val="24"/>
                <w:lang w:val="it-IT" w:eastAsia="ko-KR"/>
              </w:rPr>
            </w:pPr>
            <w:r w:rsidRPr="00763CA5">
              <w:rPr>
                <w:rFonts w:eastAsia="Batang"/>
                <w:sz w:val="24"/>
                <w:szCs w:val="24"/>
                <w:lang w:val="it-IT" w:eastAsia="ko-KR"/>
              </w:rPr>
              <w:t xml:space="preserve">të realizojë proceset përgatitore për instalimin e ndriçimit të shkallës;  </w:t>
            </w:r>
          </w:p>
          <w:p w14:paraId="11CB2947" w14:textId="77777777" w:rsidR="00A31FB9" w:rsidRPr="00763CA5" w:rsidRDefault="00A31FB9" w:rsidP="00F26070">
            <w:pPr>
              <w:widowControl w:val="0"/>
              <w:numPr>
                <w:ilvl w:val="0"/>
                <w:numId w:val="53"/>
              </w:numPr>
              <w:tabs>
                <w:tab w:val="left" w:pos="608"/>
                <w:tab w:val="left" w:pos="609"/>
              </w:tabs>
              <w:overflowPunct/>
              <w:adjustRightInd/>
              <w:textAlignment w:val="auto"/>
              <w:rPr>
                <w:rFonts w:eastAsia="Batang"/>
                <w:sz w:val="24"/>
                <w:szCs w:val="24"/>
                <w:lang w:val="it-IT" w:eastAsia="ko-KR"/>
              </w:rPr>
            </w:pPr>
            <w:r w:rsidRPr="00763CA5">
              <w:rPr>
                <w:rFonts w:eastAsia="Batang"/>
                <w:sz w:val="24"/>
                <w:szCs w:val="24"/>
                <w:lang w:val="it-IT" w:eastAsia="ko-KR"/>
              </w:rPr>
              <w:t>të montojë elementët e ndriçimit në çdo kat;</w:t>
            </w:r>
          </w:p>
          <w:p w14:paraId="39FB50BA" w14:textId="77777777" w:rsidR="00A31FB9" w:rsidRPr="00763CA5" w:rsidRDefault="00A31FB9" w:rsidP="00F26070">
            <w:pPr>
              <w:widowControl w:val="0"/>
              <w:numPr>
                <w:ilvl w:val="0"/>
                <w:numId w:val="53"/>
              </w:numPr>
              <w:tabs>
                <w:tab w:val="left" w:pos="608"/>
                <w:tab w:val="left" w:pos="609"/>
              </w:tabs>
              <w:overflowPunct/>
              <w:adjustRightInd/>
              <w:spacing w:before="1"/>
              <w:textAlignment w:val="auto"/>
              <w:rPr>
                <w:rFonts w:eastAsia="Batang"/>
                <w:sz w:val="24"/>
                <w:szCs w:val="24"/>
                <w:lang w:val="it-IT" w:eastAsia="ko-KR"/>
              </w:rPr>
            </w:pPr>
            <w:r w:rsidRPr="00763CA5">
              <w:rPr>
                <w:rFonts w:eastAsia="Batang"/>
                <w:sz w:val="24"/>
                <w:szCs w:val="24"/>
                <w:lang w:val="it-IT" w:eastAsia="ko-KR"/>
              </w:rPr>
              <w:t>të montojë relenë ndriçim shkalle;</w:t>
            </w:r>
          </w:p>
          <w:p w14:paraId="7954B16E" w14:textId="77777777" w:rsidR="00A31FB9" w:rsidRPr="00763CA5" w:rsidRDefault="00A31FB9" w:rsidP="00F26070">
            <w:pPr>
              <w:widowControl w:val="0"/>
              <w:numPr>
                <w:ilvl w:val="0"/>
                <w:numId w:val="53"/>
              </w:numPr>
              <w:tabs>
                <w:tab w:val="left" w:pos="608"/>
                <w:tab w:val="left" w:pos="609"/>
              </w:tabs>
              <w:overflowPunct/>
              <w:adjustRightInd/>
              <w:textAlignment w:val="auto"/>
              <w:rPr>
                <w:rFonts w:eastAsia="Batang"/>
                <w:sz w:val="24"/>
                <w:szCs w:val="24"/>
                <w:lang w:val="it-IT" w:eastAsia="ko-KR"/>
              </w:rPr>
            </w:pPr>
            <w:r w:rsidRPr="00763CA5">
              <w:rPr>
                <w:rFonts w:eastAsia="Batang"/>
                <w:sz w:val="24"/>
                <w:szCs w:val="24"/>
                <w:lang w:val="it-IT" w:eastAsia="ko-KR"/>
              </w:rPr>
              <w:t>të lidhë përcjellësit me elementët;</w:t>
            </w:r>
          </w:p>
          <w:p w14:paraId="4127BC33" w14:textId="63CDF7E7" w:rsidR="00A31FB9" w:rsidRPr="00763CA5" w:rsidRDefault="00A31FB9" w:rsidP="00F26070">
            <w:pPr>
              <w:widowControl w:val="0"/>
              <w:numPr>
                <w:ilvl w:val="0"/>
                <w:numId w:val="53"/>
              </w:numPr>
              <w:tabs>
                <w:tab w:val="left" w:pos="608"/>
                <w:tab w:val="left" w:pos="609"/>
              </w:tabs>
              <w:overflowPunct/>
              <w:adjustRightInd/>
              <w:ind w:right="428"/>
              <w:textAlignment w:val="auto"/>
              <w:rPr>
                <w:rFonts w:eastAsia="Batang"/>
                <w:sz w:val="24"/>
                <w:szCs w:val="24"/>
                <w:lang w:val="it-IT" w:eastAsia="ko-KR"/>
              </w:rPr>
            </w:pPr>
            <w:r w:rsidRPr="00763CA5">
              <w:rPr>
                <w:rFonts w:eastAsia="Batang"/>
                <w:sz w:val="24"/>
                <w:szCs w:val="24"/>
                <w:lang w:val="it-IT" w:eastAsia="ko-KR"/>
              </w:rPr>
              <w:t>të lidhë percje</w:t>
            </w:r>
            <w:r w:rsidR="007258B3">
              <w:rPr>
                <w:rFonts w:eastAsia="Batang"/>
                <w:sz w:val="24"/>
                <w:szCs w:val="24"/>
                <w:lang w:val="it-IT" w:eastAsia="ko-KR"/>
              </w:rPr>
              <w:t>llë</w:t>
            </w:r>
            <w:r w:rsidRPr="00763CA5">
              <w:rPr>
                <w:rFonts w:eastAsia="Batang"/>
                <w:sz w:val="24"/>
                <w:szCs w:val="24"/>
                <w:lang w:val="it-IT" w:eastAsia="ko-KR"/>
              </w:rPr>
              <w:t>sit me nj</w:t>
            </w:r>
            <w:r w:rsidR="007258B3">
              <w:rPr>
                <w:rFonts w:eastAsia="Batang"/>
                <w:sz w:val="24"/>
                <w:szCs w:val="24"/>
                <w:lang w:val="it-IT" w:eastAsia="ko-KR"/>
              </w:rPr>
              <w:t>ë</w:t>
            </w:r>
            <w:r w:rsidRPr="00763CA5">
              <w:rPr>
                <w:rFonts w:eastAsia="Batang"/>
                <w:sz w:val="24"/>
                <w:szCs w:val="24"/>
                <w:lang w:val="it-IT" w:eastAsia="ko-KR"/>
              </w:rPr>
              <w:t>ri</w:t>
            </w:r>
            <w:r w:rsidR="007258B3">
              <w:rPr>
                <w:rFonts w:eastAsia="Batang"/>
                <w:sz w:val="24"/>
                <w:szCs w:val="24"/>
                <w:lang w:val="it-IT" w:eastAsia="ko-KR"/>
              </w:rPr>
              <w:t>-</w:t>
            </w:r>
            <w:r w:rsidRPr="00763CA5">
              <w:rPr>
                <w:rFonts w:eastAsia="Batang"/>
                <w:sz w:val="24"/>
                <w:szCs w:val="24"/>
                <w:lang w:val="it-IT" w:eastAsia="ko-KR"/>
              </w:rPr>
              <w:t>tjetrin në kutitë shpërndarëse të çdo kati;</w:t>
            </w:r>
          </w:p>
          <w:p w14:paraId="2C6BD874" w14:textId="3CF8C494" w:rsidR="00A31FB9" w:rsidRPr="00763CA5" w:rsidRDefault="00A31FB9" w:rsidP="00F26070">
            <w:pPr>
              <w:widowControl w:val="0"/>
              <w:numPr>
                <w:ilvl w:val="0"/>
                <w:numId w:val="53"/>
              </w:numPr>
              <w:tabs>
                <w:tab w:val="left" w:pos="608"/>
                <w:tab w:val="left" w:pos="609"/>
              </w:tabs>
              <w:overflowPunct/>
              <w:adjustRightInd/>
              <w:textAlignment w:val="auto"/>
              <w:rPr>
                <w:rFonts w:eastAsia="Batang"/>
                <w:sz w:val="24"/>
                <w:szCs w:val="24"/>
                <w:lang w:val="it-IT" w:eastAsia="ko-KR"/>
              </w:rPr>
            </w:pPr>
            <w:r w:rsidRPr="00763CA5">
              <w:rPr>
                <w:rFonts w:eastAsia="Batang"/>
                <w:sz w:val="24"/>
                <w:szCs w:val="24"/>
                <w:lang w:val="it-IT" w:eastAsia="ko-KR"/>
              </w:rPr>
              <w:t xml:space="preserve">të lidhë ndriçuesit në </w:t>
            </w:r>
            <w:r w:rsidR="007258B3">
              <w:rPr>
                <w:rFonts w:eastAsia="Batang"/>
                <w:sz w:val="24"/>
                <w:szCs w:val="24"/>
                <w:lang w:val="it-IT" w:eastAsia="ko-KR"/>
              </w:rPr>
              <w:t>ç</w:t>
            </w:r>
            <w:r w:rsidRPr="00763CA5">
              <w:rPr>
                <w:rFonts w:eastAsia="Batang"/>
                <w:sz w:val="24"/>
                <w:szCs w:val="24"/>
                <w:lang w:val="it-IT" w:eastAsia="ko-KR"/>
              </w:rPr>
              <w:t>do kat;</w:t>
            </w:r>
          </w:p>
          <w:p w14:paraId="405BB182" w14:textId="77777777" w:rsidR="00A31FB9" w:rsidRPr="00763CA5" w:rsidRDefault="00A31FB9" w:rsidP="00F26070">
            <w:pPr>
              <w:widowControl w:val="0"/>
              <w:numPr>
                <w:ilvl w:val="0"/>
                <w:numId w:val="53"/>
              </w:numPr>
              <w:tabs>
                <w:tab w:val="left" w:pos="608"/>
                <w:tab w:val="left" w:pos="609"/>
              </w:tabs>
              <w:overflowPunct/>
              <w:adjustRightInd/>
              <w:textAlignment w:val="auto"/>
              <w:rPr>
                <w:rFonts w:eastAsia="Batang"/>
                <w:sz w:val="24"/>
                <w:szCs w:val="24"/>
                <w:lang w:val="it-IT" w:eastAsia="ko-KR"/>
              </w:rPr>
            </w:pPr>
            <w:r w:rsidRPr="00763CA5">
              <w:rPr>
                <w:rFonts w:eastAsia="Batang"/>
                <w:sz w:val="24"/>
                <w:szCs w:val="24"/>
                <w:lang w:val="it-IT" w:eastAsia="ko-KR"/>
              </w:rPr>
              <w:t>të bëjë kontrollin pa tension të instalimit;</w:t>
            </w:r>
          </w:p>
          <w:p w14:paraId="18B59A20" w14:textId="34622387" w:rsidR="00A31FB9" w:rsidRPr="00763CA5" w:rsidRDefault="00A31FB9" w:rsidP="00F26070">
            <w:pPr>
              <w:widowControl w:val="0"/>
              <w:numPr>
                <w:ilvl w:val="0"/>
                <w:numId w:val="53"/>
              </w:numPr>
              <w:tabs>
                <w:tab w:val="left" w:pos="608"/>
                <w:tab w:val="left" w:pos="609"/>
              </w:tabs>
              <w:overflowPunct/>
              <w:adjustRightInd/>
              <w:spacing w:before="2" w:line="275" w:lineRule="exact"/>
              <w:textAlignment w:val="auto"/>
              <w:rPr>
                <w:rFonts w:eastAsia="Batang"/>
                <w:sz w:val="24"/>
                <w:szCs w:val="24"/>
                <w:lang w:val="it-IT" w:eastAsia="ko-KR"/>
              </w:rPr>
            </w:pPr>
            <w:r w:rsidRPr="00763CA5">
              <w:rPr>
                <w:rFonts w:eastAsia="Batang"/>
                <w:sz w:val="24"/>
                <w:szCs w:val="24"/>
                <w:lang w:val="it-IT" w:eastAsia="ko-KR"/>
              </w:rPr>
              <w:t xml:space="preserve">të korrigjojë gabimet e </w:t>
            </w:r>
            <w:r w:rsidR="00AB32D6">
              <w:rPr>
                <w:rFonts w:eastAsia="Batang"/>
                <w:sz w:val="24"/>
                <w:szCs w:val="24"/>
                <w:lang w:val="it-IT" w:eastAsia="ko-KR"/>
              </w:rPr>
              <w:t>mundshme</w:t>
            </w:r>
            <w:r w:rsidRPr="00763CA5">
              <w:rPr>
                <w:rFonts w:eastAsia="Batang"/>
                <w:sz w:val="24"/>
                <w:szCs w:val="24"/>
                <w:lang w:val="it-IT" w:eastAsia="ko-KR"/>
              </w:rPr>
              <w:t>;</w:t>
            </w:r>
          </w:p>
          <w:p w14:paraId="09E6858F" w14:textId="77777777" w:rsidR="00A31FB9" w:rsidRPr="00763CA5" w:rsidRDefault="00A31FB9" w:rsidP="00F26070">
            <w:pPr>
              <w:widowControl w:val="0"/>
              <w:numPr>
                <w:ilvl w:val="0"/>
                <w:numId w:val="53"/>
              </w:numPr>
              <w:tabs>
                <w:tab w:val="left" w:pos="608"/>
                <w:tab w:val="left" w:pos="609"/>
              </w:tabs>
              <w:overflowPunct/>
              <w:adjustRightInd/>
              <w:spacing w:line="275" w:lineRule="exact"/>
              <w:textAlignment w:val="auto"/>
              <w:rPr>
                <w:rFonts w:eastAsia="Batang"/>
                <w:sz w:val="24"/>
                <w:szCs w:val="24"/>
                <w:lang w:val="it-IT" w:eastAsia="ko-KR"/>
              </w:rPr>
            </w:pPr>
            <w:r w:rsidRPr="00763CA5">
              <w:rPr>
                <w:rFonts w:eastAsia="Batang"/>
                <w:sz w:val="24"/>
                <w:szCs w:val="24"/>
                <w:lang w:val="it-IT" w:eastAsia="ko-KR"/>
              </w:rPr>
              <w:lastRenderedPageBreak/>
              <w:t>të bëjë provën e instalimit;</w:t>
            </w:r>
          </w:p>
          <w:p w14:paraId="6B9E80CF" w14:textId="77777777" w:rsidR="00A31FB9" w:rsidRPr="00763CA5" w:rsidRDefault="00A31FB9" w:rsidP="00F26070">
            <w:pPr>
              <w:widowControl w:val="0"/>
              <w:numPr>
                <w:ilvl w:val="0"/>
                <w:numId w:val="53"/>
              </w:numPr>
              <w:tabs>
                <w:tab w:val="left" w:pos="608"/>
                <w:tab w:val="left" w:pos="609"/>
              </w:tabs>
              <w:overflowPunct/>
              <w:adjustRightInd/>
              <w:ind w:right="168"/>
              <w:textAlignment w:val="auto"/>
              <w:rPr>
                <w:rFonts w:eastAsia="Batang"/>
                <w:sz w:val="24"/>
                <w:szCs w:val="24"/>
                <w:lang w:val="it-IT" w:eastAsia="ko-KR"/>
              </w:rPr>
            </w:pPr>
            <w:r w:rsidRPr="00763CA5">
              <w:rPr>
                <w:rFonts w:eastAsia="Batang"/>
                <w:sz w:val="24"/>
                <w:szCs w:val="24"/>
                <w:lang w:val="it-IT" w:eastAsia="ko-KR"/>
              </w:rPr>
              <w:t>të komunikojë</w:t>
            </w:r>
            <w:r w:rsidRPr="00763CA5">
              <w:rPr>
                <w:rFonts w:eastAsia="Batang"/>
                <w:b/>
                <w:bCs/>
                <w:sz w:val="24"/>
                <w:szCs w:val="24"/>
                <w:lang w:val="it-IT" w:eastAsia="ko-KR"/>
              </w:rPr>
              <w:t xml:space="preserve"> </w:t>
            </w:r>
            <w:r w:rsidRPr="00763CA5">
              <w:rPr>
                <w:rFonts w:eastAsia="Batang"/>
                <w:sz w:val="24"/>
                <w:szCs w:val="24"/>
                <w:lang w:val="it-IT" w:eastAsia="ko-KR"/>
              </w:rPr>
              <w:t>me etikë</w:t>
            </w:r>
            <w:r w:rsidRPr="00763CA5">
              <w:rPr>
                <w:rFonts w:eastAsia="Batang"/>
                <w:b/>
                <w:bCs/>
                <w:sz w:val="24"/>
                <w:szCs w:val="24"/>
                <w:lang w:val="it-IT" w:eastAsia="ko-KR"/>
              </w:rPr>
              <w:t xml:space="preserve"> </w:t>
            </w:r>
            <w:r w:rsidRPr="00763CA5">
              <w:rPr>
                <w:rFonts w:eastAsia="Batang"/>
                <w:sz w:val="24"/>
                <w:szCs w:val="24"/>
                <w:lang w:val="it-IT" w:eastAsia="ko-KR"/>
              </w:rPr>
              <w:t>profesionale;</w:t>
            </w:r>
          </w:p>
          <w:p w14:paraId="3AC07871" w14:textId="77777777" w:rsidR="00A31FB9" w:rsidRPr="00763CA5" w:rsidRDefault="00A31FB9" w:rsidP="00F26070">
            <w:pPr>
              <w:widowControl w:val="0"/>
              <w:numPr>
                <w:ilvl w:val="0"/>
                <w:numId w:val="53"/>
              </w:numPr>
              <w:tabs>
                <w:tab w:val="left" w:pos="608"/>
                <w:tab w:val="left" w:pos="609"/>
              </w:tabs>
              <w:overflowPunct/>
              <w:adjustRightInd/>
              <w:spacing w:line="270" w:lineRule="exact"/>
              <w:textAlignment w:val="auto"/>
              <w:rPr>
                <w:rFonts w:eastAsia="Batang"/>
                <w:sz w:val="24"/>
                <w:szCs w:val="24"/>
                <w:lang w:val="it-IT" w:eastAsia="ko-KR"/>
              </w:rPr>
            </w:pPr>
            <w:r w:rsidRPr="00763CA5">
              <w:rPr>
                <w:rFonts w:eastAsia="Batang"/>
                <w:sz w:val="24"/>
                <w:szCs w:val="24"/>
                <w:lang w:val="it-IT" w:eastAsia="ko-KR"/>
              </w:rPr>
              <w:t>të zbatojë rregullat e mbrojtjes së mjedisit.</w:t>
            </w:r>
          </w:p>
          <w:p w14:paraId="04D9489E" w14:textId="77777777" w:rsidR="00A31FB9" w:rsidRPr="00763CA5" w:rsidRDefault="00A31FB9" w:rsidP="005957BB">
            <w:pPr>
              <w:pStyle w:val="Default"/>
              <w:rPr>
                <w:rFonts w:ascii="Times New Roman" w:hAnsi="Times New Roman" w:cs="Times New Roman"/>
                <w:b/>
                <w:bCs/>
                <w:i/>
                <w:iCs/>
                <w:color w:val="auto"/>
                <w:lang w:val="it-IT"/>
              </w:rPr>
            </w:pPr>
            <w:r w:rsidRPr="00763CA5">
              <w:rPr>
                <w:rFonts w:ascii="Times New Roman" w:hAnsi="Times New Roman" w:cs="Times New Roman"/>
                <w:b/>
                <w:bCs/>
                <w:color w:val="auto"/>
                <w:lang w:val="it-IT"/>
              </w:rPr>
              <w:t xml:space="preserve">  </w:t>
            </w:r>
            <w:r w:rsidRPr="00763CA5">
              <w:rPr>
                <w:rFonts w:ascii="Times New Roman" w:hAnsi="Times New Roman" w:cs="Times New Roman"/>
                <w:b/>
                <w:bCs/>
                <w:i/>
                <w:iCs/>
                <w:color w:val="auto"/>
                <w:lang w:val="it-IT"/>
              </w:rPr>
              <w:t>Instrumentet e vlerësimit:</w:t>
            </w:r>
          </w:p>
          <w:p w14:paraId="1EC38667" w14:textId="77777777" w:rsidR="00A31FB9" w:rsidRPr="00763CA5" w:rsidRDefault="00A31FB9" w:rsidP="00F26070">
            <w:pPr>
              <w:widowControl w:val="0"/>
              <w:numPr>
                <w:ilvl w:val="0"/>
                <w:numId w:val="53"/>
              </w:numPr>
              <w:tabs>
                <w:tab w:val="left" w:pos="606"/>
                <w:tab w:val="left" w:pos="607"/>
              </w:tabs>
              <w:overflowPunct/>
              <w:adjustRightInd/>
              <w:spacing w:before="17"/>
              <w:textAlignment w:val="auto"/>
              <w:rPr>
                <w:rFonts w:eastAsia="Batang"/>
                <w:sz w:val="24"/>
                <w:szCs w:val="24"/>
                <w:lang w:val="it-IT" w:eastAsia="ko-KR"/>
              </w:rPr>
            </w:pPr>
            <w:r w:rsidRPr="00763CA5">
              <w:rPr>
                <w:sz w:val="24"/>
                <w:szCs w:val="24"/>
              </w:rPr>
              <w:t>Vlerësim</w:t>
            </w:r>
            <w:r w:rsidRPr="00763CA5">
              <w:rPr>
                <w:rFonts w:eastAsia="Batang"/>
                <w:sz w:val="24"/>
                <w:szCs w:val="24"/>
                <w:lang w:val="it-IT" w:eastAsia="ko-KR"/>
              </w:rPr>
              <w:t xml:space="preserve"> me listë kontrolli</w:t>
            </w:r>
          </w:p>
          <w:p w14:paraId="4E07EF50" w14:textId="77777777" w:rsidR="00A31FB9" w:rsidRPr="00763CA5" w:rsidRDefault="00A31FB9" w:rsidP="005957BB">
            <w:pPr>
              <w:rPr>
                <w:rFonts w:eastAsia="Batang"/>
                <w:sz w:val="24"/>
                <w:szCs w:val="24"/>
                <w:lang w:val="it-IT" w:eastAsia="ko-KR"/>
              </w:rPr>
            </w:pPr>
          </w:p>
        </w:tc>
      </w:tr>
    </w:tbl>
    <w:p w14:paraId="16B79149" w14:textId="77777777" w:rsidR="00A31FB9" w:rsidRPr="00763CA5" w:rsidRDefault="00A31FB9" w:rsidP="00A31FB9">
      <w:pPr>
        <w:tabs>
          <w:tab w:val="left" w:pos="6600"/>
        </w:tabs>
        <w:adjustRightInd/>
        <w:rPr>
          <w:b/>
          <w:bCs/>
          <w:noProof/>
          <w:sz w:val="24"/>
          <w:szCs w:val="24"/>
          <w:lang w:val="de-DE"/>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A31FB9" w:rsidRPr="00763CA5" w14:paraId="2F888042" w14:textId="77777777" w:rsidTr="005957BB">
        <w:tc>
          <w:tcPr>
            <w:tcW w:w="2200" w:type="dxa"/>
            <w:hideMark/>
          </w:tcPr>
          <w:p w14:paraId="1B4D6A66" w14:textId="77777777" w:rsidR="00A31FB9" w:rsidRPr="00763CA5" w:rsidRDefault="00A31FB9" w:rsidP="005957BB">
            <w:pPr>
              <w:numPr>
                <w:ilvl w:val="12"/>
                <w:numId w:val="0"/>
              </w:numPr>
              <w:rPr>
                <w:sz w:val="24"/>
                <w:szCs w:val="24"/>
              </w:rPr>
            </w:pPr>
            <w:r w:rsidRPr="00763CA5">
              <w:rPr>
                <w:b/>
                <w:sz w:val="24"/>
                <w:szCs w:val="24"/>
              </w:rPr>
              <w:t>Udhëzime për zbatimin e modulit dhe për vlerësimin e nxënësve</w:t>
            </w:r>
          </w:p>
        </w:tc>
        <w:tc>
          <w:tcPr>
            <w:tcW w:w="236" w:type="dxa"/>
          </w:tcPr>
          <w:p w14:paraId="03F78C79" w14:textId="77777777" w:rsidR="00A31FB9" w:rsidRPr="00763CA5" w:rsidRDefault="00A31FB9" w:rsidP="005957BB">
            <w:pPr>
              <w:numPr>
                <w:ilvl w:val="12"/>
                <w:numId w:val="0"/>
              </w:numPr>
            </w:pPr>
          </w:p>
        </w:tc>
        <w:tc>
          <w:tcPr>
            <w:tcW w:w="6804" w:type="dxa"/>
            <w:hideMark/>
          </w:tcPr>
          <w:p w14:paraId="4AD4A106"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Ky modul duhet të trajtohet në klasë ose në mjediset e praktikës profesionale pranë shkollës.</w:t>
            </w:r>
          </w:p>
          <w:p w14:paraId="5A323D51"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proofErr w:type="spellStart"/>
            <w:r w:rsidRPr="00763CA5">
              <w:rPr>
                <w:rFonts w:ascii="Times New Roman" w:hAnsi="Times New Roman"/>
                <w:sz w:val="24"/>
                <w:szCs w:val="24"/>
              </w:rPr>
              <w:t>Mësimdhënësi</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duhet</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përdorë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demonstrime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konkrete</w:t>
            </w:r>
            <w:proofErr w:type="spellEnd"/>
            <w:r w:rsidRPr="00763CA5">
              <w:rPr>
                <w:rFonts w:ascii="Times New Roman" w:hAnsi="Times New Roman"/>
                <w:sz w:val="24"/>
                <w:szCs w:val="24"/>
              </w:rPr>
              <w:t xml:space="preserve"> </w:t>
            </w:r>
            <w:proofErr w:type="spellStart"/>
            <w:r w:rsidRPr="00763CA5">
              <w:rPr>
                <w:rFonts w:ascii="Times New Roman" w:hAnsi="Times New Roman"/>
                <w:sz w:val="24"/>
              </w:rPr>
              <w:t>të</w:t>
            </w:r>
            <w:proofErr w:type="spellEnd"/>
            <w:r w:rsidRPr="00763CA5">
              <w:rPr>
                <w:rFonts w:ascii="Times New Roman" w:hAnsi="Times New Roman"/>
                <w:sz w:val="24"/>
              </w:rPr>
              <w:t xml:space="preserve"> </w:t>
            </w:r>
            <w:proofErr w:type="spellStart"/>
            <w:r w:rsidRPr="00763CA5">
              <w:rPr>
                <w:rFonts w:ascii="Times New Roman" w:hAnsi="Times New Roman"/>
                <w:sz w:val="24"/>
              </w:rPr>
              <w:t>proceseve</w:t>
            </w:r>
            <w:proofErr w:type="spellEnd"/>
            <w:r w:rsidRPr="00763CA5">
              <w:rPr>
                <w:rFonts w:ascii="Times New Roman" w:hAnsi="Times New Roman"/>
                <w:sz w:val="24"/>
              </w:rPr>
              <w:t xml:space="preserve"> </w:t>
            </w:r>
            <w:proofErr w:type="spellStart"/>
            <w:r w:rsidRPr="00763CA5">
              <w:rPr>
                <w:rFonts w:ascii="Times New Roman" w:hAnsi="Times New Roman"/>
                <w:sz w:val="24"/>
              </w:rPr>
              <w:t>të</w:t>
            </w:r>
            <w:proofErr w:type="spellEnd"/>
            <w:r w:rsidRPr="00763CA5">
              <w:rPr>
                <w:rFonts w:ascii="Times New Roman" w:hAnsi="Times New Roman"/>
                <w:spacing w:val="-14"/>
                <w:sz w:val="24"/>
              </w:rPr>
              <w:t xml:space="preserve"> </w:t>
            </w:r>
            <w:proofErr w:type="spellStart"/>
            <w:r w:rsidRPr="00763CA5">
              <w:rPr>
                <w:rFonts w:ascii="Times New Roman" w:hAnsi="Times New Roman"/>
                <w:sz w:val="24"/>
              </w:rPr>
              <w:t>ndryshme</w:t>
            </w:r>
            <w:proofErr w:type="spellEnd"/>
            <w:r w:rsidRPr="00763CA5">
              <w:rPr>
                <w:rFonts w:ascii="Times New Roman" w:hAnsi="Times New Roman"/>
                <w:sz w:val="24"/>
              </w:rPr>
              <w:t xml:space="preserve"> </w:t>
            </w:r>
            <w:proofErr w:type="spellStart"/>
            <w:r w:rsidRPr="00763CA5">
              <w:rPr>
                <w:rFonts w:ascii="Times New Roman" w:hAnsi="Times New Roman"/>
                <w:sz w:val="24"/>
              </w:rPr>
              <w:t>të</w:t>
            </w:r>
            <w:proofErr w:type="spellEnd"/>
            <w:r w:rsidRPr="00763CA5">
              <w:rPr>
                <w:rFonts w:ascii="Times New Roman" w:hAnsi="Times New Roman"/>
                <w:sz w:val="24"/>
              </w:rPr>
              <w:t xml:space="preserve"> </w:t>
            </w:r>
            <w:proofErr w:type="spellStart"/>
            <w:r w:rsidRPr="00763CA5">
              <w:rPr>
                <w:rFonts w:ascii="Times New Roman" w:hAnsi="Times New Roman"/>
                <w:sz w:val="24"/>
              </w:rPr>
              <w:t>instalimit</w:t>
            </w:r>
            <w:proofErr w:type="spellEnd"/>
            <w:r w:rsidRPr="00763CA5">
              <w:rPr>
                <w:rFonts w:ascii="Times New Roman" w:hAnsi="Times New Roman"/>
                <w:sz w:val="24"/>
              </w:rPr>
              <w:t xml:space="preserve"> </w:t>
            </w:r>
            <w:proofErr w:type="spellStart"/>
            <w:r w:rsidRPr="00763CA5">
              <w:rPr>
                <w:rFonts w:ascii="Times New Roman" w:hAnsi="Times New Roman"/>
                <w:sz w:val="24"/>
              </w:rPr>
              <w:t>të</w:t>
            </w:r>
            <w:proofErr w:type="spellEnd"/>
            <w:r w:rsidRPr="00763CA5">
              <w:rPr>
                <w:rFonts w:ascii="Times New Roman" w:hAnsi="Times New Roman"/>
                <w:sz w:val="24"/>
              </w:rPr>
              <w:t xml:space="preserve"> </w:t>
            </w:r>
            <w:proofErr w:type="spellStart"/>
            <w:r w:rsidRPr="00763CA5">
              <w:rPr>
                <w:rFonts w:ascii="Times New Roman" w:hAnsi="Times New Roman"/>
                <w:sz w:val="24"/>
              </w:rPr>
              <w:t>ndriçimit</w:t>
            </w:r>
            <w:proofErr w:type="spellEnd"/>
            <w:r w:rsidRPr="00763CA5">
              <w:rPr>
                <w:rFonts w:ascii="Times New Roman" w:hAnsi="Times New Roman"/>
                <w:sz w:val="24"/>
              </w:rPr>
              <w:t xml:space="preserve"> </w:t>
            </w:r>
            <w:proofErr w:type="spellStart"/>
            <w:r w:rsidRPr="00763CA5">
              <w:rPr>
                <w:rFonts w:ascii="Times New Roman" w:hAnsi="Times New Roman"/>
                <w:sz w:val="24"/>
              </w:rPr>
              <w:t>të</w:t>
            </w:r>
            <w:proofErr w:type="spellEnd"/>
            <w:r w:rsidRPr="00763CA5">
              <w:rPr>
                <w:rFonts w:ascii="Times New Roman" w:hAnsi="Times New Roman"/>
                <w:sz w:val="24"/>
              </w:rPr>
              <w:t xml:space="preserve"> </w:t>
            </w:r>
            <w:proofErr w:type="spellStart"/>
            <w:r w:rsidRPr="00763CA5">
              <w:rPr>
                <w:rFonts w:ascii="Times New Roman" w:hAnsi="Times New Roman"/>
                <w:sz w:val="24"/>
              </w:rPr>
              <w:t>komanduar</w:t>
            </w:r>
            <w:proofErr w:type="spellEnd"/>
            <w:r w:rsidRPr="00763CA5">
              <w:rPr>
                <w:rFonts w:ascii="Times New Roman" w:hAnsi="Times New Roman"/>
                <w:sz w:val="24"/>
              </w:rPr>
              <w:t xml:space="preserve"> </w:t>
            </w:r>
            <w:proofErr w:type="spellStart"/>
            <w:r w:rsidRPr="00763CA5">
              <w:rPr>
                <w:rFonts w:ascii="Times New Roman" w:hAnsi="Times New Roman"/>
                <w:sz w:val="24"/>
              </w:rPr>
              <w:t>nga</w:t>
            </w:r>
            <w:proofErr w:type="spellEnd"/>
            <w:r w:rsidRPr="00763CA5">
              <w:rPr>
                <w:rFonts w:ascii="Times New Roman" w:hAnsi="Times New Roman"/>
                <w:sz w:val="24"/>
              </w:rPr>
              <w:t xml:space="preserve"> </w:t>
            </w:r>
            <w:proofErr w:type="spellStart"/>
            <w:r w:rsidRPr="00763CA5">
              <w:rPr>
                <w:rFonts w:ascii="Times New Roman" w:hAnsi="Times New Roman"/>
                <w:sz w:val="24"/>
              </w:rPr>
              <w:t>një</w:t>
            </w:r>
            <w:proofErr w:type="spellEnd"/>
            <w:r w:rsidRPr="00763CA5">
              <w:rPr>
                <w:rFonts w:ascii="Times New Roman" w:hAnsi="Times New Roman"/>
                <w:sz w:val="24"/>
              </w:rPr>
              <w:t xml:space="preserve"> </w:t>
            </w:r>
            <w:proofErr w:type="spellStart"/>
            <w:r w:rsidRPr="00763CA5">
              <w:rPr>
                <w:rFonts w:ascii="Times New Roman" w:hAnsi="Times New Roman"/>
                <w:sz w:val="24"/>
              </w:rPr>
              <w:t>ose</w:t>
            </w:r>
            <w:proofErr w:type="spellEnd"/>
            <w:r w:rsidRPr="00763CA5">
              <w:rPr>
                <w:rFonts w:ascii="Times New Roman" w:hAnsi="Times New Roman"/>
                <w:sz w:val="24"/>
              </w:rPr>
              <w:t xml:space="preserve"> </w:t>
            </w:r>
            <w:proofErr w:type="spellStart"/>
            <w:r w:rsidRPr="00763CA5">
              <w:rPr>
                <w:rFonts w:ascii="Times New Roman" w:hAnsi="Times New Roman"/>
                <w:sz w:val="24"/>
              </w:rPr>
              <w:t>disa</w:t>
            </w:r>
            <w:proofErr w:type="spellEnd"/>
            <w:r w:rsidRPr="00763CA5">
              <w:rPr>
                <w:rFonts w:ascii="Times New Roman" w:hAnsi="Times New Roman"/>
                <w:sz w:val="24"/>
              </w:rPr>
              <w:t xml:space="preserve"> pika </w:t>
            </w:r>
            <w:proofErr w:type="spellStart"/>
            <w:r w:rsidRPr="00763CA5">
              <w:rPr>
                <w:rFonts w:ascii="Times New Roman" w:hAnsi="Times New Roman"/>
                <w:sz w:val="24"/>
              </w:rPr>
              <w:t>dhe</w:t>
            </w:r>
            <w:proofErr w:type="spellEnd"/>
            <w:r w:rsidRPr="00763CA5">
              <w:rPr>
                <w:rFonts w:ascii="Times New Roman" w:hAnsi="Times New Roman"/>
                <w:sz w:val="24"/>
              </w:rPr>
              <w:t xml:space="preserve"> </w:t>
            </w:r>
            <w:proofErr w:type="spellStart"/>
            <w:r w:rsidRPr="00763CA5">
              <w:rPr>
                <w:rFonts w:ascii="Times New Roman" w:hAnsi="Times New Roman"/>
                <w:sz w:val="24"/>
              </w:rPr>
              <w:t>lidhjen</w:t>
            </w:r>
            <w:proofErr w:type="spellEnd"/>
            <w:r w:rsidRPr="00763CA5">
              <w:rPr>
                <w:rFonts w:ascii="Times New Roman" w:hAnsi="Times New Roman"/>
                <w:sz w:val="24"/>
              </w:rPr>
              <w:t xml:space="preserve"> e </w:t>
            </w:r>
            <w:proofErr w:type="spellStart"/>
            <w:r w:rsidRPr="00763CA5">
              <w:rPr>
                <w:rFonts w:ascii="Times New Roman" w:hAnsi="Times New Roman"/>
                <w:sz w:val="24"/>
              </w:rPr>
              <w:t>prizës</w:t>
            </w:r>
            <w:proofErr w:type="spellEnd"/>
            <w:r w:rsidRPr="00763CA5">
              <w:rPr>
                <w:rFonts w:ascii="Times New Roman" w:hAnsi="Times New Roman"/>
                <w:sz w:val="24"/>
              </w:rPr>
              <w:t xml:space="preserve"> </w:t>
            </w:r>
            <w:proofErr w:type="spellStart"/>
            <w:r w:rsidRPr="00763CA5">
              <w:rPr>
                <w:rFonts w:ascii="Times New Roman" w:hAnsi="Times New Roman"/>
                <w:sz w:val="24"/>
              </w:rPr>
              <w:t>si</w:t>
            </w:r>
            <w:proofErr w:type="spellEnd"/>
            <w:r w:rsidRPr="00763CA5">
              <w:rPr>
                <w:rFonts w:ascii="Times New Roman" w:hAnsi="Times New Roman"/>
                <w:sz w:val="24"/>
              </w:rPr>
              <w:t xml:space="preserve"> </w:t>
            </w:r>
            <w:proofErr w:type="spellStart"/>
            <w:r w:rsidRPr="00763CA5">
              <w:rPr>
                <w:rFonts w:ascii="Times New Roman" w:hAnsi="Times New Roman"/>
                <w:sz w:val="24"/>
              </w:rPr>
              <w:t>dhe</w:t>
            </w:r>
            <w:proofErr w:type="spellEnd"/>
            <w:r w:rsidRPr="00763CA5">
              <w:rPr>
                <w:rFonts w:ascii="Times New Roman" w:hAnsi="Times New Roman"/>
                <w:sz w:val="24"/>
              </w:rPr>
              <w:t xml:space="preserve"> </w:t>
            </w:r>
            <w:proofErr w:type="spellStart"/>
            <w:r w:rsidRPr="00763CA5">
              <w:rPr>
                <w:rFonts w:ascii="Times New Roman" w:hAnsi="Times New Roman"/>
                <w:sz w:val="24"/>
              </w:rPr>
              <w:t>të</w:t>
            </w:r>
            <w:proofErr w:type="spellEnd"/>
            <w:r w:rsidRPr="00763CA5">
              <w:rPr>
                <w:rFonts w:ascii="Times New Roman" w:hAnsi="Times New Roman"/>
                <w:sz w:val="24"/>
              </w:rPr>
              <w:t xml:space="preserve"> </w:t>
            </w:r>
            <w:proofErr w:type="spellStart"/>
            <w:r w:rsidRPr="00763CA5">
              <w:rPr>
                <w:rFonts w:ascii="Times New Roman" w:hAnsi="Times New Roman"/>
                <w:sz w:val="24"/>
              </w:rPr>
              <w:t>instalimit</w:t>
            </w:r>
            <w:proofErr w:type="spellEnd"/>
            <w:r w:rsidRPr="00763CA5">
              <w:rPr>
                <w:rFonts w:ascii="Times New Roman" w:hAnsi="Times New Roman"/>
                <w:sz w:val="24"/>
              </w:rPr>
              <w:t xml:space="preserve"> </w:t>
            </w:r>
            <w:proofErr w:type="spellStart"/>
            <w:r w:rsidRPr="00763CA5">
              <w:rPr>
                <w:rFonts w:ascii="Times New Roman" w:hAnsi="Times New Roman"/>
                <w:sz w:val="24"/>
              </w:rPr>
              <w:t>të</w:t>
            </w:r>
            <w:proofErr w:type="spellEnd"/>
            <w:r w:rsidRPr="00763CA5">
              <w:rPr>
                <w:rFonts w:ascii="Times New Roman" w:hAnsi="Times New Roman"/>
                <w:spacing w:val="-5"/>
                <w:sz w:val="24"/>
              </w:rPr>
              <w:t xml:space="preserve"> </w:t>
            </w:r>
            <w:proofErr w:type="spellStart"/>
            <w:proofErr w:type="gramStart"/>
            <w:r w:rsidRPr="00763CA5">
              <w:rPr>
                <w:rFonts w:ascii="Times New Roman" w:hAnsi="Times New Roman"/>
                <w:sz w:val="24"/>
              </w:rPr>
              <w:t>ndriçimit</w:t>
            </w:r>
            <w:proofErr w:type="spellEnd"/>
            <w:r w:rsidRPr="00763CA5">
              <w:rPr>
                <w:rFonts w:ascii="Times New Roman" w:hAnsi="Times New Roman"/>
                <w:sz w:val="24"/>
              </w:rPr>
              <w:t xml:space="preserve"> </w:t>
            </w:r>
            <w:r w:rsidRPr="00763CA5">
              <w:rPr>
                <w:rFonts w:ascii="Times New Roman" w:hAnsi="Times New Roman"/>
                <w:sz w:val="24"/>
                <w:lang w:val="sq-AL"/>
              </w:rPr>
              <w:t xml:space="preserve"> me</w:t>
            </w:r>
            <w:proofErr w:type="gramEnd"/>
            <w:r w:rsidRPr="00763CA5">
              <w:rPr>
                <w:rFonts w:ascii="Times New Roman" w:hAnsi="Times New Roman"/>
                <w:sz w:val="24"/>
                <w:lang w:val="sq-AL"/>
              </w:rPr>
              <w:t xml:space="preserve"> çelësa të ndryshëm dhe rele kohe.</w:t>
            </w:r>
          </w:p>
          <w:p w14:paraId="546739F8"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1727CE5D"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Gjatë vlerësimit të nxënësve duhet t’i vihet theksi verifikimit të shkallës së arritjeve të shprehive praktike për realizimin e skemave të ndryshme të instalimeve elektrike.</w:t>
            </w:r>
          </w:p>
          <w:p w14:paraId="6D249582"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22AD2A56" w14:textId="77777777" w:rsidR="00A31FB9" w:rsidRPr="00763CA5" w:rsidRDefault="00A31FB9" w:rsidP="00A31FB9">
      <w:pPr>
        <w:rPr>
          <w:rFonts w:eastAsia="Calibri"/>
          <w:vanish/>
          <w:sz w:val="22"/>
          <w:szCs w:val="22"/>
        </w:rPr>
      </w:pPr>
    </w:p>
    <w:p w14:paraId="683DEE38" w14:textId="77777777" w:rsidR="00A31FB9" w:rsidRPr="00763CA5" w:rsidRDefault="00A31FB9" w:rsidP="00A31FB9"/>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A31FB9" w:rsidRPr="00763CA5" w14:paraId="5AE77707" w14:textId="77777777" w:rsidTr="005957BB">
        <w:trPr>
          <w:trHeight w:val="1916"/>
        </w:trPr>
        <w:tc>
          <w:tcPr>
            <w:tcW w:w="2200" w:type="dxa"/>
            <w:hideMark/>
          </w:tcPr>
          <w:p w14:paraId="2AE8D767" w14:textId="77777777" w:rsidR="00A31FB9" w:rsidRPr="00763CA5" w:rsidRDefault="00A31FB9" w:rsidP="005957BB">
            <w:pPr>
              <w:numPr>
                <w:ilvl w:val="12"/>
                <w:numId w:val="0"/>
              </w:numPr>
              <w:rPr>
                <w:b/>
                <w:sz w:val="24"/>
                <w:szCs w:val="24"/>
              </w:rPr>
            </w:pPr>
            <w:r w:rsidRPr="00763CA5">
              <w:rPr>
                <w:b/>
                <w:sz w:val="24"/>
                <w:szCs w:val="24"/>
              </w:rPr>
              <w:t>Kushtet e</w:t>
            </w:r>
          </w:p>
          <w:p w14:paraId="419C43F7" w14:textId="77777777" w:rsidR="00A31FB9" w:rsidRPr="00763CA5" w:rsidRDefault="00A31FB9" w:rsidP="005957BB">
            <w:pPr>
              <w:numPr>
                <w:ilvl w:val="12"/>
                <w:numId w:val="0"/>
              </w:numPr>
              <w:rPr>
                <w:b/>
                <w:sz w:val="24"/>
                <w:szCs w:val="24"/>
              </w:rPr>
            </w:pPr>
            <w:r w:rsidRPr="00763CA5">
              <w:rPr>
                <w:b/>
                <w:sz w:val="24"/>
                <w:szCs w:val="24"/>
              </w:rPr>
              <w:t>e domosdoshme për realizimin e modulit</w:t>
            </w:r>
          </w:p>
          <w:p w14:paraId="22E82164" w14:textId="77777777" w:rsidR="00A31FB9" w:rsidRPr="00763CA5" w:rsidRDefault="00A31FB9" w:rsidP="005957BB">
            <w:pPr>
              <w:numPr>
                <w:ilvl w:val="12"/>
                <w:numId w:val="0"/>
              </w:numPr>
              <w:rPr>
                <w:b/>
                <w:sz w:val="24"/>
                <w:szCs w:val="24"/>
              </w:rPr>
            </w:pPr>
          </w:p>
          <w:p w14:paraId="3E55B7D2" w14:textId="77777777" w:rsidR="00A31FB9" w:rsidRPr="00763CA5" w:rsidRDefault="00A31FB9" w:rsidP="005957BB">
            <w:pPr>
              <w:numPr>
                <w:ilvl w:val="12"/>
                <w:numId w:val="0"/>
              </w:numPr>
              <w:rPr>
                <w:sz w:val="24"/>
                <w:szCs w:val="24"/>
              </w:rPr>
            </w:pPr>
          </w:p>
        </w:tc>
        <w:tc>
          <w:tcPr>
            <w:tcW w:w="236" w:type="dxa"/>
          </w:tcPr>
          <w:p w14:paraId="7979B97E" w14:textId="77777777" w:rsidR="00A31FB9" w:rsidRPr="00763CA5" w:rsidRDefault="00A31FB9" w:rsidP="005957BB">
            <w:pPr>
              <w:numPr>
                <w:ilvl w:val="12"/>
                <w:numId w:val="0"/>
              </w:numPr>
              <w:rPr>
                <w:sz w:val="24"/>
                <w:szCs w:val="24"/>
              </w:rPr>
            </w:pPr>
          </w:p>
        </w:tc>
        <w:tc>
          <w:tcPr>
            <w:tcW w:w="6804" w:type="dxa"/>
          </w:tcPr>
          <w:p w14:paraId="4DCE1E8B" w14:textId="77777777" w:rsidR="00A31FB9" w:rsidRPr="00763CA5" w:rsidRDefault="00A31FB9" w:rsidP="005957BB">
            <w:pPr>
              <w:numPr>
                <w:ilvl w:val="12"/>
                <w:numId w:val="0"/>
              </w:numPr>
              <w:jc w:val="both"/>
              <w:rPr>
                <w:sz w:val="24"/>
                <w:szCs w:val="24"/>
              </w:rPr>
            </w:pPr>
            <w:r w:rsidRPr="00763CA5">
              <w:rPr>
                <w:sz w:val="24"/>
                <w:szCs w:val="24"/>
              </w:rPr>
              <w:t>Për realizimin si duhet të modulit është e domosdoshme të sigurohen mjediset, pajisjet dhe materialet e mëposhtme:</w:t>
            </w:r>
          </w:p>
          <w:p w14:paraId="7776996D" w14:textId="2E9A3D1B" w:rsidR="00A31FB9" w:rsidRPr="00763CA5" w:rsidRDefault="00A31FB9" w:rsidP="005957BB">
            <w:pPr>
              <w:numPr>
                <w:ilvl w:val="12"/>
                <w:numId w:val="0"/>
              </w:numPr>
              <w:jc w:val="both"/>
              <w:rPr>
                <w:sz w:val="24"/>
                <w:szCs w:val="24"/>
                <w:lang w:val="it-IT"/>
              </w:rPr>
            </w:pPr>
            <w:r w:rsidRPr="00763CA5">
              <w:rPr>
                <w:sz w:val="24"/>
                <w:szCs w:val="24"/>
              </w:rPr>
              <w:t xml:space="preserve">-  </w:t>
            </w:r>
            <w:r w:rsidRPr="00763CA5">
              <w:rPr>
                <w:sz w:val="24"/>
                <w:szCs w:val="24"/>
                <w:lang w:val="it-IT"/>
              </w:rPr>
              <w:t>Repart i instalimeve</w:t>
            </w:r>
            <w:r w:rsidRPr="00763CA5">
              <w:rPr>
                <w:spacing w:val="-3"/>
                <w:sz w:val="24"/>
                <w:szCs w:val="24"/>
                <w:lang w:val="it-IT"/>
              </w:rPr>
              <w:t xml:space="preserve"> </w:t>
            </w:r>
            <w:r w:rsidRPr="00763CA5">
              <w:rPr>
                <w:sz w:val="24"/>
                <w:szCs w:val="24"/>
                <w:lang w:val="it-IT"/>
              </w:rPr>
              <w:t>elektrike</w:t>
            </w:r>
            <w:r w:rsidR="007258B3">
              <w:rPr>
                <w:sz w:val="24"/>
                <w:szCs w:val="24"/>
                <w:lang w:val="it-IT"/>
              </w:rPr>
              <w:t>.</w:t>
            </w:r>
          </w:p>
          <w:p w14:paraId="1BE8F01F" w14:textId="77777777" w:rsidR="00A31FB9" w:rsidRPr="00763CA5" w:rsidRDefault="00A31FB9" w:rsidP="005957BB">
            <w:pPr>
              <w:numPr>
                <w:ilvl w:val="12"/>
                <w:numId w:val="0"/>
              </w:numPr>
              <w:jc w:val="both"/>
              <w:rPr>
                <w:sz w:val="24"/>
                <w:szCs w:val="24"/>
                <w:lang w:val="it-IT"/>
              </w:rPr>
            </w:pPr>
            <w:r w:rsidRPr="00763CA5">
              <w:rPr>
                <w:sz w:val="24"/>
                <w:szCs w:val="24"/>
                <w:lang w:val="it-IT"/>
              </w:rPr>
              <w:t xml:space="preserve">-  Veglat dhe pajisjet e nevojshme për të kryer procese të ndryshme </w:t>
            </w:r>
          </w:p>
          <w:p w14:paraId="5250A31D" w14:textId="77777777" w:rsidR="00A31FB9" w:rsidRPr="00763CA5" w:rsidRDefault="00A31FB9" w:rsidP="005957BB">
            <w:pPr>
              <w:numPr>
                <w:ilvl w:val="12"/>
                <w:numId w:val="0"/>
              </w:numPr>
              <w:jc w:val="both"/>
              <w:rPr>
                <w:sz w:val="24"/>
                <w:szCs w:val="24"/>
                <w:lang w:val="it-IT"/>
              </w:rPr>
            </w:pPr>
            <w:r w:rsidRPr="00763CA5">
              <w:rPr>
                <w:sz w:val="24"/>
                <w:szCs w:val="24"/>
                <w:lang w:val="it-IT"/>
              </w:rPr>
              <w:t xml:space="preserve">   të instalimit të ndriçimit të komanduar nga një ose disa pika dhe</w:t>
            </w:r>
          </w:p>
          <w:p w14:paraId="7A8E5ECE" w14:textId="77777777" w:rsidR="00A31FB9" w:rsidRPr="00763CA5" w:rsidRDefault="00A31FB9" w:rsidP="005957BB">
            <w:pPr>
              <w:numPr>
                <w:ilvl w:val="12"/>
                <w:numId w:val="0"/>
              </w:numPr>
              <w:jc w:val="both"/>
              <w:rPr>
                <w:sz w:val="24"/>
                <w:szCs w:val="24"/>
                <w:lang w:val="it-IT"/>
              </w:rPr>
            </w:pPr>
            <w:r w:rsidRPr="00763CA5">
              <w:rPr>
                <w:sz w:val="24"/>
                <w:szCs w:val="24"/>
                <w:lang w:val="it-IT"/>
              </w:rPr>
              <w:t xml:space="preserve">   lidhjen e prizës si dhe të instalimit të ndriçimit sipas kërkesave të </w:t>
            </w:r>
          </w:p>
          <w:p w14:paraId="42D80BC8" w14:textId="77777777" w:rsidR="00A31FB9" w:rsidRPr="00763CA5" w:rsidRDefault="00A31FB9" w:rsidP="005957BB">
            <w:pPr>
              <w:numPr>
                <w:ilvl w:val="12"/>
                <w:numId w:val="0"/>
              </w:numPr>
              <w:jc w:val="both"/>
              <w:rPr>
                <w:sz w:val="24"/>
                <w:szCs w:val="24"/>
              </w:rPr>
            </w:pPr>
            <w:r w:rsidRPr="00763CA5">
              <w:rPr>
                <w:sz w:val="24"/>
                <w:szCs w:val="24"/>
                <w:lang w:val="it-IT"/>
              </w:rPr>
              <w:t xml:space="preserve">   klientit.</w:t>
            </w:r>
          </w:p>
          <w:p w14:paraId="7548D6BD" w14:textId="77777777" w:rsidR="00A31FB9" w:rsidRPr="00763CA5" w:rsidRDefault="00A31FB9" w:rsidP="005957BB">
            <w:pPr>
              <w:spacing w:line="239" w:lineRule="auto"/>
              <w:ind w:right="-20" w:hanging="270"/>
              <w:jc w:val="both"/>
              <w:rPr>
                <w:sz w:val="24"/>
                <w:szCs w:val="24"/>
                <w:lang w:val="it-IT"/>
              </w:rPr>
            </w:pPr>
            <w:r w:rsidRPr="00763CA5">
              <w:rPr>
                <w:sz w:val="24"/>
                <w:szCs w:val="24"/>
                <w:lang w:val="it-IT"/>
              </w:rPr>
              <w:t xml:space="preserve"> -  -  Materi</w:t>
            </w:r>
            <w:r w:rsidRPr="00763CA5">
              <w:rPr>
                <w:spacing w:val="-2"/>
                <w:sz w:val="24"/>
                <w:szCs w:val="24"/>
                <w:lang w:val="it-IT"/>
              </w:rPr>
              <w:t>a</w:t>
            </w:r>
            <w:r w:rsidRPr="00763CA5">
              <w:rPr>
                <w:sz w:val="24"/>
                <w:szCs w:val="24"/>
                <w:lang w:val="it-IT"/>
              </w:rPr>
              <w:t>le pu</w:t>
            </w:r>
            <w:r w:rsidRPr="00763CA5">
              <w:rPr>
                <w:spacing w:val="1"/>
                <w:sz w:val="24"/>
                <w:szCs w:val="24"/>
                <w:lang w:val="it-IT"/>
              </w:rPr>
              <w:t>n</w:t>
            </w:r>
            <w:r w:rsidRPr="00763CA5">
              <w:rPr>
                <w:sz w:val="24"/>
                <w:szCs w:val="24"/>
                <w:lang w:val="it-IT"/>
              </w:rPr>
              <w:t xml:space="preserve">e si: </w:t>
            </w:r>
            <w:r w:rsidRPr="00763CA5">
              <w:rPr>
                <w:spacing w:val="1"/>
                <w:sz w:val="24"/>
                <w:szCs w:val="24"/>
                <w:lang w:val="it-IT"/>
              </w:rPr>
              <w:t>p</w:t>
            </w:r>
            <w:r w:rsidRPr="00763CA5">
              <w:rPr>
                <w:sz w:val="24"/>
                <w:szCs w:val="24"/>
                <w:lang w:val="it-IT"/>
              </w:rPr>
              <w:t>ër</w:t>
            </w:r>
            <w:r w:rsidRPr="00763CA5">
              <w:rPr>
                <w:spacing w:val="-2"/>
                <w:sz w:val="24"/>
                <w:szCs w:val="24"/>
                <w:lang w:val="it-IT"/>
              </w:rPr>
              <w:t>c</w:t>
            </w:r>
            <w:r w:rsidRPr="00763CA5">
              <w:rPr>
                <w:sz w:val="24"/>
                <w:szCs w:val="24"/>
                <w:lang w:val="it-IT"/>
              </w:rPr>
              <w:t>je</w:t>
            </w:r>
            <w:r w:rsidRPr="00763CA5">
              <w:rPr>
                <w:spacing w:val="1"/>
                <w:sz w:val="24"/>
                <w:szCs w:val="24"/>
                <w:lang w:val="it-IT"/>
              </w:rPr>
              <w:t>l</w:t>
            </w:r>
            <w:r w:rsidRPr="00763CA5">
              <w:rPr>
                <w:sz w:val="24"/>
                <w:szCs w:val="24"/>
                <w:lang w:val="it-IT"/>
              </w:rPr>
              <w:t>lës, l</w:t>
            </w:r>
            <w:r w:rsidRPr="00763CA5">
              <w:rPr>
                <w:spacing w:val="1"/>
                <w:sz w:val="24"/>
                <w:szCs w:val="24"/>
                <w:lang w:val="it-IT"/>
              </w:rPr>
              <w:t>l</w:t>
            </w:r>
            <w:r w:rsidRPr="00763CA5">
              <w:rPr>
                <w:sz w:val="24"/>
                <w:szCs w:val="24"/>
                <w:lang w:val="it-IT"/>
              </w:rPr>
              <w:t xml:space="preserve">ampa, </w:t>
            </w:r>
            <w:r w:rsidRPr="00763CA5">
              <w:rPr>
                <w:spacing w:val="-1"/>
                <w:sz w:val="24"/>
                <w:szCs w:val="24"/>
                <w:lang w:val="it-IT"/>
              </w:rPr>
              <w:t>çe</w:t>
            </w:r>
            <w:r w:rsidRPr="00763CA5">
              <w:rPr>
                <w:sz w:val="24"/>
                <w:szCs w:val="24"/>
                <w:lang w:val="it-IT"/>
              </w:rPr>
              <w:t>lësa</w:t>
            </w:r>
            <w:r w:rsidRPr="00763CA5">
              <w:rPr>
                <w:spacing w:val="60"/>
                <w:sz w:val="24"/>
                <w:szCs w:val="24"/>
                <w:lang w:val="it-IT"/>
              </w:rPr>
              <w:t xml:space="preserve"> </w:t>
            </w:r>
            <w:r w:rsidRPr="00763CA5">
              <w:rPr>
                <w:spacing w:val="1"/>
                <w:sz w:val="24"/>
                <w:szCs w:val="24"/>
                <w:lang w:val="it-IT"/>
              </w:rPr>
              <w:t>t</w:t>
            </w:r>
            <w:r w:rsidRPr="00763CA5">
              <w:rPr>
                <w:sz w:val="24"/>
                <w:szCs w:val="24"/>
                <w:lang w:val="it-IT"/>
              </w:rPr>
              <w:t>ë tipeve</w:t>
            </w:r>
            <w:r w:rsidRPr="00763CA5">
              <w:rPr>
                <w:spacing w:val="-1"/>
                <w:sz w:val="24"/>
                <w:szCs w:val="24"/>
                <w:lang w:val="it-IT"/>
              </w:rPr>
              <w:t xml:space="preserve"> </w:t>
            </w:r>
            <w:r w:rsidRPr="00763CA5">
              <w:rPr>
                <w:sz w:val="24"/>
                <w:szCs w:val="24"/>
                <w:lang w:val="it-IT"/>
              </w:rPr>
              <w:t>të nd</w:t>
            </w:r>
            <w:r w:rsidRPr="00763CA5">
              <w:rPr>
                <w:spacing w:val="1"/>
                <w:sz w:val="24"/>
                <w:szCs w:val="24"/>
                <w:lang w:val="it-IT"/>
              </w:rPr>
              <w:t>r</w:t>
            </w:r>
            <w:r w:rsidRPr="00763CA5">
              <w:rPr>
                <w:spacing w:val="-4"/>
                <w:sz w:val="24"/>
                <w:szCs w:val="24"/>
                <w:lang w:val="it-IT"/>
              </w:rPr>
              <w:t>y</w:t>
            </w:r>
            <w:r w:rsidRPr="00763CA5">
              <w:rPr>
                <w:sz w:val="24"/>
                <w:szCs w:val="24"/>
                <w:lang w:val="it-IT"/>
              </w:rPr>
              <w:t>shme,</w:t>
            </w:r>
          </w:p>
          <w:p w14:paraId="0662FDC2" w14:textId="77777777" w:rsidR="00A31FB9" w:rsidRPr="00763CA5" w:rsidRDefault="00A31FB9" w:rsidP="005957BB">
            <w:pPr>
              <w:spacing w:line="239" w:lineRule="auto"/>
              <w:ind w:right="-20" w:hanging="270"/>
              <w:jc w:val="both"/>
              <w:rPr>
                <w:sz w:val="24"/>
                <w:szCs w:val="24"/>
                <w:lang w:val="pl-PL"/>
              </w:rPr>
            </w:pPr>
            <w:r w:rsidRPr="00763CA5">
              <w:rPr>
                <w:spacing w:val="2"/>
                <w:sz w:val="24"/>
                <w:szCs w:val="24"/>
                <w:lang w:val="it-IT"/>
              </w:rPr>
              <w:t xml:space="preserve">        </w:t>
            </w:r>
            <w:r w:rsidRPr="00763CA5">
              <w:rPr>
                <w:sz w:val="24"/>
                <w:szCs w:val="24"/>
                <w:lang w:val="pl-PL"/>
              </w:rPr>
              <w:t>r</w:t>
            </w:r>
            <w:r w:rsidRPr="00763CA5">
              <w:rPr>
                <w:spacing w:val="-1"/>
                <w:sz w:val="24"/>
                <w:szCs w:val="24"/>
                <w:lang w:val="pl-PL"/>
              </w:rPr>
              <w:t>e</w:t>
            </w:r>
            <w:r w:rsidRPr="00763CA5">
              <w:rPr>
                <w:sz w:val="24"/>
                <w:szCs w:val="24"/>
                <w:lang w:val="pl-PL"/>
              </w:rPr>
              <w:t>le</w:t>
            </w:r>
            <w:r w:rsidRPr="00763CA5">
              <w:rPr>
                <w:spacing w:val="1"/>
                <w:sz w:val="24"/>
                <w:szCs w:val="24"/>
                <w:lang w:val="pl-PL"/>
              </w:rPr>
              <w:t xml:space="preserve"> </w:t>
            </w:r>
            <w:r w:rsidRPr="00763CA5">
              <w:rPr>
                <w:sz w:val="24"/>
                <w:szCs w:val="24"/>
                <w:lang w:val="pl-PL"/>
              </w:rPr>
              <w:t>ç</w:t>
            </w:r>
            <w:r w:rsidRPr="00763CA5">
              <w:rPr>
                <w:spacing w:val="-1"/>
                <w:sz w:val="24"/>
                <w:szCs w:val="24"/>
                <w:lang w:val="pl-PL"/>
              </w:rPr>
              <w:t>e</w:t>
            </w:r>
            <w:r w:rsidRPr="00763CA5">
              <w:rPr>
                <w:sz w:val="24"/>
                <w:szCs w:val="24"/>
                <w:lang w:val="pl-PL"/>
              </w:rPr>
              <w:t>lës, rele</w:t>
            </w:r>
            <w:r w:rsidRPr="00763CA5">
              <w:rPr>
                <w:spacing w:val="1"/>
                <w:sz w:val="24"/>
                <w:szCs w:val="24"/>
                <w:lang w:val="pl-PL"/>
              </w:rPr>
              <w:t xml:space="preserve"> </w:t>
            </w:r>
            <w:r w:rsidRPr="00763CA5">
              <w:rPr>
                <w:sz w:val="24"/>
                <w:szCs w:val="24"/>
                <w:lang w:val="pl-PL"/>
              </w:rPr>
              <w:t>komu</w:t>
            </w:r>
            <w:r w:rsidRPr="00763CA5">
              <w:rPr>
                <w:spacing w:val="1"/>
                <w:sz w:val="24"/>
                <w:szCs w:val="24"/>
                <w:lang w:val="pl-PL"/>
              </w:rPr>
              <w:t>t</w:t>
            </w:r>
            <w:r w:rsidRPr="00763CA5">
              <w:rPr>
                <w:sz w:val="24"/>
                <w:szCs w:val="24"/>
                <w:lang w:val="pl-PL"/>
              </w:rPr>
              <w:t>ator</w:t>
            </w:r>
            <w:r w:rsidRPr="00763CA5">
              <w:rPr>
                <w:spacing w:val="-1"/>
                <w:sz w:val="24"/>
                <w:szCs w:val="24"/>
                <w:lang w:val="pl-PL"/>
              </w:rPr>
              <w:t>e</w:t>
            </w:r>
            <w:r w:rsidRPr="00763CA5">
              <w:rPr>
                <w:sz w:val="24"/>
                <w:szCs w:val="24"/>
                <w:lang w:val="pl-PL"/>
              </w:rPr>
              <w:t xml:space="preserve"> </w:t>
            </w:r>
            <w:r w:rsidRPr="00763CA5">
              <w:rPr>
                <w:spacing w:val="-1"/>
                <w:sz w:val="24"/>
                <w:szCs w:val="24"/>
                <w:lang w:val="pl-PL"/>
              </w:rPr>
              <w:t>e</w:t>
            </w:r>
            <w:r w:rsidRPr="00763CA5">
              <w:rPr>
                <w:sz w:val="24"/>
                <w:szCs w:val="24"/>
                <w:lang w:val="pl-PL"/>
              </w:rPr>
              <w:t>tj.</w:t>
            </w:r>
          </w:p>
          <w:p w14:paraId="1EADC0F0" w14:textId="77777777" w:rsidR="00A31FB9" w:rsidRPr="00763CA5" w:rsidRDefault="00A31FB9" w:rsidP="005957BB">
            <w:pPr>
              <w:spacing w:line="239" w:lineRule="auto"/>
              <w:ind w:right="1266" w:hanging="270"/>
              <w:jc w:val="both"/>
              <w:rPr>
                <w:sz w:val="24"/>
                <w:szCs w:val="24"/>
              </w:rPr>
            </w:pPr>
            <w:r w:rsidRPr="00763CA5">
              <w:rPr>
                <w:sz w:val="24"/>
                <w:szCs w:val="24"/>
                <w:lang w:val="pl-PL"/>
              </w:rPr>
              <w:t xml:space="preserve"> </w:t>
            </w:r>
            <w:r w:rsidRPr="00763CA5">
              <w:rPr>
                <w:sz w:val="24"/>
                <w:szCs w:val="24"/>
              </w:rPr>
              <w:t>-  -  Udh</w:t>
            </w:r>
            <w:r w:rsidRPr="00763CA5">
              <w:rPr>
                <w:spacing w:val="-1"/>
                <w:sz w:val="24"/>
                <w:szCs w:val="24"/>
              </w:rPr>
              <w:t>ë</w:t>
            </w:r>
            <w:r w:rsidRPr="00763CA5">
              <w:rPr>
                <w:sz w:val="24"/>
                <w:szCs w:val="24"/>
              </w:rPr>
              <w:t>zues, rre</w:t>
            </w:r>
            <w:r w:rsidRPr="00763CA5">
              <w:rPr>
                <w:spacing w:val="-2"/>
                <w:sz w:val="24"/>
                <w:szCs w:val="24"/>
              </w:rPr>
              <w:t>g</w:t>
            </w:r>
            <w:r w:rsidRPr="00763CA5">
              <w:rPr>
                <w:sz w:val="24"/>
                <w:szCs w:val="24"/>
              </w:rPr>
              <w:t>ullo</w:t>
            </w:r>
            <w:r w:rsidRPr="00763CA5">
              <w:rPr>
                <w:spacing w:val="2"/>
                <w:sz w:val="24"/>
                <w:szCs w:val="24"/>
              </w:rPr>
              <w:t>r</w:t>
            </w:r>
            <w:r w:rsidRPr="00763CA5">
              <w:rPr>
                <w:sz w:val="24"/>
                <w:szCs w:val="24"/>
              </w:rPr>
              <w:t>e, manuale t</w:t>
            </w:r>
            <w:r w:rsidRPr="00763CA5">
              <w:rPr>
                <w:spacing w:val="-1"/>
                <w:sz w:val="24"/>
                <w:szCs w:val="24"/>
              </w:rPr>
              <w:t>e</w:t>
            </w:r>
            <w:r w:rsidRPr="00763CA5">
              <w:rPr>
                <w:sz w:val="24"/>
                <w:szCs w:val="24"/>
              </w:rPr>
              <w:t>knike, etj.</w:t>
            </w:r>
          </w:p>
          <w:p w14:paraId="0ACF7947" w14:textId="77777777" w:rsidR="00A31FB9" w:rsidRPr="00763CA5" w:rsidRDefault="00A31FB9" w:rsidP="005957BB">
            <w:pPr>
              <w:spacing w:line="239" w:lineRule="auto"/>
              <w:ind w:right="1266" w:hanging="270"/>
              <w:jc w:val="both"/>
              <w:rPr>
                <w:sz w:val="24"/>
                <w:szCs w:val="24"/>
                <w:lang w:val="it-IT"/>
              </w:rPr>
            </w:pPr>
            <w:r w:rsidRPr="00763CA5">
              <w:rPr>
                <w:sz w:val="24"/>
                <w:szCs w:val="24"/>
              </w:rPr>
              <w:t xml:space="preserve"> </w:t>
            </w:r>
            <w:r w:rsidRPr="00763CA5">
              <w:rPr>
                <w:sz w:val="24"/>
                <w:szCs w:val="24"/>
                <w:lang w:val="it-IT"/>
              </w:rPr>
              <w:t>-  -  Manu</w:t>
            </w:r>
            <w:r w:rsidRPr="00763CA5">
              <w:rPr>
                <w:spacing w:val="-1"/>
                <w:sz w:val="24"/>
                <w:szCs w:val="24"/>
                <w:lang w:val="it-IT"/>
              </w:rPr>
              <w:t>a</w:t>
            </w:r>
            <w:r w:rsidRPr="00763CA5">
              <w:rPr>
                <w:sz w:val="24"/>
                <w:szCs w:val="24"/>
                <w:lang w:val="it-IT"/>
              </w:rPr>
              <w:t>let e</w:t>
            </w:r>
            <w:r w:rsidRPr="00763CA5">
              <w:rPr>
                <w:spacing w:val="-1"/>
                <w:sz w:val="24"/>
                <w:szCs w:val="24"/>
                <w:lang w:val="it-IT"/>
              </w:rPr>
              <w:t xml:space="preserve"> </w:t>
            </w:r>
            <w:r w:rsidRPr="00763CA5">
              <w:rPr>
                <w:sz w:val="24"/>
                <w:szCs w:val="24"/>
                <w:lang w:val="it-IT"/>
              </w:rPr>
              <w:t>p</w:t>
            </w:r>
            <w:r w:rsidRPr="00763CA5">
              <w:rPr>
                <w:spacing w:val="1"/>
                <w:sz w:val="24"/>
                <w:szCs w:val="24"/>
                <w:lang w:val="it-IT"/>
              </w:rPr>
              <w:t>r</w:t>
            </w:r>
            <w:r w:rsidRPr="00763CA5">
              <w:rPr>
                <w:sz w:val="24"/>
                <w:szCs w:val="24"/>
                <w:lang w:val="it-IT"/>
              </w:rPr>
              <w:t>ev</w:t>
            </w:r>
            <w:r w:rsidRPr="00763CA5">
              <w:rPr>
                <w:spacing w:val="-1"/>
                <w:sz w:val="24"/>
                <w:szCs w:val="24"/>
                <w:lang w:val="it-IT"/>
              </w:rPr>
              <w:t>e</w:t>
            </w:r>
            <w:r w:rsidRPr="00763CA5">
              <w:rPr>
                <w:sz w:val="24"/>
                <w:szCs w:val="24"/>
                <w:lang w:val="it-IT"/>
              </w:rPr>
              <w:t>ntivit,</w:t>
            </w:r>
            <w:r w:rsidRPr="00763CA5">
              <w:rPr>
                <w:spacing w:val="1"/>
                <w:sz w:val="24"/>
                <w:szCs w:val="24"/>
                <w:lang w:val="it-IT"/>
              </w:rPr>
              <w:t xml:space="preserve"> </w:t>
            </w:r>
            <w:r w:rsidRPr="00763CA5">
              <w:rPr>
                <w:spacing w:val="2"/>
                <w:sz w:val="24"/>
                <w:szCs w:val="24"/>
                <w:lang w:val="it-IT"/>
              </w:rPr>
              <w:t>f</w:t>
            </w:r>
            <w:r w:rsidRPr="00763CA5">
              <w:rPr>
                <w:sz w:val="24"/>
                <w:szCs w:val="24"/>
                <w:lang w:val="it-IT"/>
              </w:rPr>
              <w:t>atur</w:t>
            </w:r>
            <w:r w:rsidRPr="00763CA5">
              <w:rPr>
                <w:spacing w:val="-2"/>
                <w:sz w:val="24"/>
                <w:szCs w:val="24"/>
                <w:lang w:val="it-IT"/>
              </w:rPr>
              <w:t>a.</w:t>
            </w:r>
            <w:r w:rsidRPr="00763CA5">
              <w:rPr>
                <w:sz w:val="24"/>
                <w:szCs w:val="24"/>
                <w:lang w:val="it-IT"/>
              </w:rPr>
              <w:t xml:space="preserve"> </w:t>
            </w:r>
          </w:p>
          <w:p w14:paraId="546C5436" w14:textId="77777777" w:rsidR="00A31FB9" w:rsidRPr="00763CA5" w:rsidRDefault="00A31FB9" w:rsidP="005957BB">
            <w:pPr>
              <w:tabs>
                <w:tab w:val="left" w:pos="72"/>
                <w:tab w:val="left" w:pos="432"/>
              </w:tabs>
              <w:jc w:val="both"/>
              <w:rPr>
                <w:sz w:val="24"/>
                <w:szCs w:val="24"/>
              </w:rPr>
            </w:pPr>
          </w:p>
        </w:tc>
      </w:tr>
    </w:tbl>
    <w:p w14:paraId="731D03E5" w14:textId="77777777" w:rsidR="00A31FB9" w:rsidRPr="00763CA5" w:rsidRDefault="00A31FB9" w:rsidP="003E0150">
      <w:pPr>
        <w:overflowPunct/>
        <w:autoSpaceDE/>
        <w:autoSpaceDN/>
        <w:adjustRightInd/>
        <w:textAlignment w:val="auto"/>
        <w:rPr>
          <w:b/>
          <w:bCs/>
          <w:sz w:val="28"/>
          <w:szCs w:val="28"/>
        </w:rPr>
      </w:pPr>
    </w:p>
    <w:p w14:paraId="5DE969C0" w14:textId="77777777" w:rsidR="00A31FB9" w:rsidRPr="00763CA5" w:rsidRDefault="00A31FB9" w:rsidP="003E0150">
      <w:pPr>
        <w:overflowPunct/>
        <w:autoSpaceDE/>
        <w:autoSpaceDN/>
        <w:adjustRightInd/>
        <w:textAlignment w:val="auto"/>
        <w:rPr>
          <w:b/>
          <w:bCs/>
          <w:sz w:val="28"/>
          <w:szCs w:val="28"/>
        </w:rPr>
      </w:pPr>
    </w:p>
    <w:p w14:paraId="0F84856C" w14:textId="77777777" w:rsidR="00A31FB9" w:rsidRPr="00763CA5" w:rsidRDefault="00A31FB9" w:rsidP="003E0150">
      <w:pPr>
        <w:overflowPunct/>
        <w:autoSpaceDE/>
        <w:autoSpaceDN/>
        <w:adjustRightInd/>
        <w:textAlignment w:val="auto"/>
        <w:rPr>
          <w:b/>
          <w:bCs/>
          <w:sz w:val="28"/>
          <w:szCs w:val="28"/>
        </w:rPr>
      </w:pPr>
    </w:p>
    <w:p w14:paraId="013E3E76" w14:textId="77777777" w:rsidR="00A31FB9" w:rsidRPr="00763CA5" w:rsidRDefault="00A31FB9" w:rsidP="003E0150">
      <w:pPr>
        <w:overflowPunct/>
        <w:autoSpaceDE/>
        <w:autoSpaceDN/>
        <w:adjustRightInd/>
        <w:textAlignment w:val="auto"/>
        <w:rPr>
          <w:b/>
          <w:bCs/>
          <w:sz w:val="28"/>
          <w:szCs w:val="28"/>
        </w:rPr>
      </w:pPr>
    </w:p>
    <w:p w14:paraId="3A5813E5" w14:textId="77777777" w:rsidR="00A31FB9" w:rsidRDefault="00A31FB9" w:rsidP="003E0150">
      <w:pPr>
        <w:overflowPunct/>
        <w:autoSpaceDE/>
        <w:autoSpaceDN/>
        <w:adjustRightInd/>
        <w:textAlignment w:val="auto"/>
        <w:rPr>
          <w:b/>
          <w:bCs/>
          <w:sz w:val="28"/>
          <w:szCs w:val="28"/>
        </w:rPr>
      </w:pPr>
    </w:p>
    <w:p w14:paraId="35BEDC69" w14:textId="77777777" w:rsidR="00C82773" w:rsidRDefault="00C82773" w:rsidP="003E0150">
      <w:pPr>
        <w:overflowPunct/>
        <w:autoSpaceDE/>
        <w:autoSpaceDN/>
        <w:adjustRightInd/>
        <w:textAlignment w:val="auto"/>
        <w:rPr>
          <w:b/>
          <w:bCs/>
          <w:sz w:val="28"/>
          <w:szCs w:val="28"/>
        </w:rPr>
      </w:pPr>
    </w:p>
    <w:p w14:paraId="708C62A4" w14:textId="77777777" w:rsidR="00C82773" w:rsidRDefault="00C82773" w:rsidP="003E0150">
      <w:pPr>
        <w:overflowPunct/>
        <w:autoSpaceDE/>
        <w:autoSpaceDN/>
        <w:adjustRightInd/>
        <w:textAlignment w:val="auto"/>
        <w:rPr>
          <w:b/>
          <w:bCs/>
          <w:sz w:val="28"/>
          <w:szCs w:val="28"/>
        </w:rPr>
      </w:pPr>
    </w:p>
    <w:p w14:paraId="0AB6A522" w14:textId="77777777" w:rsidR="00016BD2" w:rsidRDefault="00016BD2" w:rsidP="003E0150">
      <w:pPr>
        <w:overflowPunct/>
        <w:autoSpaceDE/>
        <w:autoSpaceDN/>
        <w:adjustRightInd/>
        <w:textAlignment w:val="auto"/>
        <w:rPr>
          <w:b/>
          <w:bCs/>
          <w:sz w:val="28"/>
          <w:szCs w:val="28"/>
        </w:rPr>
      </w:pPr>
    </w:p>
    <w:p w14:paraId="70AA866F" w14:textId="77777777" w:rsidR="00016BD2" w:rsidRDefault="00016BD2" w:rsidP="003E0150">
      <w:pPr>
        <w:overflowPunct/>
        <w:autoSpaceDE/>
        <w:autoSpaceDN/>
        <w:adjustRightInd/>
        <w:textAlignment w:val="auto"/>
        <w:rPr>
          <w:b/>
          <w:bCs/>
          <w:sz w:val="28"/>
          <w:szCs w:val="28"/>
        </w:rPr>
      </w:pPr>
    </w:p>
    <w:p w14:paraId="305A75DD" w14:textId="77777777" w:rsidR="00016BD2" w:rsidRDefault="00016BD2" w:rsidP="003E0150">
      <w:pPr>
        <w:overflowPunct/>
        <w:autoSpaceDE/>
        <w:autoSpaceDN/>
        <w:adjustRightInd/>
        <w:textAlignment w:val="auto"/>
        <w:rPr>
          <w:b/>
          <w:bCs/>
          <w:sz w:val="28"/>
          <w:szCs w:val="28"/>
        </w:rPr>
      </w:pPr>
    </w:p>
    <w:p w14:paraId="53EDE0FC" w14:textId="77777777" w:rsidR="00016BD2" w:rsidRDefault="00016BD2" w:rsidP="003E0150">
      <w:pPr>
        <w:overflowPunct/>
        <w:autoSpaceDE/>
        <w:autoSpaceDN/>
        <w:adjustRightInd/>
        <w:textAlignment w:val="auto"/>
        <w:rPr>
          <w:b/>
          <w:bCs/>
          <w:sz w:val="28"/>
          <w:szCs w:val="28"/>
        </w:rPr>
      </w:pPr>
    </w:p>
    <w:p w14:paraId="229B8007" w14:textId="77777777" w:rsidR="00016BD2" w:rsidRDefault="00016BD2" w:rsidP="003E0150">
      <w:pPr>
        <w:overflowPunct/>
        <w:autoSpaceDE/>
        <w:autoSpaceDN/>
        <w:adjustRightInd/>
        <w:textAlignment w:val="auto"/>
        <w:rPr>
          <w:b/>
          <w:bCs/>
          <w:sz w:val="28"/>
          <w:szCs w:val="28"/>
        </w:rPr>
      </w:pPr>
    </w:p>
    <w:p w14:paraId="545E0B9F" w14:textId="77777777" w:rsidR="00C82773" w:rsidRPr="00763CA5" w:rsidRDefault="00C82773" w:rsidP="003E0150">
      <w:pPr>
        <w:overflowPunct/>
        <w:autoSpaceDE/>
        <w:autoSpaceDN/>
        <w:adjustRightInd/>
        <w:textAlignment w:val="auto"/>
        <w:rPr>
          <w:b/>
          <w:bCs/>
          <w:sz w:val="28"/>
          <w:szCs w:val="28"/>
        </w:rPr>
      </w:pPr>
    </w:p>
    <w:p w14:paraId="39EC4C58" w14:textId="77777777" w:rsidR="00A31FB9" w:rsidRPr="00763CA5" w:rsidRDefault="00A31FB9" w:rsidP="00A31FB9">
      <w:pPr>
        <w:keepNext/>
        <w:outlineLvl w:val="2"/>
        <w:rPr>
          <w:b/>
          <w:bCs/>
          <w:sz w:val="24"/>
          <w:szCs w:val="24"/>
        </w:rPr>
      </w:pPr>
      <w:r w:rsidRPr="00763CA5">
        <w:rPr>
          <w:b/>
          <w:bCs/>
          <w:sz w:val="24"/>
          <w:szCs w:val="24"/>
          <w:highlight w:val="lightGray"/>
        </w:rPr>
        <w:lastRenderedPageBreak/>
        <w:t>5. Moduli “Shtrirja e kabllit të tensionit të ulët në tokë”</w:t>
      </w:r>
    </w:p>
    <w:p w14:paraId="3939B000" w14:textId="77777777" w:rsidR="00A31FB9" w:rsidRPr="00763CA5" w:rsidRDefault="00A31FB9" w:rsidP="00A31FB9">
      <w:pPr>
        <w:rPr>
          <w:b/>
          <w:sz w:val="24"/>
          <w:szCs w:val="24"/>
        </w:rPr>
      </w:pPr>
      <w:r w:rsidRPr="00763CA5">
        <w:rPr>
          <w:sz w:val="24"/>
          <w:szCs w:val="24"/>
        </w:rPr>
        <w:tab/>
      </w:r>
    </w:p>
    <w:p w14:paraId="7521B648" w14:textId="25C31DAD" w:rsidR="00A31FB9" w:rsidRPr="00763CA5" w:rsidRDefault="00A31FB9" w:rsidP="00A31FB9">
      <w:pPr>
        <w:jc w:val="both"/>
        <w:rPr>
          <w:b/>
          <w:bCs/>
          <w:iCs/>
          <w:sz w:val="24"/>
        </w:rPr>
      </w:pPr>
      <w:r w:rsidRPr="00763CA5">
        <w:rPr>
          <w:b/>
          <w:sz w:val="24"/>
          <w:szCs w:val="24"/>
        </w:rPr>
        <w:t xml:space="preserve">Kualifikimi profesional: </w:t>
      </w:r>
      <w:r w:rsidRPr="00763CA5">
        <w:rPr>
          <w:b/>
          <w:sz w:val="24"/>
          <w:szCs w:val="28"/>
        </w:rPr>
        <w:t>“</w:t>
      </w:r>
      <w:r w:rsidRPr="00763CA5">
        <w:rPr>
          <w:b/>
          <w:sz w:val="24"/>
        </w:rPr>
        <w:t>Instalime elektrike</w:t>
      </w:r>
      <w:r w:rsidRPr="00763CA5">
        <w:rPr>
          <w:b/>
          <w:spacing w:val="40"/>
          <w:sz w:val="24"/>
        </w:rPr>
        <w:t xml:space="preserve"> </w:t>
      </w:r>
      <w:r w:rsidRPr="00763CA5">
        <w:rPr>
          <w:b/>
          <w:sz w:val="24"/>
        </w:rPr>
        <w:t>civile</w:t>
      </w:r>
      <w:r w:rsidRPr="00763CA5">
        <w:rPr>
          <w:b/>
          <w:spacing w:val="-2"/>
          <w:sz w:val="24"/>
        </w:rPr>
        <w:t xml:space="preserve"> </w:t>
      </w:r>
      <w:r w:rsidRPr="00763CA5">
        <w:rPr>
          <w:b/>
          <w:sz w:val="24"/>
        </w:rPr>
        <w:t>dhe</w:t>
      </w:r>
      <w:r w:rsidRPr="00763CA5">
        <w:rPr>
          <w:b/>
          <w:spacing w:val="-3"/>
          <w:sz w:val="24"/>
        </w:rPr>
        <w:t xml:space="preserve"> </w:t>
      </w:r>
      <w:r w:rsidRPr="00763CA5">
        <w:rPr>
          <w:b/>
          <w:sz w:val="24"/>
        </w:rPr>
        <w:t>industriale</w:t>
      </w:r>
      <w:r w:rsidR="007258B3">
        <w:rPr>
          <w:b/>
          <w:sz w:val="24"/>
        </w:rPr>
        <w:t>”</w:t>
      </w:r>
      <w:r w:rsidRPr="00763CA5">
        <w:rPr>
          <w:b/>
          <w:sz w:val="24"/>
          <w:szCs w:val="24"/>
        </w:rPr>
        <w:tab/>
        <w:t xml:space="preserve"> </w:t>
      </w:r>
    </w:p>
    <w:p w14:paraId="295AD088" w14:textId="77777777" w:rsidR="00A31FB9" w:rsidRPr="00763CA5" w:rsidRDefault="00A31FB9" w:rsidP="00A31FB9">
      <w:pPr>
        <w:rPr>
          <w:b/>
          <w:sz w:val="24"/>
          <w:szCs w:val="24"/>
        </w:rPr>
      </w:pPr>
      <w:r w:rsidRPr="00763CA5">
        <w:rPr>
          <w:b/>
          <w:sz w:val="24"/>
          <w:szCs w:val="24"/>
        </w:rPr>
        <w:t>Niveli:</w:t>
      </w:r>
      <w:r w:rsidRPr="00763CA5">
        <w:rPr>
          <w:b/>
          <w:sz w:val="24"/>
          <w:szCs w:val="24"/>
        </w:rPr>
        <w:tab/>
        <w:t xml:space="preserve"> III</w:t>
      </w:r>
      <w:r w:rsidRPr="00763CA5">
        <w:rPr>
          <w:b/>
          <w:bCs/>
          <w:sz w:val="24"/>
          <w:szCs w:val="24"/>
        </w:rPr>
        <w:t xml:space="preserve"> në KSHK, referuar nivelit III në KEK</w:t>
      </w:r>
    </w:p>
    <w:p w14:paraId="1BFECC4C" w14:textId="77777777" w:rsidR="00A31FB9" w:rsidRPr="00763CA5" w:rsidRDefault="00A31FB9" w:rsidP="00A31FB9">
      <w:pPr>
        <w:rPr>
          <w:b/>
          <w:sz w:val="24"/>
          <w:szCs w:val="24"/>
        </w:rPr>
      </w:pPr>
      <w:r w:rsidRPr="00763CA5">
        <w:rPr>
          <w:b/>
          <w:sz w:val="24"/>
          <w:szCs w:val="24"/>
        </w:rPr>
        <w:t>Klasa:</w:t>
      </w:r>
      <w:r w:rsidRPr="00763CA5">
        <w:rPr>
          <w:b/>
          <w:sz w:val="24"/>
          <w:szCs w:val="24"/>
        </w:rPr>
        <w:tab/>
        <w:t>11</w:t>
      </w:r>
    </w:p>
    <w:p w14:paraId="18F03FC0" w14:textId="77777777" w:rsidR="00A31FB9" w:rsidRPr="00763CA5" w:rsidRDefault="00A31FB9" w:rsidP="00A31FB9"/>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A31FB9" w:rsidRPr="00763CA5" w14:paraId="1809CEAC" w14:textId="77777777" w:rsidTr="005957BB">
        <w:trPr>
          <w:gridAfter w:val="1"/>
          <w:wAfter w:w="30" w:type="dxa"/>
        </w:trPr>
        <w:tc>
          <w:tcPr>
            <w:tcW w:w="9240" w:type="dxa"/>
            <w:gridSpan w:val="4"/>
            <w:tcBorders>
              <w:top w:val="single" w:sz="4" w:space="0" w:color="auto"/>
              <w:left w:val="nil"/>
              <w:bottom w:val="single" w:sz="4" w:space="0" w:color="auto"/>
              <w:right w:val="nil"/>
            </w:tcBorders>
            <w:hideMark/>
          </w:tcPr>
          <w:p w14:paraId="53CA6ECF" w14:textId="77777777" w:rsidR="00A31FB9" w:rsidRPr="00763CA5" w:rsidRDefault="00A31FB9" w:rsidP="005957BB">
            <w:pPr>
              <w:tabs>
                <w:tab w:val="center" w:pos="4153"/>
                <w:tab w:val="right" w:pos="8306"/>
              </w:tabs>
              <w:jc w:val="center"/>
              <w:rPr>
                <w:i/>
                <w:sz w:val="24"/>
                <w:szCs w:val="24"/>
              </w:rPr>
            </w:pPr>
            <w:r w:rsidRPr="00763CA5">
              <w:rPr>
                <w:i/>
                <w:sz w:val="24"/>
                <w:szCs w:val="24"/>
              </w:rPr>
              <w:t>PËRSHKRUESI I MODULIT</w:t>
            </w:r>
          </w:p>
        </w:tc>
      </w:tr>
      <w:tr w:rsidR="00A31FB9" w:rsidRPr="00763CA5" w14:paraId="23C4302A" w14:textId="77777777" w:rsidTr="005957BB">
        <w:trPr>
          <w:gridAfter w:val="1"/>
          <w:wAfter w:w="30" w:type="dxa"/>
        </w:trPr>
        <w:tc>
          <w:tcPr>
            <w:tcW w:w="1906" w:type="dxa"/>
            <w:tcBorders>
              <w:top w:val="single" w:sz="4" w:space="0" w:color="auto"/>
              <w:left w:val="nil"/>
              <w:bottom w:val="single" w:sz="4" w:space="0" w:color="auto"/>
              <w:right w:val="single" w:sz="4" w:space="0" w:color="auto"/>
            </w:tcBorders>
            <w:hideMark/>
          </w:tcPr>
          <w:p w14:paraId="4B4A5D4C" w14:textId="77777777" w:rsidR="00A31FB9" w:rsidRPr="00763CA5" w:rsidRDefault="00A31FB9" w:rsidP="005957BB">
            <w:pPr>
              <w:rPr>
                <w:b/>
                <w:sz w:val="24"/>
                <w:szCs w:val="24"/>
              </w:rPr>
            </w:pPr>
            <w:r w:rsidRPr="00763CA5">
              <w:rPr>
                <w:b/>
                <w:sz w:val="24"/>
                <w:szCs w:val="24"/>
              </w:rPr>
              <w:t xml:space="preserve">Titulli </w:t>
            </w:r>
            <w:r w:rsidRPr="00763CA5">
              <w:rPr>
                <w:b/>
                <w:bCs/>
                <w:sz w:val="24"/>
                <w:szCs w:val="24"/>
              </w:rPr>
              <w:t>dhe kodi</w:t>
            </w:r>
          </w:p>
          <w:p w14:paraId="7EEA0B04" w14:textId="77777777" w:rsidR="00A31FB9" w:rsidRPr="00763CA5" w:rsidRDefault="00A31FB9" w:rsidP="005957BB">
            <w:pPr>
              <w:rPr>
                <w:b/>
                <w:sz w:val="24"/>
                <w:szCs w:val="24"/>
              </w:rPr>
            </w:pPr>
            <w:r w:rsidRPr="00763CA5">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588C8C20" w14:textId="77777777" w:rsidR="00A31FB9" w:rsidRDefault="00A31FB9" w:rsidP="005957BB">
            <w:pPr>
              <w:rPr>
                <w:b/>
                <w:sz w:val="24"/>
                <w:szCs w:val="24"/>
              </w:rPr>
            </w:pPr>
            <w:r w:rsidRPr="00763CA5">
              <w:rPr>
                <w:b/>
                <w:sz w:val="24"/>
                <w:szCs w:val="24"/>
              </w:rPr>
              <w:t>SHTRIRJA E KABLLIT TË TENSIONIT TË ULËT NË TOKË</w:t>
            </w:r>
          </w:p>
          <w:p w14:paraId="73B5938F" w14:textId="77777777" w:rsidR="006654D3" w:rsidRPr="00763CA5" w:rsidRDefault="006654D3" w:rsidP="005957BB">
            <w:pPr>
              <w:rPr>
                <w:b/>
                <w:sz w:val="24"/>
                <w:szCs w:val="24"/>
              </w:rPr>
            </w:pPr>
          </w:p>
        </w:tc>
        <w:tc>
          <w:tcPr>
            <w:tcW w:w="1850" w:type="dxa"/>
            <w:tcBorders>
              <w:top w:val="single" w:sz="4" w:space="0" w:color="auto"/>
              <w:left w:val="single" w:sz="4" w:space="0" w:color="auto"/>
              <w:bottom w:val="single" w:sz="4" w:space="0" w:color="auto"/>
              <w:right w:val="nil"/>
            </w:tcBorders>
            <w:hideMark/>
          </w:tcPr>
          <w:p w14:paraId="17EABF93" w14:textId="4CCBF168" w:rsidR="00A31FB9" w:rsidRPr="00763CA5" w:rsidRDefault="00C82773" w:rsidP="005957BB">
            <w:pPr>
              <w:pStyle w:val="Heading6"/>
              <w:tabs>
                <w:tab w:val="center" w:pos="4153"/>
                <w:tab w:val="right" w:pos="8306"/>
              </w:tabs>
              <w:autoSpaceDE/>
              <w:adjustRightInd/>
              <w:spacing w:before="0"/>
              <w:rPr>
                <w:i/>
                <w:iCs/>
                <w:sz w:val="24"/>
                <w:szCs w:val="24"/>
              </w:rPr>
            </w:pPr>
            <w:r w:rsidRPr="004B2544">
              <w:rPr>
                <w:sz w:val="24"/>
                <w:szCs w:val="24"/>
              </w:rPr>
              <w:t>M-11-2652-26</w:t>
            </w:r>
          </w:p>
        </w:tc>
      </w:tr>
      <w:tr w:rsidR="00A31FB9" w:rsidRPr="00763CA5" w14:paraId="5163806C" w14:textId="77777777" w:rsidTr="005957BB">
        <w:trPr>
          <w:trHeight w:val="881"/>
        </w:trPr>
        <w:tc>
          <w:tcPr>
            <w:tcW w:w="1906" w:type="dxa"/>
            <w:tcBorders>
              <w:top w:val="nil"/>
              <w:left w:val="nil"/>
              <w:bottom w:val="single" w:sz="4" w:space="0" w:color="auto"/>
              <w:right w:val="nil"/>
            </w:tcBorders>
            <w:hideMark/>
          </w:tcPr>
          <w:p w14:paraId="387872DB" w14:textId="77777777" w:rsidR="00A31FB9" w:rsidRPr="00763CA5" w:rsidRDefault="00A31FB9" w:rsidP="005957BB">
            <w:pPr>
              <w:rPr>
                <w:b/>
                <w:sz w:val="24"/>
                <w:szCs w:val="24"/>
              </w:rPr>
            </w:pPr>
            <w:r w:rsidRPr="00763CA5">
              <w:rPr>
                <w:b/>
                <w:sz w:val="24"/>
                <w:szCs w:val="24"/>
              </w:rPr>
              <w:t>Qëllimi i modulit</w:t>
            </w:r>
          </w:p>
          <w:p w14:paraId="7FDB0CDA" w14:textId="77777777" w:rsidR="00A31FB9" w:rsidRPr="00763CA5" w:rsidRDefault="00A31FB9" w:rsidP="005957BB">
            <w:pPr>
              <w:rPr>
                <w:b/>
                <w:sz w:val="24"/>
                <w:szCs w:val="24"/>
              </w:rPr>
            </w:pPr>
          </w:p>
        </w:tc>
        <w:tc>
          <w:tcPr>
            <w:tcW w:w="7364" w:type="dxa"/>
            <w:gridSpan w:val="4"/>
            <w:tcBorders>
              <w:top w:val="nil"/>
              <w:left w:val="nil"/>
              <w:bottom w:val="single" w:sz="4" w:space="0" w:color="auto"/>
              <w:right w:val="nil"/>
            </w:tcBorders>
          </w:tcPr>
          <w:p w14:paraId="11890A79" w14:textId="77777777" w:rsidR="00A31FB9" w:rsidRPr="00763CA5" w:rsidRDefault="00A31FB9" w:rsidP="005957BB">
            <w:pPr>
              <w:keepNext/>
              <w:ind w:right="-47"/>
              <w:jc w:val="both"/>
              <w:outlineLvl w:val="0"/>
              <w:rPr>
                <w:sz w:val="24"/>
                <w:szCs w:val="24"/>
              </w:rPr>
            </w:pPr>
            <w:r w:rsidRPr="00763CA5">
              <w:rPr>
                <w:sz w:val="24"/>
                <w:szCs w:val="24"/>
              </w:rPr>
              <w:t>Një modul që i pajis nxënësit me aftësi praktike për të kryer shtrirjen e kabllit të tensionit të ulët në tokë</w:t>
            </w:r>
            <w:r w:rsidRPr="00763CA5">
              <w:rPr>
                <w:sz w:val="32"/>
                <w:szCs w:val="32"/>
              </w:rPr>
              <w:t xml:space="preserve"> </w:t>
            </w:r>
            <w:r w:rsidRPr="00763CA5">
              <w:rPr>
                <w:sz w:val="24"/>
                <w:szCs w:val="24"/>
              </w:rPr>
              <w:t>për furnizimin me energji elektrike të objektit.</w:t>
            </w:r>
          </w:p>
        </w:tc>
      </w:tr>
      <w:tr w:rsidR="00A31FB9" w:rsidRPr="00763CA5" w14:paraId="405E4D78" w14:textId="77777777" w:rsidTr="005957BB">
        <w:trPr>
          <w:trHeight w:val="660"/>
        </w:trPr>
        <w:tc>
          <w:tcPr>
            <w:tcW w:w="1906" w:type="dxa"/>
            <w:tcBorders>
              <w:top w:val="single" w:sz="4" w:space="0" w:color="auto"/>
              <w:left w:val="nil"/>
              <w:bottom w:val="single" w:sz="4" w:space="0" w:color="auto"/>
              <w:right w:val="nil"/>
            </w:tcBorders>
          </w:tcPr>
          <w:p w14:paraId="71429F79" w14:textId="77777777" w:rsidR="00A31FB9" w:rsidRPr="00763CA5" w:rsidRDefault="00A31FB9" w:rsidP="005957BB">
            <w:pPr>
              <w:rPr>
                <w:b/>
                <w:sz w:val="24"/>
                <w:szCs w:val="24"/>
              </w:rPr>
            </w:pPr>
            <w:r w:rsidRPr="00763CA5">
              <w:rPr>
                <w:b/>
                <w:sz w:val="24"/>
                <w:szCs w:val="24"/>
              </w:rPr>
              <w:t>Kohëzgjatja e modulit</w:t>
            </w:r>
          </w:p>
        </w:tc>
        <w:tc>
          <w:tcPr>
            <w:tcW w:w="7364" w:type="dxa"/>
            <w:gridSpan w:val="4"/>
            <w:tcBorders>
              <w:top w:val="single" w:sz="4" w:space="0" w:color="auto"/>
              <w:left w:val="nil"/>
              <w:bottom w:val="single" w:sz="4" w:space="0" w:color="auto"/>
              <w:right w:val="nil"/>
            </w:tcBorders>
          </w:tcPr>
          <w:p w14:paraId="23ECE8E8" w14:textId="77777777" w:rsidR="00A31FB9" w:rsidRPr="00763CA5" w:rsidRDefault="00A31FB9" w:rsidP="005957BB">
            <w:pPr>
              <w:rPr>
                <w:b/>
                <w:sz w:val="24"/>
                <w:szCs w:val="24"/>
              </w:rPr>
            </w:pPr>
            <w:r w:rsidRPr="00763CA5">
              <w:rPr>
                <w:sz w:val="24"/>
                <w:szCs w:val="24"/>
              </w:rPr>
              <w:t xml:space="preserve"> 33 orë mësimore </w:t>
            </w:r>
          </w:p>
          <w:p w14:paraId="52AFE12D" w14:textId="77777777" w:rsidR="00A31FB9" w:rsidRPr="00763CA5" w:rsidRDefault="00A31FB9" w:rsidP="005957BB">
            <w:pPr>
              <w:rPr>
                <w:b/>
                <w:sz w:val="24"/>
                <w:szCs w:val="24"/>
              </w:rPr>
            </w:pPr>
          </w:p>
        </w:tc>
      </w:tr>
      <w:tr w:rsidR="00A31FB9" w:rsidRPr="00763CA5" w14:paraId="1D756A2C" w14:textId="77777777" w:rsidTr="005957BB">
        <w:tc>
          <w:tcPr>
            <w:tcW w:w="1906" w:type="dxa"/>
            <w:tcBorders>
              <w:top w:val="single" w:sz="4" w:space="0" w:color="auto"/>
              <w:left w:val="nil"/>
              <w:bottom w:val="single" w:sz="4" w:space="0" w:color="auto"/>
              <w:right w:val="nil"/>
            </w:tcBorders>
          </w:tcPr>
          <w:p w14:paraId="7CCED16D" w14:textId="77777777" w:rsidR="00A31FB9" w:rsidRPr="00763CA5" w:rsidRDefault="00A31FB9" w:rsidP="005957BB">
            <w:pPr>
              <w:rPr>
                <w:b/>
                <w:sz w:val="24"/>
                <w:szCs w:val="24"/>
              </w:rPr>
            </w:pPr>
            <w:r w:rsidRPr="00763CA5">
              <w:rPr>
                <w:b/>
                <w:sz w:val="24"/>
                <w:szCs w:val="24"/>
              </w:rPr>
              <w:t xml:space="preserve">Niveli i parapëlqyer </w:t>
            </w:r>
          </w:p>
          <w:p w14:paraId="254544D3" w14:textId="77777777" w:rsidR="00A31FB9" w:rsidRPr="00763CA5" w:rsidRDefault="00A31FB9" w:rsidP="005957BB">
            <w:pPr>
              <w:rPr>
                <w:b/>
                <w:sz w:val="24"/>
                <w:szCs w:val="24"/>
              </w:rPr>
            </w:pPr>
            <w:r w:rsidRPr="00763CA5">
              <w:rPr>
                <w:b/>
                <w:sz w:val="24"/>
                <w:szCs w:val="24"/>
              </w:rPr>
              <w:t>për pranim</w:t>
            </w:r>
          </w:p>
          <w:p w14:paraId="6D6E20CD" w14:textId="77777777" w:rsidR="00A31FB9" w:rsidRPr="00763CA5" w:rsidRDefault="00A31FB9" w:rsidP="005957BB">
            <w:pPr>
              <w:rPr>
                <w:b/>
                <w:sz w:val="24"/>
                <w:szCs w:val="24"/>
              </w:rPr>
            </w:pPr>
          </w:p>
        </w:tc>
        <w:tc>
          <w:tcPr>
            <w:tcW w:w="7364" w:type="dxa"/>
            <w:gridSpan w:val="4"/>
            <w:tcBorders>
              <w:top w:val="single" w:sz="4" w:space="0" w:color="auto"/>
              <w:left w:val="nil"/>
              <w:bottom w:val="single" w:sz="4" w:space="0" w:color="auto"/>
              <w:right w:val="nil"/>
            </w:tcBorders>
            <w:hideMark/>
          </w:tcPr>
          <w:p w14:paraId="34ED439F" w14:textId="77777777" w:rsidR="00A31FB9" w:rsidRPr="00763CA5" w:rsidRDefault="00A31FB9" w:rsidP="005957BB">
            <w:pPr>
              <w:jc w:val="both"/>
              <w:rPr>
                <w:sz w:val="24"/>
                <w:szCs w:val="24"/>
              </w:rPr>
            </w:pPr>
            <w:r w:rsidRPr="00763CA5">
              <w:rPr>
                <w:sz w:val="24"/>
                <w:szCs w:val="24"/>
              </w:rPr>
              <w:t>Nxënësit duhet të kenë përfunduar klasën e 10-të, të kualifikimit profesional “</w:t>
            </w:r>
            <w:r w:rsidRPr="00763CA5">
              <w:rPr>
                <w:bCs/>
                <w:sz w:val="24"/>
              </w:rPr>
              <w:t>Instalime elektrike</w:t>
            </w:r>
            <w:r w:rsidRPr="00763CA5">
              <w:rPr>
                <w:bCs/>
                <w:spacing w:val="40"/>
                <w:sz w:val="24"/>
              </w:rPr>
              <w:t xml:space="preserve"> </w:t>
            </w:r>
            <w:r w:rsidRPr="00763CA5">
              <w:rPr>
                <w:bCs/>
                <w:sz w:val="24"/>
              </w:rPr>
              <w:t>civile</w:t>
            </w:r>
            <w:r w:rsidRPr="00763CA5">
              <w:rPr>
                <w:bCs/>
                <w:spacing w:val="-2"/>
                <w:sz w:val="24"/>
              </w:rPr>
              <w:t xml:space="preserve"> </w:t>
            </w:r>
            <w:r w:rsidRPr="00763CA5">
              <w:rPr>
                <w:bCs/>
                <w:sz w:val="24"/>
              </w:rPr>
              <w:t>dhe</w:t>
            </w:r>
            <w:r w:rsidRPr="00763CA5">
              <w:rPr>
                <w:bCs/>
                <w:spacing w:val="-3"/>
                <w:sz w:val="24"/>
              </w:rPr>
              <w:t xml:space="preserve"> </w:t>
            </w:r>
            <w:r w:rsidRPr="00763CA5">
              <w:rPr>
                <w:bCs/>
                <w:sz w:val="24"/>
              </w:rPr>
              <w:t>industriale</w:t>
            </w:r>
            <w:r w:rsidRPr="00763CA5">
              <w:rPr>
                <w:sz w:val="24"/>
                <w:szCs w:val="24"/>
              </w:rPr>
              <w:t>“, niveli III në KSHK, referuar nivelit III në KEK</w:t>
            </w:r>
          </w:p>
          <w:p w14:paraId="0D47FB03" w14:textId="77777777" w:rsidR="00A31FB9" w:rsidRPr="00763CA5" w:rsidRDefault="00A31FB9" w:rsidP="005957BB">
            <w:pPr>
              <w:jc w:val="both"/>
              <w:rPr>
                <w:sz w:val="24"/>
                <w:szCs w:val="24"/>
              </w:rPr>
            </w:pPr>
          </w:p>
        </w:tc>
      </w:tr>
      <w:tr w:rsidR="00A31FB9" w:rsidRPr="00763CA5" w14:paraId="666C91BD" w14:textId="77777777" w:rsidTr="005957BB">
        <w:trPr>
          <w:trHeight w:val="55"/>
        </w:trPr>
        <w:tc>
          <w:tcPr>
            <w:tcW w:w="1906" w:type="dxa"/>
            <w:tcBorders>
              <w:top w:val="single" w:sz="4" w:space="0" w:color="auto"/>
              <w:left w:val="nil"/>
              <w:bottom w:val="nil"/>
              <w:right w:val="nil"/>
            </w:tcBorders>
            <w:hideMark/>
          </w:tcPr>
          <w:p w14:paraId="3C76E9C9" w14:textId="77777777" w:rsidR="00A31FB9" w:rsidRPr="00763CA5" w:rsidRDefault="00A31FB9" w:rsidP="005957BB">
            <w:pPr>
              <w:rPr>
                <w:b/>
                <w:sz w:val="24"/>
                <w:szCs w:val="24"/>
              </w:rPr>
            </w:pPr>
            <w:r w:rsidRPr="00763CA5">
              <w:rPr>
                <w:b/>
                <w:sz w:val="24"/>
                <w:szCs w:val="24"/>
              </w:rPr>
              <w:t xml:space="preserve">Rezultatet e të nxënit (RN) </w:t>
            </w:r>
          </w:p>
          <w:p w14:paraId="38F388A8" w14:textId="77777777" w:rsidR="00A31FB9" w:rsidRPr="00763CA5" w:rsidRDefault="00A31FB9" w:rsidP="005957BB">
            <w:pPr>
              <w:rPr>
                <w:b/>
                <w:sz w:val="24"/>
                <w:szCs w:val="24"/>
              </w:rPr>
            </w:pPr>
            <w:r w:rsidRPr="00763CA5">
              <w:rPr>
                <w:b/>
                <w:sz w:val="24"/>
                <w:szCs w:val="24"/>
              </w:rPr>
              <w:t>dhe procedurat e vlerësimit</w:t>
            </w:r>
          </w:p>
        </w:tc>
        <w:tc>
          <w:tcPr>
            <w:tcW w:w="810" w:type="dxa"/>
            <w:tcBorders>
              <w:top w:val="single" w:sz="4" w:space="0" w:color="auto"/>
              <w:left w:val="nil"/>
              <w:bottom w:val="nil"/>
              <w:right w:val="nil"/>
            </w:tcBorders>
            <w:hideMark/>
          </w:tcPr>
          <w:p w14:paraId="71CE5731" w14:textId="77777777" w:rsidR="00A31FB9" w:rsidRPr="00763CA5" w:rsidRDefault="00A31FB9" w:rsidP="005957BB">
            <w:pPr>
              <w:outlineLvl w:val="5"/>
              <w:rPr>
                <w:b/>
                <w:bCs/>
                <w:sz w:val="24"/>
                <w:szCs w:val="24"/>
              </w:rPr>
            </w:pPr>
            <w:r w:rsidRPr="00763CA5">
              <w:rPr>
                <w:b/>
                <w:bCs/>
                <w:sz w:val="24"/>
                <w:szCs w:val="24"/>
              </w:rPr>
              <w:t>RN 1</w:t>
            </w:r>
          </w:p>
        </w:tc>
        <w:tc>
          <w:tcPr>
            <w:tcW w:w="6554" w:type="dxa"/>
            <w:gridSpan w:val="3"/>
            <w:tcBorders>
              <w:top w:val="single" w:sz="4" w:space="0" w:color="auto"/>
              <w:left w:val="nil"/>
              <w:bottom w:val="nil"/>
              <w:right w:val="nil"/>
            </w:tcBorders>
          </w:tcPr>
          <w:p w14:paraId="13F3DB8E" w14:textId="77777777" w:rsidR="00A31FB9" w:rsidRPr="00763CA5" w:rsidRDefault="00A31FB9" w:rsidP="005957BB">
            <w:pPr>
              <w:ind w:left="60"/>
              <w:jc w:val="both"/>
              <w:rPr>
                <w:b/>
                <w:sz w:val="24"/>
                <w:szCs w:val="24"/>
              </w:rPr>
            </w:pPr>
            <w:r w:rsidRPr="00763CA5">
              <w:rPr>
                <w:b/>
                <w:sz w:val="24"/>
                <w:szCs w:val="24"/>
              </w:rPr>
              <w:t>Nxënësi hap kanalin për shtrirjen e kabllit.</w:t>
            </w:r>
          </w:p>
          <w:p w14:paraId="0D3A87AB" w14:textId="77777777" w:rsidR="00A31FB9" w:rsidRPr="00763CA5" w:rsidRDefault="00A31FB9" w:rsidP="005957BB">
            <w:pPr>
              <w:ind w:left="60"/>
              <w:jc w:val="both"/>
              <w:rPr>
                <w:b/>
                <w:i/>
                <w:sz w:val="24"/>
                <w:szCs w:val="24"/>
                <w:lang w:val="it-IT"/>
              </w:rPr>
            </w:pPr>
            <w:r w:rsidRPr="00763CA5">
              <w:rPr>
                <w:b/>
                <w:i/>
                <w:sz w:val="24"/>
                <w:szCs w:val="24"/>
                <w:lang w:val="it-IT"/>
              </w:rPr>
              <w:t>Kriteret e vlerësimit:</w:t>
            </w:r>
          </w:p>
          <w:p w14:paraId="19735DA0" w14:textId="77777777" w:rsidR="00A31FB9" w:rsidRPr="00763CA5" w:rsidRDefault="00A31FB9" w:rsidP="005957BB">
            <w:pPr>
              <w:jc w:val="both"/>
              <w:rPr>
                <w:sz w:val="24"/>
                <w:szCs w:val="24"/>
                <w:lang w:val="it-IT"/>
              </w:rPr>
            </w:pPr>
            <w:r w:rsidRPr="00763CA5">
              <w:rPr>
                <w:sz w:val="24"/>
                <w:szCs w:val="24"/>
                <w:lang w:val="it-IT"/>
              </w:rPr>
              <w:t xml:space="preserve"> Nxënësi duhet te jetë i aftë: </w:t>
            </w:r>
          </w:p>
          <w:p w14:paraId="79DB86EF" w14:textId="77777777" w:rsidR="00A31FB9" w:rsidRPr="00763CA5" w:rsidRDefault="00A31FB9" w:rsidP="00A31FB9">
            <w:pPr>
              <w:pStyle w:val="Heading1"/>
              <w:numPr>
                <w:ilvl w:val="0"/>
                <w:numId w:val="17"/>
              </w:numPr>
              <w:ind w:left="420"/>
              <w:rPr>
                <w:lang w:val="it-IT"/>
              </w:rPr>
            </w:pPr>
            <w:r w:rsidRPr="00763CA5">
              <w:rPr>
                <w:lang w:val="it-IT"/>
              </w:rPr>
              <w:t>të zbatojë masat për mbrojtjen e shëndetit dhe sigurisë gjatë punës;</w:t>
            </w:r>
          </w:p>
          <w:p w14:paraId="75D4676C" w14:textId="77777777" w:rsidR="00A31FB9" w:rsidRPr="00763CA5" w:rsidRDefault="00A31FB9" w:rsidP="00A31FB9">
            <w:pPr>
              <w:pStyle w:val="Heading1"/>
              <w:numPr>
                <w:ilvl w:val="0"/>
                <w:numId w:val="17"/>
              </w:numPr>
              <w:ind w:left="420"/>
              <w:rPr>
                <w:lang w:val="it-IT"/>
              </w:rPr>
            </w:pPr>
            <w:r w:rsidRPr="00763CA5">
              <w:rPr>
                <w:lang w:val="it-IT"/>
              </w:rPr>
              <w:t>të njihet me terrenin dhe objektin ku do të kryhet shtrirja  e kabllit;</w:t>
            </w:r>
          </w:p>
          <w:p w14:paraId="709089F3" w14:textId="0CE03FC5" w:rsidR="00A31FB9" w:rsidRPr="00763CA5" w:rsidRDefault="007258B3" w:rsidP="00A31FB9">
            <w:pPr>
              <w:pStyle w:val="Heading1"/>
              <w:numPr>
                <w:ilvl w:val="0"/>
                <w:numId w:val="17"/>
              </w:numPr>
              <w:ind w:left="420"/>
              <w:rPr>
                <w:lang w:val="it-IT"/>
              </w:rPr>
            </w:pPr>
            <w:r>
              <w:rPr>
                <w:lang w:val="it-IT"/>
              </w:rPr>
              <w:t>t</w:t>
            </w:r>
            <w:r w:rsidR="00A31FB9" w:rsidRPr="00763CA5">
              <w:rPr>
                <w:lang w:val="it-IT"/>
              </w:rPr>
              <w:t>ë lexojë skemën sipas të cilës do realizohet hapja e trasesë për shtrirjen e kabllit;</w:t>
            </w:r>
          </w:p>
          <w:p w14:paraId="740928E2" w14:textId="77777777" w:rsidR="00A31FB9" w:rsidRPr="00763CA5" w:rsidRDefault="00A31FB9" w:rsidP="00A31FB9">
            <w:pPr>
              <w:pStyle w:val="Heading1"/>
              <w:numPr>
                <w:ilvl w:val="0"/>
                <w:numId w:val="17"/>
              </w:numPr>
              <w:ind w:left="420"/>
              <w:rPr>
                <w:lang w:val="it-IT"/>
              </w:rPr>
            </w:pPr>
            <w:r w:rsidRPr="00763CA5">
              <w:rPr>
                <w:lang w:val="it-IT"/>
              </w:rPr>
              <w:t>të përzgjedhë mjetet e punës dhe aparatin matës;</w:t>
            </w:r>
          </w:p>
          <w:p w14:paraId="1E725ED0" w14:textId="77777777" w:rsidR="00A31FB9" w:rsidRPr="00763CA5" w:rsidRDefault="00A31FB9" w:rsidP="00A31FB9">
            <w:pPr>
              <w:pStyle w:val="Heading1"/>
              <w:numPr>
                <w:ilvl w:val="0"/>
                <w:numId w:val="17"/>
              </w:numPr>
              <w:ind w:left="420"/>
              <w:rPr>
                <w:lang w:val="it-IT"/>
              </w:rPr>
            </w:pPr>
            <w:r w:rsidRPr="00763CA5">
              <w:rPr>
                <w:lang w:val="it-IT"/>
              </w:rPr>
              <w:t>të piketojë trasenë ku do të vendoset kablli me mjetet përkatëse;</w:t>
            </w:r>
          </w:p>
          <w:p w14:paraId="24AC1D04" w14:textId="77777777" w:rsidR="00A31FB9" w:rsidRPr="00763CA5" w:rsidRDefault="00A31FB9" w:rsidP="00A31FB9">
            <w:pPr>
              <w:pStyle w:val="Heading1"/>
              <w:numPr>
                <w:ilvl w:val="0"/>
                <w:numId w:val="17"/>
              </w:numPr>
              <w:ind w:left="420"/>
              <w:rPr>
                <w:lang w:val="it-IT"/>
              </w:rPr>
            </w:pPr>
            <w:r w:rsidRPr="00763CA5">
              <w:rPr>
                <w:lang w:val="it-IT"/>
              </w:rPr>
              <w:t>të hapë kanalin me kazëm e lopatë duke iu përmbajtur të dhënave teknike gjatë gërmimit;</w:t>
            </w:r>
          </w:p>
          <w:p w14:paraId="79E1F8EB" w14:textId="77777777" w:rsidR="00A31FB9" w:rsidRPr="00763CA5" w:rsidRDefault="00A31FB9" w:rsidP="00A31FB9">
            <w:pPr>
              <w:pStyle w:val="Heading1"/>
              <w:numPr>
                <w:ilvl w:val="0"/>
                <w:numId w:val="17"/>
              </w:numPr>
              <w:ind w:left="420"/>
              <w:rPr>
                <w:lang w:val="it-IT"/>
              </w:rPr>
            </w:pPr>
            <w:r w:rsidRPr="00763CA5">
              <w:rPr>
                <w:lang w:val="it-IT"/>
              </w:rPr>
              <w:t>të matë thellësinë dhe gjerësinë e duhur të futjes në tokë të kabllit të tensionit ulët;</w:t>
            </w:r>
          </w:p>
          <w:p w14:paraId="6D1740BC" w14:textId="77777777" w:rsidR="00A31FB9" w:rsidRPr="00763CA5" w:rsidRDefault="00A31FB9" w:rsidP="00A31FB9">
            <w:pPr>
              <w:pStyle w:val="Heading1"/>
              <w:numPr>
                <w:ilvl w:val="0"/>
                <w:numId w:val="17"/>
              </w:numPr>
              <w:ind w:left="420"/>
              <w:rPr>
                <w:lang w:val="it-IT"/>
              </w:rPr>
            </w:pPr>
            <w:r w:rsidRPr="00763CA5">
              <w:rPr>
                <w:lang w:val="it-IT"/>
              </w:rPr>
              <w:t>të vendosë në gjithë gjatësinë e kanalit një shtresë rëre si shtrat kullues i lagështirës;</w:t>
            </w:r>
          </w:p>
          <w:p w14:paraId="301B65C2" w14:textId="77777777" w:rsidR="00A31FB9" w:rsidRPr="00763CA5" w:rsidRDefault="00A31FB9" w:rsidP="00A31FB9">
            <w:pPr>
              <w:pStyle w:val="Heading1"/>
              <w:numPr>
                <w:ilvl w:val="0"/>
                <w:numId w:val="17"/>
              </w:numPr>
              <w:ind w:left="420"/>
              <w:rPr>
                <w:lang w:val="it-IT"/>
              </w:rPr>
            </w:pPr>
            <w:r w:rsidRPr="00763CA5">
              <w:rPr>
                <w:lang w:val="it-IT"/>
              </w:rPr>
              <w:t>të pastrojë vendin e punës.</w:t>
            </w:r>
          </w:p>
          <w:p w14:paraId="261B87E3" w14:textId="77777777" w:rsidR="00A31FB9" w:rsidRPr="00763CA5" w:rsidRDefault="00A31FB9" w:rsidP="005957BB">
            <w:pPr>
              <w:jc w:val="both"/>
              <w:rPr>
                <w:b/>
                <w:i/>
                <w:sz w:val="24"/>
                <w:szCs w:val="24"/>
                <w:lang w:val="it-IT"/>
              </w:rPr>
            </w:pPr>
            <w:r w:rsidRPr="00763CA5">
              <w:rPr>
                <w:b/>
                <w:i/>
                <w:sz w:val="24"/>
                <w:szCs w:val="24"/>
                <w:lang w:val="it-IT"/>
              </w:rPr>
              <w:t xml:space="preserve"> Instrumentat e vlerësimit:</w:t>
            </w:r>
          </w:p>
          <w:p w14:paraId="0938E317" w14:textId="77777777" w:rsidR="00A31FB9" w:rsidRPr="00763CA5" w:rsidRDefault="00A31FB9" w:rsidP="00F26070">
            <w:pPr>
              <w:widowControl w:val="0"/>
              <w:numPr>
                <w:ilvl w:val="0"/>
                <w:numId w:val="53"/>
              </w:numPr>
              <w:tabs>
                <w:tab w:val="left" w:pos="235"/>
              </w:tabs>
              <w:overflowPunct/>
              <w:adjustRightInd/>
              <w:spacing w:before="17"/>
              <w:ind w:hanging="553"/>
              <w:textAlignment w:val="auto"/>
              <w:rPr>
                <w:rFonts w:eastAsia="Batang"/>
                <w:sz w:val="24"/>
                <w:szCs w:val="24"/>
                <w:lang w:val="it-IT" w:eastAsia="ko-KR"/>
              </w:rPr>
            </w:pPr>
            <w:r w:rsidRPr="00763CA5">
              <w:rPr>
                <w:sz w:val="24"/>
                <w:szCs w:val="24"/>
              </w:rPr>
              <w:t xml:space="preserve">   Vlerësim</w:t>
            </w:r>
            <w:r w:rsidRPr="00763CA5">
              <w:rPr>
                <w:rFonts w:eastAsia="Batang"/>
                <w:sz w:val="24"/>
                <w:szCs w:val="24"/>
                <w:lang w:val="it-IT" w:eastAsia="ko-KR"/>
              </w:rPr>
              <w:t xml:space="preserve"> me listë kontrolli</w:t>
            </w:r>
            <w:r w:rsidRPr="00763CA5">
              <w:rPr>
                <w:sz w:val="24"/>
                <w:szCs w:val="24"/>
              </w:rPr>
              <w:tab/>
            </w:r>
          </w:p>
        </w:tc>
      </w:tr>
    </w:tbl>
    <w:p w14:paraId="6E1FFC30" w14:textId="77777777" w:rsidR="00A31FB9" w:rsidRPr="00763CA5" w:rsidRDefault="00A31FB9" w:rsidP="00A31FB9"/>
    <w:tbl>
      <w:tblPr>
        <w:tblW w:w="7836" w:type="dxa"/>
        <w:tblInd w:w="1884" w:type="dxa"/>
        <w:tblLayout w:type="fixed"/>
        <w:tblLook w:val="04A0" w:firstRow="1" w:lastRow="0" w:firstColumn="1" w:lastColumn="0" w:noHBand="0" w:noVBand="1"/>
      </w:tblPr>
      <w:tblGrid>
        <w:gridCol w:w="810"/>
        <w:gridCol w:w="7026"/>
      </w:tblGrid>
      <w:tr w:rsidR="00A31FB9" w:rsidRPr="00763CA5" w14:paraId="4F802F44" w14:textId="77777777" w:rsidTr="005957BB">
        <w:trPr>
          <w:trHeight w:val="1970"/>
        </w:trPr>
        <w:tc>
          <w:tcPr>
            <w:tcW w:w="810" w:type="dxa"/>
            <w:hideMark/>
          </w:tcPr>
          <w:p w14:paraId="5C1AB94B" w14:textId="77777777" w:rsidR="00A31FB9" w:rsidRPr="00763CA5" w:rsidRDefault="00A31FB9" w:rsidP="005957BB">
            <w:pPr>
              <w:numPr>
                <w:ilvl w:val="12"/>
                <w:numId w:val="0"/>
              </w:numPr>
              <w:rPr>
                <w:b/>
                <w:sz w:val="24"/>
                <w:szCs w:val="24"/>
              </w:rPr>
            </w:pPr>
            <w:r w:rsidRPr="00763CA5">
              <w:rPr>
                <w:b/>
                <w:sz w:val="24"/>
                <w:szCs w:val="24"/>
              </w:rPr>
              <w:t xml:space="preserve">RN 2 </w:t>
            </w:r>
          </w:p>
        </w:tc>
        <w:tc>
          <w:tcPr>
            <w:tcW w:w="7026" w:type="dxa"/>
            <w:hideMark/>
          </w:tcPr>
          <w:p w14:paraId="084355D4" w14:textId="77777777" w:rsidR="00A31FB9" w:rsidRPr="00763CA5" w:rsidRDefault="00A31FB9" w:rsidP="005957BB">
            <w:pPr>
              <w:jc w:val="both"/>
              <w:rPr>
                <w:b/>
                <w:sz w:val="24"/>
                <w:szCs w:val="24"/>
              </w:rPr>
            </w:pPr>
            <w:r w:rsidRPr="00763CA5">
              <w:rPr>
                <w:b/>
                <w:iCs/>
                <w:sz w:val="24"/>
                <w:szCs w:val="24"/>
              </w:rPr>
              <w:t xml:space="preserve"> Nxënësi </w:t>
            </w:r>
            <w:r w:rsidRPr="00763CA5">
              <w:rPr>
                <w:b/>
                <w:sz w:val="24"/>
                <w:szCs w:val="24"/>
              </w:rPr>
              <w:t xml:space="preserve">kryen vendosjen e tubit mbrojtës (dyshtresor ose </w:t>
            </w:r>
          </w:p>
          <w:p w14:paraId="1A4068DB" w14:textId="77777777" w:rsidR="00A31FB9" w:rsidRPr="00763CA5" w:rsidRDefault="00A31FB9" w:rsidP="005957BB">
            <w:pPr>
              <w:jc w:val="both"/>
              <w:rPr>
                <w:sz w:val="24"/>
                <w:szCs w:val="24"/>
              </w:rPr>
            </w:pPr>
            <w:r w:rsidRPr="00763CA5">
              <w:rPr>
                <w:b/>
                <w:sz w:val="24"/>
                <w:szCs w:val="24"/>
              </w:rPr>
              <w:t xml:space="preserve"> corrugato) në tokë dhe futjen e kabllit brenda në tub.</w:t>
            </w:r>
          </w:p>
          <w:p w14:paraId="34034DEF" w14:textId="77777777" w:rsidR="00A31FB9" w:rsidRPr="00763CA5" w:rsidRDefault="00A31FB9" w:rsidP="005957BB">
            <w:pPr>
              <w:tabs>
                <w:tab w:val="left" w:pos="360"/>
              </w:tabs>
              <w:rPr>
                <w:b/>
                <w:i/>
                <w:sz w:val="24"/>
                <w:szCs w:val="24"/>
              </w:rPr>
            </w:pPr>
            <w:r w:rsidRPr="00763CA5">
              <w:rPr>
                <w:b/>
                <w:i/>
                <w:sz w:val="24"/>
                <w:szCs w:val="24"/>
              </w:rPr>
              <w:t xml:space="preserve"> Kriteret e vlerësimit:</w:t>
            </w:r>
          </w:p>
          <w:p w14:paraId="7DD1A263" w14:textId="77777777" w:rsidR="00A31FB9" w:rsidRPr="00763CA5" w:rsidRDefault="00A31FB9" w:rsidP="005957BB">
            <w:pPr>
              <w:tabs>
                <w:tab w:val="left" w:pos="360"/>
              </w:tabs>
              <w:rPr>
                <w:sz w:val="24"/>
                <w:szCs w:val="24"/>
              </w:rPr>
            </w:pPr>
            <w:r w:rsidRPr="00763CA5">
              <w:rPr>
                <w:sz w:val="24"/>
                <w:szCs w:val="24"/>
              </w:rPr>
              <w:t xml:space="preserve"> Nxënësi duhet të jetë i aftë:</w:t>
            </w:r>
          </w:p>
          <w:p w14:paraId="6E4FA4A0" w14:textId="77777777" w:rsidR="00A31FB9" w:rsidRPr="00763CA5" w:rsidRDefault="00A31FB9" w:rsidP="00A31FB9">
            <w:pPr>
              <w:numPr>
                <w:ilvl w:val="0"/>
                <w:numId w:val="17"/>
              </w:numPr>
              <w:ind w:left="436"/>
              <w:rPr>
                <w:sz w:val="24"/>
                <w:szCs w:val="24"/>
                <w:lang w:val="nn-NO"/>
              </w:rPr>
            </w:pPr>
            <w:r w:rsidRPr="00763CA5">
              <w:rPr>
                <w:sz w:val="24"/>
                <w:szCs w:val="24"/>
              </w:rPr>
              <w:t>të zbatojë masat për mbrojtjen e shëndetit dhe sigurisë gjatë punës;</w:t>
            </w:r>
          </w:p>
          <w:p w14:paraId="006B874A" w14:textId="77777777" w:rsidR="00A31FB9" w:rsidRPr="00763CA5" w:rsidRDefault="00A31FB9" w:rsidP="00A31FB9">
            <w:pPr>
              <w:widowControl w:val="0"/>
              <w:numPr>
                <w:ilvl w:val="0"/>
                <w:numId w:val="17"/>
              </w:numPr>
              <w:overflowPunct/>
              <w:ind w:left="436"/>
              <w:textAlignment w:val="auto"/>
              <w:rPr>
                <w:sz w:val="24"/>
                <w:szCs w:val="24"/>
              </w:rPr>
            </w:pPr>
            <w:r w:rsidRPr="00763CA5">
              <w:rPr>
                <w:sz w:val="24"/>
                <w:szCs w:val="24"/>
              </w:rPr>
              <w:t>të përzgjedhë mjetet dhe pajisjet e nevojshme të punës;</w:t>
            </w:r>
          </w:p>
          <w:p w14:paraId="3831CA6B" w14:textId="1A8618AB" w:rsidR="00A31FB9" w:rsidRPr="00763CA5" w:rsidRDefault="00A31FB9" w:rsidP="00A31FB9">
            <w:pPr>
              <w:widowControl w:val="0"/>
              <w:numPr>
                <w:ilvl w:val="0"/>
                <w:numId w:val="17"/>
              </w:numPr>
              <w:overflowPunct/>
              <w:ind w:left="436"/>
              <w:textAlignment w:val="auto"/>
              <w:rPr>
                <w:sz w:val="24"/>
                <w:szCs w:val="24"/>
              </w:rPr>
            </w:pPr>
            <w:r w:rsidRPr="00763CA5">
              <w:rPr>
                <w:sz w:val="24"/>
                <w:szCs w:val="24"/>
              </w:rPr>
              <w:t>të përzgjedhë llojin e tubit të përkulshëm sipas standar</w:t>
            </w:r>
            <w:r w:rsidR="007258B3">
              <w:rPr>
                <w:sz w:val="24"/>
                <w:szCs w:val="24"/>
              </w:rPr>
              <w:t>d</w:t>
            </w:r>
            <w:r w:rsidRPr="00763CA5">
              <w:rPr>
                <w:sz w:val="24"/>
                <w:szCs w:val="24"/>
              </w:rPr>
              <w:t>it e kushteve teknike dhe sond</w:t>
            </w:r>
            <w:r w:rsidR="007258B3">
              <w:rPr>
                <w:sz w:val="24"/>
                <w:szCs w:val="24"/>
              </w:rPr>
              <w:t>ë</w:t>
            </w:r>
            <w:r w:rsidRPr="00763CA5">
              <w:rPr>
                <w:sz w:val="24"/>
                <w:szCs w:val="24"/>
              </w:rPr>
              <w:t>n e duhur për futjen e kabllit;</w:t>
            </w:r>
          </w:p>
          <w:p w14:paraId="692F4EF9" w14:textId="77777777" w:rsidR="00A31FB9" w:rsidRPr="00763CA5" w:rsidRDefault="00A31FB9" w:rsidP="00A31FB9">
            <w:pPr>
              <w:widowControl w:val="0"/>
              <w:numPr>
                <w:ilvl w:val="0"/>
                <w:numId w:val="17"/>
              </w:numPr>
              <w:overflowPunct/>
              <w:ind w:left="436"/>
              <w:textAlignment w:val="auto"/>
              <w:rPr>
                <w:sz w:val="24"/>
                <w:szCs w:val="24"/>
              </w:rPr>
            </w:pPr>
            <w:r w:rsidRPr="00763CA5">
              <w:rPr>
                <w:sz w:val="24"/>
                <w:szCs w:val="24"/>
              </w:rPr>
              <w:lastRenderedPageBreak/>
              <w:t>të presë tubin e përkulshëm me sharrë sipas kushteve teknike;</w:t>
            </w:r>
          </w:p>
          <w:p w14:paraId="56F5A589" w14:textId="77777777" w:rsidR="00A31FB9" w:rsidRPr="00763CA5" w:rsidRDefault="00A31FB9" w:rsidP="00A31FB9">
            <w:pPr>
              <w:numPr>
                <w:ilvl w:val="0"/>
                <w:numId w:val="17"/>
              </w:numPr>
              <w:overflowPunct/>
              <w:autoSpaceDE/>
              <w:autoSpaceDN/>
              <w:adjustRightInd/>
              <w:ind w:left="436"/>
              <w:jc w:val="both"/>
              <w:textAlignment w:val="auto"/>
              <w:rPr>
                <w:sz w:val="24"/>
                <w:szCs w:val="24"/>
              </w:rPr>
            </w:pPr>
            <w:r w:rsidRPr="00763CA5">
              <w:rPr>
                <w:sz w:val="24"/>
                <w:szCs w:val="24"/>
              </w:rPr>
              <w:t xml:space="preserve">të vendosë me kujdes tubin (dyshtresor ose corrugato) në </w:t>
            </w:r>
          </w:p>
          <w:p w14:paraId="28DC5502" w14:textId="77777777" w:rsidR="00A31FB9" w:rsidRPr="00763CA5" w:rsidRDefault="00A31FB9" w:rsidP="005957BB">
            <w:pPr>
              <w:widowControl w:val="0"/>
              <w:overflowPunct/>
              <w:ind w:left="436"/>
              <w:textAlignment w:val="auto"/>
              <w:rPr>
                <w:sz w:val="24"/>
                <w:szCs w:val="24"/>
              </w:rPr>
            </w:pPr>
            <w:r w:rsidRPr="00763CA5">
              <w:rPr>
                <w:sz w:val="24"/>
                <w:szCs w:val="24"/>
              </w:rPr>
              <w:t>fundin e kanalit;</w:t>
            </w:r>
          </w:p>
          <w:p w14:paraId="27B5F835" w14:textId="77777777" w:rsidR="00A31FB9" w:rsidRPr="00763CA5" w:rsidRDefault="00A31FB9" w:rsidP="00A31FB9">
            <w:pPr>
              <w:widowControl w:val="0"/>
              <w:numPr>
                <w:ilvl w:val="0"/>
                <w:numId w:val="17"/>
              </w:numPr>
              <w:overflowPunct/>
              <w:ind w:left="436"/>
              <w:textAlignment w:val="auto"/>
              <w:rPr>
                <w:sz w:val="24"/>
                <w:szCs w:val="24"/>
              </w:rPr>
            </w:pPr>
            <w:r w:rsidRPr="00763CA5">
              <w:rPr>
                <w:sz w:val="24"/>
                <w:szCs w:val="24"/>
              </w:rPr>
              <w:t>të mbulojë tubin me dhe të butë dhe rërë sipas kushteve teknike;</w:t>
            </w:r>
          </w:p>
          <w:p w14:paraId="0AFFD1DD" w14:textId="640696E1" w:rsidR="00A31FB9" w:rsidRPr="00763CA5" w:rsidRDefault="00A31FB9" w:rsidP="00A31FB9">
            <w:pPr>
              <w:widowControl w:val="0"/>
              <w:numPr>
                <w:ilvl w:val="0"/>
                <w:numId w:val="17"/>
              </w:numPr>
              <w:overflowPunct/>
              <w:ind w:left="436"/>
              <w:textAlignment w:val="auto"/>
              <w:rPr>
                <w:sz w:val="24"/>
                <w:szCs w:val="24"/>
              </w:rPr>
            </w:pPr>
            <w:r w:rsidRPr="00763CA5">
              <w:rPr>
                <w:sz w:val="24"/>
                <w:szCs w:val="24"/>
              </w:rPr>
              <w:t>të vendosë mbi dheun që mbulon tubin një shtres</w:t>
            </w:r>
            <w:r w:rsidR="007258B3">
              <w:rPr>
                <w:sz w:val="24"/>
                <w:szCs w:val="24"/>
              </w:rPr>
              <w:t>ë</w:t>
            </w:r>
            <w:r w:rsidRPr="00763CA5">
              <w:rPr>
                <w:sz w:val="24"/>
                <w:szCs w:val="24"/>
              </w:rPr>
              <w:t xml:space="preserve"> PVC me ngjyrë të kuqe dalluese;</w:t>
            </w:r>
          </w:p>
          <w:p w14:paraId="1322BF23" w14:textId="77777777" w:rsidR="00A31FB9" w:rsidRPr="00763CA5" w:rsidRDefault="00A31FB9" w:rsidP="00A31FB9">
            <w:pPr>
              <w:widowControl w:val="0"/>
              <w:numPr>
                <w:ilvl w:val="0"/>
                <w:numId w:val="17"/>
              </w:numPr>
              <w:overflowPunct/>
              <w:ind w:left="436"/>
              <w:textAlignment w:val="auto"/>
              <w:rPr>
                <w:sz w:val="24"/>
                <w:szCs w:val="24"/>
              </w:rPr>
            </w:pPr>
            <w:r w:rsidRPr="00763CA5">
              <w:rPr>
                <w:sz w:val="24"/>
                <w:szCs w:val="24"/>
              </w:rPr>
              <w:t>të mbulojë përfundimisht kanalin sipas kushteve teknike;</w:t>
            </w:r>
          </w:p>
          <w:p w14:paraId="370B6FDE" w14:textId="77777777" w:rsidR="00A31FB9" w:rsidRPr="00763CA5" w:rsidRDefault="00A31FB9" w:rsidP="00A31FB9">
            <w:pPr>
              <w:widowControl w:val="0"/>
              <w:numPr>
                <w:ilvl w:val="0"/>
                <w:numId w:val="17"/>
              </w:numPr>
              <w:overflowPunct/>
              <w:ind w:left="436"/>
              <w:textAlignment w:val="auto"/>
              <w:rPr>
                <w:sz w:val="24"/>
                <w:szCs w:val="24"/>
              </w:rPr>
            </w:pPr>
            <w:r w:rsidRPr="00763CA5">
              <w:rPr>
                <w:sz w:val="24"/>
                <w:szCs w:val="24"/>
              </w:rPr>
              <w:t>të vendosë sondën brenda tubit në të gjithë gjatësinë e tij;</w:t>
            </w:r>
          </w:p>
          <w:p w14:paraId="4CCF5C6F" w14:textId="3976D926" w:rsidR="00A31FB9" w:rsidRPr="00763CA5" w:rsidRDefault="00A31FB9" w:rsidP="00A31FB9">
            <w:pPr>
              <w:widowControl w:val="0"/>
              <w:numPr>
                <w:ilvl w:val="0"/>
                <w:numId w:val="17"/>
              </w:numPr>
              <w:overflowPunct/>
              <w:ind w:left="436"/>
              <w:textAlignment w:val="auto"/>
              <w:rPr>
                <w:sz w:val="24"/>
                <w:szCs w:val="24"/>
              </w:rPr>
            </w:pPr>
            <w:r w:rsidRPr="00763CA5">
              <w:rPr>
                <w:sz w:val="24"/>
                <w:szCs w:val="24"/>
              </w:rPr>
              <w:t>të kryejë zhveshjen e kabllit nga izolimi sipas kushteve teknike dhe lidhjen</w:t>
            </w:r>
            <w:r w:rsidR="007258B3">
              <w:rPr>
                <w:sz w:val="24"/>
                <w:szCs w:val="24"/>
              </w:rPr>
              <w:t xml:space="preserve"> e</w:t>
            </w:r>
            <w:r w:rsidRPr="00763CA5">
              <w:rPr>
                <w:sz w:val="24"/>
                <w:szCs w:val="24"/>
              </w:rPr>
              <w:t xml:space="preserve"> saktë të tij me sondën;</w:t>
            </w:r>
          </w:p>
          <w:p w14:paraId="4A19DE6C" w14:textId="77777777" w:rsidR="00A31FB9" w:rsidRPr="00763CA5" w:rsidRDefault="00A31FB9" w:rsidP="00A31FB9">
            <w:pPr>
              <w:widowControl w:val="0"/>
              <w:numPr>
                <w:ilvl w:val="0"/>
                <w:numId w:val="17"/>
              </w:numPr>
              <w:overflowPunct/>
              <w:ind w:left="436"/>
              <w:textAlignment w:val="auto"/>
              <w:rPr>
                <w:sz w:val="24"/>
                <w:szCs w:val="24"/>
              </w:rPr>
            </w:pPr>
            <w:r w:rsidRPr="00763CA5">
              <w:rPr>
                <w:sz w:val="24"/>
                <w:szCs w:val="24"/>
              </w:rPr>
              <w:t>të kryejë tërheqjen e sondës dhe rrëshqitjen e kabllit në tub në të gjithë gjatësinë e tij;</w:t>
            </w:r>
          </w:p>
          <w:p w14:paraId="5D76B5BE" w14:textId="77777777" w:rsidR="00A31FB9" w:rsidRPr="00763CA5" w:rsidRDefault="00A31FB9" w:rsidP="00A31FB9">
            <w:pPr>
              <w:widowControl w:val="0"/>
              <w:numPr>
                <w:ilvl w:val="0"/>
                <w:numId w:val="17"/>
              </w:numPr>
              <w:overflowPunct/>
              <w:ind w:left="436"/>
              <w:textAlignment w:val="auto"/>
              <w:rPr>
                <w:sz w:val="24"/>
                <w:szCs w:val="24"/>
              </w:rPr>
            </w:pPr>
            <w:r w:rsidRPr="00763CA5">
              <w:rPr>
                <w:sz w:val="24"/>
                <w:szCs w:val="24"/>
              </w:rPr>
              <w:t>të kryejë prerjen e kabllit dhe zhveshjen në të dy anët e tij;</w:t>
            </w:r>
          </w:p>
          <w:p w14:paraId="2E271211" w14:textId="77777777" w:rsidR="00A31FB9" w:rsidRPr="00763CA5" w:rsidRDefault="00A31FB9" w:rsidP="00A31FB9">
            <w:pPr>
              <w:widowControl w:val="0"/>
              <w:numPr>
                <w:ilvl w:val="0"/>
                <w:numId w:val="17"/>
              </w:numPr>
              <w:overflowPunct/>
              <w:ind w:left="436"/>
              <w:textAlignment w:val="auto"/>
              <w:rPr>
                <w:sz w:val="24"/>
                <w:szCs w:val="24"/>
              </w:rPr>
            </w:pPr>
            <w:r w:rsidRPr="00763CA5">
              <w:rPr>
                <w:sz w:val="24"/>
                <w:szCs w:val="24"/>
              </w:rPr>
              <w:t>të kryejë nxjerrjen e dejeve dhe zhveshjen e izolimit ku do vendosen kapikordat;</w:t>
            </w:r>
          </w:p>
          <w:p w14:paraId="2BECDA10" w14:textId="1F7549B8" w:rsidR="00A31FB9" w:rsidRPr="00763CA5" w:rsidRDefault="00A31FB9" w:rsidP="00A31FB9">
            <w:pPr>
              <w:widowControl w:val="0"/>
              <w:numPr>
                <w:ilvl w:val="0"/>
                <w:numId w:val="17"/>
              </w:numPr>
              <w:overflowPunct/>
              <w:ind w:left="436"/>
              <w:textAlignment w:val="auto"/>
              <w:rPr>
                <w:sz w:val="24"/>
                <w:szCs w:val="24"/>
              </w:rPr>
            </w:pPr>
            <w:r w:rsidRPr="00763CA5">
              <w:rPr>
                <w:sz w:val="24"/>
                <w:szCs w:val="24"/>
              </w:rPr>
              <w:t>të vendosë kapikordat sipas llojit të kabllit dhe shtrëngimin e tyre me dellin me anë të presë shtërnguese;</w:t>
            </w:r>
          </w:p>
          <w:p w14:paraId="38766105" w14:textId="77777777" w:rsidR="00A31FB9" w:rsidRPr="00763CA5" w:rsidRDefault="00A31FB9" w:rsidP="00A31FB9">
            <w:pPr>
              <w:widowControl w:val="0"/>
              <w:numPr>
                <w:ilvl w:val="0"/>
                <w:numId w:val="17"/>
              </w:numPr>
              <w:overflowPunct/>
              <w:ind w:left="436"/>
              <w:textAlignment w:val="auto"/>
              <w:rPr>
                <w:sz w:val="24"/>
                <w:szCs w:val="24"/>
              </w:rPr>
            </w:pPr>
            <w:r w:rsidRPr="00763CA5">
              <w:rPr>
                <w:sz w:val="24"/>
                <w:szCs w:val="24"/>
              </w:rPr>
              <w:t>të bëjë izolimin e pjesës së jashtme të kapikordës dhe dellit izolues me izolant;</w:t>
            </w:r>
          </w:p>
          <w:p w14:paraId="3074C20D" w14:textId="77777777" w:rsidR="00A31FB9" w:rsidRPr="00763CA5" w:rsidRDefault="00A31FB9" w:rsidP="00A31FB9">
            <w:pPr>
              <w:widowControl w:val="0"/>
              <w:numPr>
                <w:ilvl w:val="0"/>
                <w:numId w:val="17"/>
              </w:numPr>
              <w:overflowPunct/>
              <w:ind w:left="436"/>
              <w:textAlignment w:val="auto"/>
              <w:rPr>
                <w:sz w:val="24"/>
                <w:szCs w:val="24"/>
              </w:rPr>
            </w:pPr>
            <w:r w:rsidRPr="00763CA5">
              <w:rPr>
                <w:sz w:val="24"/>
                <w:szCs w:val="24"/>
              </w:rPr>
              <w:t>të bëjë izolimin e dejeve në pjesën e poshtëme me njëri- tjetrin dhe mbulesës kryesore të kabllit me izolant;</w:t>
            </w:r>
          </w:p>
          <w:p w14:paraId="0A454045" w14:textId="77777777" w:rsidR="00A31FB9" w:rsidRPr="00763CA5" w:rsidRDefault="00A31FB9" w:rsidP="00A31FB9">
            <w:pPr>
              <w:widowControl w:val="0"/>
              <w:numPr>
                <w:ilvl w:val="0"/>
                <w:numId w:val="17"/>
              </w:numPr>
              <w:overflowPunct/>
              <w:ind w:left="436"/>
              <w:textAlignment w:val="auto"/>
              <w:rPr>
                <w:sz w:val="24"/>
                <w:szCs w:val="24"/>
              </w:rPr>
            </w:pPr>
            <w:r w:rsidRPr="00763CA5">
              <w:rPr>
                <w:sz w:val="24"/>
                <w:szCs w:val="24"/>
              </w:rPr>
              <w:t>të matë rezistencën e izolimit mes dejeve me megaohmetër.</w:t>
            </w:r>
          </w:p>
          <w:p w14:paraId="1DBF5EDA" w14:textId="77777777" w:rsidR="00A31FB9" w:rsidRPr="00763CA5" w:rsidRDefault="00A31FB9" w:rsidP="00A31FB9">
            <w:pPr>
              <w:pStyle w:val="Heading1"/>
              <w:numPr>
                <w:ilvl w:val="0"/>
                <w:numId w:val="17"/>
              </w:numPr>
              <w:ind w:left="420"/>
              <w:rPr>
                <w:lang w:val="it-IT"/>
              </w:rPr>
            </w:pPr>
            <w:r w:rsidRPr="00763CA5">
              <w:rPr>
                <w:lang w:val="it-IT"/>
              </w:rPr>
              <w:t>të pastrojë vendin e punës.</w:t>
            </w:r>
          </w:p>
          <w:p w14:paraId="51A6851F" w14:textId="77777777" w:rsidR="00A31FB9" w:rsidRPr="00763CA5" w:rsidRDefault="00A31FB9" w:rsidP="005957BB">
            <w:pPr>
              <w:overflowPunct/>
              <w:autoSpaceDE/>
              <w:autoSpaceDN/>
              <w:adjustRightInd/>
              <w:ind w:left="10"/>
              <w:jc w:val="both"/>
              <w:textAlignment w:val="auto"/>
              <w:rPr>
                <w:sz w:val="24"/>
                <w:szCs w:val="24"/>
              </w:rPr>
            </w:pPr>
            <w:r w:rsidRPr="00763CA5">
              <w:rPr>
                <w:b/>
                <w:i/>
                <w:sz w:val="24"/>
                <w:szCs w:val="24"/>
              </w:rPr>
              <w:t xml:space="preserve">     Instrumentet e vlerësimit</w:t>
            </w:r>
            <w:r w:rsidRPr="00763CA5">
              <w:rPr>
                <w:sz w:val="24"/>
                <w:szCs w:val="24"/>
              </w:rPr>
              <w:t>:</w:t>
            </w:r>
          </w:p>
          <w:p w14:paraId="7C4DCB60" w14:textId="77777777" w:rsidR="00A31FB9" w:rsidRPr="00763CA5" w:rsidRDefault="00A31FB9" w:rsidP="00A31FB9">
            <w:pPr>
              <w:pStyle w:val="NoSpacing"/>
              <w:numPr>
                <w:ilvl w:val="0"/>
                <w:numId w:val="17"/>
              </w:numPr>
              <w:tabs>
                <w:tab w:val="left" w:pos="98"/>
              </w:tabs>
              <w:rPr>
                <w:rFonts w:ascii="Times New Roman" w:hAnsi="Times New Roman"/>
                <w:sz w:val="24"/>
                <w:szCs w:val="24"/>
                <w:lang w:val="sq-AL"/>
              </w:rPr>
            </w:pPr>
            <w:r w:rsidRPr="00763CA5">
              <w:rPr>
                <w:rFonts w:ascii="Times New Roman" w:hAnsi="Times New Roman"/>
                <w:sz w:val="24"/>
                <w:szCs w:val="24"/>
                <w:lang w:val="sq-AL"/>
              </w:rPr>
              <w:t xml:space="preserve">  Vlerësim me listë kontrolli.</w:t>
            </w:r>
            <w:r w:rsidRPr="00763CA5">
              <w:rPr>
                <w:rFonts w:ascii="Times New Roman" w:hAnsi="Times New Roman"/>
                <w:sz w:val="24"/>
                <w:szCs w:val="24"/>
                <w:lang w:val="sq-AL"/>
              </w:rPr>
              <w:tab/>
            </w:r>
          </w:p>
        </w:tc>
      </w:tr>
    </w:tbl>
    <w:p w14:paraId="03A21441" w14:textId="77777777" w:rsidR="00A31FB9" w:rsidRPr="00763CA5" w:rsidRDefault="00A31FB9" w:rsidP="00A31FB9"/>
    <w:tbl>
      <w:tblPr>
        <w:tblW w:w="7386" w:type="dxa"/>
        <w:tblInd w:w="1884" w:type="dxa"/>
        <w:tblLayout w:type="fixed"/>
        <w:tblLook w:val="04A0" w:firstRow="1" w:lastRow="0" w:firstColumn="1" w:lastColumn="0" w:noHBand="0" w:noVBand="1"/>
      </w:tblPr>
      <w:tblGrid>
        <w:gridCol w:w="810"/>
        <w:gridCol w:w="6576"/>
      </w:tblGrid>
      <w:tr w:rsidR="00A31FB9" w:rsidRPr="00763CA5" w14:paraId="21C9A5E8" w14:textId="77777777" w:rsidTr="005957BB">
        <w:trPr>
          <w:trHeight w:val="1520"/>
        </w:trPr>
        <w:tc>
          <w:tcPr>
            <w:tcW w:w="810" w:type="dxa"/>
            <w:hideMark/>
          </w:tcPr>
          <w:p w14:paraId="7BEFBF33" w14:textId="77777777" w:rsidR="00A31FB9" w:rsidRPr="00763CA5" w:rsidRDefault="00A31FB9" w:rsidP="005957BB">
            <w:pPr>
              <w:numPr>
                <w:ilvl w:val="5"/>
                <w:numId w:val="0"/>
              </w:numPr>
              <w:tabs>
                <w:tab w:val="num" w:pos="1152"/>
              </w:tabs>
              <w:ind w:right="-475"/>
              <w:outlineLvl w:val="5"/>
              <w:rPr>
                <w:b/>
                <w:sz w:val="24"/>
                <w:szCs w:val="24"/>
              </w:rPr>
            </w:pPr>
            <w:r w:rsidRPr="00763CA5">
              <w:rPr>
                <w:b/>
                <w:sz w:val="24"/>
                <w:szCs w:val="24"/>
              </w:rPr>
              <w:t>RN 3</w:t>
            </w:r>
          </w:p>
          <w:p w14:paraId="37871392" w14:textId="77777777" w:rsidR="00A31FB9" w:rsidRPr="00763CA5" w:rsidRDefault="00A31FB9" w:rsidP="005957BB">
            <w:pPr>
              <w:numPr>
                <w:ilvl w:val="12"/>
                <w:numId w:val="0"/>
              </w:numPr>
              <w:rPr>
                <w:b/>
                <w:sz w:val="24"/>
                <w:szCs w:val="24"/>
              </w:rPr>
            </w:pPr>
          </w:p>
        </w:tc>
        <w:tc>
          <w:tcPr>
            <w:tcW w:w="6576" w:type="dxa"/>
            <w:hideMark/>
          </w:tcPr>
          <w:p w14:paraId="54068E3F" w14:textId="77777777" w:rsidR="00A31FB9" w:rsidRPr="00763CA5" w:rsidRDefault="00A31FB9" w:rsidP="005957BB">
            <w:pPr>
              <w:tabs>
                <w:tab w:val="left" w:pos="360"/>
              </w:tabs>
              <w:rPr>
                <w:b/>
                <w:spacing w:val="-2"/>
                <w:sz w:val="24"/>
                <w:szCs w:val="24"/>
              </w:rPr>
            </w:pPr>
            <w:r w:rsidRPr="00763CA5">
              <w:rPr>
                <w:b/>
                <w:sz w:val="24"/>
                <w:szCs w:val="24"/>
              </w:rPr>
              <w:t xml:space="preserve"> Nxënësi vendos kapikordat në dejet e kabllit</w:t>
            </w:r>
            <w:r w:rsidRPr="00763CA5">
              <w:rPr>
                <w:b/>
                <w:spacing w:val="-2"/>
                <w:sz w:val="24"/>
                <w:szCs w:val="24"/>
              </w:rPr>
              <w:t>.</w:t>
            </w:r>
          </w:p>
          <w:p w14:paraId="1A8BE84C" w14:textId="77777777" w:rsidR="00A31FB9" w:rsidRPr="00763CA5" w:rsidRDefault="00A31FB9" w:rsidP="005957BB">
            <w:pPr>
              <w:tabs>
                <w:tab w:val="left" w:pos="360"/>
              </w:tabs>
              <w:rPr>
                <w:b/>
                <w:bCs/>
                <w:i/>
                <w:iCs/>
                <w:sz w:val="24"/>
                <w:szCs w:val="24"/>
              </w:rPr>
            </w:pPr>
            <w:r w:rsidRPr="00763CA5">
              <w:rPr>
                <w:b/>
                <w:bCs/>
                <w:i/>
                <w:iCs/>
                <w:sz w:val="24"/>
                <w:szCs w:val="24"/>
              </w:rPr>
              <w:t xml:space="preserve"> Kriteret e vlerësimit:</w:t>
            </w:r>
          </w:p>
          <w:p w14:paraId="045B642F" w14:textId="77777777" w:rsidR="00A31FB9" w:rsidRPr="00763CA5" w:rsidRDefault="00A31FB9" w:rsidP="005957BB">
            <w:pPr>
              <w:rPr>
                <w:sz w:val="24"/>
                <w:szCs w:val="24"/>
              </w:rPr>
            </w:pPr>
            <w:r w:rsidRPr="00763CA5">
              <w:rPr>
                <w:sz w:val="24"/>
                <w:szCs w:val="24"/>
              </w:rPr>
              <w:t xml:space="preserve"> Nxënësi duhet të jetë i aftë:</w:t>
            </w:r>
          </w:p>
          <w:p w14:paraId="411F17DF" w14:textId="77777777" w:rsidR="00A31FB9" w:rsidRPr="00763CA5" w:rsidRDefault="00A31FB9" w:rsidP="00F26070">
            <w:pPr>
              <w:numPr>
                <w:ilvl w:val="0"/>
                <w:numId w:val="54"/>
              </w:numPr>
              <w:rPr>
                <w:sz w:val="24"/>
                <w:szCs w:val="24"/>
                <w:lang w:val="nn-NO"/>
              </w:rPr>
            </w:pPr>
            <w:r w:rsidRPr="00763CA5">
              <w:rPr>
                <w:sz w:val="24"/>
                <w:szCs w:val="24"/>
              </w:rPr>
              <w:t>të zbatojë masat për mbrojtjen e shëndetit dhe sigurisë gjatë punës;</w:t>
            </w:r>
          </w:p>
          <w:p w14:paraId="60E393B6" w14:textId="19C028DB" w:rsidR="00A31FB9" w:rsidRPr="00763CA5" w:rsidRDefault="00A31FB9" w:rsidP="00F26070">
            <w:pPr>
              <w:numPr>
                <w:ilvl w:val="0"/>
                <w:numId w:val="54"/>
              </w:numPr>
              <w:overflowPunct/>
              <w:autoSpaceDE/>
              <w:adjustRightInd/>
              <w:textAlignment w:val="auto"/>
              <w:rPr>
                <w:sz w:val="24"/>
                <w:szCs w:val="24"/>
              </w:rPr>
            </w:pPr>
            <w:r w:rsidRPr="00763CA5">
              <w:rPr>
                <w:sz w:val="24"/>
                <w:szCs w:val="24"/>
              </w:rPr>
              <w:t>të përzgjedhë drejt mjetet dhe pa</w:t>
            </w:r>
            <w:r w:rsidR="007258B3">
              <w:rPr>
                <w:sz w:val="24"/>
                <w:szCs w:val="24"/>
              </w:rPr>
              <w:t>ji</w:t>
            </w:r>
            <w:r w:rsidRPr="00763CA5">
              <w:rPr>
                <w:sz w:val="24"/>
                <w:szCs w:val="24"/>
              </w:rPr>
              <w:t>sjet e nevojshme të punës;</w:t>
            </w:r>
          </w:p>
          <w:p w14:paraId="15A694D2" w14:textId="77777777" w:rsidR="00A31FB9" w:rsidRPr="00763CA5" w:rsidRDefault="00A31FB9" w:rsidP="00F26070">
            <w:pPr>
              <w:numPr>
                <w:ilvl w:val="0"/>
                <w:numId w:val="54"/>
              </w:numPr>
              <w:overflowPunct/>
              <w:autoSpaceDE/>
              <w:adjustRightInd/>
              <w:textAlignment w:val="auto"/>
              <w:rPr>
                <w:sz w:val="24"/>
                <w:szCs w:val="24"/>
              </w:rPr>
            </w:pPr>
            <w:r w:rsidRPr="00763CA5">
              <w:rPr>
                <w:sz w:val="24"/>
                <w:szCs w:val="24"/>
              </w:rPr>
              <w:t>të kryejë zhveshjen e izolimit të dejeve të kabllit ku do vendosen kapikordat;</w:t>
            </w:r>
          </w:p>
          <w:p w14:paraId="32A7FEC0" w14:textId="77777777" w:rsidR="00A31FB9" w:rsidRPr="00763CA5" w:rsidRDefault="00A31FB9" w:rsidP="00F26070">
            <w:pPr>
              <w:numPr>
                <w:ilvl w:val="0"/>
                <w:numId w:val="54"/>
              </w:numPr>
              <w:overflowPunct/>
              <w:autoSpaceDE/>
              <w:adjustRightInd/>
              <w:textAlignment w:val="auto"/>
              <w:rPr>
                <w:sz w:val="24"/>
                <w:szCs w:val="24"/>
              </w:rPr>
            </w:pPr>
            <w:r w:rsidRPr="00763CA5">
              <w:rPr>
                <w:sz w:val="24"/>
                <w:szCs w:val="24"/>
              </w:rPr>
              <w:t>të vendosë kapikordat sipas llojit të materialit dhe</w:t>
            </w:r>
          </w:p>
          <w:p w14:paraId="71E4EA02" w14:textId="77777777" w:rsidR="00A31FB9" w:rsidRPr="00763CA5" w:rsidRDefault="00A31FB9" w:rsidP="007258B3">
            <w:pPr>
              <w:overflowPunct/>
              <w:autoSpaceDE/>
              <w:adjustRightInd/>
              <w:ind w:left="360"/>
              <w:textAlignment w:val="auto"/>
              <w:rPr>
                <w:sz w:val="24"/>
                <w:szCs w:val="24"/>
              </w:rPr>
            </w:pPr>
            <w:r w:rsidRPr="00763CA5">
              <w:rPr>
                <w:sz w:val="24"/>
                <w:szCs w:val="24"/>
              </w:rPr>
              <w:t>diametrit të dellit të kabllit;</w:t>
            </w:r>
          </w:p>
          <w:p w14:paraId="75F23BE5" w14:textId="77777777" w:rsidR="00A31FB9" w:rsidRPr="00763CA5" w:rsidRDefault="00A31FB9" w:rsidP="00F26070">
            <w:pPr>
              <w:numPr>
                <w:ilvl w:val="0"/>
                <w:numId w:val="54"/>
              </w:numPr>
              <w:overflowPunct/>
              <w:autoSpaceDE/>
              <w:adjustRightInd/>
              <w:textAlignment w:val="auto"/>
              <w:rPr>
                <w:sz w:val="24"/>
                <w:szCs w:val="24"/>
              </w:rPr>
            </w:pPr>
            <w:r w:rsidRPr="00763CA5">
              <w:rPr>
                <w:sz w:val="24"/>
                <w:szCs w:val="24"/>
              </w:rPr>
              <w:t>të kryejë shtrëngimin e kapikordave me dellin me anë të presës shtërnguese;</w:t>
            </w:r>
          </w:p>
          <w:p w14:paraId="68F0B30E" w14:textId="77777777" w:rsidR="00A31FB9" w:rsidRPr="00763CA5" w:rsidRDefault="00A31FB9" w:rsidP="00F26070">
            <w:pPr>
              <w:numPr>
                <w:ilvl w:val="0"/>
                <w:numId w:val="54"/>
              </w:numPr>
              <w:overflowPunct/>
              <w:autoSpaceDE/>
              <w:adjustRightInd/>
              <w:textAlignment w:val="auto"/>
              <w:rPr>
                <w:sz w:val="24"/>
                <w:szCs w:val="24"/>
              </w:rPr>
            </w:pPr>
            <w:r w:rsidRPr="00763CA5">
              <w:rPr>
                <w:sz w:val="24"/>
                <w:szCs w:val="24"/>
              </w:rPr>
              <w:t>të bëjë izolimin e pjesës së jashtme të kapikordës dhe dellit izolues me izolant;</w:t>
            </w:r>
          </w:p>
          <w:p w14:paraId="75120B75" w14:textId="33072960" w:rsidR="00A31FB9" w:rsidRPr="00763CA5" w:rsidRDefault="00A31FB9" w:rsidP="00F26070">
            <w:pPr>
              <w:numPr>
                <w:ilvl w:val="0"/>
                <w:numId w:val="54"/>
              </w:numPr>
              <w:overflowPunct/>
              <w:autoSpaceDE/>
              <w:adjustRightInd/>
              <w:textAlignment w:val="auto"/>
              <w:rPr>
                <w:sz w:val="24"/>
                <w:szCs w:val="24"/>
              </w:rPr>
            </w:pPr>
            <w:r w:rsidRPr="00763CA5">
              <w:rPr>
                <w:sz w:val="24"/>
                <w:szCs w:val="24"/>
              </w:rPr>
              <w:t>të bëjë izolimin e dejeve në pjesën e poshtme me njëri-</w:t>
            </w:r>
          </w:p>
          <w:p w14:paraId="504E6C82" w14:textId="77777777" w:rsidR="00A31FB9" w:rsidRPr="00763CA5" w:rsidRDefault="00A31FB9" w:rsidP="005957BB">
            <w:pPr>
              <w:overflowPunct/>
              <w:autoSpaceDE/>
              <w:adjustRightInd/>
              <w:ind w:left="360"/>
              <w:textAlignment w:val="auto"/>
              <w:rPr>
                <w:sz w:val="24"/>
                <w:szCs w:val="24"/>
              </w:rPr>
            </w:pPr>
            <w:r w:rsidRPr="00763CA5">
              <w:rPr>
                <w:sz w:val="24"/>
                <w:szCs w:val="24"/>
              </w:rPr>
              <w:t>tjetrin dhe mbulesës kryesore të kabllit me izolant;</w:t>
            </w:r>
          </w:p>
          <w:p w14:paraId="6BA58B5E" w14:textId="77777777" w:rsidR="00A31FB9" w:rsidRPr="00763CA5" w:rsidRDefault="00A31FB9" w:rsidP="00F26070">
            <w:pPr>
              <w:numPr>
                <w:ilvl w:val="0"/>
                <w:numId w:val="54"/>
              </w:numPr>
              <w:overflowPunct/>
              <w:autoSpaceDE/>
              <w:adjustRightInd/>
              <w:textAlignment w:val="auto"/>
              <w:rPr>
                <w:sz w:val="24"/>
                <w:szCs w:val="24"/>
              </w:rPr>
            </w:pPr>
            <w:r w:rsidRPr="00763CA5">
              <w:rPr>
                <w:sz w:val="24"/>
                <w:szCs w:val="24"/>
              </w:rPr>
              <w:t>të matë rezistencën e izolimit mes dejeve me megaohmetër;</w:t>
            </w:r>
          </w:p>
          <w:p w14:paraId="48E094AD" w14:textId="77777777" w:rsidR="00A31FB9" w:rsidRPr="00763CA5" w:rsidRDefault="00A31FB9" w:rsidP="00F26070">
            <w:pPr>
              <w:numPr>
                <w:ilvl w:val="0"/>
                <w:numId w:val="54"/>
              </w:numPr>
              <w:overflowPunct/>
              <w:autoSpaceDE/>
              <w:adjustRightInd/>
              <w:textAlignment w:val="auto"/>
              <w:rPr>
                <w:sz w:val="24"/>
                <w:szCs w:val="24"/>
              </w:rPr>
            </w:pPr>
            <w:r w:rsidRPr="00763CA5">
              <w:rPr>
                <w:sz w:val="24"/>
                <w:szCs w:val="24"/>
              </w:rPr>
              <w:t>të zbatojë rregullat e mbrojtjes së mjedisit.</w:t>
            </w:r>
          </w:p>
          <w:p w14:paraId="6AB490AE" w14:textId="77777777" w:rsidR="00A31FB9" w:rsidRPr="00763CA5" w:rsidRDefault="00A31FB9" w:rsidP="005957BB">
            <w:pPr>
              <w:rPr>
                <w:bCs/>
                <w:sz w:val="24"/>
                <w:szCs w:val="24"/>
                <w:lang w:val="pt-BR"/>
              </w:rPr>
            </w:pPr>
            <w:r w:rsidRPr="00763CA5">
              <w:rPr>
                <w:b/>
                <w:bCs/>
                <w:i/>
                <w:iCs/>
                <w:sz w:val="24"/>
                <w:szCs w:val="24"/>
              </w:rPr>
              <w:t xml:space="preserve"> Instrumentet e vlerësimit:</w:t>
            </w:r>
          </w:p>
          <w:p w14:paraId="2C1F4944" w14:textId="77777777" w:rsidR="00A31FB9" w:rsidRPr="00763CA5" w:rsidRDefault="00A31FB9" w:rsidP="00F26070">
            <w:pPr>
              <w:widowControl w:val="0"/>
              <w:numPr>
                <w:ilvl w:val="0"/>
                <w:numId w:val="54"/>
              </w:numPr>
              <w:tabs>
                <w:tab w:val="left" w:pos="2880"/>
                <w:tab w:val="left" w:pos="3240"/>
              </w:tabs>
              <w:overflowPunct/>
              <w:textAlignment w:val="auto"/>
              <w:rPr>
                <w:sz w:val="24"/>
                <w:szCs w:val="24"/>
              </w:rPr>
            </w:pPr>
            <w:r w:rsidRPr="00763CA5">
              <w:rPr>
                <w:sz w:val="24"/>
                <w:szCs w:val="24"/>
              </w:rPr>
              <w:t>Vlerësim me listë kontrolli.</w:t>
            </w:r>
          </w:p>
          <w:p w14:paraId="474A7850" w14:textId="77777777" w:rsidR="00A31FB9" w:rsidRPr="00763CA5" w:rsidRDefault="00A31FB9" w:rsidP="005957BB">
            <w:pPr>
              <w:widowControl w:val="0"/>
              <w:tabs>
                <w:tab w:val="left" w:pos="2880"/>
                <w:tab w:val="left" w:pos="3240"/>
              </w:tabs>
              <w:overflowPunct/>
              <w:ind w:left="360"/>
              <w:textAlignment w:val="auto"/>
              <w:rPr>
                <w:sz w:val="24"/>
                <w:szCs w:val="24"/>
              </w:rPr>
            </w:pPr>
          </w:p>
          <w:p w14:paraId="0EF68143" w14:textId="77777777" w:rsidR="00A31FB9" w:rsidRPr="00763CA5" w:rsidRDefault="00A31FB9" w:rsidP="005957BB">
            <w:pPr>
              <w:pStyle w:val="NoSpacing"/>
              <w:tabs>
                <w:tab w:val="left" w:pos="98"/>
              </w:tabs>
              <w:ind w:left="366"/>
              <w:rPr>
                <w:rFonts w:ascii="Times New Roman" w:hAnsi="Times New Roman"/>
                <w:sz w:val="24"/>
                <w:szCs w:val="24"/>
                <w:lang w:val="sq-AL"/>
              </w:rPr>
            </w:pPr>
          </w:p>
        </w:tc>
      </w:tr>
      <w:tr w:rsidR="00A31FB9" w:rsidRPr="00763CA5" w14:paraId="25149C9A" w14:textId="77777777" w:rsidTr="005957BB">
        <w:trPr>
          <w:trHeight w:val="1520"/>
        </w:trPr>
        <w:tc>
          <w:tcPr>
            <w:tcW w:w="810" w:type="dxa"/>
            <w:hideMark/>
          </w:tcPr>
          <w:p w14:paraId="4FEE8275" w14:textId="77777777" w:rsidR="00A31FB9" w:rsidRPr="00763CA5" w:rsidRDefault="00A31FB9" w:rsidP="005957BB">
            <w:pPr>
              <w:numPr>
                <w:ilvl w:val="5"/>
                <w:numId w:val="0"/>
              </w:numPr>
              <w:tabs>
                <w:tab w:val="num" w:pos="1152"/>
              </w:tabs>
              <w:ind w:right="-475"/>
              <w:outlineLvl w:val="5"/>
              <w:rPr>
                <w:b/>
                <w:sz w:val="24"/>
                <w:szCs w:val="24"/>
              </w:rPr>
            </w:pPr>
            <w:r w:rsidRPr="00763CA5">
              <w:rPr>
                <w:b/>
                <w:sz w:val="24"/>
                <w:szCs w:val="24"/>
              </w:rPr>
              <w:lastRenderedPageBreak/>
              <w:t>RN 4</w:t>
            </w:r>
          </w:p>
          <w:p w14:paraId="0C0F9FCB" w14:textId="77777777" w:rsidR="00A31FB9" w:rsidRPr="00763CA5" w:rsidRDefault="00A31FB9" w:rsidP="005957BB">
            <w:pPr>
              <w:numPr>
                <w:ilvl w:val="5"/>
                <w:numId w:val="0"/>
              </w:numPr>
              <w:tabs>
                <w:tab w:val="num" w:pos="1152"/>
              </w:tabs>
              <w:ind w:right="-475"/>
              <w:outlineLvl w:val="5"/>
              <w:rPr>
                <w:b/>
                <w:sz w:val="24"/>
                <w:szCs w:val="24"/>
              </w:rPr>
            </w:pPr>
          </w:p>
        </w:tc>
        <w:tc>
          <w:tcPr>
            <w:tcW w:w="6576" w:type="dxa"/>
            <w:hideMark/>
          </w:tcPr>
          <w:p w14:paraId="4E71E7B1" w14:textId="77777777" w:rsidR="00A31FB9" w:rsidRPr="00763CA5" w:rsidRDefault="00A31FB9" w:rsidP="005957BB">
            <w:pPr>
              <w:tabs>
                <w:tab w:val="left" w:pos="360"/>
              </w:tabs>
              <w:rPr>
                <w:b/>
                <w:sz w:val="24"/>
                <w:szCs w:val="24"/>
              </w:rPr>
            </w:pPr>
            <w:r w:rsidRPr="00763CA5">
              <w:rPr>
                <w:b/>
                <w:sz w:val="24"/>
                <w:szCs w:val="24"/>
              </w:rPr>
              <w:t xml:space="preserve"> Nxënësi kryen bashkimin (xhuntimin ) e kabllit të TU të</w:t>
            </w:r>
          </w:p>
          <w:p w14:paraId="02D24CF1" w14:textId="77777777" w:rsidR="00A31FB9" w:rsidRPr="00763CA5" w:rsidRDefault="00A31FB9" w:rsidP="005957BB">
            <w:pPr>
              <w:tabs>
                <w:tab w:val="left" w:pos="360"/>
              </w:tabs>
              <w:rPr>
                <w:b/>
                <w:sz w:val="24"/>
                <w:szCs w:val="24"/>
              </w:rPr>
            </w:pPr>
            <w:r w:rsidRPr="00763CA5">
              <w:rPr>
                <w:b/>
                <w:sz w:val="24"/>
                <w:szCs w:val="24"/>
              </w:rPr>
              <w:t xml:space="preserve"> furnizimit të objektit me energji.</w:t>
            </w:r>
          </w:p>
          <w:p w14:paraId="58DE72A5" w14:textId="77777777" w:rsidR="00A31FB9" w:rsidRPr="00763CA5" w:rsidRDefault="00A31FB9" w:rsidP="005957BB">
            <w:pPr>
              <w:tabs>
                <w:tab w:val="left" w:pos="360"/>
              </w:tabs>
              <w:rPr>
                <w:b/>
                <w:i/>
                <w:iCs/>
                <w:sz w:val="24"/>
                <w:szCs w:val="24"/>
              </w:rPr>
            </w:pPr>
            <w:r w:rsidRPr="00763CA5">
              <w:rPr>
                <w:b/>
                <w:i/>
                <w:iCs/>
                <w:sz w:val="24"/>
                <w:szCs w:val="24"/>
              </w:rPr>
              <w:t xml:space="preserve"> Kriteret e vlerësimit:</w:t>
            </w:r>
          </w:p>
          <w:p w14:paraId="68E10D84" w14:textId="77777777" w:rsidR="00A31FB9" w:rsidRPr="00763CA5" w:rsidRDefault="00A31FB9" w:rsidP="005957BB">
            <w:pPr>
              <w:tabs>
                <w:tab w:val="left" w:pos="360"/>
              </w:tabs>
              <w:rPr>
                <w:bCs/>
                <w:sz w:val="24"/>
                <w:szCs w:val="24"/>
              </w:rPr>
            </w:pPr>
            <w:r w:rsidRPr="00763CA5">
              <w:rPr>
                <w:bCs/>
                <w:sz w:val="24"/>
                <w:szCs w:val="24"/>
              </w:rPr>
              <w:t xml:space="preserve"> Nxënësi duhet të jetë i aftë:</w:t>
            </w:r>
          </w:p>
          <w:p w14:paraId="1CD06F2D" w14:textId="77777777" w:rsidR="00A31FB9" w:rsidRPr="00763CA5" w:rsidRDefault="00A31FB9" w:rsidP="00F26070">
            <w:pPr>
              <w:numPr>
                <w:ilvl w:val="0"/>
                <w:numId w:val="54"/>
              </w:numPr>
              <w:rPr>
                <w:sz w:val="24"/>
                <w:szCs w:val="24"/>
                <w:lang w:val="nn-NO"/>
              </w:rPr>
            </w:pPr>
            <w:r w:rsidRPr="00763CA5">
              <w:rPr>
                <w:sz w:val="24"/>
                <w:szCs w:val="24"/>
              </w:rPr>
              <w:t>të zbatojë masat për mbrojtjen e shëndetit dhe sigurisë gjatë punës;</w:t>
            </w:r>
          </w:p>
          <w:p w14:paraId="0345CC3F" w14:textId="77777777" w:rsidR="00A31FB9" w:rsidRPr="00763CA5" w:rsidRDefault="00A31FB9" w:rsidP="00F26070">
            <w:pPr>
              <w:numPr>
                <w:ilvl w:val="0"/>
                <w:numId w:val="54"/>
              </w:numPr>
              <w:overflowPunct/>
              <w:autoSpaceDE/>
              <w:adjustRightInd/>
              <w:textAlignment w:val="auto"/>
              <w:rPr>
                <w:bCs/>
                <w:sz w:val="24"/>
                <w:szCs w:val="24"/>
              </w:rPr>
            </w:pPr>
            <w:r w:rsidRPr="00763CA5">
              <w:rPr>
                <w:bCs/>
                <w:sz w:val="24"/>
                <w:szCs w:val="24"/>
              </w:rPr>
              <w:t>të përzgjedhë drejt veglat dhe pajisjet për realizimin e instalimit të kokës së kabllit;</w:t>
            </w:r>
          </w:p>
          <w:p w14:paraId="27B93786" w14:textId="61EFF201" w:rsidR="00A31FB9" w:rsidRPr="00763CA5" w:rsidRDefault="00A31FB9" w:rsidP="00F26070">
            <w:pPr>
              <w:numPr>
                <w:ilvl w:val="0"/>
                <w:numId w:val="54"/>
              </w:numPr>
              <w:overflowPunct/>
              <w:autoSpaceDE/>
              <w:adjustRightInd/>
              <w:textAlignment w:val="auto"/>
              <w:rPr>
                <w:bCs/>
                <w:sz w:val="24"/>
                <w:szCs w:val="24"/>
              </w:rPr>
            </w:pPr>
            <w:r w:rsidRPr="00763CA5">
              <w:rPr>
                <w:bCs/>
                <w:sz w:val="24"/>
                <w:szCs w:val="24"/>
              </w:rPr>
              <w:t>të përzgjedhë xhunton e kabllit sipas seksio</w:t>
            </w:r>
            <w:r w:rsidR="007258B3">
              <w:rPr>
                <w:bCs/>
                <w:sz w:val="24"/>
                <w:szCs w:val="24"/>
              </w:rPr>
              <w:t>n</w:t>
            </w:r>
            <w:r w:rsidRPr="00763CA5">
              <w:rPr>
                <w:bCs/>
                <w:sz w:val="24"/>
                <w:szCs w:val="24"/>
              </w:rPr>
              <w:t>it tërthor të kabllit;</w:t>
            </w:r>
          </w:p>
          <w:p w14:paraId="0793D0B9" w14:textId="77777777" w:rsidR="00A31FB9" w:rsidRPr="00763CA5" w:rsidRDefault="00A31FB9" w:rsidP="00F26070">
            <w:pPr>
              <w:numPr>
                <w:ilvl w:val="0"/>
                <w:numId w:val="54"/>
              </w:numPr>
              <w:overflowPunct/>
              <w:autoSpaceDE/>
              <w:adjustRightInd/>
              <w:textAlignment w:val="auto"/>
              <w:rPr>
                <w:bCs/>
                <w:sz w:val="24"/>
                <w:szCs w:val="24"/>
              </w:rPr>
            </w:pPr>
            <w:r w:rsidRPr="00763CA5">
              <w:rPr>
                <w:bCs/>
                <w:sz w:val="24"/>
                <w:szCs w:val="24"/>
              </w:rPr>
              <w:t>të hartojë preventivin për materialet që nevojiten;</w:t>
            </w:r>
          </w:p>
          <w:p w14:paraId="4CBB06CC" w14:textId="29548165" w:rsidR="00A31FB9" w:rsidRPr="00763CA5" w:rsidRDefault="00A31FB9" w:rsidP="00F26070">
            <w:pPr>
              <w:numPr>
                <w:ilvl w:val="0"/>
                <w:numId w:val="54"/>
              </w:numPr>
              <w:overflowPunct/>
              <w:autoSpaceDE/>
              <w:adjustRightInd/>
              <w:textAlignment w:val="auto"/>
              <w:rPr>
                <w:bCs/>
                <w:sz w:val="24"/>
                <w:szCs w:val="24"/>
              </w:rPr>
            </w:pPr>
            <w:r w:rsidRPr="00763CA5">
              <w:rPr>
                <w:bCs/>
                <w:sz w:val="24"/>
                <w:szCs w:val="24"/>
              </w:rPr>
              <w:t xml:space="preserve">të kryejë pastrimin e shtreses së </w:t>
            </w:r>
            <w:r w:rsidR="007258B3">
              <w:rPr>
                <w:bCs/>
                <w:sz w:val="24"/>
                <w:szCs w:val="24"/>
              </w:rPr>
              <w:t>PVC</w:t>
            </w:r>
            <w:r w:rsidRPr="00763CA5">
              <w:rPr>
                <w:bCs/>
                <w:sz w:val="24"/>
                <w:szCs w:val="24"/>
              </w:rPr>
              <w:t xml:space="preserve"> tek kablli dhe të vendosë tubin izolues të kabllit;</w:t>
            </w:r>
          </w:p>
          <w:p w14:paraId="3E00A5CA" w14:textId="77777777" w:rsidR="00A31FB9" w:rsidRPr="00763CA5" w:rsidRDefault="00A31FB9" w:rsidP="00F26070">
            <w:pPr>
              <w:numPr>
                <w:ilvl w:val="0"/>
                <w:numId w:val="54"/>
              </w:numPr>
              <w:overflowPunct/>
              <w:autoSpaceDE/>
              <w:adjustRightInd/>
              <w:textAlignment w:val="auto"/>
              <w:rPr>
                <w:bCs/>
                <w:sz w:val="24"/>
                <w:szCs w:val="24"/>
              </w:rPr>
            </w:pPr>
            <w:r w:rsidRPr="00763CA5">
              <w:rPr>
                <w:bCs/>
                <w:sz w:val="24"/>
                <w:szCs w:val="24"/>
              </w:rPr>
              <w:t>të hapë dejet e kabllit dhe të zhveshë izolimin e çdo deji;</w:t>
            </w:r>
          </w:p>
          <w:p w14:paraId="39E4FC84" w14:textId="45AC4F52" w:rsidR="00A31FB9" w:rsidRPr="00763CA5" w:rsidRDefault="00A31FB9" w:rsidP="00F26070">
            <w:pPr>
              <w:numPr>
                <w:ilvl w:val="0"/>
                <w:numId w:val="54"/>
              </w:numPr>
              <w:overflowPunct/>
              <w:autoSpaceDE/>
              <w:adjustRightInd/>
              <w:textAlignment w:val="auto"/>
              <w:rPr>
                <w:bCs/>
                <w:sz w:val="24"/>
                <w:szCs w:val="24"/>
              </w:rPr>
            </w:pPr>
            <w:r w:rsidRPr="00763CA5">
              <w:rPr>
                <w:bCs/>
                <w:sz w:val="24"/>
                <w:szCs w:val="24"/>
              </w:rPr>
              <w:t xml:space="preserve">të vendosë në </w:t>
            </w:r>
            <w:r w:rsidR="007258B3">
              <w:rPr>
                <w:bCs/>
                <w:sz w:val="24"/>
                <w:szCs w:val="24"/>
              </w:rPr>
              <w:t>ç</w:t>
            </w:r>
            <w:r w:rsidRPr="00763CA5">
              <w:rPr>
                <w:bCs/>
                <w:sz w:val="24"/>
                <w:szCs w:val="24"/>
              </w:rPr>
              <w:t>do dej të kabllit tubin izolues t</w:t>
            </w:r>
            <w:r w:rsidR="007258B3">
              <w:rPr>
                <w:bCs/>
                <w:sz w:val="24"/>
                <w:szCs w:val="24"/>
              </w:rPr>
              <w:t xml:space="preserve">ë </w:t>
            </w:r>
            <w:r w:rsidRPr="00763CA5">
              <w:rPr>
                <w:bCs/>
                <w:sz w:val="24"/>
                <w:szCs w:val="24"/>
              </w:rPr>
              <w:t>xhuntos;</w:t>
            </w:r>
          </w:p>
          <w:p w14:paraId="20B82E65" w14:textId="54B62F9E" w:rsidR="00A31FB9" w:rsidRPr="00763CA5" w:rsidRDefault="00A31FB9" w:rsidP="00F26070">
            <w:pPr>
              <w:numPr>
                <w:ilvl w:val="0"/>
                <w:numId w:val="54"/>
              </w:numPr>
              <w:overflowPunct/>
              <w:autoSpaceDE/>
              <w:adjustRightInd/>
              <w:textAlignment w:val="auto"/>
              <w:rPr>
                <w:bCs/>
                <w:sz w:val="24"/>
                <w:szCs w:val="24"/>
              </w:rPr>
            </w:pPr>
            <w:r w:rsidRPr="00763CA5">
              <w:rPr>
                <w:bCs/>
                <w:sz w:val="24"/>
                <w:szCs w:val="24"/>
              </w:rPr>
              <w:t>të vendosë dy dejet e zhveshura brenda bashku</w:t>
            </w:r>
            <w:r w:rsidR="007258B3">
              <w:rPr>
                <w:bCs/>
                <w:sz w:val="24"/>
                <w:szCs w:val="24"/>
              </w:rPr>
              <w:t>esit</w:t>
            </w:r>
            <w:r w:rsidRPr="00763CA5">
              <w:rPr>
                <w:bCs/>
                <w:sz w:val="24"/>
                <w:szCs w:val="24"/>
              </w:rPr>
              <w:t>;</w:t>
            </w:r>
          </w:p>
          <w:p w14:paraId="54D89562" w14:textId="77777777" w:rsidR="00A31FB9" w:rsidRPr="00763CA5" w:rsidRDefault="00A31FB9" w:rsidP="00F26070">
            <w:pPr>
              <w:numPr>
                <w:ilvl w:val="0"/>
                <w:numId w:val="54"/>
              </w:numPr>
              <w:overflowPunct/>
              <w:autoSpaceDE/>
              <w:adjustRightInd/>
              <w:textAlignment w:val="auto"/>
              <w:rPr>
                <w:bCs/>
                <w:sz w:val="24"/>
                <w:szCs w:val="24"/>
              </w:rPr>
            </w:pPr>
            <w:r w:rsidRPr="00763CA5">
              <w:rPr>
                <w:bCs/>
                <w:sz w:val="24"/>
                <w:szCs w:val="24"/>
              </w:rPr>
              <w:t>të kryejë presimin e bashkueseve për çdo dej;</w:t>
            </w:r>
          </w:p>
          <w:p w14:paraId="13E7AF64" w14:textId="77777777" w:rsidR="00A31FB9" w:rsidRPr="00763CA5" w:rsidRDefault="00A31FB9" w:rsidP="00F26070">
            <w:pPr>
              <w:numPr>
                <w:ilvl w:val="0"/>
                <w:numId w:val="54"/>
              </w:numPr>
              <w:overflowPunct/>
              <w:autoSpaceDE/>
              <w:adjustRightInd/>
              <w:textAlignment w:val="auto"/>
              <w:rPr>
                <w:bCs/>
                <w:sz w:val="24"/>
                <w:szCs w:val="24"/>
              </w:rPr>
            </w:pPr>
            <w:r w:rsidRPr="00763CA5">
              <w:rPr>
                <w:bCs/>
                <w:sz w:val="24"/>
                <w:szCs w:val="24"/>
              </w:rPr>
              <w:t>të vendose tubin izolues të kabllit (që mbështjell tre dejet);</w:t>
            </w:r>
          </w:p>
          <w:p w14:paraId="3A403A30" w14:textId="08890203" w:rsidR="00A31FB9" w:rsidRPr="00763CA5" w:rsidRDefault="00A31FB9" w:rsidP="00F26070">
            <w:pPr>
              <w:numPr>
                <w:ilvl w:val="0"/>
                <w:numId w:val="54"/>
              </w:numPr>
              <w:overflowPunct/>
              <w:autoSpaceDE/>
              <w:adjustRightInd/>
              <w:textAlignment w:val="auto"/>
              <w:rPr>
                <w:bCs/>
                <w:sz w:val="24"/>
                <w:szCs w:val="24"/>
              </w:rPr>
            </w:pPr>
            <w:r w:rsidRPr="00763CA5">
              <w:rPr>
                <w:bCs/>
                <w:sz w:val="24"/>
                <w:szCs w:val="24"/>
              </w:rPr>
              <w:t>të kryejë ngrohjen me llampë gazi derisa t</w:t>
            </w:r>
            <w:r w:rsidR="007258B3">
              <w:rPr>
                <w:bCs/>
                <w:sz w:val="24"/>
                <w:szCs w:val="24"/>
              </w:rPr>
              <w:t>ë</w:t>
            </w:r>
            <w:r w:rsidRPr="00763CA5">
              <w:rPr>
                <w:bCs/>
                <w:sz w:val="24"/>
                <w:szCs w:val="24"/>
              </w:rPr>
              <w:t xml:space="preserve"> mblidhet izolimi;</w:t>
            </w:r>
          </w:p>
          <w:p w14:paraId="4D051961" w14:textId="77777777" w:rsidR="00A31FB9" w:rsidRPr="00763CA5" w:rsidRDefault="00A31FB9" w:rsidP="00F26070">
            <w:pPr>
              <w:numPr>
                <w:ilvl w:val="0"/>
                <w:numId w:val="54"/>
              </w:numPr>
              <w:tabs>
                <w:tab w:val="num" w:pos="526"/>
              </w:tabs>
              <w:overflowPunct/>
              <w:autoSpaceDE/>
              <w:adjustRightInd/>
              <w:textAlignment w:val="auto"/>
              <w:rPr>
                <w:bCs/>
                <w:sz w:val="24"/>
                <w:szCs w:val="24"/>
              </w:rPr>
            </w:pPr>
            <w:r w:rsidRPr="00763CA5">
              <w:rPr>
                <w:bCs/>
                <w:sz w:val="24"/>
                <w:szCs w:val="24"/>
              </w:rPr>
              <w:t>të kryejë kontrollin e rezistencës së izolimit të kabllit pa tension me aparat;</w:t>
            </w:r>
          </w:p>
          <w:p w14:paraId="57AB8530" w14:textId="3985F8C3" w:rsidR="00A31FB9" w:rsidRPr="00763CA5" w:rsidRDefault="00A31FB9" w:rsidP="00F26070">
            <w:pPr>
              <w:numPr>
                <w:ilvl w:val="0"/>
                <w:numId w:val="54"/>
              </w:numPr>
              <w:overflowPunct/>
              <w:autoSpaceDE/>
              <w:adjustRightInd/>
              <w:textAlignment w:val="auto"/>
              <w:rPr>
                <w:bCs/>
                <w:sz w:val="24"/>
                <w:szCs w:val="24"/>
              </w:rPr>
            </w:pPr>
            <w:r w:rsidRPr="00763CA5">
              <w:rPr>
                <w:bCs/>
                <w:sz w:val="24"/>
                <w:szCs w:val="24"/>
              </w:rPr>
              <w:t>të bëjë kontrollin</w:t>
            </w:r>
            <w:r w:rsidR="007258B3">
              <w:rPr>
                <w:bCs/>
                <w:sz w:val="24"/>
                <w:szCs w:val="24"/>
              </w:rPr>
              <w:t xml:space="preserve"> e</w:t>
            </w:r>
            <w:r w:rsidRPr="00763CA5">
              <w:rPr>
                <w:bCs/>
                <w:sz w:val="24"/>
                <w:szCs w:val="24"/>
              </w:rPr>
              <w:t xml:space="preserve"> kabllit me tension;</w:t>
            </w:r>
          </w:p>
          <w:p w14:paraId="6A21724E" w14:textId="77777777" w:rsidR="00A31FB9" w:rsidRPr="00763CA5" w:rsidRDefault="00A31FB9" w:rsidP="00F26070">
            <w:pPr>
              <w:numPr>
                <w:ilvl w:val="0"/>
                <w:numId w:val="54"/>
              </w:numPr>
              <w:overflowPunct/>
              <w:autoSpaceDE/>
              <w:adjustRightInd/>
              <w:textAlignment w:val="auto"/>
              <w:rPr>
                <w:bCs/>
                <w:sz w:val="24"/>
                <w:szCs w:val="24"/>
              </w:rPr>
            </w:pPr>
            <w:r w:rsidRPr="00763CA5">
              <w:rPr>
                <w:bCs/>
                <w:sz w:val="24"/>
                <w:szCs w:val="24"/>
              </w:rPr>
              <w:t>të zbatojë rregullat e mbrojtjes së mjedisit.</w:t>
            </w:r>
          </w:p>
          <w:p w14:paraId="202AFB72" w14:textId="77777777" w:rsidR="00A31FB9" w:rsidRPr="00763CA5" w:rsidRDefault="00A31FB9" w:rsidP="005957BB">
            <w:pPr>
              <w:tabs>
                <w:tab w:val="left" w:pos="360"/>
              </w:tabs>
              <w:rPr>
                <w:b/>
                <w:i/>
                <w:iCs/>
                <w:sz w:val="24"/>
                <w:szCs w:val="24"/>
              </w:rPr>
            </w:pPr>
            <w:r w:rsidRPr="00763CA5">
              <w:rPr>
                <w:b/>
                <w:i/>
                <w:iCs/>
                <w:sz w:val="24"/>
                <w:szCs w:val="24"/>
              </w:rPr>
              <w:t xml:space="preserve"> Instrumentet e vlerësimit:</w:t>
            </w:r>
          </w:p>
          <w:p w14:paraId="2BFD077A" w14:textId="77777777" w:rsidR="00A31FB9" w:rsidRPr="00763CA5" w:rsidRDefault="00A31FB9" w:rsidP="00F26070">
            <w:pPr>
              <w:widowControl w:val="0"/>
              <w:numPr>
                <w:ilvl w:val="0"/>
                <w:numId w:val="54"/>
              </w:numPr>
              <w:tabs>
                <w:tab w:val="left" w:pos="2880"/>
                <w:tab w:val="left" w:pos="3240"/>
              </w:tabs>
              <w:overflowPunct/>
              <w:textAlignment w:val="auto"/>
              <w:rPr>
                <w:bCs/>
                <w:sz w:val="24"/>
                <w:szCs w:val="24"/>
              </w:rPr>
            </w:pPr>
            <w:r w:rsidRPr="00763CA5">
              <w:rPr>
                <w:sz w:val="24"/>
                <w:szCs w:val="24"/>
              </w:rPr>
              <w:t>Vlerësim</w:t>
            </w:r>
            <w:r w:rsidRPr="00763CA5">
              <w:rPr>
                <w:bCs/>
                <w:sz w:val="24"/>
                <w:szCs w:val="24"/>
              </w:rPr>
              <w:t xml:space="preserve"> me listë kontrolli.</w:t>
            </w:r>
          </w:p>
        </w:tc>
      </w:tr>
    </w:tbl>
    <w:p w14:paraId="22C88C26" w14:textId="77777777" w:rsidR="00A31FB9" w:rsidRPr="00763CA5" w:rsidRDefault="00A31FB9" w:rsidP="00A31FB9">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A31FB9" w:rsidRPr="00763CA5" w14:paraId="7775CBA4" w14:textId="77777777" w:rsidTr="005957BB">
        <w:tc>
          <w:tcPr>
            <w:tcW w:w="2200" w:type="dxa"/>
            <w:hideMark/>
          </w:tcPr>
          <w:p w14:paraId="02B55D3C" w14:textId="77777777" w:rsidR="00A31FB9" w:rsidRPr="00763CA5" w:rsidRDefault="00A31FB9" w:rsidP="005957BB">
            <w:pPr>
              <w:numPr>
                <w:ilvl w:val="12"/>
                <w:numId w:val="0"/>
              </w:numPr>
              <w:rPr>
                <w:sz w:val="24"/>
                <w:szCs w:val="24"/>
              </w:rPr>
            </w:pPr>
            <w:r w:rsidRPr="00763CA5">
              <w:rPr>
                <w:b/>
                <w:sz w:val="24"/>
                <w:szCs w:val="24"/>
              </w:rPr>
              <w:t>Udhëzime për zbatimin e modulit dhe për vlerësimin e nxënësve</w:t>
            </w:r>
          </w:p>
        </w:tc>
        <w:tc>
          <w:tcPr>
            <w:tcW w:w="236" w:type="dxa"/>
          </w:tcPr>
          <w:p w14:paraId="02C66898" w14:textId="77777777" w:rsidR="00A31FB9" w:rsidRPr="00763CA5" w:rsidRDefault="00A31FB9" w:rsidP="005957BB">
            <w:pPr>
              <w:numPr>
                <w:ilvl w:val="12"/>
                <w:numId w:val="0"/>
              </w:numPr>
            </w:pPr>
          </w:p>
        </w:tc>
        <w:tc>
          <w:tcPr>
            <w:tcW w:w="6804" w:type="dxa"/>
            <w:hideMark/>
          </w:tcPr>
          <w:p w14:paraId="10A73FA1"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Ky modul duhet të trajtohet në klasë ose në mjediset e praktikës profesionale pranë shkollës.</w:t>
            </w:r>
          </w:p>
          <w:p w14:paraId="7B40B4A2"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proofErr w:type="spellStart"/>
            <w:r w:rsidRPr="00763CA5">
              <w:rPr>
                <w:rFonts w:ascii="Times New Roman" w:hAnsi="Times New Roman"/>
                <w:sz w:val="24"/>
                <w:szCs w:val="24"/>
              </w:rPr>
              <w:t>Mësimdhënësi</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duhet</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përdorë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demonstrime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konkrete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për</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vendosjen</w:t>
            </w:r>
            <w:proofErr w:type="spellEnd"/>
            <w:r w:rsidRPr="00763CA5">
              <w:rPr>
                <w:rFonts w:ascii="Times New Roman" w:hAnsi="Times New Roman"/>
                <w:sz w:val="24"/>
                <w:szCs w:val="24"/>
              </w:rPr>
              <w:t xml:space="preserve"> e </w:t>
            </w:r>
            <w:proofErr w:type="spellStart"/>
            <w:r w:rsidRPr="00763CA5">
              <w:rPr>
                <w:rFonts w:ascii="Times New Roman" w:hAnsi="Times New Roman"/>
                <w:sz w:val="24"/>
                <w:szCs w:val="24"/>
              </w:rPr>
              <w:t>kabllit</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në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tokë</w:t>
            </w:r>
            <w:proofErr w:type="spellEnd"/>
            <w:r w:rsidRPr="00763CA5">
              <w:rPr>
                <w:rFonts w:ascii="Times New Roman" w:hAnsi="Times New Roman"/>
                <w:sz w:val="24"/>
                <w:szCs w:val="24"/>
              </w:rPr>
              <w:t>.</w:t>
            </w:r>
          </w:p>
          <w:p w14:paraId="7C5EA96C"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569684B3"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Gjatë vlerësimit të nxënësve duhet t’i vihet theksi verifikimit të shkallës së arritjeve të shprehive praktike për realizimin e shtrirjes së kabllit të tensionit të ulët në tokë.</w:t>
            </w:r>
          </w:p>
          <w:p w14:paraId="676DB997"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7D124118" w14:textId="77777777" w:rsidR="00A31FB9" w:rsidRPr="00763CA5" w:rsidRDefault="00A31FB9" w:rsidP="00A31FB9">
      <w:pPr>
        <w:rPr>
          <w:rFonts w:eastAsia="Calibri"/>
          <w:vanish/>
          <w:sz w:val="22"/>
          <w:szCs w:val="22"/>
        </w:rPr>
      </w:pPr>
    </w:p>
    <w:p w14:paraId="405832ED" w14:textId="77777777" w:rsidR="00A31FB9" w:rsidRPr="00763CA5" w:rsidRDefault="00A31FB9" w:rsidP="00A31FB9"/>
    <w:tbl>
      <w:tblPr>
        <w:tblW w:w="9346" w:type="dxa"/>
        <w:tblInd w:w="-108" w:type="dxa"/>
        <w:tblBorders>
          <w:top w:val="single" w:sz="6" w:space="0" w:color="auto"/>
          <w:bottom w:val="single" w:sz="6" w:space="0" w:color="auto"/>
        </w:tblBorders>
        <w:tblLayout w:type="fixed"/>
        <w:tblLook w:val="0000" w:firstRow="0" w:lastRow="0" w:firstColumn="0" w:lastColumn="0" w:noHBand="0" w:noVBand="0"/>
      </w:tblPr>
      <w:tblGrid>
        <w:gridCol w:w="2050"/>
        <w:gridCol w:w="789"/>
        <w:gridCol w:w="6507"/>
      </w:tblGrid>
      <w:tr w:rsidR="00A31FB9" w:rsidRPr="00763CA5" w14:paraId="4E90210D" w14:textId="77777777" w:rsidTr="005957BB">
        <w:tc>
          <w:tcPr>
            <w:tcW w:w="2028" w:type="dxa"/>
          </w:tcPr>
          <w:p w14:paraId="12A675A8" w14:textId="63A53637" w:rsidR="00A31FB9" w:rsidRPr="00763CA5" w:rsidRDefault="00A31FB9" w:rsidP="005957BB">
            <w:pPr>
              <w:numPr>
                <w:ilvl w:val="12"/>
                <w:numId w:val="0"/>
              </w:numPr>
              <w:rPr>
                <w:b/>
                <w:bCs/>
                <w:sz w:val="24"/>
                <w:szCs w:val="24"/>
                <w:lang w:val="it-IT"/>
              </w:rPr>
            </w:pPr>
            <w:r w:rsidRPr="00763CA5">
              <w:rPr>
                <w:b/>
                <w:bCs/>
                <w:sz w:val="24"/>
                <w:szCs w:val="24"/>
                <w:lang w:val="it-IT"/>
              </w:rPr>
              <w:t xml:space="preserve">Kushtet </w:t>
            </w:r>
          </w:p>
          <w:p w14:paraId="16FC736B" w14:textId="77777777" w:rsidR="00A31FB9" w:rsidRPr="00763CA5" w:rsidRDefault="00A31FB9" w:rsidP="005957BB">
            <w:pPr>
              <w:numPr>
                <w:ilvl w:val="12"/>
                <w:numId w:val="0"/>
              </w:numPr>
              <w:rPr>
                <w:sz w:val="24"/>
                <w:szCs w:val="24"/>
                <w:lang w:val="it-IT"/>
              </w:rPr>
            </w:pPr>
            <w:r w:rsidRPr="00763CA5">
              <w:rPr>
                <w:b/>
                <w:bCs/>
                <w:sz w:val="24"/>
                <w:szCs w:val="24"/>
                <w:lang w:val="it-IT"/>
              </w:rPr>
              <w:t>e domosdoshme për realizimin e modulit</w:t>
            </w:r>
          </w:p>
        </w:tc>
        <w:tc>
          <w:tcPr>
            <w:tcW w:w="780" w:type="dxa"/>
          </w:tcPr>
          <w:p w14:paraId="6DE48AFD" w14:textId="77777777" w:rsidR="00A31FB9" w:rsidRPr="00763CA5" w:rsidRDefault="00A31FB9" w:rsidP="005957BB">
            <w:pPr>
              <w:numPr>
                <w:ilvl w:val="12"/>
                <w:numId w:val="0"/>
              </w:numPr>
              <w:rPr>
                <w:sz w:val="24"/>
                <w:szCs w:val="24"/>
                <w:lang w:val="it-IT"/>
              </w:rPr>
            </w:pPr>
          </w:p>
        </w:tc>
        <w:tc>
          <w:tcPr>
            <w:tcW w:w="6435" w:type="dxa"/>
          </w:tcPr>
          <w:p w14:paraId="73B4F1CF" w14:textId="77777777" w:rsidR="00A31FB9" w:rsidRPr="00763CA5" w:rsidRDefault="00A31FB9" w:rsidP="005957BB">
            <w:pPr>
              <w:numPr>
                <w:ilvl w:val="12"/>
                <w:numId w:val="0"/>
              </w:numPr>
              <w:rPr>
                <w:sz w:val="24"/>
                <w:szCs w:val="24"/>
              </w:rPr>
            </w:pPr>
            <w:r w:rsidRPr="00763CA5">
              <w:rPr>
                <w:sz w:val="24"/>
                <w:szCs w:val="24"/>
              </w:rPr>
              <w:t>Për realizimin si duhet të modulit është e domosdoshme të sigurohen mjediset, pajisjet dhe materialet e mëposhtme:</w:t>
            </w:r>
          </w:p>
          <w:p w14:paraId="7FAD9399" w14:textId="77777777" w:rsidR="00A31FB9" w:rsidRPr="00763CA5" w:rsidRDefault="00A31FB9" w:rsidP="00F26070">
            <w:pPr>
              <w:widowControl w:val="0"/>
              <w:numPr>
                <w:ilvl w:val="0"/>
                <w:numId w:val="55"/>
              </w:numPr>
              <w:overflowPunct/>
              <w:ind w:left="438"/>
              <w:textAlignment w:val="auto"/>
              <w:rPr>
                <w:sz w:val="24"/>
                <w:szCs w:val="24"/>
              </w:rPr>
            </w:pPr>
            <w:r w:rsidRPr="00763CA5">
              <w:rPr>
                <w:sz w:val="24"/>
                <w:szCs w:val="24"/>
              </w:rPr>
              <w:t>Mjedis për kryerjen e shtrimit të kabllit të tensionit të ulët në tokë</w:t>
            </w:r>
          </w:p>
          <w:p w14:paraId="41044919" w14:textId="77777777" w:rsidR="00A31FB9" w:rsidRPr="00763CA5" w:rsidRDefault="00A31FB9" w:rsidP="00F26070">
            <w:pPr>
              <w:widowControl w:val="0"/>
              <w:numPr>
                <w:ilvl w:val="0"/>
                <w:numId w:val="55"/>
              </w:numPr>
              <w:overflowPunct/>
              <w:ind w:left="438"/>
              <w:textAlignment w:val="auto"/>
              <w:rPr>
                <w:sz w:val="24"/>
                <w:szCs w:val="24"/>
              </w:rPr>
            </w:pPr>
            <w:r w:rsidRPr="00763CA5">
              <w:rPr>
                <w:sz w:val="24"/>
                <w:szCs w:val="24"/>
              </w:rPr>
              <w:t>Kanal prej betoni për vendosjen e kabllit</w:t>
            </w:r>
          </w:p>
          <w:p w14:paraId="5C7508F1" w14:textId="77777777" w:rsidR="00A31FB9" w:rsidRPr="00763CA5" w:rsidRDefault="00A31FB9" w:rsidP="00F26070">
            <w:pPr>
              <w:widowControl w:val="0"/>
              <w:numPr>
                <w:ilvl w:val="0"/>
                <w:numId w:val="55"/>
              </w:numPr>
              <w:overflowPunct/>
              <w:ind w:left="438"/>
              <w:textAlignment w:val="auto"/>
              <w:rPr>
                <w:sz w:val="24"/>
                <w:szCs w:val="24"/>
              </w:rPr>
            </w:pPr>
            <w:r w:rsidRPr="00763CA5">
              <w:rPr>
                <w:sz w:val="24"/>
                <w:szCs w:val="24"/>
              </w:rPr>
              <w:t>Tuba (dyshtresor ose corrugato)</w:t>
            </w:r>
          </w:p>
          <w:p w14:paraId="10E4DC9F" w14:textId="77777777" w:rsidR="00A31FB9" w:rsidRPr="00763CA5" w:rsidRDefault="00A31FB9" w:rsidP="00F26070">
            <w:pPr>
              <w:widowControl w:val="0"/>
              <w:numPr>
                <w:ilvl w:val="0"/>
                <w:numId w:val="55"/>
              </w:numPr>
              <w:overflowPunct/>
              <w:ind w:left="438"/>
              <w:textAlignment w:val="auto"/>
              <w:rPr>
                <w:sz w:val="24"/>
                <w:szCs w:val="24"/>
              </w:rPr>
            </w:pPr>
            <w:r w:rsidRPr="00763CA5">
              <w:rPr>
                <w:sz w:val="24"/>
                <w:szCs w:val="24"/>
              </w:rPr>
              <w:t xml:space="preserve">Sondë, metër </w:t>
            </w:r>
          </w:p>
          <w:p w14:paraId="36F075C9" w14:textId="77777777" w:rsidR="00A31FB9" w:rsidRPr="00763CA5" w:rsidRDefault="00A31FB9" w:rsidP="00F26070">
            <w:pPr>
              <w:widowControl w:val="0"/>
              <w:numPr>
                <w:ilvl w:val="0"/>
                <w:numId w:val="55"/>
              </w:numPr>
              <w:overflowPunct/>
              <w:ind w:left="438"/>
              <w:textAlignment w:val="auto"/>
              <w:rPr>
                <w:sz w:val="24"/>
                <w:szCs w:val="24"/>
              </w:rPr>
            </w:pPr>
            <w:r w:rsidRPr="00763CA5">
              <w:rPr>
                <w:sz w:val="24"/>
                <w:szCs w:val="24"/>
              </w:rPr>
              <w:t>Kabëll tensioni të ulët me katër deje, rërë etj.</w:t>
            </w:r>
          </w:p>
          <w:p w14:paraId="41E3786F" w14:textId="77777777" w:rsidR="00A31FB9" w:rsidRPr="00763CA5" w:rsidRDefault="00A31FB9" w:rsidP="00F26070">
            <w:pPr>
              <w:widowControl w:val="0"/>
              <w:numPr>
                <w:ilvl w:val="0"/>
                <w:numId w:val="55"/>
              </w:numPr>
              <w:overflowPunct/>
              <w:ind w:left="438"/>
              <w:textAlignment w:val="auto"/>
              <w:rPr>
                <w:sz w:val="24"/>
                <w:szCs w:val="24"/>
              </w:rPr>
            </w:pPr>
            <w:r w:rsidRPr="00763CA5">
              <w:rPr>
                <w:sz w:val="24"/>
                <w:szCs w:val="24"/>
              </w:rPr>
              <w:t>Vegla të ndryshme si: kazëm, lopatë etj.</w:t>
            </w:r>
          </w:p>
        </w:tc>
      </w:tr>
    </w:tbl>
    <w:p w14:paraId="5B53F3B5" w14:textId="77777777" w:rsidR="00A31FB9" w:rsidRPr="00763CA5" w:rsidRDefault="00A31FB9" w:rsidP="003E0150">
      <w:pPr>
        <w:overflowPunct/>
        <w:autoSpaceDE/>
        <w:autoSpaceDN/>
        <w:adjustRightInd/>
        <w:textAlignment w:val="auto"/>
        <w:rPr>
          <w:b/>
          <w:bCs/>
          <w:sz w:val="28"/>
          <w:szCs w:val="28"/>
        </w:rPr>
      </w:pPr>
    </w:p>
    <w:p w14:paraId="688D43BC" w14:textId="77777777" w:rsidR="00A31FB9" w:rsidRPr="00763CA5" w:rsidRDefault="00A31FB9" w:rsidP="003E0150">
      <w:pPr>
        <w:overflowPunct/>
        <w:autoSpaceDE/>
        <w:autoSpaceDN/>
        <w:adjustRightInd/>
        <w:textAlignment w:val="auto"/>
        <w:rPr>
          <w:b/>
          <w:bCs/>
          <w:sz w:val="28"/>
          <w:szCs w:val="28"/>
        </w:rPr>
      </w:pPr>
    </w:p>
    <w:p w14:paraId="66742648" w14:textId="77777777" w:rsidR="00A31FB9" w:rsidRPr="00763CA5" w:rsidRDefault="00A31FB9" w:rsidP="00A31FB9">
      <w:pPr>
        <w:keepNext/>
        <w:outlineLvl w:val="2"/>
        <w:rPr>
          <w:b/>
          <w:bCs/>
          <w:sz w:val="24"/>
          <w:szCs w:val="24"/>
        </w:rPr>
      </w:pPr>
      <w:r w:rsidRPr="00763CA5">
        <w:rPr>
          <w:b/>
          <w:bCs/>
          <w:sz w:val="24"/>
          <w:szCs w:val="24"/>
          <w:highlight w:val="lightGray"/>
        </w:rPr>
        <w:t>6. Moduli “Komandimi i motorëve elektrik një dhe trefazor”</w:t>
      </w:r>
    </w:p>
    <w:p w14:paraId="10ED9298" w14:textId="77777777" w:rsidR="00A31FB9" w:rsidRPr="00763CA5" w:rsidRDefault="00A31FB9" w:rsidP="00A31FB9">
      <w:pPr>
        <w:keepNext/>
        <w:outlineLvl w:val="2"/>
        <w:rPr>
          <w:b/>
          <w:bCs/>
          <w:sz w:val="24"/>
          <w:szCs w:val="24"/>
        </w:rPr>
      </w:pPr>
    </w:p>
    <w:p w14:paraId="051D7D0E" w14:textId="77777777" w:rsidR="00A31FB9" w:rsidRPr="00763CA5" w:rsidRDefault="00A31FB9" w:rsidP="00A31FB9">
      <w:pPr>
        <w:jc w:val="both"/>
        <w:rPr>
          <w:b/>
          <w:bCs/>
          <w:iCs/>
          <w:sz w:val="24"/>
        </w:rPr>
      </w:pPr>
      <w:r w:rsidRPr="00763CA5">
        <w:rPr>
          <w:b/>
          <w:sz w:val="24"/>
          <w:szCs w:val="24"/>
        </w:rPr>
        <w:t xml:space="preserve">Kualifikimi profesional: </w:t>
      </w:r>
      <w:r w:rsidRPr="00763CA5">
        <w:rPr>
          <w:b/>
          <w:sz w:val="24"/>
          <w:szCs w:val="28"/>
        </w:rPr>
        <w:t>“</w:t>
      </w:r>
      <w:r w:rsidRPr="00763CA5">
        <w:rPr>
          <w:b/>
          <w:sz w:val="24"/>
        </w:rPr>
        <w:t>Instalime elektrike</w:t>
      </w:r>
      <w:r w:rsidRPr="00763CA5">
        <w:rPr>
          <w:b/>
          <w:spacing w:val="40"/>
          <w:sz w:val="24"/>
        </w:rPr>
        <w:t xml:space="preserve"> </w:t>
      </w:r>
      <w:r w:rsidRPr="00763CA5">
        <w:rPr>
          <w:b/>
          <w:sz w:val="24"/>
        </w:rPr>
        <w:t>civile</w:t>
      </w:r>
      <w:r w:rsidRPr="00763CA5">
        <w:rPr>
          <w:b/>
          <w:spacing w:val="-2"/>
          <w:sz w:val="24"/>
        </w:rPr>
        <w:t xml:space="preserve"> </w:t>
      </w:r>
      <w:r w:rsidRPr="00763CA5">
        <w:rPr>
          <w:b/>
          <w:sz w:val="24"/>
        </w:rPr>
        <w:t>dhe</w:t>
      </w:r>
      <w:r w:rsidRPr="00763CA5">
        <w:rPr>
          <w:b/>
          <w:spacing w:val="-3"/>
          <w:sz w:val="24"/>
        </w:rPr>
        <w:t xml:space="preserve"> </w:t>
      </w:r>
      <w:r w:rsidRPr="00763CA5">
        <w:rPr>
          <w:b/>
          <w:sz w:val="24"/>
        </w:rPr>
        <w:t xml:space="preserve">industriale” </w:t>
      </w:r>
      <w:r w:rsidRPr="00763CA5">
        <w:rPr>
          <w:b/>
          <w:sz w:val="24"/>
          <w:szCs w:val="24"/>
        </w:rPr>
        <w:tab/>
        <w:t xml:space="preserve"> </w:t>
      </w:r>
    </w:p>
    <w:p w14:paraId="57533F87" w14:textId="6D21E169" w:rsidR="00A31FB9" w:rsidRPr="00763CA5" w:rsidRDefault="00A31FB9" w:rsidP="00A31FB9">
      <w:pPr>
        <w:rPr>
          <w:b/>
          <w:sz w:val="24"/>
          <w:szCs w:val="24"/>
        </w:rPr>
      </w:pPr>
      <w:r w:rsidRPr="00763CA5">
        <w:rPr>
          <w:b/>
          <w:sz w:val="24"/>
          <w:szCs w:val="24"/>
        </w:rPr>
        <w:t>Niveli:</w:t>
      </w:r>
      <w:r w:rsidRPr="00763CA5">
        <w:rPr>
          <w:b/>
          <w:sz w:val="24"/>
          <w:szCs w:val="24"/>
        </w:rPr>
        <w:tab/>
        <w:t xml:space="preserve"> III</w:t>
      </w:r>
      <w:r w:rsidRPr="00763CA5">
        <w:rPr>
          <w:b/>
          <w:bCs/>
          <w:sz w:val="24"/>
          <w:szCs w:val="24"/>
        </w:rPr>
        <w:t xml:space="preserve"> në KSHK</w:t>
      </w:r>
    </w:p>
    <w:p w14:paraId="2FB8F5C9" w14:textId="77777777" w:rsidR="00A31FB9" w:rsidRPr="00763CA5" w:rsidRDefault="00A31FB9" w:rsidP="00A31FB9">
      <w:pPr>
        <w:rPr>
          <w:b/>
          <w:sz w:val="24"/>
          <w:szCs w:val="24"/>
        </w:rPr>
      </w:pPr>
      <w:r w:rsidRPr="00763CA5">
        <w:rPr>
          <w:b/>
          <w:sz w:val="24"/>
          <w:szCs w:val="24"/>
        </w:rPr>
        <w:t>Klasa:</w:t>
      </w:r>
      <w:r w:rsidRPr="00763CA5">
        <w:rPr>
          <w:b/>
          <w:sz w:val="24"/>
          <w:szCs w:val="24"/>
        </w:rPr>
        <w:tab/>
        <w:t>11</w:t>
      </w:r>
    </w:p>
    <w:p w14:paraId="65B9EE64" w14:textId="77777777" w:rsidR="00A31FB9" w:rsidRPr="00763CA5" w:rsidRDefault="00A31FB9" w:rsidP="00A31FB9"/>
    <w:tbl>
      <w:tblPr>
        <w:tblW w:w="963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2240"/>
      </w:tblGrid>
      <w:tr w:rsidR="00A31FB9" w:rsidRPr="00763CA5" w14:paraId="515FDD56" w14:textId="77777777" w:rsidTr="005957BB">
        <w:tc>
          <w:tcPr>
            <w:tcW w:w="9630" w:type="dxa"/>
            <w:gridSpan w:val="4"/>
            <w:tcBorders>
              <w:top w:val="single" w:sz="4" w:space="0" w:color="auto"/>
              <w:left w:val="nil"/>
              <w:bottom w:val="single" w:sz="4" w:space="0" w:color="auto"/>
              <w:right w:val="nil"/>
            </w:tcBorders>
            <w:hideMark/>
          </w:tcPr>
          <w:p w14:paraId="28FB7262" w14:textId="77777777" w:rsidR="00A31FB9" w:rsidRPr="00763CA5" w:rsidRDefault="00A31FB9" w:rsidP="005957BB">
            <w:pPr>
              <w:tabs>
                <w:tab w:val="center" w:pos="4153"/>
                <w:tab w:val="right" w:pos="8306"/>
              </w:tabs>
              <w:jc w:val="center"/>
              <w:rPr>
                <w:i/>
                <w:sz w:val="24"/>
                <w:szCs w:val="24"/>
              </w:rPr>
            </w:pPr>
            <w:r w:rsidRPr="00763CA5">
              <w:rPr>
                <w:i/>
                <w:sz w:val="24"/>
                <w:szCs w:val="24"/>
              </w:rPr>
              <w:t>PËRSHKRUESI I MODULIT</w:t>
            </w:r>
          </w:p>
        </w:tc>
      </w:tr>
      <w:tr w:rsidR="00A31FB9" w:rsidRPr="00763CA5" w14:paraId="63EE3737" w14:textId="77777777" w:rsidTr="005957BB">
        <w:tc>
          <w:tcPr>
            <w:tcW w:w="1906" w:type="dxa"/>
            <w:tcBorders>
              <w:top w:val="single" w:sz="4" w:space="0" w:color="auto"/>
              <w:left w:val="nil"/>
              <w:bottom w:val="single" w:sz="4" w:space="0" w:color="auto"/>
              <w:right w:val="single" w:sz="4" w:space="0" w:color="auto"/>
            </w:tcBorders>
            <w:hideMark/>
          </w:tcPr>
          <w:p w14:paraId="65BB0DDF" w14:textId="77777777" w:rsidR="00A31FB9" w:rsidRPr="00763CA5" w:rsidRDefault="00A31FB9" w:rsidP="005957BB">
            <w:pPr>
              <w:rPr>
                <w:b/>
                <w:sz w:val="24"/>
                <w:szCs w:val="24"/>
              </w:rPr>
            </w:pPr>
            <w:r w:rsidRPr="00763CA5">
              <w:rPr>
                <w:b/>
                <w:sz w:val="24"/>
                <w:szCs w:val="24"/>
              </w:rPr>
              <w:t xml:space="preserve">Titulli </w:t>
            </w:r>
            <w:r w:rsidRPr="00763CA5">
              <w:rPr>
                <w:b/>
                <w:bCs/>
                <w:sz w:val="24"/>
                <w:szCs w:val="24"/>
              </w:rPr>
              <w:t>dhe kodi</w:t>
            </w:r>
          </w:p>
          <w:p w14:paraId="541017DA" w14:textId="77777777" w:rsidR="00A31FB9" w:rsidRPr="00763CA5" w:rsidRDefault="00A31FB9" w:rsidP="005957BB">
            <w:pPr>
              <w:rPr>
                <w:b/>
                <w:sz w:val="24"/>
                <w:szCs w:val="24"/>
              </w:rPr>
            </w:pPr>
            <w:r w:rsidRPr="00763CA5">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05472F75" w14:textId="0599202C" w:rsidR="00A31FB9" w:rsidRDefault="00A31FB9" w:rsidP="005957BB">
            <w:pPr>
              <w:rPr>
                <w:b/>
                <w:iCs/>
                <w:sz w:val="24"/>
                <w:szCs w:val="24"/>
              </w:rPr>
            </w:pPr>
            <w:r w:rsidRPr="00763CA5">
              <w:rPr>
                <w:b/>
                <w:iCs/>
                <w:sz w:val="24"/>
                <w:szCs w:val="24"/>
              </w:rPr>
              <w:t>KOMANDIMI I MOTORËVE ELEKTRIK</w:t>
            </w:r>
            <w:r w:rsidR="00AD35F9">
              <w:rPr>
                <w:b/>
                <w:iCs/>
                <w:sz w:val="24"/>
                <w:szCs w:val="24"/>
              </w:rPr>
              <w:t>Ë</w:t>
            </w:r>
            <w:r w:rsidRPr="00763CA5">
              <w:rPr>
                <w:b/>
                <w:iCs/>
                <w:sz w:val="24"/>
                <w:szCs w:val="24"/>
              </w:rPr>
              <w:t xml:space="preserve"> NJË DHE TREFAZOR</w:t>
            </w:r>
            <w:r w:rsidR="00AD35F9">
              <w:rPr>
                <w:b/>
                <w:iCs/>
                <w:sz w:val="24"/>
                <w:szCs w:val="24"/>
              </w:rPr>
              <w:t>Ë</w:t>
            </w:r>
          </w:p>
          <w:p w14:paraId="086FD8FF" w14:textId="77777777" w:rsidR="001F5B4E" w:rsidRPr="00763CA5" w:rsidRDefault="001F5B4E" w:rsidP="005957BB">
            <w:pPr>
              <w:rPr>
                <w:b/>
                <w:sz w:val="24"/>
                <w:szCs w:val="24"/>
              </w:rPr>
            </w:pPr>
          </w:p>
        </w:tc>
        <w:tc>
          <w:tcPr>
            <w:tcW w:w="2240" w:type="dxa"/>
            <w:tcBorders>
              <w:top w:val="single" w:sz="4" w:space="0" w:color="auto"/>
              <w:left w:val="single" w:sz="4" w:space="0" w:color="auto"/>
              <w:bottom w:val="single" w:sz="4" w:space="0" w:color="auto"/>
              <w:right w:val="nil"/>
            </w:tcBorders>
            <w:hideMark/>
          </w:tcPr>
          <w:p w14:paraId="45E45719" w14:textId="533C36BC" w:rsidR="00A31FB9" w:rsidRPr="00763CA5" w:rsidRDefault="001F5B4E" w:rsidP="005957BB">
            <w:pPr>
              <w:pStyle w:val="Heading6"/>
              <w:tabs>
                <w:tab w:val="center" w:pos="4153"/>
                <w:tab w:val="right" w:pos="8306"/>
              </w:tabs>
              <w:autoSpaceDE/>
              <w:adjustRightInd/>
              <w:spacing w:before="0"/>
              <w:rPr>
                <w:i/>
                <w:iCs/>
                <w:sz w:val="24"/>
                <w:szCs w:val="24"/>
              </w:rPr>
            </w:pPr>
            <w:r w:rsidRPr="004B2544">
              <w:rPr>
                <w:sz w:val="24"/>
                <w:szCs w:val="24"/>
              </w:rPr>
              <w:t>M-11-2653-26</w:t>
            </w:r>
          </w:p>
        </w:tc>
      </w:tr>
      <w:tr w:rsidR="00A31FB9" w:rsidRPr="00763CA5" w14:paraId="43D5AA9B" w14:textId="77777777" w:rsidTr="005957BB">
        <w:trPr>
          <w:trHeight w:val="881"/>
        </w:trPr>
        <w:tc>
          <w:tcPr>
            <w:tcW w:w="1906" w:type="dxa"/>
            <w:tcBorders>
              <w:top w:val="nil"/>
              <w:left w:val="nil"/>
              <w:bottom w:val="single" w:sz="4" w:space="0" w:color="auto"/>
              <w:right w:val="nil"/>
            </w:tcBorders>
            <w:hideMark/>
          </w:tcPr>
          <w:p w14:paraId="44C930B7" w14:textId="77777777" w:rsidR="00A31FB9" w:rsidRPr="00763CA5" w:rsidRDefault="00A31FB9" w:rsidP="005957BB">
            <w:pPr>
              <w:rPr>
                <w:b/>
                <w:sz w:val="24"/>
                <w:szCs w:val="24"/>
              </w:rPr>
            </w:pPr>
            <w:r w:rsidRPr="00763CA5">
              <w:rPr>
                <w:b/>
                <w:sz w:val="24"/>
                <w:szCs w:val="24"/>
              </w:rPr>
              <w:t>Qëllimi i modulit</w:t>
            </w:r>
          </w:p>
          <w:p w14:paraId="755EC05B" w14:textId="77777777" w:rsidR="00A31FB9" w:rsidRPr="00763CA5" w:rsidRDefault="00A31FB9" w:rsidP="005957BB">
            <w:pPr>
              <w:rPr>
                <w:b/>
                <w:sz w:val="24"/>
                <w:szCs w:val="24"/>
              </w:rPr>
            </w:pPr>
          </w:p>
        </w:tc>
        <w:tc>
          <w:tcPr>
            <w:tcW w:w="7724" w:type="dxa"/>
            <w:gridSpan w:val="3"/>
            <w:tcBorders>
              <w:top w:val="nil"/>
              <w:left w:val="nil"/>
              <w:bottom w:val="single" w:sz="4" w:space="0" w:color="auto"/>
              <w:right w:val="nil"/>
            </w:tcBorders>
          </w:tcPr>
          <w:p w14:paraId="4F066821" w14:textId="77777777" w:rsidR="00A31FB9" w:rsidRPr="00763CA5" w:rsidRDefault="00A31FB9" w:rsidP="005957BB">
            <w:pPr>
              <w:keepNext/>
              <w:ind w:right="-47"/>
              <w:jc w:val="both"/>
              <w:outlineLvl w:val="0"/>
              <w:rPr>
                <w:sz w:val="24"/>
                <w:szCs w:val="24"/>
              </w:rPr>
            </w:pPr>
            <w:r w:rsidRPr="00763CA5">
              <w:rPr>
                <w:sz w:val="24"/>
                <w:szCs w:val="24"/>
              </w:rPr>
              <w:t xml:space="preserve">Një modul që i pajis nxënësit me aftësi praktike për të </w:t>
            </w:r>
            <w:r w:rsidRPr="00763CA5">
              <w:rPr>
                <w:iCs/>
                <w:sz w:val="24"/>
                <w:szCs w:val="24"/>
              </w:rPr>
              <w:t>vizatuar, lexuar dhe realizuar skema të ndryshme të komandimit të motorëve elektrikë një dhe trefazorë.</w:t>
            </w:r>
          </w:p>
        </w:tc>
      </w:tr>
      <w:tr w:rsidR="00A31FB9" w:rsidRPr="00763CA5" w14:paraId="38735DB8" w14:textId="77777777" w:rsidTr="005957BB">
        <w:trPr>
          <w:trHeight w:val="660"/>
        </w:trPr>
        <w:tc>
          <w:tcPr>
            <w:tcW w:w="1906" w:type="dxa"/>
            <w:tcBorders>
              <w:top w:val="single" w:sz="4" w:space="0" w:color="auto"/>
              <w:left w:val="nil"/>
              <w:bottom w:val="single" w:sz="4" w:space="0" w:color="auto"/>
              <w:right w:val="nil"/>
            </w:tcBorders>
          </w:tcPr>
          <w:p w14:paraId="76FED65F" w14:textId="77777777" w:rsidR="00A31FB9" w:rsidRPr="00763CA5" w:rsidRDefault="00A31FB9" w:rsidP="005957BB">
            <w:pPr>
              <w:rPr>
                <w:b/>
                <w:sz w:val="24"/>
                <w:szCs w:val="24"/>
              </w:rPr>
            </w:pPr>
            <w:r w:rsidRPr="00763CA5">
              <w:rPr>
                <w:b/>
                <w:sz w:val="24"/>
                <w:szCs w:val="24"/>
              </w:rPr>
              <w:t>Kohëzgjatja e modulit</w:t>
            </w:r>
          </w:p>
          <w:p w14:paraId="2972E117" w14:textId="77777777" w:rsidR="00A31FB9" w:rsidRPr="00763CA5" w:rsidRDefault="00A31FB9" w:rsidP="005957BB">
            <w:pPr>
              <w:rPr>
                <w:b/>
                <w:sz w:val="24"/>
                <w:szCs w:val="24"/>
              </w:rPr>
            </w:pPr>
          </w:p>
        </w:tc>
        <w:tc>
          <w:tcPr>
            <w:tcW w:w="7724" w:type="dxa"/>
            <w:gridSpan w:val="3"/>
            <w:tcBorders>
              <w:top w:val="single" w:sz="4" w:space="0" w:color="auto"/>
              <w:left w:val="nil"/>
              <w:bottom w:val="single" w:sz="4" w:space="0" w:color="auto"/>
              <w:right w:val="nil"/>
            </w:tcBorders>
          </w:tcPr>
          <w:p w14:paraId="3731FC75" w14:textId="77777777" w:rsidR="00A31FB9" w:rsidRPr="00763CA5" w:rsidRDefault="00A31FB9" w:rsidP="005957BB">
            <w:pPr>
              <w:rPr>
                <w:b/>
                <w:sz w:val="24"/>
                <w:szCs w:val="24"/>
              </w:rPr>
            </w:pPr>
            <w:r w:rsidRPr="00763CA5">
              <w:rPr>
                <w:sz w:val="24"/>
                <w:szCs w:val="24"/>
              </w:rPr>
              <w:t xml:space="preserve"> 51 orë mësimore </w:t>
            </w:r>
          </w:p>
          <w:p w14:paraId="13AEEAD3" w14:textId="77777777" w:rsidR="00A31FB9" w:rsidRPr="00763CA5" w:rsidRDefault="00A31FB9" w:rsidP="005957BB">
            <w:pPr>
              <w:rPr>
                <w:b/>
                <w:sz w:val="24"/>
                <w:szCs w:val="24"/>
              </w:rPr>
            </w:pPr>
          </w:p>
        </w:tc>
      </w:tr>
      <w:tr w:rsidR="00A31FB9" w:rsidRPr="00763CA5" w14:paraId="6EF6233C" w14:textId="77777777" w:rsidTr="005957BB">
        <w:tc>
          <w:tcPr>
            <w:tcW w:w="1906" w:type="dxa"/>
            <w:tcBorders>
              <w:top w:val="single" w:sz="4" w:space="0" w:color="auto"/>
              <w:left w:val="nil"/>
              <w:bottom w:val="single" w:sz="4" w:space="0" w:color="auto"/>
              <w:right w:val="nil"/>
            </w:tcBorders>
          </w:tcPr>
          <w:p w14:paraId="3CDF371B" w14:textId="77777777" w:rsidR="00A31FB9" w:rsidRPr="00763CA5" w:rsidRDefault="00A31FB9" w:rsidP="005957BB">
            <w:pPr>
              <w:rPr>
                <w:b/>
                <w:sz w:val="24"/>
                <w:szCs w:val="24"/>
              </w:rPr>
            </w:pPr>
            <w:r w:rsidRPr="00763CA5">
              <w:rPr>
                <w:b/>
                <w:sz w:val="24"/>
                <w:szCs w:val="24"/>
              </w:rPr>
              <w:t xml:space="preserve">Niveli i parapëlqyer </w:t>
            </w:r>
          </w:p>
          <w:p w14:paraId="5A51E9CA" w14:textId="77777777" w:rsidR="00A31FB9" w:rsidRPr="00763CA5" w:rsidRDefault="00A31FB9" w:rsidP="005957BB">
            <w:pPr>
              <w:rPr>
                <w:b/>
                <w:sz w:val="24"/>
                <w:szCs w:val="24"/>
              </w:rPr>
            </w:pPr>
            <w:r w:rsidRPr="00763CA5">
              <w:rPr>
                <w:b/>
                <w:sz w:val="24"/>
                <w:szCs w:val="24"/>
              </w:rPr>
              <w:t>për pranim</w:t>
            </w:r>
          </w:p>
          <w:p w14:paraId="1382C234" w14:textId="77777777" w:rsidR="00A31FB9" w:rsidRPr="00763CA5" w:rsidRDefault="00A31FB9" w:rsidP="005957BB">
            <w:pPr>
              <w:rPr>
                <w:b/>
                <w:sz w:val="24"/>
                <w:szCs w:val="24"/>
              </w:rPr>
            </w:pPr>
          </w:p>
        </w:tc>
        <w:tc>
          <w:tcPr>
            <w:tcW w:w="7724" w:type="dxa"/>
            <w:gridSpan w:val="3"/>
            <w:tcBorders>
              <w:top w:val="single" w:sz="4" w:space="0" w:color="auto"/>
              <w:left w:val="nil"/>
              <w:bottom w:val="single" w:sz="4" w:space="0" w:color="auto"/>
              <w:right w:val="nil"/>
            </w:tcBorders>
            <w:hideMark/>
          </w:tcPr>
          <w:p w14:paraId="1A60F3E0" w14:textId="77777777" w:rsidR="00A31FB9" w:rsidRPr="00763CA5" w:rsidRDefault="00A31FB9" w:rsidP="005957BB">
            <w:pPr>
              <w:jc w:val="both"/>
              <w:rPr>
                <w:sz w:val="24"/>
                <w:szCs w:val="24"/>
              </w:rPr>
            </w:pPr>
            <w:r w:rsidRPr="00763CA5">
              <w:rPr>
                <w:sz w:val="24"/>
                <w:szCs w:val="24"/>
              </w:rPr>
              <w:t>Nxënësit duhet të kenë përfunduar klasën e 10-të, të kualifikimit profesional “</w:t>
            </w:r>
            <w:r w:rsidRPr="00763CA5">
              <w:rPr>
                <w:bCs/>
                <w:sz w:val="24"/>
              </w:rPr>
              <w:t>Instalime elektrike</w:t>
            </w:r>
            <w:r w:rsidRPr="00763CA5">
              <w:rPr>
                <w:bCs/>
                <w:spacing w:val="40"/>
                <w:sz w:val="24"/>
              </w:rPr>
              <w:t xml:space="preserve"> </w:t>
            </w:r>
            <w:r w:rsidRPr="00763CA5">
              <w:rPr>
                <w:bCs/>
                <w:sz w:val="24"/>
              </w:rPr>
              <w:t>civile</w:t>
            </w:r>
            <w:r w:rsidRPr="00763CA5">
              <w:rPr>
                <w:bCs/>
                <w:spacing w:val="-2"/>
                <w:sz w:val="24"/>
              </w:rPr>
              <w:t xml:space="preserve"> </w:t>
            </w:r>
            <w:r w:rsidRPr="00763CA5">
              <w:rPr>
                <w:bCs/>
                <w:sz w:val="24"/>
              </w:rPr>
              <w:t>dhe</w:t>
            </w:r>
            <w:r w:rsidRPr="00763CA5">
              <w:rPr>
                <w:bCs/>
                <w:spacing w:val="-3"/>
                <w:sz w:val="24"/>
              </w:rPr>
              <w:t xml:space="preserve"> </w:t>
            </w:r>
            <w:r w:rsidRPr="00763CA5">
              <w:rPr>
                <w:bCs/>
                <w:sz w:val="24"/>
              </w:rPr>
              <w:t>industriale</w:t>
            </w:r>
            <w:r w:rsidRPr="00763CA5">
              <w:rPr>
                <w:sz w:val="24"/>
                <w:szCs w:val="24"/>
              </w:rPr>
              <w:t>“, niveli III në KSHK, referuar nivelit III në KEK</w:t>
            </w:r>
          </w:p>
          <w:p w14:paraId="14788795" w14:textId="77777777" w:rsidR="00A31FB9" w:rsidRPr="00763CA5" w:rsidRDefault="00A31FB9" w:rsidP="005957BB">
            <w:pPr>
              <w:jc w:val="both"/>
              <w:rPr>
                <w:sz w:val="24"/>
                <w:szCs w:val="24"/>
              </w:rPr>
            </w:pPr>
            <w:r w:rsidRPr="00763CA5">
              <w:rPr>
                <w:sz w:val="24"/>
                <w:szCs w:val="24"/>
              </w:rPr>
              <w:t>.</w:t>
            </w:r>
          </w:p>
        </w:tc>
      </w:tr>
      <w:tr w:rsidR="00A31FB9" w:rsidRPr="00763CA5" w14:paraId="7A368CA8" w14:textId="77777777" w:rsidTr="005957BB">
        <w:trPr>
          <w:trHeight w:val="55"/>
        </w:trPr>
        <w:tc>
          <w:tcPr>
            <w:tcW w:w="1906" w:type="dxa"/>
            <w:tcBorders>
              <w:top w:val="single" w:sz="4" w:space="0" w:color="auto"/>
              <w:left w:val="nil"/>
              <w:bottom w:val="nil"/>
              <w:right w:val="nil"/>
            </w:tcBorders>
            <w:hideMark/>
          </w:tcPr>
          <w:p w14:paraId="73B2B944" w14:textId="77777777" w:rsidR="00A31FB9" w:rsidRPr="00763CA5" w:rsidRDefault="00A31FB9" w:rsidP="005957BB">
            <w:pPr>
              <w:rPr>
                <w:b/>
                <w:sz w:val="24"/>
                <w:szCs w:val="24"/>
              </w:rPr>
            </w:pPr>
            <w:r w:rsidRPr="00763CA5">
              <w:rPr>
                <w:b/>
                <w:sz w:val="24"/>
                <w:szCs w:val="24"/>
              </w:rPr>
              <w:t xml:space="preserve">Rezultatet e të nxënit (RN) </w:t>
            </w:r>
          </w:p>
          <w:p w14:paraId="2A7A6B4D" w14:textId="77777777" w:rsidR="00A31FB9" w:rsidRPr="00763CA5" w:rsidRDefault="00A31FB9" w:rsidP="005957BB">
            <w:pPr>
              <w:rPr>
                <w:b/>
                <w:sz w:val="24"/>
                <w:szCs w:val="24"/>
              </w:rPr>
            </w:pPr>
            <w:r w:rsidRPr="00763CA5">
              <w:rPr>
                <w:b/>
                <w:sz w:val="24"/>
                <w:szCs w:val="24"/>
              </w:rPr>
              <w:t>dhe procedurat e vlerësimit</w:t>
            </w:r>
          </w:p>
        </w:tc>
        <w:tc>
          <w:tcPr>
            <w:tcW w:w="810" w:type="dxa"/>
            <w:tcBorders>
              <w:top w:val="single" w:sz="4" w:space="0" w:color="auto"/>
              <w:left w:val="nil"/>
              <w:bottom w:val="nil"/>
              <w:right w:val="nil"/>
            </w:tcBorders>
            <w:hideMark/>
          </w:tcPr>
          <w:p w14:paraId="35733DB8" w14:textId="77777777" w:rsidR="00A31FB9" w:rsidRPr="00763CA5" w:rsidRDefault="00A31FB9" w:rsidP="005957BB">
            <w:pPr>
              <w:outlineLvl w:val="5"/>
              <w:rPr>
                <w:b/>
                <w:bCs/>
                <w:sz w:val="24"/>
                <w:szCs w:val="24"/>
              </w:rPr>
            </w:pPr>
            <w:r w:rsidRPr="00763CA5">
              <w:rPr>
                <w:b/>
                <w:bCs/>
                <w:iCs/>
                <w:sz w:val="24"/>
                <w:szCs w:val="24"/>
              </w:rPr>
              <w:t>RN 1</w:t>
            </w:r>
          </w:p>
        </w:tc>
        <w:tc>
          <w:tcPr>
            <w:tcW w:w="6914" w:type="dxa"/>
            <w:gridSpan w:val="2"/>
            <w:tcBorders>
              <w:top w:val="single" w:sz="4" w:space="0" w:color="auto"/>
              <w:left w:val="nil"/>
              <w:bottom w:val="nil"/>
              <w:right w:val="nil"/>
            </w:tcBorders>
          </w:tcPr>
          <w:p w14:paraId="21138008" w14:textId="77777777" w:rsidR="00A31FB9" w:rsidRPr="00763CA5" w:rsidRDefault="00A31FB9" w:rsidP="005957BB">
            <w:pPr>
              <w:tabs>
                <w:tab w:val="left" w:pos="2160"/>
              </w:tabs>
              <w:rPr>
                <w:b/>
                <w:bCs/>
                <w:iCs/>
                <w:sz w:val="24"/>
                <w:szCs w:val="24"/>
                <w:lang w:val="it-IT"/>
              </w:rPr>
            </w:pPr>
            <w:r w:rsidRPr="00763CA5">
              <w:rPr>
                <w:b/>
                <w:bCs/>
                <w:iCs/>
                <w:sz w:val="24"/>
                <w:szCs w:val="24"/>
                <w:lang w:val="it-IT"/>
              </w:rPr>
              <w:t>Nxënësi realizon komandimin e motorit elektrik një fazor.</w:t>
            </w:r>
          </w:p>
          <w:p w14:paraId="042371A0" w14:textId="77777777" w:rsidR="00A31FB9" w:rsidRPr="00763CA5" w:rsidRDefault="00A31FB9" w:rsidP="005957BB">
            <w:pPr>
              <w:tabs>
                <w:tab w:val="left" w:pos="2160"/>
              </w:tabs>
              <w:rPr>
                <w:b/>
                <w:bCs/>
                <w:i/>
                <w:iCs/>
                <w:sz w:val="24"/>
                <w:szCs w:val="24"/>
                <w:lang w:val="it-IT"/>
              </w:rPr>
            </w:pPr>
            <w:r w:rsidRPr="00763CA5">
              <w:rPr>
                <w:b/>
                <w:bCs/>
                <w:i/>
                <w:iCs/>
                <w:sz w:val="24"/>
                <w:szCs w:val="24"/>
                <w:lang w:val="it-IT"/>
              </w:rPr>
              <w:t>Kriteret e vlerësimit:</w:t>
            </w:r>
          </w:p>
          <w:p w14:paraId="5ECABBDF" w14:textId="5E73FD11" w:rsidR="00A31FB9" w:rsidRPr="00763CA5" w:rsidRDefault="00A31FB9" w:rsidP="005957BB">
            <w:pPr>
              <w:tabs>
                <w:tab w:val="left" w:pos="2160"/>
              </w:tabs>
              <w:rPr>
                <w:iCs/>
                <w:sz w:val="24"/>
                <w:szCs w:val="24"/>
                <w:lang w:val="it-IT"/>
              </w:rPr>
            </w:pPr>
            <w:r w:rsidRPr="00763CA5">
              <w:rPr>
                <w:iCs/>
                <w:sz w:val="24"/>
                <w:szCs w:val="24"/>
                <w:lang w:val="it-IT"/>
              </w:rPr>
              <w:t>Nxënësi duhet të jetë i aftë</w:t>
            </w:r>
            <w:r w:rsidR="00AD35F9">
              <w:rPr>
                <w:iCs/>
                <w:sz w:val="24"/>
                <w:szCs w:val="24"/>
                <w:lang w:val="it-IT"/>
              </w:rPr>
              <w:t>:</w:t>
            </w:r>
          </w:p>
          <w:p w14:paraId="2296556C" w14:textId="77777777" w:rsidR="00A31FB9" w:rsidRPr="00763CA5" w:rsidRDefault="00A31FB9" w:rsidP="00F26070">
            <w:pPr>
              <w:numPr>
                <w:ilvl w:val="0"/>
                <w:numId w:val="56"/>
              </w:numPr>
              <w:ind w:left="415"/>
              <w:rPr>
                <w:sz w:val="24"/>
                <w:szCs w:val="24"/>
                <w:lang w:val="nn-NO"/>
              </w:rPr>
            </w:pPr>
            <w:r w:rsidRPr="00763CA5">
              <w:rPr>
                <w:sz w:val="24"/>
                <w:szCs w:val="24"/>
              </w:rPr>
              <w:t>të zbatojë masat për mbrojtjen e shëndetit dhe sigurisë gjatë punës;</w:t>
            </w:r>
          </w:p>
          <w:p w14:paraId="7C57C9ED" w14:textId="77777777" w:rsidR="00A31FB9" w:rsidRPr="00763CA5" w:rsidRDefault="00A31FB9" w:rsidP="00F26070">
            <w:pPr>
              <w:pStyle w:val="Heading3"/>
              <w:keepNext w:val="0"/>
              <w:widowControl w:val="0"/>
              <w:numPr>
                <w:ilvl w:val="0"/>
                <w:numId w:val="56"/>
              </w:numPr>
              <w:overflowPunct/>
              <w:spacing w:before="0" w:after="0"/>
              <w:ind w:left="415"/>
              <w:textAlignment w:val="auto"/>
              <w:rPr>
                <w:rFonts w:ascii="Times New Roman" w:hAnsi="Times New Roman"/>
                <w:b w:val="0"/>
                <w:bCs w:val="0"/>
                <w:sz w:val="24"/>
                <w:szCs w:val="24"/>
              </w:rPr>
            </w:pPr>
            <w:r w:rsidRPr="00763CA5">
              <w:rPr>
                <w:rFonts w:ascii="Times New Roman" w:hAnsi="Times New Roman"/>
                <w:b w:val="0"/>
                <w:bCs w:val="0"/>
                <w:sz w:val="24"/>
                <w:szCs w:val="24"/>
              </w:rPr>
              <w:t>të vizatojë simbolet e skemave të komandimit, mbrojtjes, dhe leshimit  të motorit;</w:t>
            </w:r>
          </w:p>
          <w:p w14:paraId="4EEA840E" w14:textId="77777777" w:rsidR="00A31FB9" w:rsidRPr="00763CA5" w:rsidRDefault="00A31FB9" w:rsidP="00F26070">
            <w:pPr>
              <w:pStyle w:val="Heading3"/>
              <w:keepNext w:val="0"/>
              <w:widowControl w:val="0"/>
              <w:numPr>
                <w:ilvl w:val="0"/>
                <w:numId w:val="56"/>
              </w:numPr>
              <w:overflowPunct/>
              <w:spacing w:before="0" w:after="0"/>
              <w:ind w:left="415"/>
              <w:textAlignment w:val="auto"/>
              <w:rPr>
                <w:rFonts w:ascii="Times New Roman" w:hAnsi="Times New Roman"/>
                <w:b w:val="0"/>
                <w:bCs w:val="0"/>
                <w:sz w:val="24"/>
                <w:szCs w:val="24"/>
              </w:rPr>
            </w:pPr>
            <w:r w:rsidRPr="00763CA5">
              <w:rPr>
                <w:rFonts w:ascii="Times New Roman" w:hAnsi="Times New Roman"/>
                <w:b w:val="0"/>
                <w:bCs w:val="0"/>
                <w:sz w:val="24"/>
                <w:szCs w:val="24"/>
              </w:rPr>
              <w:t>të vizatojë skemën e komandimit të motorit;</w:t>
            </w:r>
          </w:p>
          <w:p w14:paraId="15D8E9C6" w14:textId="77777777" w:rsidR="00A31FB9" w:rsidRPr="00763CA5" w:rsidRDefault="00A31FB9" w:rsidP="00F26070">
            <w:pPr>
              <w:pStyle w:val="Heading3"/>
              <w:keepNext w:val="0"/>
              <w:widowControl w:val="0"/>
              <w:numPr>
                <w:ilvl w:val="0"/>
                <w:numId w:val="56"/>
              </w:numPr>
              <w:overflowPunct/>
              <w:spacing w:before="0" w:after="0"/>
              <w:ind w:left="415"/>
              <w:textAlignment w:val="auto"/>
              <w:rPr>
                <w:rFonts w:ascii="Times New Roman" w:hAnsi="Times New Roman"/>
                <w:b w:val="0"/>
                <w:bCs w:val="0"/>
                <w:sz w:val="24"/>
                <w:szCs w:val="24"/>
              </w:rPr>
            </w:pPr>
            <w:r w:rsidRPr="00763CA5">
              <w:rPr>
                <w:rFonts w:ascii="Times New Roman" w:hAnsi="Times New Roman"/>
                <w:b w:val="0"/>
                <w:bCs w:val="0"/>
                <w:sz w:val="24"/>
                <w:szCs w:val="24"/>
              </w:rPr>
              <w:t>të përzgjedhë veglat, mjetet dhe materialet e punës;</w:t>
            </w:r>
          </w:p>
          <w:p w14:paraId="3D8D1EDB" w14:textId="77777777" w:rsidR="00A31FB9" w:rsidRPr="00763CA5" w:rsidRDefault="00A31FB9" w:rsidP="00F26070">
            <w:pPr>
              <w:pStyle w:val="Heading3"/>
              <w:keepNext w:val="0"/>
              <w:widowControl w:val="0"/>
              <w:numPr>
                <w:ilvl w:val="0"/>
                <w:numId w:val="56"/>
              </w:numPr>
              <w:overflowPunct/>
              <w:spacing w:before="0" w:after="0"/>
              <w:ind w:left="415"/>
              <w:textAlignment w:val="auto"/>
              <w:rPr>
                <w:rFonts w:ascii="Times New Roman" w:hAnsi="Times New Roman"/>
                <w:b w:val="0"/>
                <w:bCs w:val="0"/>
                <w:sz w:val="24"/>
                <w:szCs w:val="24"/>
              </w:rPr>
            </w:pPr>
            <w:r w:rsidRPr="00763CA5">
              <w:rPr>
                <w:rFonts w:ascii="Times New Roman" w:hAnsi="Times New Roman"/>
                <w:b w:val="0"/>
                <w:bCs w:val="0"/>
                <w:sz w:val="24"/>
                <w:szCs w:val="24"/>
              </w:rPr>
              <w:t>të përzgjedhë aparatet matëse për të kryer matjet e nevojshme;</w:t>
            </w:r>
          </w:p>
          <w:p w14:paraId="69E58DCC" w14:textId="77777777" w:rsidR="00A31FB9" w:rsidRPr="00763CA5" w:rsidRDefault="00A31FB9" w:rsidP="00F26070">
            <w:pPr>
              <w:pStyle w:val="Heading3"/>
              <w:keepNext w:val="0"/>
              <w:widowControl w:val="0"/>
              <w:numPr>
                <w:ilvl w:val="0"/>
                <w:numId w:val="56"/>
              </w:numPr>
              <w:overflowPunct/>
              <w:spacing w:before="0" w:after="0"/>
              <w:ind w:left="415"/>
              <w:textAlignment w:val="auto"/>
              <w:rPr>
                <w:rFonts w:ascii="Times New Roman" w:hAnsi="Times New Roman"/>
                <w:b w:val="0"/>
                <w:bCs w:val="0"/>
                <w:sz w:val="24"/>
                <w:szCs w:val="24"/>
              </w:rPr>
            </w:pPr>
            <w:r w:rsidRPr="00763CA5">
              <w:rPr>
                <w:rFonts w:ascii="Times New Roman" w:hAnsi="Times New Roman"/>
                <w:b w:val="0"/>
                <w:bCs w:val="0"/>
                <w:sz w:val="24"/>
                <w:szCs w:val="24"/>
              </w:rPr>
              <w:t>të përcaktojë kondesatorin me kapacitetin përkatës duke ja përshtatur fuqisë së motorit njëfazor;</w:t>
            </w:r>
          </w:p>
          <w:p w14:paraId="267DCDF0" w14:textId="77777777" w:rsidR="00A31FB9" w:rsidRPr="00763CA5" w:rsidRDefault="00A31FB9" w:rsidP="005957BB">
            <w:pPr>
              <w:pStyle w:val="Heading3"/>
              <w:keepNext w:val="0"/>
              <w:widowControl w:val="0"/>
              <w:overflowPunct/>
              <w:spacing w:before="0" w:after="0"/>
              <w:ind w:left="415" w:hanging="360"/>
              <w:textAlignment w:val="auto"/>
              <w:rPr>
                <w:rFonts w:ascii="Times New Roman" w:hAnsi="Times New Roman"/>
                <w:b w:val="0"/>
                <w:bCs w:val="0"/>
                <w:sz w:val="24"/>
                <w:szCs w:val="24"/>
              </w:rPr>
            </w:pPr>
            <w:r w:rsidRPr="00763CA5">
              <w:rPr>
                <w:rFonts w:ascii="Times New Roman" w:hAnsi="Times New Roman"/>
                <w:b w:val="0"/>
                <w:bCs w:val="0"/>
                <w:sz w:val="24"/>
                <w:szCs w:val="24"/>
              </w:rPr>
              <w:t>-     të realizojë dhe montojë skemën sipas rregullave të përcaktuara</w:t>
            </w:r>
          </w:p>
          <w:p w14:paraId="43522935" w14:textId="77777777" w:rsidR="00A31FB9" w:rsidRPr="00763CA5" w:rsidRDefault="00A31FB9" w:rsidP="005957BB">
            <w:pPr>
              <w:pStyle w:val="Heading3"/>
              <w:keepNext w:val="0"/>
              <w:widowControl w:val="0"/>
              <w:overflowPunct/>
              <w:spacing w:before="0" w:after="0"/>
              <w:ind w:left="415" w:hanging="360"/>
              <w:textAlignment w:val="auto"/>
              <w:rPr>
                <w:rFonts w:ascii="Times New Roman" w:hAnsi="Times New Roman"/>
                <w:b w:val="0"/>
                <w:bCs w:val="0"/>
                <w:sz w:val="24"/>
                <w:szCs w:val="24"/>
              </w:rPr>
            </w:pPr>
            <w:r w:rsidRPr="00763CA5">
              <w:rPr>
                <w:rFonts w:ascii="Times New Roman" w:hAnsi="Times New Roman"/>
                <w:b w:val="0"/>
                <w:bCs w:val="0"/>
                <w:sz w:val="24"/>
                <w:szCs w:val="24"/>
              </w:rPr>
              <w:t xml:space="preserve">      në manualin përkatës;</w:t>
            </w:r>
          </w:p>
          <w:p w14:paraId="4203B8DC" w14:textId="0E0D1170" w:rsidR="00A31FB9" w:rsidRPr="00763CA5" w:rsidRDefault="00A31FB9" w:rsidP="00F26070">
            <w:pPr>
              <w:pStyle w:val="Heading3"/>
              <w:keepNext w:val="0"/>
              <w:widowControl w:val="0"/>
              <w:numPr>
                <w:ilvl w:val="0"/>
                <w:numId w:val="56"/>
              </w:numPr>
              <w:overflowPunct/>
              <w:spacing w:before="0" w:after="0"/>
              <w:ind w:left="415"/>
              <w:textAlignment w:val="auto"/>
              <w:rPr>
                <w:rFonts w:ascii="Times New Roman" w:hAnsi="Times New Roman"/>
                <w:b w:val="0"/>
                <w:bCs w:val="0"/>
                <w:sz w:val="24"/>
                <w:szCs w:val="24"/>
              </w:rPr>
            </w:pPr>
            <w:r w:rsidRPr="00763CA5">
              <w:rPr>
                <w:rFonts w:ascii="Times New Roman" w:hAnsi="Times New Roman"/>
                <w:b w:val="0"/>
                <w:bCs w:val="0"/>
                <w:sz w:val="24"/>
                <w:szCs w:val="24"/>
              </w:rPr>
              <w:t xml:space="preserve">të kontrollojë saktësinë e montimit duke evidentuar defektet e </w:t>
            </w:r>
            <w:r w:rsidR="00AB32D6">
              <w:rPr>
                <w:rFonts w:ascii="Times New Roman" w:hAnsi="Times New Roman"/>
                <w:b w:val="0"/>
                <w:bCs w:val="0"/>
                <w:sz w:val="24"/>
                <w:szCs w:val="24"/>
              </w:rPr>
              <w:t>mundshme</w:t>
            </w:r>
            <w:r w:rsidRPr="00763CA5">
              <w:rPr>
                <w:rFonts w:ascii="Times New Roman" w:hAnsi="Times New Roman"/>
                <w:b w:val="0"/>
                <w:bCs w:val="0"/>
                <w:sz w:val="24"/>
                <w:szCs w:val="24"/>
              </w:rPr>
              <w:t>;</w:t>
            </w:r>
          </w:p>
          <w:p w14:paraId="23D7AB43" w14:textId="77777777" w:rsidR="00A31FB9" w:rsidRPr="00763CA5" w:rsidRDefault="00A31FB9" w:rsidP="00F26070">
            <w:pPr>
              <w:pStyle w:val="Heading3"/>
              <w:keepNext w:val="0"/>
              <w:widowControl w:val="0"/>
              <w:numPr>
                <w:ilvl w:val="0"/>
                <w:numId w:val="56"/>
              </w:numPr>
              <w:overflowPunct/>
              <w:spacing w:before="0" w:after="0"/>
              <w:ind w:left="415"/>
              <w:textAlignment w:val="auto"/>
              <w:rPr>
                <w:rFonts w:ascii="Times New Roman" w:hAnsi="Times New Roman"/>
                <w:b w:val="0"/>
                <w:bCs w:val="0"/>
                <w:sz w:val="24"/>
                <w:szCs w:val="24"/>
              </w:rPr>
            </w:pPr>
            <w:r w:rsidRPr="00763CA5">
              <w:rPr>
                <w:rFonts w:ascii="Times New Roman" w:hAnsi="Times New Roman"/>
                <w:b w:val="0"/>
                <w:bCs w:val="0"/>
                <w:sz w:val="24"/>
                <w:szCs w:val="24"/>
              </w:rPr>
              <w:t>të korrigjojë defektet e evidentuara;</w:t>
            </w:r>
          </w:p>
          <w:p w14:paraId="23D1ECED" w14:textId="77777777" w:rsidR="00A31FB9" w:rsidRPr="00763CA5" w:rsidRDefault="00A31FB9" w:rsidP="00F26070">
            <w:pPr>
              <w:pStyle w:val="Heading3"/>
              <w:keepNext w:val="0"/>
              <w:widowControl w:val="0"/>
              <w:numPr>
                <w:ilvl w:val="0"/>
                <w:numId w:val="56"/>
              </w:numPr>
              <w:overflowPunct/>
              <w:spacing w:before="0" w:after="0"/>
              <w:ind w:left="415"/>
              <w:textAlignment w:val="auto"/>
              <w:rPr>
                <w:rFonts w:ascii="Times New Roman" w:hAnsi="Times New Roman"/>
                <w:b w:val="0"/>
                <w:bCs w:val="0"/>
                <w:sz w:val="24"/>
                <w:szCs w:val="24"/>
              </w:rPr>
            </w:pPr>
            <w:r w:rsidRPr="00763CA5">
              <w:rPr>
                <w:rFonts w:ascii="Times New Roman" w:hAnsi="Times New Roman"/>
                <w:b w:val="0"/>
                <w:bCs w:val="0"/>
                <w:sz w:val="24"/>
                <w:szCs w:val="24"/>
              </w:rPr>
              <w:t>të realizojë nisjen e motorit;</w:t>
            </w:r>
          </w:p>
          <w:p w14:paraId="477B13CB" w14:textId="77777777" w:rsidR="00A31FB9" w:rsidRPr="00763CA5" w:rsidRDefault="00A31FB9" w:rsidP="00F26070">
            <w:pPr>
              <w:pStyle w:val="Heading3"/>
              <w:keepNext w:val="0"/>
              <w:widowControl w:val="0"/>
              <w:numPr>
                <w:ilvl w:val="0"/>
                <w:numId w:val="56"/>
              </w:numPr>
              <w:overflowPunct/>
              <w:spacing w:before="0" w:after="0"/>
              <w:ind w:left="415"/>
              <w:textAlignment w:val="auto"/>
              <w:rPr>
                <w:rFonts w:ascii="Times New Roman" w:hAnsi="Times New Roman"/>
                <w:b w:val="0"/>
                <w:bCs w:val="0"/>
                <w:sz w:val="24"/>
                <w:szCs w:val="24"/>
              </w:rPr>
            </w:pPr>
            <w:r w:rsidRPr="00763CA5">
              <w:rPr>
                <w:rFonts w:ascii="Times New Roman" w:hAnsi="Times New Roman"/>
                <w:b w:val="0"/>
                <w:bCs w:val="0"/>
                <w:sz w:val="24"/>
                <w:szCs w:val="24"/>
              </w:rPr>
              <w:t>të zbatojë rregullat e mbrojtjes së mjedisit.</w:t>
            </w:r>
          </w:p>
          <w:p w14:paraId="57B32877" w14:textId="77777777" w:rsidR="00A31FB9" w:rsidRPr="00763CA5" w:rsidRDefault="00A31FB9" w:rsidP="005957BB">
            <w:pPr>
              <w:tabs>
                <w:tab w:val="left" w:pos="130"/>
              </w:tabs>
              <w:rPr>
                <w:b/>
                <w:bCs/>
                <w:i/>
                <w:iCs/>
                <w:sz w:val="24"/>
                <w:szCs w:val="24"/>
                <w:lang w:val="pt-BR"/>
              </w:rPr>
            </w:pPr>
            <w:r w:rsidRPr="00763CA5">
              <w:rPr>
                <w:i/>
                <w:iCs/>
                <w:sz w:val="24"/>
                <w:szCs w:val="24"/>
                <w:lang w:val="it-IT"/>
              </w:rPr>
              <w:t xml:space="preserve"> </w:t>
            </w:r>
            <w:r w:rsidRPr="00763CA5">
              <w:rPr>
                <w:b/>
                <w:bCs/>
                <w:i/>
                <w:iCs/>
                <w:sz w:val="24"/>
                <w:szCs w:val="24"/>
                <w:lang w:val="it-IT"/>
              </w:rPr>
              <w:t>Instrumentet e vlerësimit:</w:t>
            </w:r>
            <w:r w:rsidRPr="00763CA5">
              <w:rPr>
                <w:b/>
                <w:bCs/>
                <w:i/>
                <w:iCs/>
                <w:sz w:val="24"/>
                <w:szCs w:val="24"/>
                <w:lang w:val="it-IT"/>
              </w:rPr>
              <w:tab/>
            </w:r>
          </w:p>
          <w:p w14:paraId="0F242F48" w14:textId="77777777" w:rsidR="00A31FB9" w:rsidRPr="00763CA5" w:rsidRDefault="00A31FB9" w:rsidP="005957BB">
            <w:pPr>
              <w:widowControl w:val="0"/>
              <w:tabs>
                <w:tab w:val="left" w:pos="2160"/>
              </w:tabs>
              <w:overflowPunct/>
              <w:textAlignment w:val="auto"/>
              <w:rPr>
                <w:iCs/>
                <w:sz w:val="24"/>
                <w:szCs w:val="24"/>
                <w:lang w:val="it-IT"/>
              </w:rPr>
            </w:pPr>
            <w:r w:rsidRPr="00763CA5">
              <w:rPr>
                <w:iCs/>
                <w:sz w:val="24"/>
                <w:szCs w:val="24"/>
                <w:lang w:val="it-IT"/>
              </w:rPr>
              <w:t xml:space="preserve">  -    </w:t>
            </w:r>
            <w:r w:rsidRPr="00763CA5">
              <w:rPr>
                <w:sz w:val="24"/>
                <w:szCs w:val="24"/>
              </w:rPr>
              <w:t>Vlerësim</w:t>
            </w:r>
            <w:r w:rsidRPr="00763CA5">
              <w:rPr>
                <w:iCs/>
                <w:sz w:val="24"/>
                <w:szCs w:val="24"/>
                <w:lang w:val="it-IT"/>
              </w:rPr>
              <w:t xml:space="preserve"> me listë kontrolli.</w:t>
            </w:r>
          </w:p>
        </w:tc>
      </w:tr>
    </w:tbl>
    <w:p w14:paraId="19BF0F61" w14:textId="77777777" w:rsidR="00A31FB9" w:rsidRPr="00763CA5" w:rsidRDefault="00A31FB9" w:rsidP="00A31FB9"/>
    <w:tbl>
      <w:tblPr>
        <w:tblW w:w="7356" w:type="dxa"/>
        <w:tblInd w:w="1884" w:type="dxa"/>
        <w:tblLayout w:type="fixed"/>
        <w:tblLook w:val="04A0" w:firstRow="1" w:lastRow="0" w:firstColumn="1" w:lastColumn="0" w:noHBand="0" w:noVBand="1"/>
      </w:tblPr>
      <w:tblGrid>
        <w:gridCol w:w="810"/>
        <w:gridCol w:w="6546"/>
      </w:tblGrid>
      <w:tr w:rsidR="00A31FB9" w:rsidRPr="00763CA5" w14:paraId="6B39C739" w14:textId="77777777" w:rsidTr="005957BB">
        <w:trPr>
          <w:trHeight w:val="1970"/>
        </w:trPr>
        <w:tc>
          <w:tcPr>
            <w:tcW w:w="810" w:type="dxa"/>
            <w:hideMark/>
          </w:tcPr>
          <w:p w14:paraId="51BDC9F0" w14:textId="77777777" w:rsidR="00A31FB9" w:rsidRPr="00763CA5" w:rsidRDefault="00A31FB9" w:rsidP="005957BB">
            <w:pPr>
              <w:numPr>
                <w:ilvl w:val="12"/>
                <w:numId w:val="0"/>
              </w:numPr>
              <w:rPr>
                <w:b/>
                <w:sz w:val="24"/>
                <w:szCs w:val="24"/>
              </w:rPr>
            </w:pPr>
            <w:r w:rsidRPr="00763CA5">
              <w:rPr>
                <w:b/>
                <w:sz w:val="24"/>
                <w:szCs w:val="24"/>
              </w:rPr>
              <w:t xml:space="preserve">RN 2 </w:t>
            </w:r>
          </w:p>
        </w:tc>
        <w:tc>
          <w:tcPr>
            <w:tcW w:w="6546" w:type="dxa"/>
            <w:hideMark/>
          </w:tcPr>
          <w:p w14:paraId="78F8E3E3" w14:textId="77777777" w:rsidR="00A31FB9" w:rsidRPr="00763CA5" w:rsidRDefault="00A31FB9" w:rsidP="005957BB">
            <w:pPr>
              <w:tabs>
                <w:tab w:val="left" w:pos="360"/>
              </w:tabs>
              <w:rPr>
                <w:b/>
                <w:sz w:val="24"/>
                <w:szCs w:val="28"/>
              </w:rPr>
            </w:pPr>
            <w:r w:rsidRPr="00763CA5">
              <w:rPr>
                <w:b/>
                <w:sz w:val="24"/>
                <w:szCs w:val="28"/>
              </w:rPr>
              <w:t>Nxënësi realizon komandimin e motorit elektrik trefazor.</w:t>
            </w:r>
          </w:p>
          <w:p w14:paraId="7F4B6449" w14:textId="77777777" w:rsidR="00A31FB9" w:rsidRPr="00763CA5" w:rsidRDefault="00A31FB9" w:rsidP="005957BB">
            <w:pPr>
              <w:tabs>
                <w:tab w:val="left" w:pos="360"/>
              </w:tabs>
              <w:rPr>
                <w:b/>
                <w:bCs/>
                <w:i/>
                <w:iCs/>
                <w:sz w:val="24"/>
                <w:szCs w:val="28"/>
              </w:rPr>
            </w:pPr>
            <w:r w:rsidRPr="00763CA5">
              <w:rPr>
                <w:b/>
                <w:bCs/>
                <w:i/>
                <w:iCs/>
                <w:sz w:val="24"/>
                <w:szCs w:val="28"/>
              </w:rPr>
              <w:t>Kriteret e vlerësimit:</w:t>
            </w:r>
          </w:p>
          <w:p w14:paraId="0A534939" w14:textId="77777777" w:rsidR="00A31FB9" w:rsidRPr="00763CA5" w:rsidRDefault="00A31FB9" w:rsidP="005957BB">
            <w:pPr>
              <w:rPr>
                <w:sz w:val="24"/>
                <w:szCs w:val="28"/>
              </w:rPr>
            </w:pPr>
            <w:r w:rsidRPr="00763CA5">
              <w:rPr>
                <w:sz w:val="24"/>
                <w:szCs w:val="28"/>
              </w:rPr>
              <w:t>Nxënësi duhet të jetë i aftë:</w:t>
            </w:r>
          </w:p>
          <w:p w14:paraId="382CB732" w14:textId="77777777" w:rsidR="00A31FB9" w:rsidRPr="00763CA5" w:rsidRDefault="00A31FB9" w:rsidP="00F26070">
            <w:pPr>
              <w:numPr>
                <w:ilvl w:val="0"/>
                <w:numId w:val="54"/>
              </w:numPr>
              <w:rPr>
                <w:sz w:val="24"/>
                <w:szCs w:val="24"/>
                <w:lang w:val="nn-NO"/>
              </w:rPr>
            </w:pPr>
            <w:r w:rsidRPr="00763CA5">
              <w:rPr>
                <w:sz w:val="24"/>
                <w:szCs w:val="24"/>
              </w:rPr>
              <w:t>të zbatojë masat për mbrojtjen e shëndetit dhe sigurisë gjatë punës;</w:t>
            </w:r>
          </w:p>
          <w:p w14:paraId="267CC871" w14:textId="77777777" w:rsidR="00A31FB9" w:rsidRPr="00763CA5" w:rsidRDefault="00A31FB9" w:rsidP="00F26070">
            <w:pPr>
              <w:widowControl w:val="0"/>
              <w:numPr>
                <w:ilvl w:val="0"/>
                <w:numId w:val="54"/>
              </w:numPr>
              <w:overflowPunct/>
              <w:textAlignment w:val="auto"/>
              <w:rPr>
                <w:sz w:val="24"/>
                <w:szCs w:val="28"/>
              </w:rPr>
            </w:pPr>
            <w:r w:rsidRPr="00763CA5">
              <w:rPr>
                <w:sz w:val="24"/>
                <w:szCs w:val="28"/>
              </w:rPr>
              <w:t>të përzgjedhë veglat, mjetet dhe materialet e punës;</w:t>
            </w:r>
          </w:p>
          <w:p w14:paraId="1C225146" w14:textId="77777777" w:rsidR="00A31FB9" w:rsidRPr="00763CA5" w:rsidRDefault="00A31FB9" w:rsidP="00F26070">
            <w:pPr>
              <w:widowControl w:val="0"/>
              <w:numPr>
                <w:ilvl w:val="0"/>
                <w:numId w:val="54"/>
              </w:numPr>
              <w:overflowPunct/>
              <w:textAlignment w:val="auto"/>
              <w:rPr>
                <w:sz w:val="24"/>
                <w:szCs w:val="28"/>
              </w:rPr>
            </w:pPr>
            <w:r w:rsidRPr="00763CA5">
              <w:rPr>
                <w:sz w:val="24"/>
                <w:szCs w:val="28"/>
              </w:rPr>
              <w:t>të përzgjedhë aparatet matëse për të kryer matjet;</w:t>
            </w:r>
          </w:p>
          <w:p w14:paraId="6B94A313" w14:textId="77777777" w:rsidR="00A31FB9" w:rsidRPr="00763CA5" w:rsidRDefault="00A31FB9" w:rsidP="00F26070">
            <w:pPr>
              <w:widowControl w:val="0"/>
              <w:numPr>
                <w:ilvl w:val="0"/>
                <w:numId w:val="54"/>
              </w:numPr>
              <w:overflowPunct/>
              <w:textAlignment w:val="auto"/>
              <w:rPr>
                <w:sz w:val="24"/>
                <w:szCs w:val="28"/>
              </w:rPr>
            </w:pPr>
            <w:r w:rsidRPr="00763CA5">
              <w:rPr>
                <w:sz w:val="24"/>
                <w:szCs w:val="28"/>
              </w:rPr>
              <w:lastRenderedPageBreak/>
              <w:t>të vizatojë skemën e komandimit të motorit asinkron trefazor;</w:t>
            </w:r>
          </w:p>
          <w:p w14:paraId="4040F608" w14:textId="77777777" w:rsidR="00A31FB9" w:rsidRPr="00763CA5" w:rsidRDefault="00A31FB9" w:rsidP="00F26070">
            <w:pPr>
              <w:widowControl w:val="0"/>
              <w:numPr>
                <w:ilvl w:val="0"/>
                <w:numId w:val="54"/>
              </w:numPr>
              <w:overflowPunct/>
              <w:textAlignment w:val="auto"/>
              <w:rPr>
                <w:sz w:val="24"/>
                <w:szCs w:val="28"/>
              </w:rPr>
            </w:pPr>
            <w:r w:rsidRPr="00763CA5">
              <w:rPr>
                <w:sz w:val="24"/>
                <w:szCs w:val="28"/>
              </w:rPr>
              <w:t>të përcaktojë elementet e mbrojtjes, komandimit të skemës si dhe reletë termike në bazë te fuqisë së motorit;</w:t>
            </w:r>
          </w:p>
          <w:p w14:paraId="172B5A90" w14:textId="77777777" w:rsidR="00A31FB9" w:rsidRPr="00763CA5" w:rsidRDefault="00A31FB9" w:rsidP="00F26070">
            <w:pPr>
              <w:widowControl w:val="0"/>
              <w:numPr>
                <w:ilvl w:val="0"/>
                <w:numId w:val="54"/>
              </w:numPr>
              <w:overflowPunct/>
              <w:textAlignment w:val="auto"/>
              <w:rPr>
                <w:sz w:val="24"/>
                <w:szCs w:val="28"/>
              </w:rPr>
            </w:pPr>
            <w:r w:rsidRPr="00763CA5">
              <w:rPr>
                <w:sz w:val="24"/>
                <w:szCs w:val="28"/>
              </w:rPr>
              <w:t>të realizojë dhe montojë skemën sipas rregullave të</w:t>
            </w:r>
          </w:p>
          <w:p w14:paraId="753E0EFD" w14:textId="77777777" w:rsidR="00A31FB9" w:rsidRPr="00763CA5" w:rsidRDefault="00A31FB9" w:rsidP="005957BB">
            <w:pPr>
              <w:widowControl w:val="0"/>
              <w:overflowPunct/>
              <w:ind w:left="360"/>
              <w:textAlignment w:val="auto"/>
              <w:rPr>
                <w:sz w:val="24"/>
                <w:szCs w:val="28"/>
              </w:rPr>
            </w:pPr>
            <w:r w:rsidRPr="00763CA5">
              <w:rPr>
                <w:sz w:val="24"/>
                <w:szCs w:val="28"/>
              </w:rPr>
              <w:t>përcaktuara në manualin përkatës;</w:t>
            </w:r>
          </w:p>
          <w:p w14:paraId="68D20774" w14:textId="30B8D0AD" w:rsidR="00A31FB9" w:rsidRPr="00763CA5" w:rsidRDefault="00A31FB9" w:rsidP="00F26070">
            <w:pPr>
              <w:widowControl w:val="0"/>
              <w:numPr>
                <w:ilvl w:val="0"/>
                <w:numId w:val="54"/>
              </w:numPr>
              <w:overflowPunct/>
              <w:textAlignment w:val="auto"/>
              <w:rPr>
                <w:sz w:val="24"/>
                <w:szCs w:val="28"/>
              </w:rPr>
            </w:pPr>
            <w:r w:rsidRPr="00763CA5">
              <w:rPr>
                <w:sz w:val="24"/>
                <w:szCs w:val="28"/>
              </w:rPr>
              <w:t xml:space="preserve">të kontrollojë saktësinë e montimit duke evidentuar defektet e </w:t>
            </w:r>
            <w:r w:rsidR="00AB32D6">
              <w:rPr>
                <w:sz w:val="24"/>
                <w:szCs w:val="28"/>
              </w:rPr>
              <w:t>mundshme</w:t>
            </w:r>
            <w:r w:rsidRPr="00763CA5">
              <w:rPr>
                <w:sz w:val="24"/>
                <w:szCs w:val="28"/>
              </w:rPr>
              <w:t>;</w:t>
            </w:r>
          </w:p>
          <w:p w14:paraId="5C74DD9B" w14:textId="77777777" w:rsidR="00A31FB9" w:rsidRPr="00763CA5" w:rsidRDefault="00A31FB9" w:rsidP="00F26070">
            <w:pPr>
              <w:widowControl w:val="0"/>
              <w:numPr>
                <w:ilvl w:val="0"/>
                <w:numId w:val="54"/>
              </w:numPr>
              <w:overflowPunct/>
              <w:textAlignment w:val="auto"/>
              <w:rPr>
                <w:sz w:val="24"/>
                <w:szCs w:val="28"/>
              </w:rPr>
            </w:pPr>
            <w:r w:rsidRPr="00763CA5">
              <w:rPr>
                <w:sz w:val="24"/>
                <w:szCs w:val="28"/>
              </w:rPr>
              <w:t>të korrigjojë defektet e evidentuara;</w:t>
            </w:r>
          </w:p>
          <w:p w14:paraId="0A6675CD" w14:textId="77777777" w:rsidR="00A31FB9" w:rsidRPr="00763CA5" w:rsidRDefault="00A31FB9" w:rsidP="00F26070">
            <w:pPr>
              <w:widowControl w:val="0"/>
              <w:numPr>
                <w:ilvl w:val="0"/>
                <w:numId w:val="54"/>
              </w:numPr>
              <w:overflowPunct/>
              <w:textAlignment w:val="auto"/>
              <w:rPr>
                <w:sz w:val="24"/>
                <w:szCs w:val="28"/>
              </w:rPr>
            </w:pPr>
            <w:r w:rsidRPr="00763CA5">
              <w:rPr>
                <w:sz w:val="24"/>
                <w:szCs w:val="28"/>
              </w:rPr>
              <w:t>të kryejë lëshimin e motorit;</w:t>
            </w:r>
          </w:p>
          <w:p w14:paraId="17C201EE" w14:textId="77777777" w:rsidR="00A31FB9" w:rsidRPr="00763CA5" w:rsidRDefault="00A31FB9" w:rsidP="00F26070">
            <w:pPr>
              <w:widowControl w:val="0"/>
              <w:numPr>
                <w:ilvl w:val="0"/>
                <w:numId w:val="54"/>
              </w:numPr>
              <w:overflowPunct/>
              <w:textAlignment w:val="auto"/>
              <w:rPr>
                <w:sz w:val="24"/>
                <w:szCs w:val="28"/>
              </w:rPr>
            </w:pPr>
            <w:r w:rsidRPr="00763CA5">
              <w:rPr>
                <w:sz w:val="24"/>
                <w:szCs w:val="28"/>
              </w:rPr>
              <w:t>të kryejë matjet e rrymës së punimit pa dhe me ngarkesë;</w:t>
            </w:r>
          </w:p>
          <w:p w14:paraId="08D0D3BE" w14:textId="77777777" w:rsidR="00A31FB9" w:rsidRPr="00763CA5" w:rsidRDefault="00A31FB9" w:rsidP="00F26070">
            <w:pPr>
              <w:widowControl w:val="0"/>
              <w:numPr>
                <w:ilvl w:val="0"/>
                <w:numId w:val="54"/>
              </w:numPr>
              <w:overflowPunct/>
              <w:textAlignment w:val="auto"/>
              <w:rPr>
                <w:sz w:val="24"/>
                <w:szCs w:val="28"/>
              </w:rPr>
            </w:pPr>
            <w:r w:rsidRPr="00763CA5">
              <w:rPr>
                <w:sz w:val="24"/>
                <w:szCs w:val="28"/>
              </w:rPr>
              <w:t>të komunikojë me etikë profesionale;</w:t>
            </w:r>
          </w:p>
          <w:p w14:paraId="4E57D00D" w14:textId="77777777" w:rsidR="00A31FB9" w:rsidRPr="00763CA5" w:rsidRDefault="00A31FB9" w:rsidP="00F26070">
            <w:pPr>
              <w:widowControl w:val="0"/>
              <w:numPr>
                <w:ilvl w:val="0"/>
                <w:numId w:val="54"/>
              </w:numPr>
              <w:overflowPunct/>
              <w:textAlignment w:val="auto"/>
              <w:rPr>
                <w:sz w:val="24"/>
                <w:szCs w:val="28"/>
              </w:rPr>
            </w:pPr>
            <w:r w:rsidRPr="00763CA5">
              <w:rPr>
                <w:sz w:val="24"/>
                <w:szCs w:val="28"/>
              </w:rPr>
              <w:t>të zbatojë rregullat e mbrojtjes së mjedisit gjatë punës.</w:t>
            </w:r>
          </w:p>
          <w:p w14:paraId="19D56D20" w14:textId="77777777" w:rsidR="00A31FB9" w:rsidRPr="00763CA5" w:rsidRDefault="00A31FB9" w:rsidP="005957BB">
            <w:pPr>
              <w:rPr>
                <w:bCs/>
                <w:sz w:val="24"/>
                <w:szCs w:val="28"/>
                <w:lang w:val="pt-BR"/>
              </w:rPr>
            </w:pPr>
            <w:r w:rsidRPr="00763CA5">
              <w:rPr>
                <w:b/>
                <w:bCs/>
                <w:i/>
                <w:iCs/>
                <w:sz w:val="24"/>
                <w:szCs w:val="28"/>
              </w:rPr>
              <w:t>Instrumentet e vlerësimit:</w:t>
            </w:r>
          </w:p>
          <w:p w14:paraId="2BC81568" w14:textId="77777777" w:rsidR="00A31FB9" w:rsidRPr="00763CA5" w:rsidRDefault="00A31FB9" w:rsidP="00F26070">
            <w:pPr>
              <w:widowControl w:val="0"/>
              <w:numPr>
                <w:ilvl w:val="0"/>
                <w:numId w:val="54"/>
              </w:numPr>
              <w:tabs>
                <w:tab w:val="left" w:pos="2880"/>
                <w:tab w:val="left" w:pos="3240"/>
              </w:tabs>
              <w:overflowPunct/>
              <w:textAlignment w:val="auto"/>
              <w:rPr>
                <w:sz w:val="24"/>
                <w:szCs w:val="28"/>
              </w:rPr>
            </w:pPr>
            <w:r w:rsidRPr="00763CA5">
              <w:rPr>
                <w:sz w:val="24"/>
                <w:szCs w:val="24"/>
              </w:rPr>
              <w:t>Vlerësim</w:t>
            </w:r>
            <w:r w:rsidRPr="00763CA5">
              <w:rPr>
                <w:sz w:val="24"/>
                <w:szCs w:val="28"/>
              </w:rPr>
              <w:t xml:space="preserve"> me listë kontrolli.</w:t>
            </w:r>
          </w:p>
          <w:p w14:paraId="35E9F3C6" w14:textId="77777777" w:rsidR="00A31FB9" w:rsidRPr="00763CA5" w:rsidRDefault="00A31FB9" w:rsidP="005957BB">
            <w:pPr>
              <w:pStyle w:val="NoSpacing"/>
              <w:tabs>
                <w:tab w:val="left" w:pos="98"/>
              </w:tabs>
              <w:ind w:left="458"/>
              <w:rPr>
                <w:rFonts w:ascii="Times New Roman" w:hAnsi="Times New Roman"/>
                <w:sz w:val="24"/>
                <w:szCs w:val="28"/>
                <w:lang w:val="sq-AL"/>
              </w:rPr>
            </w:pPr>
          </w:p>
        </w:tc>
      </w:tr>
    </w:tbl>
    <w:p w14:paraId="229CBCCF" w14:textId="77777777" w:rsidR="00A31FB9" w:rsidRPr="00763CA5" w:rsidRDefault="00A31FB9" w:rsidP="00A31FB9">
      <w:pPr>
        <w:tabs>
          <w:tab w:val="left" w:pos="5916"/>
        </w:tabs>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A31FB9" w:rsidRPr="00763CA5" w14:paraId="51FF53E8" w14:textId="77777777" w:rsidTr="005957BB">
        <w:tc>
          <w:tcPr>
            <w:tcW w:w="2200" w:type="dxa"/>
            <w:hideMark/>
          </w:tcPr>
          <w:p w14:paraId="720428A3" w14:textId="77777777" w:rsidR="00A31FB9" w:rsidRPr="00763CA5" w:rsidRDefault="00A31FB9" w:rsidP="005957BB">
            <w:pPr>
              <w:numPr>
                <w:ilvl w:val="12"/>
                <w:numId w:val="0"/>
              </w:numPr>
              <w:rPr>
                <w:sz w:val="24"/>
                <w:szCs w:val="24"/>
              </w:rPr>
            </w:pPr>
            <w:r w:rsidRPr="00763CA5">
              <w:rPr>
                <w:b/>
                <w:sz w:val="24"/>
                <w:szCs w:val="24"/>
              </w:rPr>
              <w:t>Udhëzime për zbatimin e modulit dhe për vlerësimin e nxënësve</w:t>
            </w:r>
          </w:p>
        </w:tc>
        <w:tc>
          <w:tcPr>
            <w:tcW w:w="236" w:type="dxa"/>
          </w:tcPr>
          <w:p w14:paraId="2497F472" w14:textId="77777777" w:rsidR="00A31FB9" w:rsidRPr="00763CA5" w:rsidRDefault="00A31FB9" w:rsidP="005957BB">
            <w:pPr>
              <w:numPr>
                <w:ilvl w:val="12"/>
                <w:numId w:val="0"/>
              </w:numPr>
            </w:pPr>
          </w:p>
        </w:tc>
        <w:tc>
          <w:tcPr>
            <w:tcW w:w="6804" w:type="dxa"/>
            <w:hideMark/>
          </w:tcPr>
          <w:p w14:paraId="74897D5F"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Ky modul duhet të trajtohet në klasë ose në mjediset e praktikës profesionale pranë shkollës.</w:t>
            </w:r>
          </w:p>
          <w:p w14:paraId="599B9C0C" w14:textId="26EA5C34"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Mësimdhënësi duhet të përdorë demonstrime konkrete</w:t>
            </w:r>
            <w:r w:rsidR="00AD35F9">
              <w:rPr>
                <w:rFonts w:ascii="Times New Roman" w:hAnsi="Times New Roman"/>
                <w:sz w:val="24"/>
                <w:szCs w:val="24"/>
                <w:lang w:val="sq-AL"/>
              </w:rPr>
              <w:t xml:space="preserve"> </w:t>
            </w:r>
            <w:proofErr w:type="spellStart"/>
            <w:r w:rsidRPr="00763CA5">
              <w:rPr>
                <w:rFonts w:ascii="Times New Roman" w:hAnsi="Times New Roman"/>
                <w:iCs/>
                <w:sz w:val="24"/>
                <w:szCs w:val="24"/>
              </w:rPr>
              <w:t>për</w:t>
            </w:r>
            <w:proofErr w:type="spellEnd"/>
            <w:r w:rsidRPr="00763CA5">
              <w:rPr>
                <w:rFonts w:ascii="Times New Roman" w:hAnsi="Times New Roman"/>
                <w:iCs/>
                <w:sz w:val="24"/>
                <w:szCs w:val="24"/>
              </w:rPr>
              <w:t xml:space="preserve"> </w:t>
            </w:r>
            <w:proofErr w:type="spellStart"/>
            <w:r w:rsidRPr="00763CA5">
              <w:rPr>
                <w:rFonts w:ascii="Times New Roman" w:hAnsi="Times New Roman"/>
                <w:iCs/>
                <w:sz w:val="24"/>
                <w:szCs w:val="24"/>
              </w:rPr>
              <w:t>vizatimin</w:t>
            </w:r>
            <w:proofErr w:type="spellEnd"/>
            <w:r w:rsidRPr="00763CA5">
              <w:rPr>
                <w:rFonts w:ascii="Times New Roman" w:hAnsi="Times New Roman"/>
                <w:iCs/>
                <w:sz w:val="24"/>
                <w:szCs w:val="24"/>
              </w:rPr>
              <w:t xml:space="preserve"> e </w:t>
            </w:r>
            <w:proofErr w:type="spellStart"/>
            <w:r w:rsidRPr="00763CA5">
              <w:rPr>
                <w:rFonts w:ascii="Times New Roman" w:hAnsi="Times New Roman"/>
                <w:iCs/>
                <w:sz w:val="24"/>
                <w:szCs w:val="24"/>
              </w:rPr>
              <w:t>skemave</w:t>
            </w:r>
            <w:proofErr w:type="spellEnd"/>
            <w:r w:rsidRPr="00763CA5">
              <w:rPr>
                <w:rFonts w:ascii="Times New Roman" w:hAnsi="Times New Roman"/>
                <w:iCs/>
                <w:sz w:val="24"/>
                <w:szCs w:val="24"/>
              </w:rPr>
              <w:t xml:space="preserve"> </w:t>
            </w:r>
            <w:proofErr w:type="spellStart"/>
            <w:r w:rsidRPr="00763CA5">
              <w:rPr>
                <w:rFonts w:ascii="Times New Roman" w:hAnsi="Times New Roman"/>
                <w:iCs/>
                <w:sz w:val="24"/>
                <w:szCs w:val="24"/>
              </w:rPr>
              <w:t>të</w:t>
            </w:r>
            <w:proofErr w:type="spellEnd"/>
            <w:r w:rsidRPr="00763CA5">
              <w:rPr>
                <w:rFonts w:ascii="Times New Roman" w:hAnsi="Times New Roman"/>
                <w:iCs/>
                <w:sz w:val="24"/>
                <w:szCs w:val="24"/>
              </w:rPr>
              <w:t xml:space="preserve"> </w:t>
            </w:r>
            <w:proofErr w:type="spellStart"/>
            <w:r w:rsidRPr="00763CA5">
              <w:rPr>
                <w:rFonts w:ascii="Times New Roman" w:hAnsi="Times New Roman"/>
                <w:iCs/>
                <w:sz w:val="24"/>
                <w:szCs w:val="24"/>
              </w:rPr>
              <w:t>komandimit</w:t>
            </w:r>
            <w:proofErr w:type="spellEnd"/>
            <w:r w:rsidRPr="00763CA5">
              <w:rPr>
                <w:rFonts w:ascii="Times New Roman" w:hAnsi="Times New Roman"/>
                <w:iCs/>
                <w:sz w:val="24"/>
                <w:szCs w:val="24"/>
              </w:rPr>
              <w:t xml:space="preserve">, </w:t>
            </w:r>
            <w:proofErr w:type="spellStart"/>
            <w:r w:rsidRPr="00763CA5">
              <w:rPr>
                <w:rFonts w:ascii="Times New Roman" w:hAnsi="Times New Roman"/>
                <w:iCs/>
                <w:sz w:val="24"/>
                <w:szCs w:val="24"/>
              </w:rPr>
              <w:t>ndërtimit</w:t>
            </w:r>
            <w:proofErr w:type="spellEnd"/>
            <w:r w:rsidRPr="00763CA5">
              <w:rPr>
                <w:rFonts w:ascii="Times New Roman" w:hAnsi="Times New Roman"/>
                <w:iCs/>
                <w:sz w:val="24"/>
                <w:szCs w:val="24"/>
              </w:rPr>
              <w:t xml:space="preserve"> </w:t>
            </w:r>
            <w:proofErr w:type="spellStart"/>
            <w:r w:rsidRPr="00763CA5">
              <w:rPr>
                <w:rFonts w:ascii="Times New Roman" w:hAnsi="Times New Roman"/>
                <w:iCs/>
                <w:sz w:val="24"/>
                <w:szCs w:val="24"/>
              </w:rPr>
              <w:t>praktik</w:t>
            </w:r>
            <w:proofErr w:type="spellEnd"/>
            <w:r w:rsidRPr="00763CA5">
              <w:rPr>
                <w:rFonts w:ascii="Times New Roman" w:hAnsi="Times New Roman"/>
                <w:iCs/>
                <w:sz w:val="24"/>
                <w:szCs w:val="24"/>
              </w:rPr>
              <w:t xml:space="preserve"> </w:t>
            </w:r>
            <w:proofErr w:type="spellStart"/>
            <w:r w:rsidRPr="00763CA5">
              <w:rPr>
                <w:rFonts w:ascii="Times New Roman" w:hAnsi="Times New Roman"/>
                <w:iCs/>
                <w:sz w:val="24"/>
                <w:szCs w:val="24"/>
              </w:rPr>
              <w:t>të</w:t>
            </w:r>
            <w:proofErr w:type="spellEnd"/>
            <w:r w:rsidRPr="00763CA5">
              <w:rPr>
                <w:rFonts w:ascii="Times New Roman" w:hAnsi="Times New Roman"/>
                <w:iCs/>
                <w:sz w:val="24"/>
                <w:szCs w:val="24"/>
              </w:rPr>
              <w:t xml:space="preserve"> </w:t>
            </w:r>
            <w:proofErr w:type="spellStart"/>
            <w:r w:rsidRPr="00763CA5">
              <w:rPr>
                <w:rFonts w:ascii="Times New Roman" w:hAnsi="Times New Roman"/>
                <w:iCs/>
                <w:sz w:val="24"/>
                <w:szCs w:val="24"/>
              </w:rPr>
              <w:t>këtyre</w:t>
            </w:r>
            <w:proofErr w:type="spellEnd"/>
            <w:r w:rsidRPr="00763CA5">
              <w:rPr>
                <w:rFonts w:ascii="Times New Roman" w:hAnsi="Times New Roman"/>
                <w:iCs/>
                <w:sz w:val="24"/>
                <w:szCs w:val="24"/>
              </w:rPr>
              <w:t xml:space="preserve"> </w:t>
            </w:r>
            <w:proofErr w:type="spellStart"/>
            <w:r w:rsidRPr="00763CA5">
              <w:rPr>
                <w:rFonts w:ascii="Times New Roman" w:hAnsi="Times New Roman"/>
                <w:iCs/>
                <w:sz w:val="24"/>
                <w:szCs w:val="24"/>
              </w:rPr>
              <w:t>skemave</w:t>
            </w:r>
            <w:proofErr w:type="spellEnd"/>
            <w:r w:rsidRPr="00763CA5">
              <w:rPr>
                <w:rFonts w:ascii="Times New Roman" w:hAnsi="Times New Roman"/>
                <w:iCs/>
                <w:sz w:val="24"/>
                <w:szCs w:val="24"/>
              </w:rPr>
              <w:t xml:space="preserve">, </w:t>
            </w:r>
            <w:proofErr w:type="spellStart"/>
            <w:r w:rsidRPr="00763CA5">
              <w:rPr>
                <w:rFonts w:ascii="Times New Roman" w:hAnsi="Times New Roman"/>
                <w:iCs/>
                <w:sz w:val="24"/>
                <w:szCs w:val="24"/>
              </w:rPr>
              <w:t>fillimisht</w:t>
            </w:r>
            <w:proofErr w:type="spellEnd"/>
            <w:r w:rsidRPr="00763CA5">
              <w:rPr>
                <w:rFonts w:ascii="Times New Roman" w:hAnsi="Times New Roman"/>
                <w:iCs/>
                <w:sz w:val="24"/>
                <w:szCs w:val="24"/>
              </w:rPr>
              <w:t xml:space="preserve"> </w:t>
            </w:r>
            <w:proofErr w:type="spellStart"/>
            <w:r w:rsidRPr="00763CA5">
              <w:rPr>
                <w:rFonts w:ascii="Times New Roman" w:hAnsi="Times New Roman"/>
                <w:iCs/>
                <w:sz w:val="24"/>
                <w:szCs w:val="24"/>
              </w:rPr>
              <w:t>i</w:t>
            </w:r>
            <w:proofErr w:type="spellEnd"/>
            <w:r w:rsidRPr="00763CA5">
              <w:rPr>
                <w:rFonts w:ascii="Times New Roman" w:hAnsi="Times New Roman"/>
                <w:iCs/>
                <w:sz w:val="24"/>
                <w:szCs w:val="24"/>
              </w:rPr>
              <w:t xml:space="preserve"> </w:t>
            </w:r>
            <w:proofErr w:type="spellStart"/>
            <w:r w:rsidRPr="00763CA5">
              <w:rPr>
                <w:rFonts w:ascii="Times New Roman" w:hAnsi="Times New Roman"/>
                <w:iCs/>
                <w:sz w:val="24"/>
                <w:szCs w:val="24"/>
              </w:rPr>
              <w:t>mbik</w:t>
            </w:r>
            <w:r w:rsidR="00AD35F9">
              <w:rPr>
                <w:rFonts w:ascii="Times New Roman" w:hAnsi="Times New Roman"/>
                <w:iCs/>
                <w:sz w:val="24"/>
                <w:szCs w:val="24"/>
              </w:rPr>
              <w:t>ë</w:t>
            </w:r>
            <w:r w:rsidRPr="00763CA5">
              <w:rPr>
                <w:rFonts w:ascii="Times New Roman" w:hAnsi="Times New Roman"/>
                <w:iCs/>
                <w:sz w:val="24"/>
                <w:szCs w:val="24"/>
              </w:rPr>
              <w:t>qyrur</w:t>
            </w:r>
            <w:proofErr w:type="spellEnd"/>
            <w:r w:rsidRPr="00763CA5">
              <w:rPr>
                <w:rFonts w:ascii="Times New Roman" w:hAnsi="Times New Roman"/>
                <w:iCs/>
                <w:sz w:val="24"/>
                <w:szCs w:val="24"/>
              </w:rPr>
              <w:t xml:space="preserve"> e </w:t>
            </w:r>
            <w:proofErr w:type="spellStart"/>
            <w:r w:rsidRPr="00763CA5">
              <w:rPr>
                <w:rFonts w:ascii="Times New Roman" w:hAnsi="Times New Roman"/>
                <w:iCs/>
                <w:sz w:val="24"/>
                <w:szCs w:val="24"/>
              </w:rPr>
              <w:t>më</w:t>
            </w:r>
            <w:proofErr w:type="spellEnd"/>
            <w:r w:rsidR="00AD35F9">
              <w:rPr>
                <w:rFonts w:ascii="Times New Roman" w:hAnsi="Times New Roman"/>
                <w:iCs/>
                <w:sz w:val="24"/>
                <w:szCs w:val="24"/>
              </w:rPr>
              <w:t xml:space="preserve"> </w:t>
            </w:r>
            <w:r w:rsidRPr="00763CA5">
              <w:rPr>
                <w:rFonts w:ascii="Times New Roman" w:hAnsi="Times New Roman"/>
                <w:iCs/>
                <w:sz w:val="24"/>
                <w:szCs w:val="24"/>
              </w:rPr>
              <w:t xml:space="preserve">pas </w:t>
            </w:r>
            <w:proofErr w:type="spellStart"/>
            <w:r w:rsidRPr="00763CA5">
              <w:rPr>
                <w:rFonts w:ascii="Times New Roman" w:hAnsi="Times New Roman"/>
                <w:iCs/>
                <w:sz w:val="24"/>
                <w:szCs w:val="24"/>
              </w:rPr>
              <w:t>i</w:t>
            </w:r>
            <w:proofErr w:type="spellEnd"/>
            <w:r w:rsidRPr="00763CA5">
              <w:rPr>
                <w:rFonts w:ascii="Times New Roman" w:hAnsi="Times New Roman"/>
                <w:iCs/>
                <w:sz w:val="24"/>
                <w:szCs w:val="24"/>
              </w:rPr>
              <w:t xml:space="preserve"> </w:t>
            </w:r>
            <w:proofErr w:type="spellStart"/>
            <w:r w:rsidRPr="00763CA5">
              <w:rPr>
                <w:rFonts w:ascii="Times New Roman" w:hAnsi="Times New Roman"/>
                <w:iCs/>
                <w:sz w:val="24"/>
                <w:szCs w:val="24"/>
              </w:rPr>
              <w:t>pavarur</w:t>
            </w:r>
            <w:proofErr w:type="spellEnd"/>
            <w:r w:rsidRPr="00763CA5">
              <w:rPr>
                <w:rFonts w:ascii="Times New Roman" w:hAnsi="Times New Roman"/>
                <w:iCs/>
                <w:sz w:val="24"/>
                <w:szCs w:val="24"/>
              </w:rPr>
              <w:t>.</w:t>
            </w:r>
          </w:p>
          <w:p w14:paraId="41BE5FFC"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3F752867" w14:textId="1F0F8114"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Gjatë vlerësimit të nxënësve duhet t’i vihet theksi verifikimit të shkallës së arritjeve të shprehive praktike për realizimin e skemav</w:t>
            </w:r>
            <w:r w:rsidR="00AD35F9">
              <w:rPr>
                <w:rFonts w:ascii="Times New Roman" w:hAnsi="Times New Roman"/>
                <w:sz w:val="24"/>
                <w:szCs w:val="24"/>
                <w:lang w:val="sq-AL"/>
              </w:rPr>
              <w:t xml:space="preserve">e </w:t>
            </w:r>
            <w:r w:rsidRPr="00763CA5">
              <w:rPr>
                <w:rFonts w:ascii="Times New Roman" w:hAnsi="Times New Roman"/>
                <w:sz w:val="24"/>
                <w:szCs w:val="24"/>
                <w:lang w:val="sq-AL"/>
              </w:rPr>
              <w:t>të komandimit të motorit asinkron një dhe trefazor.</w:t>
            </w:r>
          </w:p>
          <w:p w14:paraId="0C9BD9CD"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4B42BB3B" w14:textId="77777777" w:rsidR="00A31FB9" w:rsidRPr="00763CA5" w:rsidRDefault="00A31FB9" w:rsidP="00A31FB9">
      <w:pPr>
        <w:rPr>
          <w:rFonts w:eastAsia="Calibri"/>
          <w:vanish/>
          <w:sz w:val="22"/>
          <w:szCs w:val="22"/>
        </w:rPr>
      </w:pPr>
    </w:p>
    <w:p w14:paraId="5A159901" w14:textId="77777777" w:rsidR="00A31FB9" w:rsidRPr="00763CA5" w:rsidRDefault="00A31FB9" w:rsidP="00A31FB9"/>
    <w:tbl>
      <w:tblPr>
        <w:tblW w:w="9243" w:type="dxa"/>
        <w:tblInd w:w="-108" w:type="dxa"/>
        <w:tblBorders>
          <w:top w:val="single" w:sz="6" w:space="0" w:color="auto"/>
          <w:bottom w:val="single" w:sz="6" w:space="0" w:color="auto"/>
        </w:tblBorders>
        <w:tblLayout w:type="fixed"/>
        <w:tblLook w:val="0000" w:firstRow="0" w:lastRow="0" w:firstColumn="0" w:lastColumn="0" w:noHBand="0" w:noVBand="0"/>
      </w:tblPr>
      <w:tblGrid>
        <w:gridCol w:w="1908"/>
        <w:gridCol w:w="900"/>
        <w:gridCol w:w="6435"/>
      </w:tblGrid>
      <w:tr w:rsidR="00A31FB9" w:rsidRPr="00763CA5" w14:paraId="6D800FE5" w14:textId="77777777" w:rsidTr="005957BB">
        <w:tc>
          <w:tcPr>
            <w:tcW w:w="1908" w:type="dxa"/>
          </w:tcPr>
          <w:p w14:paraId="099B9BA6" w14:textId="30D7A88C" w:rsidR="00A31FB9" w:rsidRPr="00763CA5" w:rsidRDefault="00A31FB9" w:rsidP="005957BB">
            <w:pPr>
              <w:tabs>
                <w:tab w:val="left" w:pos="2160"/>
              </w:tabs>
              <w:rPr>
                <w:b/>
                <w:bCs/>
                <w:iCs/>
                <w:sz w:val="24"/>
                <w:szCs w:val="24"/>
                <w:lang w:val="it-IT"/>
              </w:rPr>
            </w:pPr>
            <w:r w:rsidRPr="00763CA5">
              <w:rPr>
                <w:b/>
                <w:bCs/>
                <w:iCs/>
                <w:sz w:val="24"/>
                <w:szCs w:val="24"/>
                <w:lang w:val="it-IT"/>
              </w:rPr>
              <w:t xml:space="preserve">Kushtet </w:t>
            </w:r>
          </w:p>
          <w:p w14:paraId="31AEF271" w14:textId="77777777" w:rsidR="00A31FB9" w:rsidRPr="00763CA5" w:rsidRDefault="00A31FB9" w:rsidP="005957BB">
            <w:pPr>
              <w:tabs>
                <w:tab w:val="left" w:pos="2160"/>
              </w:tabs>
              <w:rPr>
                <w:iCs/>
                <w:sz w:val="24"/>
                <w:szCs w:val="24"/>
                <w:lang w:val="it-IT"/>
              </w:rPr>
            </w:pPr>
            <w:r w:rsidRPr="00763CA5">
              <w:rPr>
                <w:b/>
                <w:bCs/>
                <w:iCs/>
                <w:sz w:val="24"/>
                <w:szCs w:val="24"/>
                <w:lang w:val="it-IT"/>
              </w:rPr>
              <w:t>e domosdoshme për realizimin e modulit</w:t>
            </w:r>
          </w:p>
        </w:tc>
        <w:tc>
          <w:tcPr>
            <w:tcW w:w="900" w:type="dxa"/>
          </w:tcPr>
          <w:p w14:paraId="1F97A94D" w14:textId="77777777" w:rsidR="00A31FB9" w:rsidRPr="00763CA5" w:rsidRDefault="00A31FB9" w:rsidP="005957BB">
            <w:pPr>
              <w:tabs>
                <w:tab w:val="left" w:pos="2160"/>
              </w:tabs>
              <w:rPr>
                <w:iCs/>
                <w:sz w:val="24"/>
                <w:szCs w:val="24"/>
                <w:lang w:val="it-IT"/>
              </w:rPr>
            </w:pPr>
          </w:p>
        </w:tc>
        <w:tc>
          <w:tcPr>
            <w:tcW w:w="6435" w:type="dxa"/>
          </w:tcPr>
          <w:p w14:paraId="1846B70E" w14:textId="77777777" w:rsidR="00A31FB9" w:rsidRPr="00763CA5" w:rsidRDefault="00A31FB9" w:rsidP="005957BB">
            <w:pPr>
              <w:tabs>
                <w:tab w:val="left" w:pos="2160"/>
              </w:tabs>
              <w:rPr>
                <w:iCs/>
                <w:sz w:val="24"/>
                <w:szCs w:val="24"/>
                <w:lang w:val="it-IT"/>
              </w:rPr>
            </w:pPr>
            <w:r w:rsidRPr="00763CA5">
              <w:rPr>
                <w:iCs/>
                <w:sz w:val="24"/>
                <w:szCs w:val="24"/>
                <w:lang w:val="it-IT"/>
              </w:rPr>
              <w:t>Për realizimin si duhet të modulit është e domosdoshme të sigurohen mjediset,veglat, pajisjet dhe materialet e mëposhtme:</w:t>
            </w:r>
          </w:p>
          <w:p w14:paraId="6BE963E2" w14:textId="77777777" w:rsidR="00A31FB9" w:rsidRPr="00763CA5" w:rsidRDefault="00A31FB9" w:rsidP="00F26070">
            <w:pPr>
              <w:widowControl w:val="0"/>
              <w:numPr>
                <w:ilvl w:val="0"/>
                <w:numId w:val="57"/>
              </w:numPr>
              <w:tabs>
                <w:tab w:val="left" w:pos="348"/>
              </w:tabs>
              <w:overflowPunct/>
              <w:ind w:left="348" w:hanging="348"/>
              <w:textAlignment w:val="auto"/>
              <w:rPr>
                <w:iCs/>
                <w:sz w:val="24"/>
                <w:szCs w:val="24"/>
                <w:lang w:val="it-IT"/>
              </w:rPr>
            </w:pPr>
            <w:r w:rsidRPr="00763CA5">
              <w:rPr>
                <w:iCs/>
                <w:sz w:val="24"/>
                <w:szCs w:val="24"/>
                <w:lang w:val="it-IT"/>
              </w:rPr>
              <w:t>Mjedisi për realizimin e modulit</w:t>
            </w:r>
          </w:p>
          <w:p w14:paraId="73A9C019" w14:textId="77777777" w:rsidR="00A31FB9" w:rsidRPr="00763CA5" w:rsidRDefault="00A31FB9" w:rsidP="00F26070">
            <w:pPr>
              <w:widowControl w:val="0"/>
              <w:numPr>
                <w:ilvl w:val="0"/>
                <w:numId w:val="57"/>
              </w:numPr>
              <w:tabs>
                <w:tab w:val="left" w:pos="348"/>
              </w:tabs>
              <w:overflowPunct/>
              <w:ind w:left="348" w:hanging="348"/>
              <w:textAlignment w:val="auto"/>
              <w:rPr>
                <w:iCs/>
                <w:sz w:val="24"/>
                <w:szCs w:val="24"/>
                <w:lang w:val="it-IT"/>
              </w:rPr>
            </w:pPr>
            <w:r w:rsidRPr="00763CA5">
              <w:rPr>
                <w:iCs/>
                <w:sz w:val="24"/>
                <w:szCs w:val="24"/>
                <w:lang w:val="it-IT"/>
              </w:rPr>
              <w:t>Vegla elektricisti,vegla vizatimi dhe fletore</w:t>
            </w:r>
          </w:p>
          <w:p w14:paraId="523B679B" w14:textId="77777777" w:rsidR="00A31FB9" w:rsidRPr="00763CA5" w:rsidRDefault="00A31FB9" w:rsidP="00F26070">
            <w:pPr>
              <w:widowControl w:val="0"/>
              <w:numPr>
                <w:ilvl w:val="0"/>
                <w:numId w:val="57"/>
              </w:numPr>
              <w:tabs>
                <w:tab w:val="left" w:pos="348"/>
              </w:tabs>
              <w:overflowPunct/>
              <w:ind w:left="348" w:hanging="348"/>
              <w:textAlignment w:val="auto"/>
              <w:rPr>
                <w:iCs/>
                <w:sz w:val="24"/>
                <w:szCs w:val="24"/>
                <w:lang w:val="it-IT"/>
              </w:rPr>
            </w:pPr>
            <w:r w:rsidRPr="00763CA5">
              <w:rPr>
                <w:iCs/>
                <w:sz w:val="24"/>
                <w:szCs w:val="24"/>
                <w:lang w:val="it-IT"/>
              </w:rPr>
              <w:t>Materiale pune si: siguresa, automate, lëshuesa, çelësa, salvamotorë, përcjellës me ngjyra të ndryshme, kabllo, bashkuesa, rrjet një dhe trefazor</w:t>
            </w:r>
          </w:p>
          <w:p w14:paraId="4C028E22" w14:textId="32260035" w:rsidR="00A31FB9" w:rsidRPr="00763CA5" w:rsidRDefault="00A31FB9" w:rsidP="00F26070">
            <w:pPr>
              <w:widowControl w:val="0"/>
              <w:numPr>
                <w:ilvl w:val="0"/>
                <w:numId w:val="57"/>
              </w:numPr>
              <w:tabs>
                <w:tab w:val="left" w:pos="348"/>
              </w:tabs>
              <w:overflowPunct/>
              <w:ind w:left="348" w:hanging="348"/>
              <w:textAlignment w:val="auto"/>
              <w:rPr>
                <w:iCs/>
                <w:sz w:val="24"/>
                <w:szCs w:val="24"/>
                <w:lang w:val="it-IT"/>
              </w:rPr>
            </w:pPr>
            <w:r w:rsidRPr="00763CA5">
              <w:rPr>
                <w:iCs/>
                <w:sz w:val="24"/>
                <w:szCs w:val="24"/>
                <w:lang w:val="it-IT"/>
              </w:rPr>
              <w:t xml:space="preserve">Materiale </w:t>
            </w:r>
            <w:r w:rsidR="00AD35F9">
              <w:rPr>
                <w:iCs/>
                <w:sz w:val="24"/>
                <w:szCs w:val="24"/>
                <w:lang w:val="it-IT"/>
              </w:rPr>
              <w:t>të</w:t>
            </w:r>
            <w:r w:rsidRPr="00763CA5">
              <w:rPr>
                <w:iCs/>
                <w:sz w:val="24"/>
                <w:szCs w:val="24"/>
                <w:lang w:val="it-IT"/>
              </w:rPr>
              <w:t xml:space="preserve"> shkruara si skema komandimi, rregullore, manuale,udhëzues, etj.</w:t>
            </w:r>
          </w:p>
          <w:p w14:paraId="19138C9D" w14:textId="77777777" w:rsidR="00A31FB9" w:rsidRPr="00763CA5" w:rsidRDefault="00A31FB9" w:rsidP="00F26070">
            <w:pPr>
              <w:widowControl w:val="0"/>
              <w:numPr>
                <w:ilvl w:val="0"/>
                <w:numId w:val="57"/>
              </w:numPr>
              <w:tabs>
                <w:tab w:val="left" w:pos="348"/>
              </w:tabs>
              <w:overflowPunct/>
              <w:ind w:left="348" w:hanging="348"/>
              <w:textAlignment w:val="auto"/>
              <w:rPr>
                <w:iCs/>
                <w:sz w:val="24"/>
                <w:szCs w:val="24"/>
                <w:lang w:val="it-IT"/>
              </w:rPr>
            </w:pPr>
            <w:r w:rsidRPr="00763CA5">
              <w:rPr>
                <w:iCs/>
                <w:sz w:val="24"/>
                <w:szCs w:val="24"/>
                <w:lang w:val="it-IT"/>
              </w:rPr>
              <w:t xml:space="preserve">Materiale ilustruese (pankarta, transparente, makete, etj.) </w:t>
            </w:r>
          </w:p>
          <w:p w14:paraId="1E0629D8" w14:textId="77777777" w:rsidR="00A31FB9" w:rsidRPr="00763CA5" w:rsidRDefault="00A31FB9" w:rsidP="005957BB">
            <w:pPr>
              <w:tabs>
                <w:tab w:val="left" w:pos="2160"/>
              </w:tabs>
              <w:rPr>
                <w:iCs/>
                <w:sz w:val="24"/>
                <w:szCs w:val="24"/>
                <w:lang w:val="da-DK"/>
              </w:rPr>
            </w:pPr>
          </w:p>
        </w:tc>
      </w:tr>
    </w:tbl>
    <w:p w14:paraId="730F01E7" w14:textId="77777777" w:rsidR="00A31FB9" w:rsidRPr="00763CA5" w:rsidRDefault="00A31FB9" w:rsidP="003E0150">
      <w:pPr>
        <w:overflowPunct/>
        <w:autoSpaceDE/>
        <w:autoSpaceDN/>
        <w:adjustRightInd/>
        <w:textAlignment w:val="auto"/>
        <w:rPr>
          <w:b/>
          <w:bCs/>
          <w:sz w:val="28"/>
          <w:szCs w:val="28"/>
        </w:rPr>
      </w:pPr>
    </w:p>
    <w:p w14:paraId="327CFCDD" w14:textId="77777777" w:rsidR="0088158A" w:rsidRPr="00763CA5" w:rsidRDefault="0088158A" w:rsidP="003E0150">
      <w:pPr>
        <w:overflowPunct/>
        <w:autoSpaceDE/>
        <w:autoSpaceDN/>
        <w:adjustRightInd/>
        <w:textAlignment w:val="auto"/>
        <w:rPr>
          <w:b/>
          <w:bCs/>
          <w:sz w:val="28"/>
          <w:szCs w:val="28"/>
        </w:rPr>
      </w:pPr>
    </w:p>
    <w:p w14:paraId="7FFD6BFE" w14:textId="77777777" w:rsidR="0088158A" w:rsidRPr="00763CA5" w:rsidRDefault="0088158A" w:rsidP="003E0150">
      <w:pPr>
        <w:overflowPunct/>
        <w:autoSpaceDE/>
        <w:autoSpaceDN/>
        <w:adjustRightInd/>
        <w:textAlignment w:val="auto"/>
        <w:rPr>
          <w:b/>
          <w:bCs/>
          <w:sz w:val="28"/>
          <w:szCs w:val="28"/>
        </w:rPr>
      </w:pPr>
    </w:p>
    <w:p w14:paraId="3824FAF1" w14:textId="77777777" w:rsidR="0088158A" w:rsidRPr="00763CA5" w:rsidRDefault="0088158A" w:rsidP="003E0150">
      <w:pPr>
        <w:overflowPunct/>
        <w:autoSpaceDE/>
        <w:autoSpaceDN/>
        <w:adjustRightInd/>
        <w:textAlignment w:val="auto"/>
        <w:rPr>
          <w:b/>
          <w:bCs/>
          <w:sz w:val="28"/>
          <w:szCs w:val="28"/>
        </w:rPr>
      </w:pPr>
    </w:p>
    <w:p w14:paraId="624AB0F9" w14:textId="77777777" w:rsidR="00A31FB9" w:rsidRDefault="00A31FB9" w:rsidP="003E0150">
      <w:pPr>
        <w:overflowPunct/>
        <w:autoSpaceDE/>
        <w:autoSpaceDN/>
        <w:adjustRightInd/>
        <w:textAlignment w:val="auto"/>
        <w:rPr>
          <w:b/>
          <w:bCs/>
          <w:sz w:val="28"/>
          <w:szCs w:val="28"/>
        </w:rPr>
      </w:pPr>
    </w:p>
    <w:p w14:paraId="32F48279" w14:textId="77777777" w:rsidR="001F5B4E" w:rsidRPr="00763CA5" w:rsidRDefault="001F5B4E" w:rsidP="003E0150">
      <w:pPr>
        <w:overflowPunct/>
        <w:autoSpaceDE/>
        <w:autoSpaceDN/>
        <w:adjustRightInd/>
        <w:textAlignment w:val="auto"/>
        <w:rPr>
          <w:b/>
          <w:bCs/>
          <w:sz w:val="28"/>
          <w:szCs w:val="28"/>
        </w:rPr>
      </w:pPr>
    </w:p>
    <w:p w14:paraId="35C9CC6C" w14:textId="77777777" w:rsidR="00A31FB9" w:rsidRPr="00763CA5" w:rsidRDefault="00A31FB9" w:rsidP="003E0150">
      <w:pPr>
        <w:overflowPunct/>
        <w:autoSpaceDE/>
        <w:autoSpaceDN/>
        <w:adjustRightInd/>
        <w:textAlignment w:val="auto"/>
        <w:rPr>
          <w:b/>
          <w:bCs/>
          <w:sz w:val="28"/>
          <w:szCs w:val="28"/>
        </w:rPr>
      </w:pPr>
    </w:p>
    <w:p w14:paraId="7D20B8B9" w14:textId="5CB1CB63" w:rsidR="00A31FB9" w:rsidRPr="00763CA5" w:rsidRDefault="00A31FB9" w:rsidP="00A31FB9">
      <w:pPr>
        <w:keepNext/>
        <w:outlineLvl w:val="2"/>
        <w:rPr>
          <w:b/>
          <w:bCs/>
          <w:sz w:val="24"/>
          <w:szCs w:val="24"/>
        </w:rPr>
      </w:pPr>
      <w:r w:rsidRPr="00763CA5">
        <w:rPr>
          <w:b/>
          <w:bCs/>
          <w:sz w:val="24"/>
          <w:szCs w:val="24"/>
          <w:highlight w:val="lightGray"/>
        </w:rPr>
        <w:lastRenderedPageBreak/>
        <w:t>7. Moduli “Riparimi i motor</w:t>
      </w:r>
      <w:r w:rsidR="001F5B4E">
        <w:rPr>
          <w:b/>
          <w:bCs/>
          <w:sz w:val="24"/>
          <w:szCs w:val="24"/>
          <w:highlight w:val="lightGray"/>
        </w:rPr>
        <w:t>it</w:t>
      </w:r>
      <w:r w:rsidRPr="00763CA5">
        <w:rPr>
          <w:b/>
          <w:bCs/>
          <w:sz w:val="24"/>
          <w:szCs w:val="24"/>
          <w:highlight w:val="lightGray"/>
        </w:rPr>
        <w:t xml:space="preserve"> asinkron njëfazor të pajisjeve elektroshtëpiake”</w:t>
      </w:r>
    </w:p>
    <w:p w14:paraId="6B5B7BAE" w14:textId="77777777" w:rsidR="00A31FB9" w:rsidRPr="00763CA5" w:rsidRDefault="00A31FB9" w:rsidP="00A31FB9">
      <w:pPr>
        <w:rPr>
          <w:b/>
          <w:sz w:val="24"/>
          <w:szCs w:val="24"/>
        </w:rPr>
      </w:pPr>
      <w:r w:rsidRPr="00763CA5">
        <w:rPr>
          <w:sz w:val="24"/>
          <w:szCs w:val="24"/>
        </w:rPr>
        <w:tab/>
      </w:r>
    </w:p>
    <w:p w14:paraId="2FA4A066" w14:textId="1060D704" w:rsidR="00A31FB9" w:rsidRPr="00763CA5" w:rsidRDefault="00A31FB9" w:rsidP="00A31FB9">
      <w:pPr>
        <w:jc w:val="both"/>
        <w:rPr>
          <w:b/>
          <w:bCs/>
          <w:iCs/>
          <w:sz w:val="24"/>
        </w:rPr>
      </w:pPr>
      <w:r w:rsidRPr="00763CA5">
        <w:rPr>
          <w:b/>
          <w:sz w:val="24"/>
          <w:szCs w:val="24"/>
        </w:rPr>
        <w:t xml:space="preserve">Kualifikimi profesional: </w:t>
      </w:r>
      <w:r w:rsidRPr="00763CA5">
        <w:rPr>
          <w:b/>
          <w:sz w:val="24"/>
          <w:szCs w:val="28"/>
        </w:rPr>
        <w:t>“</w:t>
      </w:r>
      <w:r w:rsidRPr="00763CA5">
        <w:rPr>
          <w:b/>
          <w:sz w:val="24"/>
        </w:rPr>
        <w:t>Instalime elektrike</w:t>
      </w:r>
      <w:r w:rsidRPr="00763CA5">
        <w:rPr>
          <w:b/>
          <w:spacing w:val="40"/>
          <w:sz w:val="24"/>
        </w:rPr>
        <w:t xml:space="preserve"> </w:t>
      </w:r>
      <w:r w:rsidRPr="00763CA5">
        <w:rPr>
          <w:b/>
          <w:sz w:val="24"/>
        </w:rPr>
        <w:t>civile</w:t>
      </w:r>
      <w:r w:rsidRPr="00763CA5">
        <w:rPr>
          <w:b/>
          <w:spacing w:val="-2"/>
          <w:sz w:val="24"/>
        </w:rPr>
        <w:t xml:space="preserve"> </w:t>
      </w:r>
      <w:r w:rsidRPr="00763CA5">
        <w:rPr>
          <w:b/>
          <w:sz w:val="24"/>
        </w:rPr>
        <w:t>dhe</w:t>
      </w:r>
      <w:r w:rsidRPr="00763CA5">
        <w:rPr>
          <w:b/>
          <w:spacing w:val="-3"/>
          <w:sz w:val="24"/>
        </w:rPr>
        <w:t xml:space="preserve"> </w:t>
      </w:r>
      <w:r w:rsidRPr="00763CA5">
        <w:rPr>
          <w:b/>
          <w:sz w:val="24"/>
        </w:rPr>
        <w:t>industriale</w:t>
      </w:r>
      <w:r w:rsidR="00AD35F9">
        <w:rPr>
          <w:b/>
          <w:sz w:val="24"/>
        </w:rPr>
        <w:t>”</w:t>
      </w:r>
      <w:r w:rsidRPr="00763CA5">
        <w:rPr>
          <w:b/>
          <w:sz w:val="24"/>
          <w:szCs w:val="24"/>
        </w:rPr>
        <w:tab/>
        <w:t xml:space="preserve"> </w:t>
      </w:r>
    </w:p>
    <w:p w14:paraId="6FF2899B" w14:textId="62B9045D" w:rsidR="00A31FB9" w:rsidRPr="00763CA5" w:rsidRDefault="00A31FB9" w:rsidP="001F5B4E">
      <w:pPr>
        <w:rPr>
          <w:b/>
          <w:sz w:val="24"/>
          <w:szCs w:val="24"/>
        </w:rPr>
      </w:pPr>
      <w:r w:rsidRPr="00763CA5">
        <w:rPr>
          <w:b/>
          <w:sz w:val="24"/>
          <w:szCs w:val="24"/>
        </w:rPr>
        <w:t>Niveli:</w:t>
      </w:r>
      <w:r w:rsidRPr="00763CA5">
        <w:rPr>
          <w:b/>
          <w:sz w:val="24"/>
          <w:szCs w:val="24"/>
        </w:rPr>
        <w:tab/>
        <w:t xml:space="preserve"> III</w:t>
      </w:r>
      <w:r w:rsidRPr="00763CA5">
        <w:rPr>
          <w:b/>
          <w:bCs/>
          <w:sz w:val="24"/>
          <w:szCs w:val="24"/>
        </w:rPr>
        <w:t xml:space="preserve"> në KSHK</w:t>
      </w:r>
    </w:p>
    <w:p w14:paraId="46960581" w14:textId="39B8A5F6" w:rsidR="00A31FB9" w:rsidRPr="00763CA5" w:rsidRDefault="001F5B4E" w:rsidP="00A31FB9">
      <w:pPr>
        <w:rPr>
          <w:b/>
          <w:sz w:val="24"/>
          <w:szCs w:val="24"/>
        </w:rPr>
      </w:pPr>
      <w:r>
        <w:rPr>
          <w:b/>
          <w:sz w:val="24"/>
          <w:szCs w:val="24"/>
        </w:rPr>
        <w:t>Klasa: 11</w:t>
      </w:r>
    </w:p>
    <w:p w14:paraId="045E0BFF" w14:textId="77777777" w:rsidR="00A31FB9" w:rsidRPr="00763CA5" w:rsidRDefault="00A31FB9" w:rsidP="00A31FB9">
      <w:pPr>
        <w:rPr>
          <w:b/>
          <w:sz w:val="24"/>
          <w:szCs w:val="24"/>
        </w:rPr>
      </w:pPr>
    </w:p>
    <w:p w14:paraId="26FED8DB" w14:textId="77777777" w:rsidR="00A31FB9" w:rsidRPr="00763CA5" w:rsidRDefault="00A31FB9" w:rsidP="00A31FB9">
      <w:pPr>
        <w:rPr>
          <w:b/>
          <w:sz w:val="24"/>
          <w:szCs w:val="24"/>
        </w:rPr>
      </w:pPr>
    </w:p>
    <w:p w14:paraId="19D20B46" w14:textId="77777777" w:rsidR="00A31FB9" w:rsidRPr="00763CA5" w:rsidRDefault="00A31FB9" w:rsidP="00A31FB9"/>
    <w:tbl>
      <w:tblPr>
        <w:tblpPr w:leftFromText="180" w:rightFromText="180" w:vertAnchor="text" w:tblpY="1"/>
        <w:tblOverlap w:val="never"/>
        <w:tblW w:w="9720" w:type="dxa"/>
        <w:tblBorders>
          <w:top w:val="single" w:sz="6" w:space="0" w:color="auto"/>
          <w:bottom w:val="single" w:sz="6" w:space="0" w:color="auto"/>
        </w:tblBorders>
        <w:tblLayout w:type="fixed"/>
        <w:tblLook w:val="04A0" w:firstRow="1" w:lastRow="0" w:firstColumn="1" w:lastColumn="0" w:noHBand="0" w:noVBand="1"/>
      </w:tblPr>
      <w:tblGrid>
        <w:gridCol w:w="1884"/>
        <w:gridCol w:w="22"/>
        <w:gridCol w:w="788"/>
        <w:gridCol w:w="22"/>
        <w:gridCol w:w="4674"/>
        <w:gridCol w:w="2240"/>
        <w:gridCol w:w="90"/>
      </w:tblGrid>
      <w:tr w:rsidR="00A31FB9" w:rsidRPr="00763CA5" w14:paraId="727D752A" w14:textId="77777777" w:rsidTr="0088158A">
        <w:tc>
          <w:tcPr>
            <w:tcW w:w="9720" w:type="dxa"/>
            <w:gridSpan w:val="7"/>
            <w:tcBorders>
              <w:top w:val="single" w:sz="4" w:space="0" w:color="auto"/>
              <w:left w:val="nil"/>
              <w:bottom w:val="single" w:sz="4" w:space="0" w:color="auto"/>
              <w:right w:val="nil"/>
            </w:tcBorders>
            <w:hideMark/>
          </w:tcPr>
          <w:p w14:paraId="2A073B5F" w14:textId="77777777" w:rsidR="00A31FB9" w:rsidRPr="00763CA5" w:rsidRDefault="00A31FB9" w:rsidP="0088158A">
            <w:pPr>
              <w:tabs>
                <w:tab w:val="center" w:pos="4153"/>
                <w:tab w:val="right" w:pos="8306"/>
              </w:tabs>
              <w:jc w:val="center"/>
              <w:rPr>
                <w:i/>
                <w:sz w:val="24"/>
                <w:szCs w:val="24"/>
              </w:rPr>
            </w:pPr>
            <w:r w:rsidRPr="00763CA5">
              <w:rPr>
                <w:i/>
                <w:sz w:val="24"/>
                <w:szCs w:val="24"/>
              </w:rPr>
              <w:t>PËRSHKRUESI I MODULIT</w:t>
            </w:r>
          </w:p>
        </w:tc>
      </w:tr>
      <w:tr w:rsidR="00A31FB9" w:rsidRPr="00763CA5" w14:paraId="3B3BEC1A" w14:textId="77777777" w:rsidTr="0088158A">
        <w:tc>
          <w:tcPr>
            <w:tcW w:w="1906" w:type="dxa"/>
            <w:gridSpan w:val="2"/>
            <w:tcBorders>
              <w:top w:val="single" w:sz="4" w:space="0" w:color="auto"/>
              <w:left w:val="nil"/>
              <w:bottom w:val="single" w:sz="4" w:space="0" w:color="auto"/>
              <w:right w:val="single" w:sz="4" w:space="0" w:color="auto"/>
            </w:tcBorders>
            <w:hideMark/>
          </w:tcPr>
          <w:p w14:paraId="5204BB4D" w14:textId="77777777" w:rsidR="00A31FB9" w:rsidRPr="00763CA5" w:rsidRDefault="00A31FB9" w:rsidP="0088158A">
            <w:pPr>
              <w:rPr>
                <w:b/>
                <w:sz w:val="24"/>
                <w:szCs w:val="24"/>
              </w:rPr>
            </w:pPr>
            <w:r w:rsidRPr="00763CA5">
              <w:rPr>
                <w:b/>
                <w:sz w:val="24"/>
                <w:szCs w:val="24"/>
              </w:rPr>
              <w:t xml:space="preserve">Titulli </w:t>
            </w:r>
            <w:r w:rsidRPr="00763CA5">
              <w:rPr>
                <w:b/>
                <w:bCs/>
                <w:sz w:val="24"/>
                <w:szCs w:val="24"/>
              </w:rPr>
              <w:t>dhe kodi</w:t>
            </w:r>
          </w:p>
          <w:p w14:paraId="1A925A4F" w14:textId="77777777" w:rsidR="00A31FB9" w:rsidRPr="00763CA5" w:rsidRDefault="00A31FB9" w:rsidP="0088158A">
            <w:pPr>
              <w:rPr>
                <w:b/>
                <w:sz w:val="24"/>
                <w:szCs w:val="24"/>
              </w:rPr>
            </w:pPr>
            <w:r w:rsidRPr="00763CA5">
              <w:rPr>
                <w:b/>
                <w:sz w:val="24"/>
                <w:szCs w:val="24"/>
              </w:rPr>
              <w:t xml:space="preserve"> </w:t>
            </w:r>
          </w:p>
        </w:tc>
        <w:tc>
          <w:tcPr>
            <w:tcW w:w="5484" w:type="dxa"/>
            <w:gridSpan w:val="3"/>
            <w:tcBorders>
              <w:top w:val="single" w:sz="4" w:space="0" w:color="auto"/>
              <w:left w:val="single" w:sz="4" w:space="0" w:color="auto"/>
              <w:bottom w:val="single" w:sz="4" w:space="0" w:color="auto"/>
              <w:right w:val="nil"/>
            </w:tcBorders>
          </w:tcPr>
          <w:p w14:paraId="7B9F3A4C" w14:textId="77777777" w:rsidR="00A31FB9" w:rsidRPr="00763CA5" w:rsidRDefault="00A31FB9" w:rsidP="0088158A">
            <w:pPr>
              <w:overflowPunct/>
              <w:textAlignment w:val="auto"/>
              <w:rPr>
                <w:b/>
                <w:bCs/>
                <w:sz w:val="24"/>
                <w:szCs w:val="24"/>
                <w:lang w:val="en-US"/>
              </w:rPr>
            </w:pPr>
            <w:r w:rsidRPr="00763CA5">
              <w:rPr>
                <w:b/>
                <w:bCs/>
                <w:sz w:val="24"/>
                <w:szCs w:val="24"/>
                <w:lang w:val="en-US"/>
              </w:rPr>
              <w:t>RIPARIMI I MOTORËVE ASINKRON</w:t>
            </w:r>
          </w:p>
          <w:p w14:paraId="268C7F41" w14:textId="77777777" w:rsidR="00A31FB9" w:rsidRPr="00763CA5" w:rsidRDefault="00A31FB9" w:rsidP="0088158A">
            <w:pPr>
              <w:overflowPunct/>
              <w:textAlignment w:val="auto"/>
              <w:rPr>
                <w:b/>
                <w:bCs/>
                <w:sz w:val="24"/>
                <w:szCs w:val="24"/>
                <w:lang w:val="en-US"/>
              </w:rPr>
            </w:pPr>
            <w:r w:rsidRPr="00763CA5">
              <w:rPr>
                <w:b/>
                <w:bCs/>
                <w:sz w:val="24"/>
                <w:szCs w:val="24"/>
                <w:lang w:val="en-US"/>
              </w:rPr>
              <w:t>NJËFAZORË TË PAJISJEVE</w:t>
            </w:r>
          </w:p>
          <w:p w14:paraId="1B9770BF" w14:textId="77777777" w:rsidR="00A31FB9" w:rsidRDefault="00A31FB9" w:rsidP="0088158A">
            <w:pPr>
              <w:rPr>
                <w:b/>
                <w:bCs/>
                <w:sz w:val="24"/>
                <w:szCs w:val="24"/>
                <w:lang w:val="en-US"/>
              </w:rPr>
            </w:pPr>
            <w:r w:rsidRPr="00763CA5">
              <w:rPr>
                <w:b/>
                <w:bCs/>
                <w:sz w:val="24"/>
                <w:szCs w:val="24"/>
                <w:lang w:val="en-US"/>
              </w:rPr>
              <w:t>ELEKTROSHTËPIAKE</w:t>
            </w:r>
          </w:p>
          <w:p w14:paraId="76FAAE03" w14:textId="77777777" w:rsidR="001F5B4E" w:rsidRPr="00763CA5" w:rsidRDefault="001F5B4E" w:rsidP="0088158A">
            <w:pPr>
              <w:rPr>
                <w:b/>
                <w:sz w:val="24"/>
                <w:szCs w:val="24"/>
              </w:rPr>
            </w:pPr>
          </w:p>
        </w:tc>
        <w:tc>
          <w:tcPr>
            <w:tcW w:w="2330" w:type="dxa"/>
            <w:gridSpan w:val="2"/>
            <w:tcBorders>
              <w:top w:val="single" w:sz="4" w:space="0" w:color="auto"/>
              <w:left w:val="single" w:sz="4" w:space="0" w:color="auto"/>
              <w:bottom w:val="single" w:sz="4" w:space="0" w:color="auto"/>
              <w:right w:val="nil"/>
            </w:tcBorders>
            <w:hideMark/>
          </w:tcPr>
          <w:p w14:paraId="09F29B49" w14:textId="08794185" w:rsidR="00A31FB9" w:rsidRPr="00763CA5" w:rsidRDefault="001F5B4E" w:rsidP="0088158A">
            <w:pPr>
              <w:pStyle w:val="Heading6"/>
              <w:tabs>
                <w:tab w:val="center" w:pos="4153"/>
                <w:tab w:val="right" w:pos="8306"/>
              </w:tabs>
              <w:autoSpaceDE/>
              <w:adjustRightInd/>
              <w:spacing w:before="0"/>
              <w:rPr>
                <w:i/>
                <w:iCs/>
                <w:sz w:val="24"/>
                <w:szCs w:val="24"/>
              </w:rPr>
            </w:pPr>
            <w:r w:rsidRPr="004B2544">
              <w:rPr>
                <w:sz w:val="24"/>
                <w:szCs w:val="24"/>
              </w:rPr>
              <w:t>M-11-2654-26</w:t>
            </w:r>
          </w:p>
        </w:tc>
      </w:tr>
      <w:tr w:rsidR="00A31FB9" w:rsidRPr="00763CA5" w14:paraId="009CE3F0" w14:textId="77777777" w:rsidTr="0088158A">
        <w:trPr>
          <w:trHeight w:val="881"/>
        </w:trPr>
        <w:tc>
          <w:tcPr>
            <w:tcW w:w="1906" w:type="dxa"/>
            <w:gridSpan w:val="2"/>
            <w:tcBorders>
              <w:top w:val="nil"/>
              <w:left w:val="nil"/>
              <w:bottom w:val="single" w:sz="4" w:space="0" w:color="auto"/>
              <w:right w:val="nil"/>
            </w:tcBorders>
            <w:hideMark/>
          </w:tcPr>
          <w:p w14:paraId="04DD7E36" w14:textId="77777777" w:rsidR="00A31FB9" w:rsidRPr="00763CA5" w:rsidRDefault="00A31FB9" w:rsidP="0088158A">
            <w:pPr>
              <w:rPr>
                <w:b/>
                <w:sz w:val="24"/>
                <w:szCs w:val="24"/>
              </w:rPr>
            </w:pPr>
            <w:r w:rsidRPr="00763CA5">
              <w:rPr>
                <w:b/>
                <w:sz w:val="24"/>
                <w:szCs w:val="24"/>
              </w:rPr>
              <w:t>Qëllimi i modulit</w:t>
            </w:r>
          </w:p>
          <w:p w14:paraId="403F8C26" w14:textId="77777777" w:rsidR="00A31FB9" w:rsidRPr="00763CA5" w:rsidRDefault="00A31FB9" w:rsidP="0088158A">
            <w:pPr>
              <w:rPr>
                <w:b/>
                <w:sz w:val="24"/>
                <w:szCs w:val="24"/>
              </w:rPr>
            </w:pPr>
          </w:p>
        </w:tc>
        <w:tc>
          <w:tcPr>
            <w:tcW w:w="7814" w:type="dxa"/>
            <w:gridSpan w:val="5"/>
            <w:tcBorders>
              <w:top w:val="nil"/>
              <w:left w:val="nil"/>
              <w:bottom w:val="single" w:sz="4" w:space="0" w:color="auto"/>
              <w:right w:val="nil"/>
            </w:tcBorders>
          </w:tcPr>
          <w:p w14:paraId="60F05FED" w14:textId="6E257FFA" w:rsidR="00A31FB9" w:rsidRPr="00763CA5" w:rsidRDefault="00A31FB9" w:rsidP="0088158A">
            <w:pPr>
              <w:overflowPunct/>
              <w:textAlignment w:val="auto"/>
              <w:rPr>
                <w:sz w:val="24"/>
                <w:szCs w:val="24"/>
                <w:lang w:val="en-US"/>
              </w:rPr>
            </w:pPr>
            <w:r w:rsidRPr="00763CA5">
              <w:rPr>
                <w:sz w:val="24"/>
                <w:szCs w:val="24"/>
              </w:rPr>
              <w:t xml:space="preserve">Një modul që i pajis nxënësit me aftësi praktike për të </w:t>
            </w:r>
            <w:r w:rsidRPr="00763CA5">
              <w:rPr>
                <w:sz w:val="24"/>
                <w:szCs w:val="24"/>
                <w:lang w:val="en-US"/>
              </w:rPr>
              <w:t xml:space="preserve"> </w:t>
            </w:r>
            <w:proofErr w:type="spellStart"/>
            <w:r w:rsidRPr="00763CA5">
              <w:rPr>
                <w:sz w:val="24"/>
                <w:szCs w:val="24"/>
                <w:lang w:val="en-US"/>
              </w:rPr>
              <w:t>kryer</w:t>
            </w:r>
            <w:proofErr w:type="spellEnd"/>
            <w:r w:rsidRPr="00763CA5">
              <w:rPr>
                <w:sz w:val="24"/>
                <w:szCs w:val="24"/>
                <w:lang w:val="en-US"/>
              </w:rPr>
              <w:t xml:space="preserve"> </w:t>
            </w:r>
            <w:proofErr w:type="spellStart"/>
            <w:r w:rsidRPr="00763CA5">
              <w:rPr>
                <w:sz w:val="24"/>
                <w:szCs w:val="24"/>
                <w:lang w:val="en-US"/>
              </w:rPr>
              <w:t>riparimin</w:t>
            </w:r>
            <w:proofErr w:type="spellEnd"/>
            <w:r w:rsidRPr="00763CA5">
              <w:rPr>
                <w:sz w:val="24"/>
                <w:szCs w:val="24"/>
                <w:lang w:val="en-US"/>
              </w:rPr>
              <w:t xml:space="preserve"> e </w:t>
            </w:r>
            <w:proofErr w:type="spellStart"/>
            <w:r w:rsidRPr="00763CA5">
              <w:rPr>
                <w:sz w:val="24"/>
                <w:szCs w:val="24"/>
                <w:lang w:val="en-US"/>
              </w:rPr>
              <w:t>motorëve</w:t>
            </w:r>
            <w:proofErr w:type="spellEnd"/>
            <w:r w:rsidRPr="00763CA5">
              <w:rPr>
                <w:sz w:val="24"/>
                <w:szCs w:val="24"/>
                <w:lang w:val="en-US"/>
              </w:rPr>
              <w:t xml:space="preserve"> </w:t>
            </w:r>
            <w:proofErr w:type="spellStart"/>
            <w:r w:rsidRPr="00763CA5">
              <w:rPr>
                <w:sz w:val="24"/>
                <w:szCs w:val="24"/>
                <w:lang w:val="en-US"/>
              </w:rPr>
              <w:t>asinkron</w:t>
            </w:r>
            <w:proofErr w:type="spellEnd"/>
            <w:r w:rsidRPr="00763CA5">
              <w:rPr>
                <w:sz w:val="24"/>
                <w:szCs w:val="24"/>
                <w:lang w:val="en-US"/>
              </w:rPr>
              <w:t xml:space="preserve"> </w:t>
            </w:r>
            <w:proofErr w:type="spellStart"/>
            <w:r w:rsidRPr="00763CA5">
              <w:rPr>
                <w:sz w:val="24"/>
                <w:szCs w:val="24"/>
                <w:lang w:val="en-US"/>
              </w:rPr>
              <w:t>njëfazorë</w:t>
            </w:r>
            <w:proofErr w:type="spellEnd"/>
            <w:r w:rsidRPr="00763CA5">
              <w:rPr>
                <w:sz w:val="24"/>
                <w:szCs w:val="24"/>
                <w:lang w:val="en-US"/>
              </w:rPr>
              <w:t xml:space="preserve"> </w:t>
            </w:r>
            <w:proofErr w:type="spellStart"/>
            <w:r w:rsidRPr="00763CA5">
              <w:rPr>
                <w:sz w:val="24"/>
                <w:szCs w:val="24"/>
                <w:lang w:val="en-US"/>
              </w:rPr>
              <w:t>që</w:t>
            </w:r>
            <w:proofErr w:type="spellEnd"/>
            <w:r w:rsidRPr="00763CA5">
              <w:rPr>
                <w:sz w:val="24"/>
                <w:szCs w:val="24"/>
                <w:lang w:val="en-US"/>
              </w:rPr>
              <w:t xml:space="preserve"> </w:t>
            </w:r>
            <w:proofErr w:type="spellStart"/>
            <w:r w:rsidRPr="00763CA5">
              <w:rPr>
                <w:sz w:val="24"/>
                <w:szCs w:val="24"/>
                <w:lang w:val="en-US"/>
              </w:rPr>
              <w:t>përdoren</w:t>
            </w:r>
            <w:proofErr w:type="spellEnd"/>
            <w:r w:rsidRPr="00763CA5">
              <w:rPr>
                <w:sz w:val="24"/>
                <w:szCs w:val="24"/>
                <w:lang w:val="en-US"/>
              </w:rPr>
              <w:t xml:space="preserve"> </w:t>
            </w:r>
            <w:proofErr w:type="spellStart"/>
            <w:r w:rsidRPr="00763CA5">
              <w:rPr>
                <w:sz w:val="24"/>
                <w:szCs w:val="24"/>
                <w:lang w:val="en-US"/>
              </w:rPr>
              <w:t>në</w:t>
            </w:r>
            <w:proofErr w:type="spellEnd"/>
            <w:r w:rsidRPr="00763CA5">
              <w:rPr>
                <w:sz w:val="24"/>
                <w:szCs w:val="24"/>
                <w:lang w:val="en-US"/>
              </w:rPr>
              <w:t xml:space="preserve"> </w:t>
            </w:r>
            <w:proofErr w:type="spellStart"/>
            <w:r w:rsidRPr="00763CA5">
              <w:rPr>
                <w:sz w:val="24"/>
                <w:szCs w:val="24"/>
                <w:lang w:val="en-US"/>
              </w:rPr>
              <w:t>pajisjet</w:t>
            </w:r>
            <w:proofErr w:type="spellEnd"/>
            <w:r w:rsidRPr="00763CA5">
              <w:rPr>
                <w:sz w:val="24"/>
                <w:szCs w:val="24"/>
                <w:lang w:val="en-US"/>
              </w:rPr>
              <w:t xml:space="preserve"> </w:t>
            </w:r>
            <w:proofErr w:type="spellStart"/>
            <w:r w:rsidRPr="00763CA5">
              <w:rPr>
                <w:sz w:val="24"/>
                <w:szCs w:val="24"/>
                <w:lang w:val="en-US"/>
              </w:rPr>
              <w:t>elektroshtëpiake</w:t>
            </w:r>
            <w:proofErr w:type="spellEnd"/>
            <w:r w:rsidR="00AD35F9">
              <w:rPr>
                <w:sz w:val="24"/>
                <w:szCs w:val="24"/>
                <w:lang w:val="en-US"/>
              </w:rPr>
              <w:t>.</w:t>
            </w:r>
          </w:p>
        </w:tc>
      </w:tr>
      <w:tr w:rsidR="00A31FB9" w:rsidRPr="00763CA5" w14:paraId="6619F5BB" w14:textId="77777777" w:rsidTr="0088158A">
        <w:trPr>
          <w:trHeight w:val="660"/>
        </w:trPr>
        <w:tc>
          <w:tcPr>
            <w:tcW w:w="1906" w:type="dxa"/>
            <w:gridSpan w:val="2"/>
            <w:tcBorders>
              <w:top w:val="single" w:sz="4" w:space="0" w:color="auto"/>
              <w:left w:val="nil"/>
              <w:bottom w:val="single" w:sz="4" w:space="0" w:color="auto"/>
              <w:right w:val="nil"/>
            </w:tcBorders>
          </w:tcPr>
          <w:p w14:paraId="1DE123B0" w14:textId="77777777" w:rsidR="00A31FB9" w:rsidRPr="00763CA5" w:rsidRDefault="00A31FB9" w:rsidP="0088158A">
            <w:pPr>
              <w:rPr>
                <w:b/>
                <w:sz w:val="24"/>
                <w:szCs w:val="24"/>
              </w:rPr>
            </w:pPr>
            <w:r w:rsidRPr="00763CA5">
              <w:rPr>
                <w:b/>
                <w:sz w:val="24"/>
                <w:szCs w:val="24"/>
              </w:rPr>
              <w:t>Kohëzgjatja e modulit</w:t>
            </w:r>
          </w:p>
          <w:p w14:paraId="6122E4F0" w14:textId="77777777" w:rsidR="00A31FB9" w:rsidRPr="00763CA5" w:rsidRDefault="00A31FB9" w:rsidP="0088158A">
            <w:pPr>
              <w:rPr>
                <w:b/>
                <w:sz w:val="24"/>
                <w:szCs w:val="24"/>
              </w:rPr>
            </w:pPr>
          </w:p>
        </w:tc>
        <w:tc>
          <w:tcPr>
            <w:tcW w:w="7814" w:type="dxa"/>
            <w:gridSpan w:val="5"/>
            <w:tcBorders>
              <w:top w:val="single" w:sz="4" w:space="0" w:color="auto"/>
              <w:left w:val="nil"/>
              <w:bottom w:val="single" w:sz="4" w:space="0" w:color="auto"/>
              <w:right w:val="nil"/>
            </w:tcBorders>
          </w:tcPr>
          <w:p w14:paraId="12B5B3E7" w14:textId="77777777" w:rsidR="00A31FB9" w:rsidRPr="00763CA5" w:rsidRDefault="00A31FB9" w:rsidP="0088158A">
            <w:pPr>
              <w:rPr>
                <w:b/>
                <w:sz w:val="24"/>
                <w:szCs w:val="24"/>
              </w:rPr>
            </w:pPr>
            <w:r w:rsidRPr="00763CA5">
              <w:rPr>
                <w:sz w:val="24"/>
                <w:szCs w:val="24"/>
              </w:rPr>
              <w:t xml:space="preserve">51 orë mësimore </w:t>
            </w:r>
          </w:p>
          <w:p w14:paraId="5FC36581" w14:textId="77777777" w:rsidR="00A31FB9" w:rsidRPr="00763CA5" w:rsidRDefault="00A31FB9" w:rsidP="0088158A">
            <w:pPr>
              <w:rPr>
                <w:b/>
                <w:sz w:val="24"/>
                <w:szCs w:val="24"/>
              </w:rPr>
            </w:pPr>
          </w:p>
        </w:tc>
      </w:tr>
      <w:tr w:rsidR="00A31FB9" w:rsidRPr="00763CA5" w14:paraId="2C74CE3C" w14:textId="77777777" w:rsidTr="0088158A">
        <w:tc>
          <w:tcPr>
            <w:tcW w:w="1906" w:type="dxa"/>
            <w:gridSpan w:val="2"/>
            <w:tcBorders>
              <w:top w:val="single" w:sz="4" w:space="0" w:color="auto"/>
              <w:left w:val="nil"/>
              <w:bottom w:val="single" w:sz="4" w:space="0" w:color="auto"/>
              <w:right w:val="nil"/>
            </w:tcBorders>
          </w:tcPr>
          <w:p w14:paraId="0CF4E80B" w14:textId="77777777" w:rsidR="00A31FB9" w:rsidRPr="00763CA5" w:rsidRDefault="00A31FB9" w:rsidP="0088158A">
            <w:pPr>
              <w:rPr>
                <w:b/>
                <w:sz w:val="24"/>
                <w:szCs w:val="24"/>
              </w:rPr>
            </w:pPr>
            <w:r w:rsidRPr="00763CA5">
              <w:rPr>
                <w:b/>
                <w:sz w:val="24"/>
                <w:szCs w:val="24"/>
              </w:rPr>
              <w:t xml:space="preserve">Niveli i parapëlqyer </w:t>
            </w:r>
          </w:p>
          <w:p w14:paraId="2A76B10F" w14:textId="77777777" w:rsidR="00A31FB9" w:rsidRPr="00763CA5" w:rsidRDefault="00A31FB9" w:rsidP="0088158A">
            <w:pPr>
              <w:rPr>
                <w:b/>
                <w:sz w:val="24"/>
                <w:szCs w:val="24"/>
              </w:rPr>
            </w:pPr>
            <w:r w:rsidRPr="00763CA5">
              <w:rPr>
                <w:b/>
                <w:sz w:val="24"/>
                <w:szCs w:val="24"/>
              </w:rPr>
              <w:t>për pranim</w:t>
            </w:r>
          </w:p>
          <w:p w14:paraId="267355BB" w14:textId="77777777" w:rsidR="00A31FB9" w:rsidRPr="00763CA5" w:rsidRDefault="00A31FB9" w:rsidP="0088158A">
            <w:pPr>
              <w:rPr>
                <w:b/>
                <w:sz w:val="24"/>
                <w:szCs w:val="24"/>
              </w:rPr>
            </w:pPr>
          </w:p>
        </w:tc>
        <w:tc>
          <w:tcPr>
            <w:tcW w:w="7814" w:type="dxa"/>
            <w:gridSpan w:val="5"/>
            <w:tcBorders>
              <w:top w:val="single" w:sz="4" w:space="0" w:color="auto"/>
              <w:left w:val="nil"/>
              <w:bottom w:val="single" w:sz="4" w:space="0" w:color="auto"/>
              <w:right w:val="nil"/>
            </w:tcBorders>
            <w:hideMark/>
          </w:tcPr>
          <w:p w14:paraId="31ACB323" w14:textId="77777777" w:rsidR="00A31FB9" w:rsidRPr="00763CA5" w:rsidRDefault="00A31FB9" w:rsidP="0088158A">
            <w:pPr>
              <w:jc w:val="both"/>
              <w:rPr>
                <w:sz w:val="24"/>
                <w:szCs w:val="24"/>
              </w:rPr>
            </w:pPr>
            <w:r w:rsidRPr="00763CA5">
              <w:rPr>
                <w:sz w:val="24"/>
                <w:szCs w:val="24"/>
              </w:rPr>
              <w:t>Nxënësit duhet të kenë përfunduar klasën e 10-të, të kualifikimit profesional “</w:t>
            </w:r>
            <w:r w:rsidRPr="00763CA5">
              <w:rPr>
                <w:bCs/>
                <w:sz w:val="24"/>
              </w:rPr>
              <w:t>Instalime elektrike</w:t>
            </w:r>
            <w:r w:rsidRPr="00763CA5">
              <w:rPr>
                <w:bCs/>
                <w:spacing w:val="40"/>
                <w:sz w:val="24"/>
              </w:rPr>
              <w:t xml:space="preserve"> </w:t>
            </w:r>
            <w:r w:rsidRPr="00763CA5">
              <w:rPr>
                <w:bCs/>
                <w:sz w:val="24"/>
              </w:rPr>
              <w:t>civile</w:t>
            </w:r>
            <w:r w:rsidRPr="00763CA5">
              <w:rPr>
                <w:bCs/>
                <w:spacing w:val="-2"/>
                <w:sz w:val="24"/>
              </w:rPr>
              <w:t xml:space="preserve"> </w:t>
            </w:r>
            <w:r w:rsidRPr="00763CA5">
              <w:rPr>
                <w:bCs/>
                <w:sz w:val="24"/>
              </w:rPr>
              <w:t>dhe</w:t>
            </w:r>
            <w:r w:rsidRPr="00763CA5">
              <w:rPr>
                <w:bCs/>
                <w:spacing w:val="-3"/>
                <w:sz w:val="24"/>
              </w:rPr>
              <w:t xml:space="preserve"> </w:t>
            </w:r>
            <w:r w:rsidRPr="00763CA5">
              <w:rPr>
                <w:bCs/>
                <w:sz w:val="24"/>
              </w:rPr>
              <w:t>industriale</w:t>
            </w:r>
            <w:r w:rsidRPr="00763CA5">
              <w:rPr>
                <w:sz w:val="24"/>
                <w:szCs w:val="24"/>
              </w:rPr>
              <w:t>“, niveli III në KSHK, referuar nivelit III në KEK</w:t>
            </w:r>
          </w:p>
          <w:p w14:paraId="49611523" w14:textId="77777777" w:rsidR="00A31FB9" w:rsidRPr="00763CA5" w:rsidRDefault="00A31FB9" w:rsidP="0088158A">
            <w:pPr>
              <w:jc w:val="both"/>
              <w:rPr>
                <w:sz w:val="24"/>
                <w:szCs w:val="24"/>
              </w:rPr>
            </w:pPr>
          </w:p>
        </w:tc>
      </w:tr>
      <w:tr w:rsidR="00A31FB9" w:rsidRPr="00763CA5" w14:paraId="2AD4F534" w14:textId="77777777" w:rsidTr="0088158A">
        <w:trPr>
          <w:trHeight w:val="5525"/>
        </w:trPr>
        <w:tc>
          <w:tcPr>
            <w:tcW w:w="1906" w:type="dxa"/>
            <w:gridSpan w:val="2"/>
            <w:tcBorders>
              <w:top w:val="single" w:sz="4" w:space="0" w:color="auto"/>
              <w:left w:val="nil"/>
              <w:bottom w:val="single" w:sz="4" w:space="0" w:color="auto"/>
              <w:right w:val="nil"/>
            </w:tcBorders>
            <w:hideMark/>
          </w:tcPr>
          <w:p w14:paraId="1818AA91" w14:textId="77777777" w:rsidR="00A31FB9" w:rsidRPr="00763CA5" w:rsidRDefault="00A31FB9" w:rsidP="0088158A">
            <w:pPr>
              <w:rPr>
                <w:b/>
                <w:sz w:val="24"/>
                <w:szCs w:val="24"/>
              </w:rPr>
            </w:pPr>
            <w:r w:rsidRPr="00763CA5">
              <w:rPr>
                <w:b/>
                <w:sz w:val="24"/>
                <w:szCs w:val="24"/>
              </w:rPr>
              <w:t xml:space="preserve">Rezultatet e të nxënit (RN) </w:t>
            </w:r>
          </w:p>
          <w:p w14:paraId="05543D31" w14:textId="77777777" w:rsidR="00A31FB9" w:rsidRPr="00763CA5" w:rsidRDefault="00A31FB9" w:rsidP="0088158A">
            <w:pPr>
              <w:rPr>
                <w:b/>
                <w:sz w:val="24"/>
                <w:szCs w:val="24"/>
              </w:rPr>
            </w:pPr>
            <w:r w:rsidRPr="00763CA5">
              <w:rPr>
                <w:b/>
                <w:sz w:val="24"/>
                <w:szCs w:val="24"/>
              </w:rPr>
              <w:t>dhe procedurat e vlerësimit</w:t>
            </w:r>
          </w:p>
        </w:tc>
        <w:tc>
          <w:tcPr>
            <w:tcW w:w="810" w:type="dxa"/>
            <w:gridSpan w:val="2"/>
            <w:tcBorders>
              <w:top w:val="single" w:sz="4" w:space="0" w:color="auto"/>
              <w:left w:val="nil"/>
              <w:bottom w:val="single" w:sz="4" w:space="0" w:color="auto"/>
              <w:right w:val="nil"/>
            </w:tcBorders>
            <w:hideMark/>
          </w:tcPr>
          <w:p w14:paraId="0BBC4357" w14:textId="77777777" w:rsidR="00A31FB9" w:rsidRPr="00763CA5" w:rsidRDefault="00A31FB9" w:rsidP="0088158A">
            <w:pPr>
              <w:outlineLvl w:val="5"/>
              <w:rPr>
                <w:b/>
                <w:bCs/>
                <w:sz w:val="24"/>
                <w:szCs w:val="24"/>
              </w:rPr>
            </w:pPr>
            <w:r w:rsidRPr="00763CA5">
              <w:rPr>
                <w:b/>
                <w:bCs/>
                <w:sz w:val="24"/>
                <w:szCs w:val="24"/>
              </w:rPr>
              <w:t>RN 1</w:t>
            </w:r>
          </w:p>
        </w:tc>
        <w:tc>
          <w:tcPr>
            <w:tcW w:w="7004" w:type="dxa"/>
            <w:gridSpan w:val="3"/>
            <w:tcBorders>
              <w:top w:val="single" w:sz="4" w:space="0" w:color="auto"/>
              <w:left w:val="nil"/>
              <w:bottom w:val="single" w:sz="4" w:space="0" w:color="auto"/>
              <w:right w:val="nil"/>
            </w:tcBorders>
          </w:tcPr>
          <w:p w14:paraId="50701F78" w14:textId="77777777" w:rsidR="00A31FB9" w:rsidRPr="00763CA5" w:rsidRDefault="00A31FB9" w:rsidP="0088158A">
            <w:pPr>
              <w:overflowPunct/>
              <w:textAlignment w:val="auto"/>
              <w:rPr>
                <w:b/>
                <w:bCs/>
                <w:sz w:val="24"/>
                <w:szCs w:val="24"/>
                <w:lang w:val="en-US"/>
              </w:rPr>
            </w:pPr>
            <w:r w:rsidRPr="00763CA5">
              <w:rPr>
                <w:b/>
                <w:iCs/>
                <w:sz w:val="24"/>
                <w:szCs w:val="24"/>
              </w:rPr>
              <w:t>Nxënësi</w:t>
            </w:r>
            <w:r w:rsidRPr="00763CA5">
              <w:rPr>
                <w:b/>
                <w:sz w:val="24"/>
                <w:szCs w:val="24"/>
              </w:rPr>
              <w:t xml:space="preserve"> </w:t>
            </w:r>
            <w:proofErr w:type="spellStart"/>
            <w:r w:rsidRPr="00763CA5">
              <w:rPr>
                <w:b/>
                <w:bCs/>
                <w:sz w:val="24"/>
                <w:szCs w:val="24"/>
                <w:lang w:val="en-US"/>
              </w:rPr>
              <w:t>përcakton</w:t>
            </w:r>
            <w:proofErr w:type="spellEnd"/>
            <w:r w:rsidRPr="00763CA5">
              <w:rPr>
                <w:b/>
                <w:bCs/>
                <w:sz w:val="24"/>
                <w:szCs w:val="24"/>
                <w:lang w:val="en-US"/>
              </w:rPr>
              <w:t xml:space="preserve"> </w:t>
            </w:r>
            <w:proofErr w:type="spellStart"/>
            <w:r w:rsidRPr="00763CA5">
              <w:rPr>
                <w:b/>
                <w:bCs/>
                <w:sz w:val="24"/>
                <w:szCs w:val="24"/>
                <w:lang w:val="en-US"/>
              </w:rPr>
              <w:t>defektet</w:t>
            </w:r>
            <w:proofErr w:type="spellEnd"/>
            <w:r w:rsidRPr="00763CA5">
              <w:rPr>
                <w:b/>
                <w:bCs/>
                <w:sz w:val="24"/>
                <w:szCs w:val="24"/>
                <w:lang w:val="en-US"/>
              </w:rPr>
              <w:t xml:space="preserve"> </w:t>
            </w:r>
            <w:proofErr w:type="spellStart"/>
            <w:r w:rsidRPr="00763CA5">
              <w:rPr>
                <w:b/>
                <w:bCs/>
                <w:sz w:val="24"/>
                <w:szCs w:val="24"/>
                <w:lang w:val="en-US"/>
              </w:rPr>
              <w:t>në</w:t>
            </w:r>
            <w:proofErr w:type="spellEnd"/>
            <w:r w:rsidRPr="00763CA5">
              <w:rPr>
                <w:b/>
                <w:bCs/>
                <w:sz w:val="24"/>
                <w:szCs w:val="24"/>
                <w:lang w:val="en-US"/>
              </w:rPr>
              <w:t xml:space="preserve"> </w:t>
            </w:r>
            <w:proofErr w:type="spellStart"/>
            <w:r w:rsidRPr="00763CA5">
              <w:rPr>
                <w:b/>
                <w:bCs/>
                <w:sz w:val="24"/>
                <w:szCs w:val="24"/>
                <w:lang w:val="en-US"/>
              </w:rPr>
              <w:t>motorët</w:t>
            </w:r>
            <w:proofErr w:type="spellEnd"/>
            <w:r w:rsidRPr="00763CA5">
              <w:rPr>
                <w:b/>
                <w:bCs/>
                <w:sz w:val="24"/>
                <w:szCs w:val="24"/>
                <w:lang w:val="en-US"/>
              </w:rPr>
              <w:t xml:space="preserve"> </w:t>
            </w:r>
            <w:proofErr w:type="spellStart"/>
            <w:r w:rsidRPr="00763CA5">
              <w:rPr>
                <w:b/>
                <w:bCs/>
                <w:sz w:val="24"/>
                <w:szCs w:val="24"/>
                <w:lang w:val="en-US"/>
              </w:rPr>
              <w:t>asinkron</w:t>
            </w:r>
            <w:proofErr w:type="spellEnd"/>
            <w:r w:rsidRPr="00763CA5">
              <w:rPr>
                <w:b/>
                <w:bCs/>
                <w:sz w:val="24"/>
                <w:szCs w:val="24"/>
                <w:lang w:val="en-US"/>
              </w:rPr>
              <w:t xml:space="preserve"> </w:t>
            </w:r>
            <w:proofErr w:type="spellStart"/>
            <w:r w:rsidRPr="00763CA5">
              <w:rPr>
                <w:b/>
                <w:bCs/>
                <w:sz w:val="24"/>
                <w:szCs w:val="24"/>
                <w:lang w:val="en-US"/>
              </w:rPr>
              <w:t>njëfazor</w:t>
            </w:r>
            <w:proofErr w:type="spellEnd"/>
          </w:p>
          <w:p w14:paraId="787427A4" w14:textId="77777777" w:rsidR="00A31FB9" w:rsidRPr="00763CA5" w:rsidRDefault="00A31FB9" w:rsidP="0088158A">
            <w:pPr>
              <w:pStyle w:val="NormalWeb"/>
              <w:jc w:val="both"/>
            </w:pPr>
            <w:proofErr w:type="spellStart"/>
            <w:r w:rsidRPr="00763CA5">
              <w:rPr>
                <w:b/>
                <w:bCs/>
                <w:lang w:val="en-US"/>
              </w:rPr>
              <w:t>të</w:t>
            </w:r>
            <w:proofErr w:type="spellEnd"/>
            <w:r w:rsidRPr="00763CA5">
              <w:rPr>
                <w:b/>
                <w:bCs/>
                <w:lang w:val="en-US"/>
              </w:rPr>
              <w:t xml:space="preserve"> </w:t>
            </w:r>
            <w:proofErr w:type="spellStart"/>
            <w:r w:rsidRPr="00763CA5">
              <w:rPr>
                <w:b/>
                <w:bCs/>
                <w:lang w:val="en-US"/>
              </w:rPr>
              <w:t>pajisjeve</w:t>
            </w:r>
            <w:proofErr w:type="spellEnd"/>
            <w:r w:rsidRPr="00763CA5">
              <w:rPr>
                <w:b/>
                <w:bCs/>
                <w:lang w:val="en-US"/>
              </w:rPr>
              <w:t xml:space="preserve"> </w:t>
            </w:r>
            <w:proofErr w:type="spellStart"/>
            <w:r w:rsidRPr="00763CA5">
              <w:rPr>
                <w:b/>
                <w:bCs/>
                <w:lang w:val="en-US"/>
              </w:rPr>
              <w:t>elektroshtëpiake</w:t>
            </w:r>
            <w:proofErr w:type="spellEnd"/>
            <w:r w:rsidRPr="00763CA5">
              <w:rPr>
                <w:b/>
                <w:bCs/>
                <w:lang w:val="en-US"/>
              </w:rPr>
              <w:t>.</w:t>
            </w:r>
          </w:p>
          <w:p w14:paraId="1B21B1BF" w14:textId="77777777" w:rsidR="00A31FB9" w:rsidRPr="00763CA5" w:rsidRDefault="00A31FB9" w:rsidP="0088158A">
            <w:pPr>
              <w:pStyle w:val="NoSpacing"/>
              <w:jc w:val="both"/>
              <w:rPr>
                <w:rFonts w:ascii="Times New Roman" w:hAnsi="Times New Roman"/>
                <w:b/>
                <w:i/>
                <w:sz w:val="24"/>
                <w:szCs w:val="24"/>
                <w:lang w:val="sq-AL"/>
              </w:rPr>
            </w:pPr>
            <w:r w:rsidRPr="00763CA5">
              <w:rPr>
                <w:rFonts w:ascii="Times New Roman" w:hAnsi="Times New Roman"/>
                <w:b/>
                <w:i/>
                <w:sz w:val="24"/>
                <w:szCs w:val="24"/>
                <w:lang w:val="sq-AL"/>
              </w:rPr>
              <w:t>Kriteret e vlerësimit:</w:t>
            </w:r>
          </w:p>
          <w:p w14:paraId="76ACA6E7" w14:textId="77777777" w:rsidR="00A31FB9" w:rsidRPr="00763CA5" w:rsidRDefault="00A31FB9" w:rsidP="0088158A">
            <w:pPr>
              <w:overflowPunct/>
              <w:textAlignment w:val="auto"/>
              <w:rPr>
                <w:sz w:val="24"/>
                <w:szCs w:val="24"/>
                <w:lang w:val="en-US"/>
              </w:rPr>
            </w:pPr>
            <w:proofErr w:type="spellStart"/>
            <w:r w:rsidRPr="00763CA5">
              <w:rPr>
                <w:sz w:val="24"/>
                <w:szCs w:val="24"/>
                <w:lang w:val="en-US"/>
              </w:rPr>
              <w:t>Nxënësi</w:t>
            </w:r>
            <w:proofErr w:type="spellEnd"/>
            <w:r w:rsidRPr="00763CA5">
              <w:rPr>
                <w:sz w:val="24"/>
                <w:szCs w:val="24"/>
                <w:lang w:val="en-US"/>
              </w:rPr>
              <w:t xml:space="preserve"> </w:t>
            </w:r>
            <w:proofErr w:type="spellStart"/>
            <w:r w:rsidRPr="00763CA5">
              <w:rPr>
                <w:sz w:val="24"/>
                <w:szCs w:val="24"/>
                <w:lang w:val="en-US"/>
              </w:rPr>
              <w:t>duhet</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jetë</w:t>
            </w:r>
            <w:proofErr w:type="spellEnd"/>
            <w:r w:rsidRPr="00763CA5">
              <w:rPr>
                <w:sz w:val="24"/>
                <w:szCs w:val="24"/>
                <w:lang w:val="en-US"/>
              </w:rPr>
              <w:t xml:space="preserve"> </w:t>
            </w:r>
            <w:proofErr w:type="spellStart"/>
            <w:r w:rsidRPr="00763CA5">
              <w:rPr>
                <w:sz w:val="24"/>
                <w:szCs w:val="24"/>
                <w:lang w:val="en-US"/>
              </w:rPr>
              <w:t>aftë</w:t>
            </w:r>
            <w:proofErr w:type="spellEnd"/>
            <w:r w:rsidRPr="00763CA5">
              <w:rPr>
                <w:sz w:val="24"/>
                <w:szCs w:val="24"/>
                <w:lang w:val="en-US"/>
              </w:rPr>
              <w:t>:</w:t>
            </w:r>
          </w:p>
          <w:p w14:paraId="588BE6CD" w14:textId="77777777" w:rsidR="00A31FB9" w:rsidRPr="00763CA5" w:rsidRDefault="00A31FB9" w:rsidP="0088158A">
            <w:pPr>
              <w:rPr>
                <w:sz w:val="24"/>
                <w:szCs w:val="24"/>
                <w:lang w:val="nn-NO"/>
              </w:rPr>
            </w:pPr>
            <w:r w:rsidRPr="00763CA5">
              <w:rPr>
                <w:sz w:val="24"/>
                <w:szCs w:val="24"/>
                <w:lang w:val="en-US"/>
              </w:rPr>
              <w:t xml:space="preserve">-   </w:t>
            </w:r>
            <w:r w:rsidRPr="00763CA5">
              <w:rPr>
                <w:sz w:val="24"/>
                <w:szCs w:val="24"/>
              </w:rPr>
              <w:t>të zbatojë masat për mbrojtjen e shëndetit dhe sigurisë gjatë punës;</w:t>
            </w:r>
          </w:p>
          <w:p w14:paraId="0A221C1F" w14:textId="2FAB9D9F" w:rsidR="00A31FB9" w:rsidRPr="00763CA5" w:rsidRDefault="00A31FB9" w:rsidP="0088158A">
            <w:pPr>
              <w:overflowPunct/>
              <w:ind w:left="55"/>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përzgjedhë</w:t>
            </w:r>
            <w:proofErr w:type="spellEnd"/>
            <w:r w:rsidRPr="00763CA5">
              <w:rPr>
                <w:sz w:val="24"/>
                <w:szCs w:val="24"/>
                <w:lang w:val="en-US"/>
              </w:rPr>
              <w:t xml:space="preserve"> </w:t>
            </w:r>
            <w:proofErr w:type="spellStart"/>
            <w:r w:rsidRPr="00763CA5">
              <w:rPr>
                <w:sz w:val="24"/>
                <w:szCs w:val="24"/>
                <w:lang w:val="en-US"/>
              </w:rPr>
              <w:t>drejt</w:t>
            </w:r>
            <w:proofErr w:type="spellEnd"/>
            <w:r w:rsidRPr="00763CA5">
              <w:rPr>
                <w:sz w:val="24"/>
                <w:szCs w:val="24"/>
                <w:lang w:val="en-US"/>
              </w:rPr>
              <w:t xml:space="preserve"> </w:t>
            </w:r>
            <w:proofErr w:type="spellStart"/>
            <w:r w:rsidRPr="00763CA5">
              <w:rPr>
                <w:sz w:val="24"/>
                <w:szCs w:val="24"/>
                <w:lang w:val="en-US"/>
              </w:rPr>
              <w:t>veglat</w:t>
            </w:r>
            <w:proofErr w:type="spellEnd"/>
            <w:r w:rsidRPr="00763CA5">
              <w:rPr>
                <w:sz w:val="24"/>
                <w:szCs w:val="24"/>
                <w:lang w:val="en-US"/>
              </w:rPr>
              <w:t xml:space="preserve"> e </w:t>
            </w:r>
            <w:proofErr w:type="spellStart"/>
            <w:r w:rsidRPr="00763CA5">
              <w:rPr>
                <w:sz w:val="24"/>
                <w:szCs w:val="24"/>
                <w:lang w:val="en-US"/>
              </w:rPr>
              <w:t>punës</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pa</w:t>
            </w:r>
            <w:r w:rsidR="00AD35F9">
              <w:rPr>
                <w:sz w:val="24"/>
                <w:szCs w:val="24"/>
                <w:lang w:val="en-US"/>
              </w:rPr>
              <w:t>j</w:t>
            </w:r>
            <w:r w:rsidRPr="00763CA5">
              <w:rPr>
                <w:sz w:val="24"/>
                <w:szCs w:val="24"/>
                <w:lang w:val="en-US"/>
              </w:rPr>
              <w:t>isjet</w:t>
            </w:r>
            <w:proofErr w:type="spellEnd"/>
            <w:r w:rsidRPr="00763CA5">
              <w:rPr>
                <w:sz w:val="24"/>
                <w:szCs w:val="24"/>
                <w:lang w:val="en-US"/>
              </w:rPr>
              <w:t>;</w:t>
            </w:r>
          </w:p>
          <w:p w14:paraId="599D75FA" w14:textId="65CAA3B8" w:rsidR="00A31FB9" w:rsidRPr="00763CA5" w:rsidRDefault="00A31FB9" w:rsidP="0088158A">
            <w:pPr>
              <w:overflowPunct/>
              <w:ind w:left="55"/>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lexojë</w:t>
            </w:r>
            <w:proofErr w:type="spellEnd"/>
            <w:r w:rsidRPr="00763CA5">
              <w:rPr>
                <w:sz w:val="24"/>
                <w:szCs w:val="24"/>
                <w:lang w:val="en-US"/>
              </w:rPr>
              <w:t xml:space="preserve"> me </w:t>
            </w:r>
            <w:proofErr w:type="spellStart"/>
            <w:r w:rsidRPr="00763CA5">
              <w:rPr>
                <w:sz w:val="24"/>
                <w:szCs w:val="24"/>
                <w:lang w:val="en-US"/>
              </w:rPr>
              <w:t>kujdes</w:t>
            </w:r>
            <w:proofErr w:type="spellEnd"/>
            <w:r w:rsidRPr="00763CA5">
              <w:rPr>
                <w:sz w:val="24"/>
                <w:szCs w:val="24"/>
                <w:lang w:val="en-US"/>
              </w:rPr>
              <w:t xml:space="preserve"> </w:t>
            </w:r>
            <w:proofErr w:type="spellStart"/>
            <w:r w:rsidRPr="00763CA5">
              <w:rPr>
                <w:sz w:val="24"/>
                <w:szCs w:val="24"/>
                <w:lang w:val="en-US"/>
              </w:rPr>
              <w:t>dokumentacionin</w:t>
            </w:r>
            <w:proofErr w:type="spellEnd"/>
            <w:r w:rsidRPr="00763CA5">
              <w:rPr>
                <w:sz w:val="24"/>
                <w:szCs w:val="24"/>
                <w:lang w:val="en-US"/>
              </w:rPr>
              <w:t xml:space="preserve"> </w:t>
            </w:r>
            <w:proofErr w:type="spellStart"/>
            <w:r w:rsidRPr="00763CA5">
              <w:rPr>
                <w:sz w:val="24"/>
                <w:szCs w:val="24"/>
                <w:lang w:val="en-US"/>
              </w:rPr>
              <w:t>teknik</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pa</w:t>
            </w:r>
            <w:r w:rsidR="00AD35F9">
              <w:rPr>
                <w:sz w:val="24"/>
                <w:szCs w:val="24"/>
                <w:lang w:val="en-US"/>
              </w:rPr>
              <w:t>j</w:t>
            </w:r>
            <w:r w:rsidRPr="00763CA5">
              <w:rPr>
                <w:sz w:val="24"/>
                <w:szCs w:val="24"/>
                <w:lang w:val="en-US"/>
              </w:rPr>
              <w:t>isjes</w:t>
            </w:r>
            <w:proofErr w:type="spellEnd"/>
          </w:p>
          <w:p w14:paraId="08C3D1D0" w14:textId="5F23425B" w:rsidR="00A31FB9" w:rsidRPr="00763CA5" w:rsidRDefault="00A31FB9" w:rsidP="0088158A">
            <w:pPr>
              <w:overflowPunct/>
              <w:ind w:left="55"/>
              <w:textAlignment w:val="auto"/>
              <w:rPr>
                <w:sz w:val="24"/>
                <w:szCs w:val="24"/>
                <w:lang w:val="en-US"/>
              </w:rPr>
            </w:pPr>
            <w:r w:rsidRPr="00763CA5">
              <w:rPr>
                <w:sz w:val="24"/>
                <w:szCs w:val="24"/>
                <w:lang w:val="en-US"/>
              </w:rPr>
              <w:t xml:space="preserve">    </w:t>
            </w:r>
            <w:proofErr w:type="spellStart"/>
            <w:r w:rsidR="00973FD0">
              <w:rPr>
                <w:sz w:val="24"/>
                <w:szCs w:val="24"/>
                <w:lang w:val="en-US"/>
              </w:rPr>
              <w:t>e</w:t>
            </w:r>
            <w:r w:rsidRPr="00763CA5">
              <w:rPr>
                <w:sz w:val="24"/>
                <w:szCs w:val="24"/>
                <w:lang w:val="en-US"/>
              </w:rPr>
              <w:t>lektroshtëpiake</w:t>
            </w:r>
            <w:proofErr w:type="spellEnd"/>
            <w:r w:rsidRPr="00763CA5">
              <w:rPr>
                <w:sz w:val="24"/>
                <w:szCs w:val="24"/>
                <w:lang w:val="en-US"/>
              </w:rPr>
              <w:t>;</w:t>
            </w:r>
          </w:p>
          <w:p w14:paraId="5B54D1CE" w14:textId="77777777" w:rsidR="00A31FB9" w:rsidRPr="00763CA5" w:rsidRDefault="00A31FB9" w:rsidP="0088158A">
            <w:pPr>
              <w:overflowPunct/>
              <w:ind w:left="55"/>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kryejë</w:t>
            </w:r>
            <w:proofErr w:type="spellEnd"/>
            <w:r w:rsidRPr="00763CA5">
              <w:rPr>
                <w:sz w:val="24"/>
                <w:szCs w:val="24"/>
                <w:lang w:val="en-US"/>
              </w:rPr>
              <w:t xml:space="preserve"> me </w:t>
            </w:r>
            <w:proofErr w:type="spellStart"/>
            <w:r w:rsidRPr="00763CA5">
              <w:rPr>
                <w:sz w:val="24"/>
                <w:szCs w:val="24"/>
                <w:lang w:val="en-US"/>
              </w:rPr>
              <w:t>kujdes</w:t>
            </w:r>
            <w:proofErr w:type="spellEnd"/>
            <w:r w:rsidRPr="00763CA5">
              <w:rPr>
                <w:sz w:val="24"/>
                <w:szCs w:val="24"/>
                <w:lang w:val="en-US"/>
              </w:rPr>
              <w:t xml:space="preserve"> </w:t>
            </w:r>
            <w:proofErr w:type="spellStart"/>
            <w:r w:rsidRPr="00763CA5">
              <w:rPr>
                <w:sz w:val="24"/>
                <w:szCs w:val="24"/>
                <w:lang w:val="en-US"/>
              </w:rPr>
              <w:t>shkëputjen</w:t>
            </w:r>
            <w:proofErr w:type="spellEnd"/>
            <w:r w:rsidRPr="00763CA5">
              <w:rPr>
                <w:sz w:val="24"/>
                <w:szCs w:val="24"/>
                <w:lang w:val="en-US"/>
              </w:rPr>
              <w:t xml:space="preserve"> e </w:t>
            </w:r>
            <w:proofErr w:type="spellStart"/>
            <w:r w:rsidRPr="00763CA5">
              <w:rPr>
                <w:sz w:val="24"/>
                <w:szCs w:val="24"/>
                <w:lang w:val="en-US"/>
              </w:rPr>
              <w:t>motorit</w:t>
            </w:r>
            <w:proofErr w:type="spellEnd"/>
            <w:r w:rsidRPr="00763CA5">
              <w:rPr>
                <w:sz w:val="24"/>
                <w:szCs w:val="24"/>
                <w:lang w:val="en-US"/>
              </w:rPr>
              <w:t xml:space="preserve"> </w:t>
            </w:r>
            <w:proofErr w:type="spellStart"/>
            <w:r w:rsidRPr="00763CA5">
              <w:rPr>
                <w:sz w:val="24"/>
                <w:szCs w:val="24"/>
                <w:lang w:val="en-US"/>
              </w:rPr>
              <w:t>nga</w:t>
            </w:r>
            <w:proofErr w:type="spellEnd"/>
            <w:r w:rsidRPr="00763CA5">
              <w:rPr>
                <w:sz w:val="24"/>
                <w:szCs w:val="24"/>
                <w:lang w:val="en-US"/>
              </w:rPr>
              <w:t xml:space="preserve"> </w:t>
            </w:r>
            <w:proofErr w:type="spellStart"/>
            <w:r w:rsidRPr="00763CA5">
              <w:rPr>
                <w:sz w:val="24"/>
                <w:szCs w:val="24"/>
                <w:lang w:val="en-US"/>
              </w:rPr>
              <w:t>rrjeti</w:t>
            </w:r>
            <w:proofErr w:type="spellEnd"/>
            <w:r w:rsidRPr="00763CA5">
              <w:rPr>
                <w:sz w:val="24"/>
                <w:szCs w:val="24"/>
                <w:lang w:val="en-US"/>
              </w:rPr>
              <w:t xml:space="preserve"> </w:t>
            </w:r>
            <w:proofErr w:type="spellStart"/>
            <w:r w:rsidRPr="00763CA5">
              <w:rPr>
                <w:sz w:val="24"/>
                <w:szCs w:val="24"/>
                <w:lang w:val="en-US"/>
              </w:rPr>
              <w:t>ushqyes</w:t>
            </w:r>
            <w:proofErr w:type="spellEnd"/>
            <w:r w:rsidRPr="00763CA5">
              <w:rPr>
                <w:sz w:val="24"/>
                <w:szCs w:val="24"/>
                <w:lang w:val="en-US"/>
              </w:rPr>
              <w:t>;</w:t>
            </w:r>
          </w:p>
          <w:p w14:paraId="6001C358" w14:textId="77777777" w:rsidR="00A31FB9" w:rsidRPr="00763CA5" w:rsidRDefault="00A31FB9" w:rsidP="0088158A">
            <w:pPr>
              <w:overflowPunct/>
              <w:ind w:left="55"/>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matë</w:t>
            </w:r>
            <w:proofErr w:type="spellEnd"/>
            <w:r w:rsidRPr="00763CA5">
              <w:rPr>
                <w:sz w:val="24"/>
                <w:szCs w:val="24"/>
                <w:lang w:val="en-US"/>
              </w:rPr>
              <w:t xml:space="preserve"> </w:t>
            </w:r>
            <w:proofErr w:type="spellStart"/>
            <w:r w:rsidRPr="00763CA5">
              <w:rPr>
                <w:sz w:val="24"/>
                <w:szCs w:val="24"/>
                <w:lang w:val="en-US"/>
              </w:rPr>
              <w:t>rezistencën</w:t>
            </w:r>
            <w:proofErr w:type="spellEnd"/>
            <w:r w:rsidRPr="00763CA5">
              <w:rPr>
                <w:sz w:val="24"/>
                <w:szCs w:val="24"/>
                <w:lang w:val="en-US"/>
              </w:rPr>
              <w:t xml:space="preserve"> </w:t>
            </w:r>
            <w:proofErr w:type="spellStart"/>
            <w:r w:rsidRPr="00763CA5">
              <w:rPr>
                <w:sz w:val="24"/>
                <w:szCs w:val="24"/>
                <w:lang w:val="en-US"/>
              </w:rPr>
              <w:t>ohmike</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mbështjellës</w:t>
            </w:r>
            <w:proofErr w:type="spellEnd"/>
            <w:r w:rsidRPr="00763CA5">
              <w:rPr>
                <w:sz w:val="24"/>
                <w:szCs w:val="24"/>
                <w:lang w:val="en-US"/>
              </w:rPr>
              <w:t xml:space="preserve"> </w:t>
            </w:r>
            <w:proofErr w:type="spellStart"/>
            <w:r w:rsidRPr="00763CA5">
              <w:rPr>
                <w:sz w:val="24"/>
                <w:szCs w:val="24"/>
                <w:lang w:val="en-US"/>
              </w:rPr>
              <w:t>së</w:t>
            </w:r>
            <w:proofErr w:type="spellEnd"/>
            <w:r w:rsidRPr="00763CA5">
              <w:rPr>
                <w:sz w:val="24"/>
                <w:szCs w:val="24"/>
                <w:lang w:val="en-US"/>
              </w:rPr>
              <w:t xml:space="preserve"> </w:t>
            </w:r>
            <w:proofErr w:type="spellStart"/>
            <w:r w:rsidRPr="00763CA5">
              <w:rPr>
                <w:sz w:val="24"/>
                <w:szCs w:val="24"/>
                <w:lang w:val="en-US"/>
              </w:rPr>
              <w:t>punës</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nisjes</w:t>
            </w:r>
            <w:proofErr w:type="spellEnd"/>
          </w:p>
          <w:p w14:paraId="3EAFFC4F" w14:textId="77777777" w:rsidR="00A31FB9" w:rsidRPr="00763CA5" w:rsidRDefault="00A31FB9" w:rsidP="0088158A">
            <w:pPr>
              <w:overflowPunct/>
              <w:ind w:left="55"/>
              <w:textAlignment w:val="auto"/>
              <w:rPr>
                <w:sz w:val="24"/>
                <w:szCs w:val="24"/>
                <w:lang w:val="en-US"/>
              </w:rPr>
            </w:pPr>
            <w:r w:rsidRPr="00763CA5">
              <w:rPr>
                <w:sz w:val="24"/>
                <w:szCs w:val="24"/>
                <w:lang w:val="en-US"/>
              </w:rPr>
              <w:t xml:space="preserve">    me </w:t>
            </w:r>
            <w:proofErr w:type="spellStart"/>
            <w:r w:rsidRPr="00763CA5">
              <w:rPr>
                <w:sz w:val="24"/>
                <w:szCs w:val="24"/>
                <w:lang w:val="en-US"/>
              </w:rPr>
              <w:t>avometër</w:t>
            </w:r>
            <w:proofErr w:type="spellEnd"/>
            <w:r w:rsidRPr="00763CA5">
              <w:rPr>
                <w:sz w:val="24"/>
                <w:szCs w:val="24"/>
                <w:lang w:val="en-US"/>
              </w:rPr>
              <w:t>;</w:t>
            </w:r>
          </w:p>
          <w:p w14:paraId="006F276A" w14:textId="77777777" w:rsidR="00A31FB9" w:rsidRPr="00763CA5" w:rsidRDefault="00A31FB9" w:rsidP="0088158A">
            <w:pPr>
              <w:overflowPunct/>
              <w:ind w:left="55"/>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matë</w:t>
            </w:r>
            <w:proofErr w:type="spellEnd"/>
            <w:r w:rsidRPr="00763CA5">
              <w:rPr>
                <w:sz w:val="24"/>
                <w:szCs w:val="24"/>
                <w:lang w:val="en-US"/>
              </w:rPr>
              <w:t xml:space="preserve"> </w:t>
            </w:r>
            <w:proofErr w:type="spellStart"/>
            <w:r w:rsidRPr="00763CA5">
              <w:rPr>
                <w:sz w:val="24"/>
                <w:szCs w:val="24"/>
                <w:lang w:val="en-US"/>
              </w:rPr>
              <w:t>rezistencën</w:t>
            </w:r>
            <w:proofErr w:type="spellEnd"/>
            <w:r w:rsidRPr="00763CA5">
              <w:rPr>
                <w:sz w:val="24"/>
                <w:szCs w:val="24"/>
                <w:lang w:val="en-US"/>
              </w:rPr>
              <w:t xml:space="preserve"> e </w:t>
            </w:r>
            <w:proofErr w:type="spellStart"/>
            <w:r w:rsidRPr="00763CA5">
              <w:rPr>
                <w:sz w:val="24"/>
                <w:szCs w:val="24"/>
                <w:lang w:val="en-US"/>
              </w:rPr>
              <w:t>izolimit</w:t>
            </w:r>
            <w:proofErr w:type="spellEnd"/>
            <w:r w:rsidRPr="00763CA5">
              <w:rPr>
                <w:sz w:val="24"/>
                <w:szCs w:val="24"/>
                <w:lang w:val="en-US"/>
              </w:rPr>
              <w:t xml:space="preserve"> duke </w:t>
            </w:r>
            <w:proofErr w:type="spellStart"/>
            <w:r w:rsidRPr="00763CA5">
              <w:rPr>
                <w:sz w:val="24"/>
                <w:szCs w:val="24"/>
                <w:lang w:val="en-US"/>
              </w:rPr>
              <w:t>përdorur</w:t>
            </w:r>
            <w:proofErr w:type="spellEnd"/>
            <w:r w:rsidRPr="00763CA5">
              <w:rPr>
                <w:sz w:val="24"/>
                <w:szCs w:val="24"/>
                <w:lang w:val="en-US"/>
              </w:rPr>
              <w:t xml:space="preserve"> </w:t>
            </w:r>
            <w:proofErr w:type="spellStart"/>
            <w:r w:rsidRPr="00763CA5">
              <w:rPr>
                <w:sz w:val="24"/>
                <w:szCs w:val="24"/>
                <w:lang w:val="en-US"/>
              </w:rPr>
              <w:t>megaohmetrin</w:t>
            </w:r>
            <w:proofErr w:type="spellEnd"/>
            <w:r w:rsidRPr="00763CA5">
              <w:rPr>
                <w:sz w:val="24"/>
                <w:szCs w:val="24"/>
                <w:lang w:val="en-US"/>
              </w:rPr>
              <w:t>;</w:t>
            </w:r>
          </w:p>
          <w:p w14:paraId="4347B046" w14:textId="77777777" w:rsidR="00A31FB9" w:rsidRPr="00763CA5" w:rsidRDefault="00A31FB9" w:rsidP="0088158A">
            <w:pPr>
              <w:overflowPunct/>
              <w:autoSpaceDE/>
              <w:autoSpaceDN/>
              <w:adjustRightInd/>
              <w:ind w:left="55"/>
              <w:jc w:val="both"/>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kryejë</w:t>
            </w:r>
            <w:proofErr w:type="spellEnd"/>
            <w:r w:rsidRPr="00763CA5">
              <w:rPr>
                <w:sz w:val="24"/>
                <w:szCs w:val="24"/>
                <w:lang w:val="en-US"/>
              </w:rPr>
              <w:t xml:space="preserve"> </w:t>
            </w:r>
            <w:proofErr w:type="spellStart"/>
            <w:r w:rsidRPr="00763CA5">
              <w:rPr>
                <w:sz w:val="24"/>
                <w:szCs w:val="24"/>
                <w:lang w:val="en-US"/>
              </w:rPr>
              <w:t>matje</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kondensatorëve</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kontrollojë</w:t>
            </w:r>
            <w:proofErr w:type="spellEnd"/>
            <w:r w:rsidRPr="00763CA5">
              <w:rPr>
                <w:sz w:val="24"/>
                <w:szCs w:val="24"/>
                <w:lang w:val="en-US"/>
              </w:rPr>
              <w:t xml:space="preserve"> </w:t>
            </w:r>
            <w:proofErr w:type="spellStart"/>
            <w:r w:rsidRPr="00763CA5">
              <w:rPr>
                <w:sz w:val="24"/>
                <w:szCs w:val="24"/>
                <w:lang w:val="en-US"/>
              </w:rPr>
              <w:t>vlerën</w:t>
            </w:r>
            <w:proofErr w:type="spellEnd"/>
            <w:r w:rsidRPr="00763CA5">
              <w:rPr>
                <w:sz w:val="24"/>
                <w:szCs w:val="24"/>
                <w:lang w:val="en-US"/>
              </w:rPr>
              <w:t xml:space="preserve"> </w:t>
            </w:r>
            <w:proofErr w:type="spellStart"/>
            <w:r w:rsidRPr="00763CA5">
              <w:rPr>
                <w:sz w:val="24"/>
                <w:szCs w:val="24"/>
                <w:lang w:val="en-US"/>
              </w:rPr>
              <w:t>reale</w:t>
            </w:r>
            <w:proofErr w:type="spellEnd"/>
            <w:r w:rsidRPr="00763CA5">
              <w:rPr>
                <w:sz w:val="24"/>
                <w:szCs w:val="24"/>
                <w:lang w:val="en-US"/>
              </w:rPr>
              <w:t xml:space="preserve"> me</w:t>
            </w:r>
          </w:p>
          <w:p w14:paraId="30425210" w14:textId="77777777" w:rsidR="00A31FB9" w:rsidRPr="00763CA5" w:rsidRDefault="00A31FB9" w:rsidP="0088158A">
            <w:pPr>
              <w:overflowPunct/>
              <w:autoSpaceDE/>
              <w:autoSpaceDN/>
              <w:adjustRightInd/>
              <w:ind w:left="55"/>
              <w:jc w:val="both"/>
              <w:textAlignment w:val="auto"/>
              <w:rPr>
                <w:sz w:val="24"/>
                <w:szCs w:val="24"/>
              </w:rPr>
            </w:pPr>
            <w:r w:rsidRPr="00763CA5">
              <w:rPr>
                <w:sz w:val="24"/>
                <w:szCs w:val="24"/>
                <w:lang w:val="en-US"/>
              </w:rPr>
              <w:t xml:space="preserve">    </w:t>
            </w:r>
            <w:proofErr w:type="spellStart"/>
            <w:r w:rsidRPr="00763CA5">
              <w:rPr>
                <w:sz w:val="24"/>
                <w:szCs w:val="24"/>
                <w:lang w:val="en-US"/>
              </w:rPr>
              <w:t>avometër</w:t>
            </w:r>
            <w:proofErr w:type="spellEnd"/>
            <w:r w:rsidRPr="00763CA5">
              <w:rPr>
                <w:sz w:val="24"/>
                <w:szCs w:val="24"/>
                <w:lang w:val="en-US"/>
              </w:rPr>
              <w:t>;</w:t>
            </w:r>
          </w:p>
          <w:p w14:paraId="7B52EC93" w14:textId="77777777" w:rsidR="00A31FB9" w:rsidRPr="00763CA5" w:rsidRDefault="00A31FB9" w:rsidP="0088158A">
            <w:pPr>
              <w:overflowPunct/>
              <w:ind w:left="55"/>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matë</w:t>
            </w:r>
            <w:proofErr w:type="spellEnd"/>
            <w:r w:rsidRPr="00763CA5">
              <w:rPr>
                <w:sz w:val="24"/>
                <w:szCs w:val="24"/>
                <w:lang w:val="en-US"/>
              </w:rPr>
              <w:t xml:space="preserve"> </w:t>
            </w:r>
            <w:proofErr w:type="spellStart"/>
            <w:r w:rsidRPr="00763CA5">
              <w:rPr>
                <w:sz w:val="24"/>
                <w:szCs w:val="24"/>
                <w:lang w:val="en-US"/>
              </w:rPr>
              <w:t>numrin</w:t>
            </w:r>
            <w:proofErr w:type="spellEnd"/>
            <w:r w:rsidRPr="00763CA5">
              <w:rPr>
                <w:sz w:val="24"/>
                <w:szCs w:val="24"/>
                <w:lang w:val="en-US"/>
              </w:rPr>
              <w:t xml:space="preserve"> e </w:t>
            </w:r>
            <w:proofErr w:type="spellStart"/>
            <w:r w:rsidRPr="00763CA5">
              <w:rPr>
                <w:sz w:val="24"/>
                <w:szCs w:val="24"/>
                <w:lang w:val="en-US"/>
              </w:rPr>
              <w:t>rrotullimeve</w:t>
            </w:r>
            <w:proofErr w:type="spellEnd"/>
            <w:r w:rsidRPr="00763CA5">
              <w:rPr>
                <w:sz w:val="24"/>
                <w:szCs w:val="24"/>
                <w:lang w:val="en-US"/>
              </w:rPr>
              <w:t xml:space="preserve"> duke </w:t>
            </w:r>
            <w:proofErr w:type="spellStart"/>
            <w:r w:rsidRPr="00763CA5">
              <w:rPr>
                <w:sz w:val="24"/>
                <w:szCs w:val="24"/>
                <w:lang w:val="en-US"/>
              </w:rPr>
              <w:t>përdorur</w:t>
            </w:r>
            <w:proofErr w:type="spellEnd"/>
            <w:r w:rsidRPr="00763CA5">
              <w:rPr>
                <w:sz w:val="24"/>
                <w:szCs w:val="24"/>
                <w:lang w:val="en-US"/>
              </w:rPr>
              <w:t xml:space="preserve"> </w:t>
            </w:r>
            <w:proofErr w:type="spellStart"/>
            <w:r w:rsidRPr="00763CA5">
              <w:rPr>
                <w:sz w:val="24"/>
                <w:szCs w:val="24"/>
                <w:lang w:val="en-US"/>
              </w:rPr>
              <w:t>xhiromatësin</w:t>
            </w:r>
            <w:proofErr w:type="spellEnd"/>
            <w:r w:rsidRPr="00763CA5">
              <w:rPr>
                <w:sz w:val="24"/>
                <w:szCs w:val="24"/>
                <w:lang w:val="en-US"/>
              </w:rPr>
              <w:t>;</w:t>
            </w:r>
          </w:p>
          <w:p w14:paraId="374ACF85" w14:textId="77777777" w:rsidR="00A31FB9" w:rsidRPr="00763CA5" w:rsidRDefault="00A31FB9" w:rsidP="0088158A">
            <w:pPr>
              <w:overflowPunct/>
              <w:ind w:left="55"/>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bëjë</w:t>
            </w:r>
            <w:proofErr w:type="spellEnd"/>
            <w:r w:rsidRPr="00763CA5">
              <w:rPr>
                <w:sz w:val="24"/>
                <w:szCs w:val="24"/>
                <w:lang w:val="en-US"/>
              </w:rPr>
              <w:t xml:space="preserve"> </w:t>
            </w:r>
            <w:proofErr w:type="spellStart"/>
            <w:r w:rsidRPr="00763CA5">
              <w:rPr>
                <w:sz w:val="24"/>
                <w:szCs w:val="24"/>
                <w:lang w:val="en-US"/>
              </w:rPr>
              <w:t>kontrollin</w:t>
            </w:r>
            <w:proofErr w:type="spellEnd"/>
            <w:r w:rsidRPr="00763CA5">
              <w:rPr>
                <w:sz w:val="24"/>
                <w:szCs w:val="24"/>
                <w:lang w:val="en-US"/>
              </w:rPr>
              <w:t xml:space="preserve"> e </w:t>
            </w:r>
            <w:proofErr w:type="spellStart"/>
            <w:r w:rsidRPr="00763CA5">
              <w:rPr>
                <w:sz w:val="24"/>
                <w:szCs w:val="24"/>
                <w:lang w:val="en-US"/>
              </w:rPr>
              <w:t>daljeve</w:t>
            </w:r>
            <w:proofErr w:type="spellEnd"/>
            <w:r w:rsidRPr="00763CA5">
              <w:rPr>
                <w:sz w:val="24"/>
                <w:szCs w:val="24"/>
                <w:lang w:val="en-US"/>
              </w:rPr>
              <w:t xml:space="preserve"> (</w:t>
            </w:r>
            <w:proofErr w:type="spellStart"/>
            <w:r w:rsidRPr="00763CA5">
              <w:rPr>
                <w:sz w:val="24"/>
                <w:szCs w:val="24"/>
                <w:lang w:val="en-US"/>
              </w:rPr>
              <w:t>furçellave</w:t>
            </w:r>
            <w:proofErr w:type="spellEnd"/>
            <w:r w:rsidRPr="00763CA5">
              <w:rPr>
                <w:sz w:val="24"/>
                <w:szCs w:val="24"/>
                <w:lang w:val="en-US"/>
              </w:rPr>
              <w:t>);</w:t>
            </w:r>
          </w:p>
          <w:p w14:paraId="4C07EE91" w14:textId="77777777" w:rsidR="00A31FB9" w:rsidRPr="00763CA5" w:rsidRDefault="00A31FB9" w:rsidP="0088158A">
            <w:pPr>
              <w:overflowPunct/>
              <w:ind w:left="55"/>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çmontojë</w:t>
            </w:r>
            <w:proofErr w:type="spellEnd"/>
            <w:r w:rsidRPr="00763CA5">
              <w:rPr>
                <w:sz w:val="24"/>
                <w:szCs w:val="24"/>
                <w:lang w:val="en-US"/>
              </w:rPr>
              <w:t xml:space="preserve"> </w:t>
            </w:r>
            <w:proofErr w:type="spellStart"/>
            <w:r w:rsidRPr="00763CA5">
              <w:rPr>
                <w:sz w:val="24"/>
                <w:szCs w:val="24"/>
                <w:lang w:val="en-US"/>
              </w:rPr>
              <w:t>motorin</w:t>
            </w:r>
            <w:proofErr w:type="spellEnd"/>
            <w:r w:rsidRPr="00763CA5">
              <w:rPr>
                <w:sz w:val="24"/>
                <w:szCs w:val="24"/>
                <w:lang w:val="en-US"/>
              </w:rPr>
              <w:t xml:space="preserve"> </w:t>
            </w:r>
            <w:proofErr w:type="spellStart"/>
            <w:r w:rsidRPr="00763CA5">
              <w:rPr>
                <w:sz w:val="24"/>
                <w:szCs w:val="24"/>
                <w:lang w:val="en-US"/>
              </w:rPr>
              <w:t>nga</w:t>
            </w:r>
            <w:proofErr w:type="spellEnd"/>
            <w:r w:rsidRPr="00763CA5">
              <w:rPr>
                <w:sz w:val="24"/>
                <w:szCs w:val="24"/>
                <w:lang w:val="en-US"/>
              </w:rPr>
              <w:t xml:space="preserve"> </w:t>
            </w:r>
            <w:proofErr w:type="spellStart"/>
            <w:r w:rsidRPr="00763CA5">
              <w:rPr>
                <w:sz w:val="24"/>
                <w:szCs w:val="24"/>
                <w:lang w:val="en-US"/>
              </w:rPr>
              <w:t>karkasa</w:t>
            </w:r>
            <w:proofErr w:type="spellEnd"/>
            <w:r w:rsidRPr="00763CA5">
              <w:rPr>
                <w:sz w:val="24"/>
                <w:szCs w:val="24"/>
                <w:lang w:val="en-US"/>
              </w:rPr>
              <w:t>;</w:t>
            </w:r>
          </w:p>
          <w:p w14:paraId="675814EE" w14:textId="77777777" w:rsidR="00A31FB9" w:rsidRPr="00763CA5" w:rsidRDefault="00A31FB9" w:rsidP="0088158A">
            <w:pPr>
              <w:overflowPunct/>
              <w:ind w:left="55"/>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kontrollojë</w:t>
            </w:r>
            <w:proofErr w:type="spellEnd"/>
            <w:r w:rsidRPr="00763CA5">
              <w:rPr>
                <w:sz w:val="24"/>
                <w:szCs w:val="24"/>
                <w:lang w:val="en-US"/>
              </w:rPr>
              <w:t xml:space="preserve"> </w:t>
            </w:r>
            <w:proofErr w:type="spellStart"/>
            <w:r w:rsidRPr="00763CA5">
              <w:rPr>
                <w:sz w:val="24"/>
                <w:szCs w:val="24"/>
                <w:lang w:val="en-US"/>
              </w:rPr>
              <w:t>boshtin</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bokullat</w:t>
            </w:r>
            <w:proofErr w:type="spellEnd"/>
            <w:r w:rsidRPr="00763CA5">
              <w:rPr>
                <w:sz w:val="24"/>
                <w:szCs w:val="24"/>
                <w:lang w:val="en-US"/>
              </w:rPr>
              <w:t>;</w:t>
            </w:r>
          </w:p>
          <w:p w14:paraId="3927C9A6" w14:textId="77777777" w:rsidR="00A31FB9" w:rsidRPr="00763CA5" w:rsidRDefault="00A31FB9" w:rsidP="0088158A">
            <w:pPr>
              <w:overflowPunct/>
              <w:ind w:left="55"/>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zbatojë</w:t>
            </w:r>
            <w:proofErr w:type="spellEnd"/>
            <w:r w:rsidRPr="00763CA5">
              <w:rPr>
                <w:sz w:val="24"/>
                <w:szCs w:val="24"/>
                <w:lang w:val="en-US"/>
              </w:rPr>
              <w:t xml:space="preserve"> </w:t>
            </w:r>
            <w:proofErr w:type="spellStart"/>
            <w:r w:rsidRPr="00763CA5">
              <w:rPr>
                <w:sz w:val="24"/>
                <w:szCs w:val="24"/>
                <w:lang w:val="en-US"/>
              </w:rPr>
              <w:t>rregullat</w:t>
            </w:r>
            <w:proofErr w:type="spellEnd"/>
            <w:r w:rsidRPr="00763CA5">
              <w:rPr>
                <w:sz w:val="24"/>
                <w:szCs w:val="24"/>
                <w:lang w:val="en-US"/>
              </w:rPr>
              <w:t xml:space="preserve"> e </w:t>
            </w:r>
            <w:proofErr w:type="spellStart"/>
            <w:r w:rsidRPr="00763CA5">
              <w:rPr>
                <w:sz w:val="24"/>
                <w:szCs w:val="24"/>
                <w:lang w:val="en-US"/>
              </w:rPr>
              <w:t>mbrojtjes</w:t>
            </w:r>
            <w:proofErr w:type="spellEnd"/>
            <w:r w:rsidRPr="00763CA5">
              <w:rPr>
                <w:sz w:val="24"/>
                <w:szCs w:val="24"/>
                <w:lang w:val="en-US"/>
              </w:rPr>
              <w:t xml:space="preserve"> </w:t>
            </w:r>
            <w:proofErr w:type="spellStart"/>
            <w:r w:rsidRPr="00763CA5">
              <w:rPr>
                <w:sz w:val="24"/>
                <w:szCs w:val="24"/>
                <w:lang w:val="en-US"/>
              </w:rPr>
              <w:t>së</w:t>
            </w:r>
            <w:proofErr w:type="spellEnd"/>
            <w:r w:rsidRPr="00763CA5">
              <w:rPr>
                <w:sz w:val="24"/>
                <w:szCs w:val="24"/>
                <w:lang w:val="en-US"/>
              </w:rPr>
              <w:t xml:space="preserve"> </w:t>
            </w:r>
            <w:proofErr w:type="spellStart"/>
            <w:r w:rsidRPr="00763CA5">
              <w:rPr>
                <w:sz w:val="24"/>
                <w:szCs w:val="24"/>
                <w:lang w:val="en-US"/>
              </w:rPr>
              <w:t>mjedisit</w:t>
            </w:r>
            <w:proofErr w:type="spellEnd"/>
            <w:r w:rsidRPr="00763CA5">
              <w:rPr>
                <w:sz w:val="24"/>
                <w:szCs w:val="24"/>
                <w:lang w:val="en-US"/>
              </w:rPr>
              <w:t>.</w:t>
            </w:r>
            <w:r w:rsidRPr="00763CA5">
              <w:rPr>
                <w:sz w:val="24"/>
                <w:szCs w:val="24"/>
              </w:rPr>
              <w:t xml:space="preserve">   </w:t>
            </w:r>
          </w:p>
          <w:p w14:paraId="466FC151" w14:textId="77777777" w:rsidR="00A31FB9" w:rsidRPr="00763CA5" w:rsidRDefault="00A31FB9" w:rsidP="0088158A">
            <w:pPr>
              <w:overflowPunct/>
              <w:autoSpaceDE/>
              <w:autoSpaceDN/>
              <w:adjustRightInd/>
              <w:ind w:left="52"/>
              <w:jc w:val="both"/>
              <w:textAlignment w:val="auto"/>
              <w:rPr>
                <w:sz w:val="24"/>
                <w:szCs w:val="24"/>
              </w:rPr>
            </w:pPr>
            <w:r w:rsidRPr="00763CA5">
              <w:rPr>
                <w:b/>
                <w:i/>
                <w:sz w:val="24"/>
                <w:szCs w:val="24"/>
              </w:rPr>
              <w:t>Instrumentet e vlerësimit</w:t>
            </w:r>
            <w:r w:rsidRPr="00763CA5">
              <w:rPr>
                <w:sz w:val="24"/>
                <w:szCs w:val="24"/>
              </w:rPr>
              <w:t>:</w:t>
            </w:r>
          </w:p>
          <w:p w14:paraId="48581C5D" w14:textId="77777777" w:rsidR="00A31FB9" w:rsidRPr="00763CA5" w:rsidRDefault="00A31FB9" w:rsidP="0088158A">
            <w:pPr>
              <w:pStyle w:val="NoSpacing"/>
              <w:numPr>
                <w:ilvl w:val="0"/>
                <w:numId w:val="17"/>
              </w:numPr>
              <w:ind w:left="412"/>
              <w:rPr>
                <w:rFonts w:ascii="Times New Roman" w:hAnsi="Times New Roman"/>
                <w:sz w:val="24"/>
                <w:szCs w:val="24"/>
                <w:lang w:val="sq-AL"/>
              </w:rPr>
            </w:pPr>
            <w:r w:rsidRPr="00763CA5">
              <w:rPr>
                <w:rFonts w:ascii="Times New Roman" w:hAnsi="Times New Roman"/>
                <w:sz w:val="24"/>
                <w:szCs w:val="24"/>
              </w:rPr>
              <w:t xml:space="preserve">Vlerësim me </w:t>
            </w:r>
            <w:proofErr w:type="spellStart"/>
            <w:r w:rsidRPr="00763CA5">
              <w:rPr>
                <w:rFonts w:ascii="Times New Roman" w:hAnsi="Times New Roman"/>
                <w:sz w:val="24"/>
                <w:szCs w:val="24"/>
              </w:rPr>
              <w:t>listë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kontrolli</w:t>
            </w:r>
            <w:proofErr w:type="spellEnd"/>
            <w:r w:rsidRPr="00763CA5">
              <w:rPr>
                <w:rFonts w:ascii="Times New Roman" w:hAnsi="Times New Roman"/>
                <w:sz w:val="24"/>
                <w:szCs w:val="24"/>
              </w:rPr>
              <w:t>.</w:t>
            </w:r>
          </w:p>
          <w:p w14:paraId="7744F0C0" w14:textId="77777777" w:rsidR="00A31FB9" w:rsidRPr="00763CA5" w:rsidRDefault="00A31FB9" w:rsidP="0088158A">
            <w:pPr>
              <w:pStyle w:val="NoSpacing"/>
              <w:rPr>
                <w:rFonts w:ascii="Times New Roman" w:hAnsi="Times New Roman"/>
                <w:sz w:val="24"/>
                <w:szCs w:val="24"/>
                <w:lang w:val="sq-AL"/>
              </w:rPr>
            </w:pPr>
            <w:r w:rsidRPr="00763CA5">
              <w:rPr>
                <w:rFonts w:ascii="Times New Roman" w:hAnsi="Times New Roman"/>
                <w:sz w:val="24"/>
                <w:szCs w:val="24"/>
                <w:lang w:val="sq-AL"/>
              </w:rPr>
              <w:tab/>
            </w:r>
          </w:p>
        </w:tc>
      </w:tr>
      <w:tr w:rsidR="00A31FB9" w:rsidRPr="00763CA5" w14:paraId="20AA2D6A" w14:textId="77777777" w:rsidTr="0088158A">
        <w:trPr>
          <w:trHeight w:val="55"/>
        </w:trPr>
        <w:tc>
          <w:tcPr>
            <w:tcW w:w="1906" w:type="dxa"/>
            <w:gridSpan w:val="2"/>
            <w:tcBorders>
              <w:top w:val="single" w:sz="4" w:space="0" w:color="auto"/>
              <w:left w:val="nil"/>
              <w:bottom w:val="nil"/>
              <w:right w:val="nil"/>
            </w:tcBorders>
          </w:tcPr>
          <w:p w14:paraId="46CFA4AE" w14:textId="77777777" w:rsidR="00A31FB9" w:rsidRPr="00763CA5" w:rsidRDefault="00A31FB9" w:rsidP="0088158A">
            <w:pPr>
              <w:rPr>
                <w:b/>
                <w:sz w:val="24"/>
                <w:szCs w:val="24"/>
              </w:rPr>
            </w:pPr>
            <w:r w:rsidRPr="00763CA5">
              <w:rPr>
                <w:b/>
                <w:sz w:val="24"/>
                <w:szCs w:val="24"/>
              </w:rPr>
              <w:t xml:space="preserve"> </w:t>
            </w:r>
          </w:p>
        </w:tc>
        <w:tc>
          <w:tcPr>
            <w:tcW w:w="810" w:type="dxa"/>
            <w:gridSpan w:val="2"/>
            <w:tcBorders>
              <w:top w:val="single" w:sz="4" w:space="0" w:color="auto"/>
              <w:left w:val="nil"/>
              <w:bottom w:val="nil"/>
              <w:right w:val="nil"/>
            </w:tcBorders>
          </w:tcPr>
          <w:p w14:paraId="26ED8A6B" w14:textId="77777777" w:rsidR="00A31FB9" w:rsidRPr="00763CA5" w:rsidRDefault="00A31FB9" w:rsidP="0088158A">
            <w:pPr>
              <w:outlineLvl w:val="5"/>
              <w:rPr>
                <w:b/>
                <w:bCs/>
                <w:sz w:val="24"/>
                <w:szCs w:val="24"/>
              </w:rPr>
            </w:pPr>
          </w:p>
        </w:tc>
        <w:tc>
          <w:tcPr>
            <w:tcW w:w="7004" w:type="dxa"/>
            <w:gridSpan w:val="3"/>
            <w:tcBorders>
              <w:top w:val="single" w:sz="4" w:space="0" w:color="auto"/>
              <w:left w:val="nil"/>
              <w:bottom w:val="nil"/>
              <w:right w:val="nil"/>
            </w:tcBorders>
          </w:tcPr>
          <w:p w14:paraId="01E3F13C" w14:textId="77777777" w:rsidR="00A31FB9" w:rsidRPr="00763CA5" w:rsidRDefault="00A31FB9" w:rsidP="0088158A">
            <w:pPr>
              <w:overflowPunct/>
              <w:textAlignment w:val="auto"/>
              <w:rPr>
                <w:b/>
                <w:iCs/>
              </w:rPr>
            </w:pPr>
          </w:p>
        </w:tc>
      </w:tr>
      <w:tr w:rsidR="00A31FB9" w:rsidRPr="00763CA5" w14:paraId="2B2990D4" w14:textId="77777777" w:rsidTr="0088158A">
        <w:tblPrEx>
          <w:tblBorders>
            <w:top w:val="none" w:sz="0" w:space="0" w:color="auto"/>
            <w:bottom w:val="none" w:sz="0" w:space="0" w:color="auto"/>
          </w:tblBorders>
        </w:tblPrEx>
        <w:trPr>
          <w:gridBefore w:val="1"/>
          <w:gridAfter w:val="1"/>
          <w:wBefore w:w="1884" w:type="dxa"/>
          <w:wAfter w:w="90" w:type="dxa"/>
          <w:trHeight w:val="1970"/>
        </w:trPr>
        <w:tc>
          <w:tcPr>
            <w:tcW w:w="810" w:type="dxa"/>
            <w:gridSpan w:val="2"/>
            <w:hideMark/>
          </w:tcPr>
          <w:p w14:paraId="3B9D1234" w14:textId="77777777" w:rsidR="00A31FB9" w:rsidRPr="00763CA5" w:rsidRDefault="00A31FB9" w:rsidP="0088158A">
            <w:pPr>
              <w:numPr>
                <w:ilvl w:val="12"/>
                <w:numId w:val="0"/>
              </w:numPr>
              <w:rPr>
                <w:b/>
                <w:sz w:val="24"/>
                <w:szCs w:val="24"/>
              </w:rPr>
            </w:pPr>
            <w:r w:rsidRPr="00763CA5">
              <w:rPr>
                <w:b/>
                <w:sz w:val="24"/>
                <w:szCs w:val="24"/>
              </w:rPr>
              <w:lastRenderedPageBreak/>
              <w:t xml:space="preserve">RN 2 </w:t>
            </w:r>
          </w:p>
        </w:tc>
        <w:tc>
          <w:tcPr>
            <w:tcW w:w="6936" w:type="dxa"/>
            <w:gridSpan w:val="3"/>
            <w:hideMark/>
          </w:tcPr>
          <w:p w14:paraId="13D02571" w14:textId="77777777" w:rsidR="00A31FB9" w:rsidRPr="00763CA5" w:rsidRDefault="00A31FB9" w:rsidP="0088158A">
            <w:pPr>
              <w:overflowPunct/>
              <w:textAlignment w:val="auto"/>
              <w:rPr>
                <w:b/>
                <w:bCs/>
                <w:sz w:val="24"/>
                <w:szCs w:val="24"/>
                <w:lang w:val="en-US"/>
              </w:rPr>
            </w:pPr>
            <w:r w:rsidRPr="00763CA5">
              <w:rPr>
                <w:b/>
                <w:iCs/>
                <w:sz w:val="24"/>
                <w:szCs w:val="24"/>
              </w:rPr>
              <w:t xml:space="preserve">Nxënësi </w:t>
            </w:r>
            <w:proofErr w:type="spellStart"/>
            <w:r w:rsidRPr="00763CA5">
              <w:rPr>
                <w:b/>
                <w:bCs/>
                <w:sz w:val="24"/>
                <w:szCs w:val="24"/>
                <w:lang w:val="en-US"/>
              </w:rPr>
              <w:t>riparon</w:t>
            </w:r>
            <w:proofErr w:type="spellEnd"/>
            <w:r w:rsidRPr="00763CA5">
              <w:rPr>
                <w:b/>
                <w:bCs/>
                <w:sz w:val="24"/>
                <w:szCs w:val="24"/>
                <w:lang w:val="en-US"/>
              </w:rPr>
              <w:t xml:space="preserve"> </w:t>
            </w:r>
            <w:proofErr w:type="spellStart"/>
            <w:r w:rsidRPr="00763CA5">
              <w:rPr>
                <w:b/>
                <w:bCs/>
                <w:sz w:val="24"/>
                <w:szCs w:val="24"/>
                <w:lang w:val="en-US"/>
              </w:rPr>
              <w:t>defektet</w:t>
            </w:r>
            <w:proofErr w:type="spellEnd"/>
            <w:r w:rsidRPr="00763CA5">
              <w:rPr>
                <w:b/>
                <w:bCs/>
                <w:sz w:val="24"/>
                <w:szCs w:val="24"/>
                <w:lang w:val="en-US"/>
              </w:rPr>
              <w:t xml:space="preserve"> </w:t>
            </w:r>
            <w:proofErr w:type="spellStart"/>
            <w:r w:rsidRPr="00763CA5">
              <w:rPr>
                <w:b/>
                <w:bCs/>
                <w:sz w:val="24"/>
                <w:szCs w:val="24"/>
                <w:lang w:val="en-US"/>
              </w:rPr>
              <w:t>elektrike</w:t>
            </w:r>
            <w:proofErr w:type="spellEnd"/>
            <w:r w:rsidRPr="00763CA5">
              <w:rPr>
                <w:b/>
                <w:bCs/>
                <w:sz w:val="24"/>
                <w:szCs w:val="24"/>
                <w:lang w:val="en-US"/>
              </w:rPr>
              <w:t xml:space="preserve"> </w:t>
            </w:r>
            <w:proofErr w:type="spellStart"/>
            <w:r w:rsidRPr="00763CA5">
              <w:rPr>
                <w:b/>
                <w:bCs/>
                <w:sz w:val="24"/>
                <w:szCs w:val="24"/>
                <w:lang w:val="en-US"/>
              </w:rPr>
              <w:t>në</w:t>
            </w:r>
            <w:proofErr w:type="spellEnd"/>
            <w:r w:rsidRPr="00763CA5">
              <w:rPr>
                <w:b/>
                <w:bCs/>
                <w:sz w:val="24"/>
                <w:szCs w:val="24"/>
                <w:lang w:val="en-US"/>
              </w:rPr>
              <w:t xml:space="preserve"> </w:t>
            </w:r>
            <w:proofErr w:type="spellStart"/>
            <w:r w:rsidRPr="00763CA5">
              <w:rPr>
                <w:b/>
                <w:bCs/>
                <w:sz w:val="24"/>
                <w:szCs w:val="24"/>
                <w:lang w:val="en-US"/>
              </w:rPr>
              <w:t>motorët</w:t>
            </w:r>
            <w:proofErr w:type="spellEnd"/>
            <w:r w:rsidRPr="00763CA5">
              <w:rPr>
                <w:b/>
                <w:bCs/>
                <w:sz w:val="24"/>
                <w:szCs w:val="24"/>
                <w:lang w:val="en-US"/>
              </w:rPr>
              <w:t xml:space="preserve"> </w:t>
            </w:r>
            <w:proofErr w:type="spellStart"/>
            <w:r w:rsidRPr="00763CA5">
              <w:rPr>
                <w:b/>
                <w:bCs/>
                <w:sz w:val="24"/>
                <w:szCs w:val="24"/>
                <w:lang w:val="en-US"/>
              </w:rPr>
              <w:t>asinkron</w:t>
            </w:r>
            <w:proofErr w:type="spellEnd"/>
          </w:p>
          <w:p w14:paraId="33391DA5" w14:textId="77777777" w:rsidR="00A31FB9" w:rsidRPr="00763CA5" w:rsidRDefault="00A31FB9" w:rsidP="0088158A">
            <w:pPr>
              <w:jc w:val="both"/>
              <w:rPr>
                <w:sz w:val="24"/>
                <w:szCs w:val="24"/>
              </w:rPr>
            </w:pPr>
            <w:proofErr w:type="spellStart"/>
            <w:r w:rsidRPr="00763CA5">
              <w:rPr>
                <w:b/>
                <w:bCs/>
                <w:sz w:val="24"/>
                <w:szCs w:val="24"/>
                <w:lang w:val="en-US"/>
              </w:rPr>
              <w:t>njëfazor</w:t>
            </w:r>
            <w:proofErr w:type="spellEnd"/>
            <w:r w:rsidRPr="00763CA5">
              <w:rPr>
                <w:b/>
                <w:bCs/>
                <w:sz w:val="24"/>
                <w:szCs w:val="24"/>
                <w:lang w:val="en-US"/>
              </w:rPr>
              <w:t xml:space="preserve"> </w:t>
            </w:r>
            <w:proofErr w:type="spellStart"/>
            <w:r w:rsidRPr="00763CA5">
              <w:rPr>
                <w:b/>
                <w:bCs/>
                <w:sz w:val="24"/>
                <w:szCs w:val="24"/>
                <w:lang w:val="en-US"/>
              </w:rPr>
              <w:t>të</w:t>
            </w:r>
            <w:proofErr w:type="spellEnd"/>
            <w:r w:rsidRPr="00763CA5">
              <w:rPr>
                <w:b/>
                <w:bCs/>
                <w:sz w:val="24"/>
                <w:szCs w:val="24"/>
                <w:lang w:val="en-US"/>
              </w:rPr>
              <w:t xml:space="preserve"> </w:t>
            </w:r>
            <w:proofErr w:type="spellStart"/>
            <w:r w:rsidRPr="00763CA5">
              <w:rPr>
                <w:b/>
                <w:bCs/>
                <w:sz w:val="24"/>
                <w:szCs w:val="24"/>
                <w:lang w:val="en-US"/>
              </w:rPr>
              <w:t>paisjeve</w:t>
            </w:r>
            <w:proofErr w:type="spellEnd"/>
            <w:r w:rsidRPr="00763CA5">
              <w:rPr>
                <w:b/>
                <w:bCs/>
                <w:sz w:val="24"/>
                <w:szCs w:val="24"/>
                <w:lang w:val="en-US"/>
              </w:rPr>
              <w:t xml:space="preserve"> </w:t>
            </w:r>
            <w:proofErr w:type="spellStart"/>
            <w:r w:rsidRPr="00763CA5">
              <w:rPr>
                <w:b/>
                <w:bCs/>
                <w:sz w:val="24"/>
                <w:szCs w:val="24"/>
                <w:lang w:val="en-US"/>
              </w:rPr>
              <w:t>elektroshtëpiake</w:t>
            </w:r>
            <w:proofErr w:type="spellEnd"/>
            <w:r w:rsidRPr="00763CA5">
              <w:rPr>
                <w:b/>
                <w:bCs/>
                <w:sz w:val="24"/>
                <w:szCs w:val="24"/>
                <w:lang w:val="en-US"/>
              </w:rPr>
              <w:t>.</w:t>
            </w:r>
          </w:p>
          <w:p w14:paraId="31330242" w14:textId="77777777" w:rsidR="00A31FB9" w:rsidRPr="00763CA5" w:rsidRDefault="00A31FB9" w:rsidP="0088158A">
            <w:pPr>
              <w:tabs>
                <w:tab w:val="left" w:pos="360"/>
              </w:tabs>
              <w:rPr>
                <w:b/>
                <w:i/>
                <w:sz w:val="24"/>
                <w:szCs w:val="24"/>
              </w:rPr>
            </w:pPr>
            <w:r w:rsidRPr="00763CA5">
              <w:rPr>
                <w:b/>
                <w:i/>
                <w:sz w:val="24"/>
                <w:szCs w:val="24"/>
              </w:rPr>
              <w:t>Kriteret e vlerësimit:</w:t>
            </w:r>
          </w:p>
          <w:p w14:paraId="0CEA641D" w14:textId="77777777" w:rsidR="00A31FB9" w:rsidRPr="00763CA5" w:rsidRDefault="00A31FB9" w:rsidP="0088158A">
            <w:pPr>
              <w:overflowPunct/>
              <w:textAlignment w:val="auto"/>
              <w:rPr>
                <w:sz w:val="24"/>
                <w:szCs w:val="24"/>
                <w:lang w:val="en-US"/>
              </w:rPr>
            </w:pPr>
            <w:proofErr w:type="spellStart"/>
            <w:r w:rsidRPr="00763CA5">
              <w:rPr>
                <w:sz w:val="24"/>
                <w:szCs w:val="24"/>
                <w:lang w:val="en-US"/>
              </w:rPr>
              <w:t>Nxënësi</w:t>
            </w:r>
            <w:proofErr w:type="spellEnd"/>
            <w:r w:rsidRPr="00763CA5">
              <w:rPr>
                <w:sz w:val="24"/>
                <w:szCs w:val="24"/>
                <w:lang w:val="en-US"/>
              </w:rPr>
              <w:t xml:space="preserve"> </w:t>
            </w:r>
            <w:proofErr w:type="spellStart"/>
            <w:r w:rsidRPr="00763CA5">
              <w:rPr>
                <w:sz w:val="24"/>
                <w:szCs w:val="24"/>
                <w:lang w:val="en-US"/>
              </w:rPr>
              <w:t>duhet</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jetë</w:t>
            </w:r>
            <w:proofErr w:type="spellEnd"/>
            <w:r w:rsidRPr="00763CA5">
              <w:rPr>
                <w:sz w:val="24"/>
                <w:szCs w:val="24"/>
                <w:lang w:val="en-US"/>
              </w:rPr>
              <w:t xml:space="preserve"> </w:t>
            </w:r>
            <w:proofErr w:type="spellStart"/>
            <w:r w:rsidRPr="00763CA5">
              <w:rPr>
                <w:sz w:val="24"/>
                <w:szCs w:val="24"/>
                <w:lang w:val="en-US"/>
              </w:rPr>
              <w:t>i</w:t>
            </w:r>
            <w:proofErr w:type="spellEnd"/>
            <w:r w:rsidRPr="00763CA5">
              <w:rPr>
                <w:sz w:val="24"/>
                <w:szCs w:val="24"/>
                <w:lang w:val="en-US"/>
              </w:rPr>
              <w:t xml:space="preserve"> </w:t>
            </w:r>
            <w:proofErr w:type="spellStart"/>
            <w:r w:rsidRPr="00763CA5">
              <w:rPr>
                <w:sz w:val="24"/>
                <w:szCs w:val="24"/>
                <w:lang w:val="en-US"/>
              </w:rPr>
              <w:t>aftë</w:t>
            </w:r>
            <w:proofErr w:type="spellEnd"/>
            <w:r w:rsidRPr="00763CA5">
              <w:rPr>
                <w:sz w:val="24"/>
                <w:szCs w:val="24"/>
                <w:lang w:val="en-US"/>
              </w:rPr>
              <w:t>:</w:t>
            </w:r>
          </w:p>
          <w:p w14:paraId="170F609D" w14:textId="77777777" w:rsidR="00A31FB9" w:rsidRPr="00763CA5" w:rsidRDefault="00A31FB9" w:rsidP="0088158A">
            <w:pPr>
              <w:overflowPunct/>
              <w:textAlignment w:val="auto"/>
              <w:rPr>
                <w:sz w:val="24"/>
                <w:szCs w:val="24"/>
                <w:lang w:val="en-US"/>
              </w:rPr>
            </w:pPr>
            <w:r w:rsidRPr="00763CA5">
              <w:rPr>
                <w:sz w:val="24"/>
                <w:szCs w:val="24"/>
                <w:lang w:val="en-US"/>
              </w:rPr>
              <w:t xml:space="preserve">-   </w:t>
            </w:r>
            <w:r w:rsidRPr="00763CA5">
              <w:rPr>
                <w:sz w:val="24"/>
                <w:szCs w:val="24"/>
              </w:rPr>
              <w:t>të zbatojë masat për mbrojtjen e shëndetit dhe sigurisë gjatë punës;</w:t>
            </w:r>
          </w:p>
          <w:p w14:paraId="43FA23BA" w14:textId="77777777" w:rsidR="00A31FB9" w:rsidRPr="00763CA5" w:rsidRDefault="00A31FB9" w:rsidP="0088158A">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përzgjedhë</w:t>
            </w:r>
            <w:proofErr w:type="spellEnd"/>
            <w:r w:rsidRPr="00763CA5">
              <w:rPr>
                <w:sz w:val="24"/>
                <w:szCs w:val="24"/>
                <w:lang w:val="en-US"/>
              </w:rPr>
              <w:t xml:space="preserve"> </w:t>
            </w:r>
            <w:proofErr w:type="spellStart"/>
            <w:r w:rsidRPr="00763CA5">
              <w:rPr>
                <w:sz w:val="24"/>
                <w:szCs w:val="24"/>
                <w:lang w:val="en-US"/>
              </w:rPr>
              <w:t>drejt</w:t>
            </w:r>
            <w:proofErr w:type="spellEnd"/>
            <w:r w:rsidRPr="00763CA5">
              <w:rPr>
                <w:sz w:val="24"/>
                <w:szCs w:val="24"/>
                <w:lang w:val="en-US"/>
              </w:rPr>
              <w:t xml:space="preserve"> </w:t>
            </w:r>
            <w:proofErr w:type="spellStart"/>
            <w:r w:rsidRPr="00763CA5">
              <w:rPr>
                <w:sz w:val="24"/>
                <w:szCs w:val="24"/>
                <w:lang w:val="en-US"/>
              </w:rPr>
              <w:t>veglat</w:t>
            </w:r>
            <w:proofErr w:type="spellEnd"/>
            <w:r w:rsidRPr="00763CA5">
              <w:rPr>
                <w:sz w:val="24"/>
                <w:szCs w:val="24"/>
                <w:lang w:val="en-US"/>
              </w:rPr>
              <w:t xml:space="preserve"> e </w:t>
            </w:r>
            <w:proofErr w:type="spellStart"/>
            <w:r w:rsidRPr="00763CA5">
              <w:rPr>
                <w:sz w:val="24"/>
                <w:szCs w:val="24"/>
                <w:lang w:val="en-US"/>
              </w:rPr>
              <w:t>punës</w:t>
            </w:r>
            <w:proofErr w:type="spellEnd"/>
            <w:r w:rsidRPr="00763CA5">
              <w:rPr>
                <w:sz w:val="24"/>
                <w:szCs w:val="24"/>
                <w:lang w:val="en-US"/>
              </w:rPr>
              <w:t xml:space="preserve"> </w:t>
            </w:r>
            <w:proofErr w:type="spellStart"/>
            <w:r w:rsidRPr="00763CA5">
              <w:rPr>
                <w:sz w:val="24"/>
                <w:szCs w:val="24"/>
                <w:lang w:val="en-US"/>
              </w:rPr>
              <w:t>që</w:t>
            </w:r>
            <w:proofErr w:type="spellEnd"/>
            <w:r w:rsidRPr="00763CA5">
              <w:rPr>
                <w:sz w:val="24"/>
                <w:szCs w:val="24"/>
                <w:lang w:val="en-US"/>
              </w:rPr>
              <w:t xml:space="preserve"> </w:t>
            </w:r>
            <w:proofErr w:type="spellStart"/>
            <w:r w:rsidRPr="00763CA5">
              <w:rPr>
                <w:sz w:val="24"/>
                <w:szCs w:val="24"/>
                <w:lang w:val="en-US"/>
              </w:rPr>
              <w:t>nevojiten</w:t>
            </w:r>
            <w:proofErr w:type="spellEnd"/>
            <w:r w:rsidRPr="00763CA5">
              <w:rPr>
                <w:sz w:val="24"/>
                <w:szCs w:val="24"/>
                <w:lang w:val="en-US"/>
              </w:rPr>
              <w:t>;</w:t>
            </w:r>
          </w:p>
          <w:p w14:paraId="6E39755A" w14:textId="77777777" w:rsidR="00A31FB9" w:rsidRPr="00763CA5" w:rsidRDefault="00A31FB9" w:rsidP="0088158A">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përzgjedhë</w:t>
            </w:r>
            <w:proofErr w:type="spellEnd"/>
            <w:r w:rsidRPr="00763CA5">
              <w:rPr>
                <w:sz w:val="24"/>
                <w:szCs w:val="24"/>
                <w:lang w:val="en-US"/>
              </w:rPr>
              <w:t xml:space="preserve"> </w:t>
            </w:r>
            <w:proofErr w:type="spellStart"/>
            <w:r w:rsidRPr="00763CA5">
              <w:rPr>
                <w:sz w:val="24"/>
                <w:szCs w:val="24"/>
                <w:lang w:val="en-US"/>
              </w:rPr>
              <w:t>materialet</w:t>
            </w:r>
            <w:proofErr w:type="spellEnd"/>
            <w:r w:rsidRPr="00763CA5">
              <w:rPr>
                <w:sz w:val="24"/>
                <w:szCs w:val="24"/>
                <w:lang w:val="en-US"/>
              </w:rPr>
              <w:t xml:space="preserve"> e </w:t>
            </w:r>
            <w:proofErr w:type="spellStart"/>
            <w:r w:rsidRPr="00763CA5">
              <w:rPr>
                <w:sz w:val="24"/>
                <w:szCs w:val="24"/>
                <w:lang w:val="en-US"/>
              </w:rPr>
              <w:t>duhur</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punës</w:t>
            </w:r>
            <w:proofErr w:type="spellEnd"/>
            <w:r w:rsidRPr="00763CA5">
              <w:rPr>
                <w:sz w:val="24"/>
                <w:szCs w:val="24"/>
                <w:lang w:val="en-US"/>
              </w:rPr>
              <w:t>;</w:t>
            </w:r>
          </w:p>
          <w:p w14:paraId="2D57F548" w14:textId="77777777" w:rsidR="00A31FB9" w:rsidRPr="00763CA5" w:rsidRDefault="00A31FB9" w:rsidP="0088158A">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përzgjedhë</w:t>
            </w:r>
            <w:proofErr w:type="spellEnd"/>
            <w:r w:rsidRPr="00763CA5">
              <w:rPr>
                <w:sz w:val="24"/>
                <w:szCs w:val="24"/>
                <w:lang w:val="en-US"/>
              </w:rPr>
              <w:t xml:space="preserve"> </w:t>
            </w:r>
            <w:proofErr w:type="spellStart"/>
            <w:r w:rsidRPr="00763CA5">
              <w:rPr>
                <w:sz w:val="24"/>
                <w:szCs w:val="24"/>
                <w:lang w:val="en-US"/>
              </w:rPr>
              <w:t>bobinatriçen</w:t>
            </w:r>
            <w:proofErr w:type="spellEnd"/>
            <w:r w:rsidRPr="00763CA5">
              <w:rPr>
                <w:sz w:val="24"/>
                <w:szCs w:val="24"/>
                <w:lang w:val="en-US"/>
              </w:rPr>
              <w:t xml:space="preserve"> </w:t>
            </w:r>
            <w:proofErr w:type="spellStart"/>
            <w:r w:rsidRPr="00763CA5">
              <w:rPr>
                <w:sz w:val="24"/>
                <w:szCs w:val="24"/>
                <w:lang w:val="en-US"/>
              </w:rPr>
              <w:t>për</w:t>
            </w:r>
            <w:proofErr w:type="spellEnd"/>
            <w:r w:rsidRPr="00763CA5">
              <w:rPr>
                <w:sz w:val="24"/>
                <w:szCs w:val="24"/>
                <w:lang w:val="en-US"/>
              </w:rPr>
              <w:t xml:space="preserve"> </w:t>
            </w:r>
            <w:proofErr w:type="spellStart"/>
            <w:r w:rsidRPr="00763CA5">
              <w:rPr>
                <w:sz w:val="24"/>
                <w:szCs w:val="24"/>
                <w:lang w:val="en-US"/>
              </w:rPr>
              <w:t>bobinat</w:t>
            </w:r>
            <w:proofErr w:type="spellEnd"/>
            <w:r w:rsidRPr="00763CA5">
              <w:rPr>
                <w:sz w:val="24"/>
                <w:szCs w:val="24"/>
                <w:lang w:val="en-US"/>
              </w:rPr>
              <w:t>;</w:t>
            </w:r>
          </w:p>
          <w:p w14:paraId="2269A11A" w14:textId="77777777" w:rsidR="00A31FB9" w:rsidRPr="00763CA5" w:rsidRDefault="00A31FB9" w:rsidP="0088158A">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çmontojë</w:t>
            </w:r>
            <w:proofErr w:type="spellEnd"/>
            <w:r w:rsidRPr="00763CA5">
              <w:rPr>
                <w:sz w:val="24"/>
                <w:szCs w:val="24"/>
                <w:lang w:val="en-US"/>
              </w:rPr>
              <w:t xml:space="preserve"> </w:t>
            </w:r>
            <w:proofErr w:type="spellStart"/>
            <w:r w:rsidRPr="00763CA5">
              <w:rPr>
                <w:sz w:val="24"/>
                <w:szCs w:val="24"/>
                <w:lang w:val="en-US"/>
              </w:rPr>
              <w:t>daljet</w:t>
            </w:r>
            <w:proofErr w:type="spellEnd"/>
            <w:r w:rsidRPr="00763CA5">
              <w:rPr>
                <w:sz w:val="24"/>
                <w:szCs w:val="24"/>
                <w:lang w:val="en-US"/>
              </w:rPr>
              <w:t xml:space="preserve"> </w:t>
            </w:r>
            <w:proofErr w:type="spellStart"/>
            <w:r w:rsidRPr="00763CA5">
              <w:rPr>
                <w:sz w:val="24"/>
                <w:szCs w:val="24"/>
                <w:lang w:val="en-US"/>
              </w:rPr>
              <w:t>në</w:t>
            </w:r>
            <w:proofErr w:type="spellEnd"/>
            <w:r w:rsidRPr="00763CA5">
              <w:rPr>
                <w:sz w:val="24"/>
                <w:szCs w:val="24"/>
                <w:lang w:val="en-US"/>
              </w:rPr>
              <w:t xml:space="preserve"> </w:t>
            </w:r>
            <w:proofErr w:type="spellStart"/>
            <w:r w:rsidRPr="00763CA5">
              <w:rPr>
                <w:sz w:val="24"/>
                <w:szCs w:val="24"/>
                <w:lang w:val="en-US"/>
              </w:rPr>
              <w:t>morsetë</w:t>
            </w:r>
            <w:proofErr w:type="spellEnd"/>
            <w:r w:rsidRPr="00763CA5">
              <w:rPr>
                <w:sz w:val="24"/>
                <w:szCs w:val="24"/>
                <w:lang w:val="en-US"/>
              </w:rPr>
              <w:t>;</w:t>
            </w:r>
          </w:p>
          <w:p w14:paraId="49562309" w14:textId="77777777" w:rsidR="00A31FB9" w:rsidRPr="00763CA5" w:rsidRDefault="00A31FB9" w:rsidP="0088158A">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çmontojë</w:t>
            </w:r>
            <w:proofErr w:type="spellEnd"/>
            <w:r w:rsidRPr="00763CA5">
              <w:rPr>
                <w:sz w:val="24"/>
                <w:szCs w:val="24"/>
                <w:lang w:val="en-US"/>
              </w:rPr>
              <w:t xml:space="preserve"> </w:t>
            </w:r>
            <w:proofErr w:type="spellStart"/>
            <w:r w:rsidRPr="00763CA5">
              <w:rPr>
                <w:sz w:val="24"/>
                <w:szCs w:val="24"/>
                <w:lang w:val="en-US"/>
              </w:rPr>
              <w:t>kapakët</w:t>
            </w:r>
            <w:proofErr w:type="spellEnd"/>
            <w:r w:rsidRPr="00763CA5">
              <w:rPr>
                <w:sz w:val="24"/>
                <w:szCs w:val="24"/>
                <w:lang w:val="en-US"/>
              </w:rPr>
              <w:t xml:space="preserve"> e </w:t>
            </w:r>
            <w:proofErr w:type="spellStart"/>
            <w:r w:rsidRPr="00763CA5">
              <w:rPr>
                <w:sz w:val="24"/>
                <w:szCs w:val="24"/>
                <w:lang w:val="en-US"/>
              </w:rPr>
              <w:t>motorit</w:t>
            </w:r>
            <w:proofErr w:type="spellEnd"/>
            <w:r w:rsidRPr="00763CA5">
              <w:rPr>
                <w:sz w:val="24"/>
                <w:szCs w:val="24"/>
                <w:lang w:val="en-US"/>
              </w:rPr>
              <w:t>;</w:t>
            </w:r>
          </w:p>
          <w:p w14:paraId="088AD9C7" w14:textId="77777777" w:rsidR="00A31FB9" w:rsidRPr="00763CA5" w:rsidRDefault="00A31FB9" w:rsidP="0088158A">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ndajë</w:t>
            </w:r>
            <w:proofErr w:type="spellEnd"/>
            <w:r w:rsidRPr="00763CA5">
              <w:rPr>
                <w:sz w:val="24"/>
                <w:szCs w:val="24"/>
                <w:lang w:val="en-US"/>
              </w:rPr>
              <w:t xml:space="preserve"> </w:t>
            </w:r>
            <w:proofErr w:type="spellStart"/>
            <w:r w:rsidRPr="00763CA5">
              <w:rPr>
                <w:sz w:val="24"/>
                <w:szCs w:val="24"/>
                <w:lang w:val="en-US"/>
              </w:rPr>
              <w:t>rotorin</w:t>
            </w:r>
            <w:proofErr w:type="spellEnd"/>
            <w:r w:rsidRPr="00763CA5">
              <w:rPr>
                <w:sz w:val="24"/>
                <w:szCs w:val="24"/>
                <w:lang w:val="en-US"/>
              </w:rPr>
              <w:t xml:space="preserve"> </w:t>
            </w:r>
            <w:proofErr w:type="spellStart"/>
            <w:r w:rsidRPr="00763CA5">
              <w:rPr>
                <w:sz w:val="24"/>
                <w:szCs w:val="24"/>
                <w:lang w:val="en-US"/>
              </w:rPr>
              <w:t>nga</w:t>
            </w:r>
            <w:proofErr w:type="spellEnd"/>
            <w:r w:rsidRPr="00763CA5">
              <w:rPr>
                <w:sz w:val="24"/>
                <w:szCs w:val="24"/>
                <w:lang w:val="en-US"/>
              </w:rPr>
              <w:t xml:space="preserve"> </w:t>
            </w:r>
            <w:proofErr w:type="spellStart"/>
            <w:r w:rsidRPr="00763CA5">
              <w:rPr>
                <w:sz w:val="24"/>
                <w:szCs w:val="24"/>
                <w:lang w:val="en-US"/>
              </w:rPr>
              <w:t>statori</w:t>
            </w:r>
            <w:proofErr w:type="spellEnd"/>
            <w:r w:rsidRPr="00763CA5">
              <w:rPr>
                <w:sz w:val="24"/>
                <w:szCs w:val="24"/>
                <w:lang w:val="en-US"/>
              </w:rPr>
              <w:t>;</w:t>
            </w:r>
          </w:p>
          <w:p w14:paraId="51D16209" w14:textId="77777777" w:rsidR="00A31FB9" w:rsidRPr="00763CA5" w:rsidRDefault="00A31FB9" w:rsidP="0088158A">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shkëputë</w:t>
            </w:r>
            <w:proofErr w:type="spellEnd"/>
            <w:r w:rsidRPr="00763CA5">
              <w:rPr>
                <w:sz w:val="24"/>
                <w:szCs w:val="24"/>
                <w:lang w:val="en-US"/>
              </w:rPr>
              <w:t xml:space="preserve"> </w:t>
            </w:r>
            <w:proofErr w:type="spellStart"/>
            <w:r w:rsidRPr="00763CA5">
              <w:rPr>
                <w:sz w:val="24"/>
                <w:szCs w:val="24"/>
                <w:lang w:val="en-US"/>
              </w:rPr>
              <w:t>rotorin</w:t>
            </w:r>
            <w:proofErr w:type="spellEnd"/>
            <w:r w:rsidRPr="00763CA5">
              <w:rPr>
                <w:sz w:val="24"/>
                <w:szCs w:val="24"/>
                <w:lang w:val="en-US"/>
              </w:rPr>
              <w:t xml:space="preserve"> </w:t>
            </w:r>
            <w:proofErr w:type="spellStart"/>
            <w:r w:rsidRPr="00763CA5">
              <w:rPr>
                <w:sz w:val="24"/>
                <w:szCs w:val="24"/>
                <w:lang w:val="en-US"/>
              </w:rPr>
              <w:t>nga</w:t>
            </w:r>
            <w:proofErr w:type="spellEnd"/>
            <w:r w:rsidRPr="00763CA5">
              <w:rPr>
                <w:sz w:val="24"/>
                <w:szCs w:val="24"/>
                <w:lang w:val="en-US"/>
              </w:rPr>
              <w:t xml:space="preserve"> </w:t>
            </w:r>
            <w:proofErr w:type="spellStart"/>
            <w:r w:rsidRPr="00763CA5">
              <w:rPr>
                <w:sz w:val="24"/>
                <w:szCs w:val="24"/>
                <w:lang w:val="en-US"/>
              </w:rPr>
              <w:t>kapaku</w:t>
            </w:r>
            <w:proofErr w:type="spellEnd"/>
            <w:r w:rsidRPr="00763CA5">
              <w:rPr>
                <w:sz w:val="24"/>
                <w:szCs w:val="24"/>
                <w:lang w:val="en-US"/>
              </w:rPr>
              <w:t>;</w:t>
            </w:r>
          </w:p>
          <w:p w14:paraId="68AADCB1" w14:textId="77777777" w:rsidR="00A31FB9" w:rsidRPr="00763CA5" w:rsidRDefault="00A31FB9" w:rsidP="0088158A">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heqë</w:t>
            </w:r>
            <w:proofErr w:type="spellEnd"/>
            <w:r w:rsidRPr="00763CA5">
              <w:rPr>
                <w:sz w:val="24"/>
                <w:szCs w:val="24"/>
                <w:lang w:val="en-US"/>
              </w:rPr>
              <w:t xml:space="preserve"> </w:t>
            </w:r>
            <w:proofErr w:type="spellStart"/>
            <w:r w:rsidRPr="00763CA5">
              <w:rPr>
                <w:sz w:val="24"/>
                <w:szCs w:val="24"/>
                <w:lang w:val="en-US"/>
              </w:rPr>
              <w:t>kartonat</w:t>
            </w:r>
            <w:proofErr w:type="spellEnd"/>
            <w:r w:rsidRPr="00763CA5">
              <w:rPr>
                <w:sz w:val="24"/>
                <w:szCs w:val="24"/>
                <w:lang w:val="en-US"/>
              </w:rPr>
              <w:t xml:space="preserve"> </w:t>
            </w:r>
            <w:proofErr w:type="spellStart"/>
            <w:r w:rsidRPr="00763CA5">
              <w:rPr>
                <w:sz w:val="24"/>
                <w:szCs w:val="24"/>
                <w:lang w:val="en-US"/>
              </w:rPr>
              <w:t>nga</w:t>
            </w:r>
            <w:proofErr w:type="spellEnd"/>
            <w:r w:rsidRPr="00763CA5">
              <w:rPr>
                <w:sz w:val="24"/>
                <w:szCs w:val="24"/>
                <w:lang w:val="en-US"/>
              </w:rPr>
              <w:t xml:space="preserve"> </w:t>
            </w:r>
            <w:proofErr w:type="spellStart"/>
            <w:r w:rsidRPr="00763CA5">
              <w:rPr>
                <w:sz w:val="24"/>
                <w:szCs w:val="24"/>
                <w:lang w:val="en-US"/>
              </w:rPr>
              <w:t>kanalet</w:t>
            </w:r>
            <w:proofErr w:type="spellEnd"/>
            <w:r w:rsidRPr="00763CA5">
              <w:rPr>
                <w:sz w:val="24"/>
                <w:szCs w:val="24"/>
                <w:lang w:val="en-US"/>
              </w:rPr>
              <w:t>;</w:t>
            </w:r>
          </w:p>
          <w:p w14:paraId="7DE161F1" w14:textId="77777777" w:rsidR="00A31FB9" w:rsidRPr="00763CA5" w:rsidRDefault="00A31FB9" w:rsidP="0088158A">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çmontojë</w:t>
            </w:r>
            <w:proofErr w:type="spellEnd"/>
            <w:r w:rsidRPr="00763CA5">
              <w:rPr>
                <w:sz w:val="24"/>
                <w:szCs w:val="24"/>
                <w:lang w:val="en-US"/>
              </w:rPr>
              <w:t xml:space="preserve"> </w:t>
            </w:r>
            <w:proofErr w:type="spellStart"/>
            <w:r w:rsidRPr="00763CA5">
              <w:rPr>
                <w:sz w:val="24"/>
                <w:szCs w:val="24"/>
                <w:lang w:val="en-US"/>
              </w:rPr>
              <w:t>bobinën</w:t>
            </w:r>
            <w:proofErr w:type="spellEnd"/>
            <w:r w:rsidRPr="00763CA5">
              <w:rPr>
                <w:sz w:val="24"/>
                <w:szCs w:val="24"/>
                <w:lang w:val="en-US"/>
              </w:rPr>
              <w:t xml:space="preserve"> </w:t>
            </w:r>
            <w:proofErr w:type="spellStart"/>
            <w:r w:rsidRPr="00763CA5">
              <w:rPr>
                <w:sz w:val="24"/>
                <w:szCs w:val="24"/>
                <w:lang w:val="en-US"/>
              </w:rPr>
              <w:t>nisëse</w:t>
            </w:r>
            <w:proofErr w:type="spellEnd"/>
            <w:r w:rsidRPr="00763CA5">
              <w:rPr>
                <w:sz w:val="24"/>
                <w:szCs w:val="24"/>
                <w:lang w:val="en-US"/>
              </w:rPr>
              <w:t xml:space="preserve"> </w:t>
            </w:r>
            <w:proofErr w:type="spellStart"/>
            <w:r w:rsidRPr="00763CA5">
              <w:rPr>
                <w:sz w:val="24"/>
                <w:szCs w:val="24"/>
                <w:lang w:val="en-US"/>
              </w:rPr>
              <w:t>nga</w:t>
            </w:r>
            <w:proofErr w:type="spellEnd"/>
            <w:r w:rsidRPr="00763CA5">
              <w:rPr>
                <w:sz w:val="24"/>
                <w:szCs w:val="24"/>
                <w:lang w:val="en-US"/>
              </w:rPr>
              <w:t xml:space="preserve"> </w:t>
            </w:r>
            <w:proofErr w:type="spellStart"/>
            <w:r w:rsidRPr="00763CA5">
              <w:rPr>
                <w:sz w:val="24"/>
                <w:szCs w:val="24"/>
                <w:lang w:val="en-US"/>
              </w:rPr>
              <w:t>lidhësit</w:t>
            </w:r>
            <w:proofErr w:type="spellEnd"/>
            <w:r w:rsidRPr="00763CA5">
              <w:rPr>
                <w:sz w:val="24"/>
                <w:szCs w:val="24"/>
                <w:lang w:val="en-US"/>
              </w:rPr>
              <w:t>;</w:t>
            </w:r>
          </w:p>
          <w:p w14:paraId="4A774D1E" w14:textId="77777777" w:rsidR="00A31FB9" w:rsidRPr="00763CA5" w:rsidRDefault="00A31FB9" w:rsidP="0088158A">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kryejë</w:t>
            </w:r>
            <w:proofErr w:type="spellEnd"/>
            <w:r w:rsidRPr="00763CA5">
              <w:rPr>
                <w:sz w:val="24"/>
                <w:szCs w:val="24"/>
                <w:lang w:val="en-US"/>
              </w:rPr>
              <w:t xml:space="preserve"> </w:t>
            </w:r>
            <w:proofErr w:type="spellStart"/>
            <w:r w:rsidRPr="00763CA5">
              <w:rPr>
                <w:sz w:val="24"/>
                <w:szCs w:val="24"/>
                <w:lang w:val="en-US"/>
              </w:rPr>
              <w:t>numërimin</w:t>
            </w:r>
            <w:proofErr w:type="spellEnd"/>
            <w:r w:rsidRPr="00763CA5">
              <w:rPr>
                <w:sz w:val="24"/>
                <w:szCs w:val="24"/>
                <w:lang w:val="en-US"/>
              </w:rPr>
              <w:t xml:space="preserve"> e </w:t>
            </w:r>
            <w:proofErr w:type="spellStart"/>
            <w:r w:rsidRPr="00763CA5">
              <w:rPr>
                <w:sz w:val="24"/>
                <w:szCs w:val="24"/>
                <w:lang w:val="en-US"/>
              </w:rPr>
              <w:t>spirave</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matje</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sakta</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seksionit</w:t>
            </w:r>
            <w:proofErr w:type="spellEnd"/>
            <w:r w:rsidRPr="00763CA5">
              <w:rPr>
                <w:sz w:val="24"/>
                <w:szCs w:val="24"/>
                <w:lang w:val="en-US"/>
              </w:rPr>
              <w:t xml:space="preserve"> </w:t>
            </w:r>
            <w:proofErr w:type="spellStart"/>
            <w:r w:rsidRPr="00763CA5">
              <w:rPr>
                <w:sz w:val="24"/>
                <w:szCs w:val="24"/>
                <w:lang w:val="en-US"/>
              </w:rPr>
              <w:t>të</w:t>
            </w:r>
            <w:proofErr w:type="spellEnd"/>
          </w:p>
          <w:p w14:paraId="5DD64765" w14:textId="77777777" w:rsidR="00A31FB9" w:rsidRPr="00763CA5" w:rsidRDefault="00A31FB9" w:rsidP="0088158A">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përcjellësit</w:t>
            </w:r>
            <w:proofErr w:type="spellEnd"/>
            <w:r w:rsidRPr="00763CA5">
              <w:rPr>
                <w:sz w:val="24"/>
                <w:szCs w:val="24"/>
                <w:lang w:val="en-US"/>
              </w:rPr>
              <w:t>;</w:t>
            </w:r>
          </w:p>
          <w:p w14:paraId="007DE32F" w14:textId="77777777" w:rsidR="00A31FB9" w:rsidRPr="00763CA5" w:rsidRDefault="00A31FB9" w:rsidP="0088158A">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kryejë</w:t>
            </w:r>
            <w:proofErr w:type="spellEnd"/>
            <w:r w:rsidRPr="00763CA5">
              <w:rPr>
                <w:sz w:val="24"/>
                <w:szCs w:val="24"/>
                <w:lang w:val="en-US"/>
              </w:rPr>
              <w:t xml:space="preserve"> me </w:t>
            </w:r>
            <w:proofErr w:type="spellStart"/>
            <w:r w:rsidRPr="00763CA5">
              <w:rPr>
                <w:sz w:val="24"/>
                <w:szCs w:val="24"/>
                <w:lang w:val="en-US"/>
              </w:rPr>
              <w:t>kujdes</w:t>
            </w:r>
            <w:proofErr w:type="spellEnd"/>
            <w:r w:rsidRPr="00763CA5">
              <w:rPr>
                <w:sz w:val="24"/>
                <w:szCs w:val="24"/>
                <w:lang w:val="en-US"/>
              </w:rPr>
              <w:t xml:space="preserve"> </w:t>
            </w:r>
            <w:proofErr w:type="spellStart"/>
            <w:r w:rsidRPr="00763CA5">
              <w:rPr>
                <w:sz w:val="24"/>
                <w:szCs w:val="24"/>
                <w:lang w:val="en-US"/>
              </w:rPr>
              <w:t>kontrollin</w:t>
            </w:r>
            <w:proofErr w:type="spellEnd"/>
            <w:r w:rsidRPr="00763CA5">
              <w:rPr>
                <w:sz w:val="24"/>
                <w:szCs w:val="24"/>
                <w:lang w:val="en-US"/>
              </w:rPr>
              <w:t xml:space="preserve"> e </w:t>
            </w:r>
            <w:proofErr w:type="spellStart"/>
            <w:r w:rsidRPr="00763CA5">
              <w:rPr>
                <w:sz w:val="24"/>
                <w:szCs w:val="24"/>
                <w:lang w:val="en-US"/>
              </w:rPr>
              <w:t>pështjellës</w:t>
            </w:r>
            <w:proofErr w:type="spellEnd"/>
            <w:r w:rsidRPr="00763CA5">
              <w:rPr>
                <w:sz w:val="24"/>
                <w:szCs w:val="24"/>
                <w:lang w:val="en-US"/>
              </w:rPr>
              <w:t xml:space="preserve"> </w:t>
            </w:r>
            <w:proofErr w:type="spellStart"/>
            <w:r w:rsidRPr="00763CA5">
              <w:rPr>
                <w:sz w:val="24"/>
                <w:szCs w:val="24"/>
                <w:lang w:val="en-US"/>
              </w:rPr>
              <w:t>së</w:t>
            </w:r>
            <w:proofErr w:type="spellEnd"/>
            <w:r w:rsidRPr="00763CA5">
              <w:rPr>
                <w:sz w:val="24"/>
                <w:szCs w:val="24"/>
                <w:lang w:val="en-US"/>
              </w:rPr>
              <w:t xml:space="preserve"> </w:t>
            </w:r>
            <w:proofErr w:type="spellStart"/>
            <w:r w:rsidRPr="00763CA5">
              <w:rPr>
                <w:sz w:val="24"/>
                <w:szCs w:val="24"/>
                <w:lang w:val="en-US"/>
              </w:rPr>
              <w:t>punës</w:t>
            </w:r>
            <w:proofErr w:type="spellEnd"/>
            <w:r w:rsidRPr="00763CA5">
              <w:rPr>
                <w:sz w:val="24"/>
                <w:szCs w:val="24"/>
                <w:lang w:val="en-US"/>
              </w:rPr>
              <w:t>;</w:t>
            </w:r>
          </w:p>
          <w:p w14:paraId="78812E5B" w14:textId="77777777" w:rsidR="00A31FB9" w:rsidRPr="00763CA5" w:rsidRDefault="00A31FB9" w:rsidP="0088158A">
            <w:pPr>
              <w:overflowPunct/>
              <w:autoSpaceDE/>
              <w:autoSpaceDN/>
              <w:adjustRightInd/>
              <w:jc w:val="both"/>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përgatitë</w:t>
            </w:r>
            <w:proofErr w:type="spellEnd"/>
            <w:r w:rsidRPr="00763CA5">
              <w:rPr>
                <w:sz w:val="24"/>
                <w:szCs w:val="24"/>
                <w:lang w:val="en-US"/>
              </w:rPr>
              <w:t xml:space="preserve"> </w:t>
            </w:r>
            <w:proofErr w:type="spellStart"/>
            <w:r w:rsidRPr="00763CA5">
              <w:rPr>
                <w:sz w:val="24"/>
                <w:szCs w:val="24"/>
                <w:lang w:val="en-US"/>
              </w:rPr>
              <w:t>bobinën</w:t>
            </w:r>
            <w:proofErr w:type="spellEnd"/>
            <w:r w:rsidRPr="00763CA5">
              <w:rPr>
                <w:sz w:val="24"/>
                <w:szCs w:val="24"/>
                <w:lang w:val="en-US"/>
              </w:rPr>
              <w:t xml:space="preserve"> </w:t>
            </w:r>
            <w:proofErr w:type="spellStart"/>
            <w:r w:rsidRPr="00763CA5">
              <w:rPr>
                <w:sz w:val="24"/>
                <w:szCs w:val="24"/>
                <w:lang w:val="en-US"/>
              </w:rPr>
              <w:t>në</w:t>
            </w:r>
            <w:proofErr w:type="spellEnd"/>
            <w:r w:rsidRPr="00763CA5">
              <w:rPr>
                <w:sz w:val="24"/>
                <w:szCs w:val="24"/>
                <w:lang w:val="en-US"/>
              </w:rPr>
              <w:t xml:space="preserve"> </w:t>
            </w:r>
            <w:proofErr w:type="spellStart"/>
            <w:r w:rsidRPr="00763CA5">
              <w:rPr>
                <w:sz w:val="24"/>
                <w:szCs w:val="24"/>
                <w:lang w:val="en-US"/>
              </w:rPr>
              <w:t>bobinatriçe</w:t>
            </w:r>
            <w:proofErr w:type="spellEnd"/>
            <w:r w:rsidRPr="00763CA5">
              <w:rPr>
                <w:sz w:val="24"/>
                <w:szCs w:val="24"/>
                <w:lang w:val="en-US"/>
              </w:rPr>
              <w:t>;</w:t>
            </w:r>
          </w:p>
          <w:p w14:paraId="0EDC4050" w14:textId="77777777" w:rsidR="00A31FB9" w:rsidRPr="00763CA5" w:rsidRDefault="00A31FB9" w:rsidP="0088158A">
            <w:pPr>
              <w:overflowPunct/>
              <w:autoSpaceDE/>
              <w:autoSpaceDN/>
              <w:adjustRightInd/>
              <w:jc w:val="both"/>
              <w:textAlignment w:val="auto"/>
              <w:rPr>
                <w:sz w:val="24"/>
                <w:szCs w:val="24"/>
              </w:rPr>
            </w:pPr>
            <w:r w:rsidRPr="00763CA5">
              <w:rPr>
                <w:sz w:val="24"/>
                <w:szCs w:val="24"/>
                <w:lang w:val="en-US"/>
              </w:rPr>
              <w:t xml:space="preserve">-  </w:t>
            </w:r>
            <w:r w:rsidRPr="00763CA5">
              <w:rPr>
                <w:sz w:val="24"/>
                <w:szCs w:val="24"/>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vendosë</w:t>
            </w:r>
            <w:proofErr w:type="spellEnd"/>
            <w:r w:rsidRPr="00763CA5">
              <w:rPr>
                <w:sz w:val="24"/>
                <w:szCs w:val="24"/>
                <w:lang w:val="en-US"/>
              </w:rPr>
              <w:t xml:space="preserve"> me </w:t>
            </w:r>
            <w:proofErr w:type="spellStart"/>
            <w:r w:rsidRPr="00763CA5">
              <w:rPr>
                <w:sz w:val="24"/>
                <w:szCs w:val="24"/>
                <w:lang w:val="en-US"/>
              </w:rPr>
              <w:t>kujdes</w:t>
            </w:r>
            <w:proofErr w:type="spellEnd"/>
            <w:r w:rsidRPr="00763CA5">
              <w:rPr>
                <w:sz w:val="24"/>
                <w:szCs w:val="24"/>
                <w:lang w:val="en-US"/>
              </w:rPr>
              <w:t xml:space="preserve"> </w:t>
            </w:r>
            <w:proofErr w:type="spellStart"/>
            <w:r w:rsidRPr="00763CA5">
              <w:rPr>
                <w:sz w:val="24"/>
                <w:szCs w:val="24"/>
                <w:lang w:val="en-US"/>
              </w:rPr>
              <w:t>pështjellën</w:t>
            </w:r>
            <w:proofErr w:type="spellEnd"/>
            <w:r w:rsidRPr="00763CA5">
              <w:rPr>
                <w:sz w:val="24"/>
                <w:szCs w:val="24"/>
                <w:lang w:val="en-US"/>
              </w:rPr>
              <w:t xml:space="preserve"> e </w:t>
            </w:r>
            <w:proofErr w:type="spellStart"/>
            <w:r w:rsidRPr="00763CA5">
              <w:rPr>
                <w:sz w:val="24"/>
                <w:szCs w:val="24"/>
                <w:lang w:val="en-US"/>
              </w:rPr>
              <w:t>nisjes</w:t>
            </w:r>
            <w:proofErr w:type="spellEnd"/>
            <w:r w:rsidRPr="00763CA5">
              <w:rPr>
                <w:sz w:val="24"/>
                <w:szCs w:val="24"/>
                <w:lang w:val="en-US"/>
              </w:rPr>
              <w:t xml:space="preserve"> </w:t>
            </w:r>
            <w:proofErr w:type="spellStart"/>
            <w:r w:rsidRPr="00763CA5">
              <w:rPr>
                <w:sz w:val="24"/>
                <w:szCs w:val="24"/>
                <w:lang w:val="en-US"/>
              </w:rPr>
              <w:t>në</w:t>
            </w:r>
            <w:proofErr w:type="spellEnd"/>
            <w:r w:rsidRPr="00763CA5">
              <w:rPr>
                <w:sz w:val="24"/>
                <w:szCs w:val="24"/>
                <w:lang w:val="en-US"/>
              </w:rPr>
              <w:t xml:space="preserve"> </w:t>
            </w:r>
            <w:proofErr w:type="spellStart"/>
            <w:r w:rsidRPr="00763CA5">
              <w:rPr>
                <w:sz w:val="24"/>
                <w:szCs w:val="24"/>
                <w:lang w:val="en-US"/>
              </w:rPr>
              <w:t>kanale</w:t>
            </w:r>
            <w:proofErr w:type="spellEnd"/>
            <w:r w:rsidRPr="00763CA5">
              <w:rPr>
                <w:sz w:val="24"/>
                <w:szCs w:val="24"/>
                <w:lang w:val="en-US"/>
              </w:rPr>
              <w:t>;</w:t>
            </w:r>
          </w:p>
          <w:p w14:paraId="329C079E" w14:textId="77777777" w:rsidR="00A31FB9" w:rsidRPr="00763CA5" w:rsidRDefault="00A31FB9" w:rsidP="0088158A">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kryejë</w:t>
            </w:r>
            <w:proofErr w:type="spellEnd"/>
            <w:r w:rsidRPr="00763CA5">
              <w:rPr>
                <w:sz w:val="24"/>
                <w:szCs w:val="24"/>
                <w:lang w:val="en-US"/>
              </w:rPr>
              <w:t xml:space="preserve"> </w:t>
            </w:r>
            <w:proofErr w:type="spellStart"/>
            <w:r w:rsidRPr="00763CA5">
              <w:rPr>
                <w:sz w:val="24"/>
                <w:szCs w:val="24"/>
                <w:lang w:val="en-US"/>
              </w:rPr>
              <w:t>mirë</w:t>
            </w:r>
            <w:proofErr w:type="spellEnd"/>
            <w:r w:rsidRPr="00763CA5">
              <w:rPr>
                <w:sz w:val="24"/>
                <w:szCs w:val="24"/>
                <w:lang w:val="en-US"/>
              </w:rPr>
              <w:t xml:space="preserve"> </w:t>
            </w:r>
            <w:proofErr w:type="spellStart"/>
            <w:r w:rsidRPr="00763CA5">
              <w:rPr>
                <w:sz w:val="24"/>
                <w:szCs w:val="24"/>
                <w:lang w:val="en-US"/>
              </w:rPr>
              <w:t>izolimin</w:t>
            </w:r>
            <w:proofErr w:type="spellEnd"/>
            <w:r w:rsidRPr="00763CA5">
              <w:rPr>
                <w:sz w:val="24"/>
                <w:szCs w:val="24"/>
                <w:lang w:val="en-US"/>
              </w:rPr>
              <w:t xml:space="preserve"> e </w:t>
            </w:r>
            <w:proofErr w:type="spellStart"/>
            <w:r w:rsidRPr="00763CA5">
              <w:rPr>
                <w:sz w:val="24"/>
                <w:szCs w:val="24"/>
                <w:lang w:val="en-US"/>
              </w:rPr>
              <w:t>pështjellave</w:t>
            </w:r>
            <w:proofErr w:type="spellEnd"/>
            <w:r w:rsidRPr="00763CA5">
              <w:rPr>
                <w:sz w:val="24"/>
                <w:szCs w:val="24"/>
                <w:lang w:val="en-US"/>
              </w:rPr>
              <w:t>;</w:t>
            </w:r>
          </w:p>
          <w:p w14:paraId="26DD07F9" w14:textId="77777777" w:rsidR="00A31FB9" w:rsidRPr="00763CA5" w:rsidRDefault="00A31FB9" w:rsidP="0088158A">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lidhë</w:t>
            </w:r>
            <w:proofErr w:type="spellEnd"/>
            <w:r w:rsidRPr="00763CA5">
              <w:rPr>
                <w:sz w:val="24"/>
                <w:szCs w:val="24"/>
                <w:lang w:val="en-US"/>
              </w:rPr>
              <w:t xml:space="preserve"> </w:t>
            </w:r>
            <w:proofErr w:type="spellStart"/>
            <w:r w:rsidRPr="00763CA5">
              <w:rPr>
                <w:sz w:val="24"/>
                <w:szCs w:val="24"/>
                <w:lang w:val="en-US"/>
              </w:rPr>
              <w:t>mirë</w:t>
            </w:r>
            <w:proofErr w:type="spellEnd"/>
            <w:r w:rsidRPr="00763CA5">
              <w:rPr>
                <w:sz w:val="24"/>
                <w:szCs w:val="24"/>
                <w:lang w:val="en-US"/>
              </w:rPr>
              <w:t xml:space="preserve"> </w:t>
            </w:r>
            <w:proofErr w:type="spellStart"/>
            <w:r w:rsidRPr="00763CA5">
              <w:rPr>
                <w:sz w:val="24"/>
                <w:szCs w:val="24"/>
                <w:lang w:val="en-US"/>
              </w:rPr>
              <w:t>pështjellat</w:t>
            </w:r>
            <w:proofErr w:type="spellEnd"/>
            <w:r w:rsidRPr="00763CA5">
              <w:rPr>
                <w:sz w:val="24"/>
                <w:szCs w:val="24"/>
                <w:lang w:val="en-US"/>
              </w:rPr>
              <w:t>;</w:t>
            </w:r>
          </w:p>
          <w:p w14:paraId="0887B18E" w14:textId="77777777" w:rsidR="00A31FB9" w:rsidRPr="00763CA5" w:rsidRDefault="00A31FB9" w:rsidP="0088158A">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saldojë</w:t>
            </w:r>
            <w:proofErr w:type="spellEnd"/>
            <w:r w:rsidRPr="00763CA5">
              <w:rPr>
                <w:sz w:val="24"/>
                <w:szCs w:val="24"/>
                <w:lang w:val="en-US"/>
              </w:rPr>
              <w:t xml:space="preserve"> me </w:t>
            </w:r>
            <w:proofErr w:type="spellStart"/>
            <w:r w:rsidRPr="00763CA5">
              <w:rPr>
                <w:sz w:val="24"/>
                <w:szCs w:val="24"/>
                <w:lang w:val="en-US"/>
              </w:rPr>
              <w:t>kallaj</w:t>
            </w:r>
            <w:proofErr w:type="spellEnd"/>
            <w:r w:rsidRPr="00763CA5">
              <w:rPr>
                <w:sz w:val="24"/>
                <w:szCs w:val="24"/>
                <w:lang w:val="en-US"/>
              </w:rPr>
              <w:t xml:space="preserve"> </w:t>
            </w:r>
            <w:proofErr w:type="spellStart"/>
            <w:r w:rsidRPr="00763CA5">
              <w:rPr>
                <w:sz w:val="24"/>
                <w:szCs w:val="24"/>
                <w:lang w:val="en-US"/>
              </w:rPr>
              <w:t>pështjellat</w:t>
            </w:r>
            <w:proofErr w:type="spellEnd"/>
            <w:r w:rsidRPr="00763CA5">
              <w:rPr>
                <w:sz w:val="24"/>
                <w:szCs w:val="24"/>
                <w:lang w:val="en-US"/>
              </w:rPr>
              <w:t>;</w:t>
            </w:r>
          </w:p>
          <w:p w14:paraId="58B33CBF" w14:textId="77777777" w:rsidR="00A31FB9" w:rsidRPr="00763CA5" w:rsidRDefault="00A31FB9" w:rsidP="0088158A">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kryejë</w:t>
            </w:r>
            <w:proofErr w:type="spellEnd"/>
            <w:r w:rsidRPr="00763CA5">
              <w:rPr>
                <w:sz w:val="24"/>
                <w:szCs w:val="24"/>
                <w:lang w:val="en-US"/>
              </w:rPr>
              <w:t xml:space="preserve"> </w:t>
            </w:r>
            <w:proofErr w:type="spellStart"/>
            <w:r w:rsidRPr="00763CA5">
              <w:rPr>
                <w:sz w:val="24"/>
                <w:szCs w:val="24"/>
                <w:lang w:val="en-US"/>
              </w:rPr>
              <w:t>montimin</w:t>
            </w:r>
            <w:proofErr w:type="spellEnd"/>
            <w:r w:rsidRPr="00763CA5">
              <w:rPr>
                <w:sz w:val="24"/>
                <w:szCs w:val="24"/>
                <w:lang w:val="en-US"/>
              </w:rPr>
              <w:t xml:space="preserve"> (</w:t>
            </w:r>
            <w:proofErr w:type="spellStart"/>
            <w:r w:rsidRPr="00763CA5">
              <w:rPr>
                <w:sz w:val="24"/>
                <w:szCs w:val="24"/>
                <w:lang w:val="en-US"/>
              </w:rPr>
              <w:t>zëvendësimin</w:t>
            </w:r>
            <w:proofErr w:type="spellEnd"/>
            <w:r w:rsidRPr="00763CA5">
              <w:rPr>
                <w:sz w:val="24"/>
                <w:szCs w:val="24"/>
                <w:lang w:val="en-US"/>
              </w:rPr>
              <w:t xml:space="preserve">) e </w:t>
            </w:r>
            <w:proofErr w:type="spellStart"/>
            <w:r w:rsidRPr="00763CA5">
              <w:rPr>
                <w:sz w:val="24"/>
                <w:szCs w:val="24"/>
                <w:lang w:val="en-US"/>
              </w:rPr>
              <w:t>daljeve</w:t>
            </w:r>
            <w:proofErr w:type="spellEnd"/>
            <w:r w:rsidRPr="00763CA5">
              <w:rPr>
                <w:sz w:val="24"/>
                <w:szCs w:val="24"/>
                <w:lang w:val="en-US"/>
              </w:rPr>
              <w:t xml:space="preserve"> </w:t>
            </w:r>
            <w:proofErr w:type="spellStart"/>
            <w:r w:rsidRPr="00763CA5">
              <w:rPr>
                <w:sz w:val="24"/>
                <w:szCs w:val="24"/>
                <w:lang w:val="en-US"/>
              </w:rPr>
              <w:t>në</w:t>
            </w:r>
            <w:proofErr w:type="spellEnd"/>
            <w:r w:rsidRPr="00763CA5">
              <w:rPr>
                <w:sz w:val="24"/>
                <w:szCs w:val="24"/>
                <w:lang w:val="en-US"/>
              </w:rPr>
              <w:t xml:space="preserve"> </w:t>
            </w:r>
            <w:proofErr w:type="spellStart"/>
            <w:r w:rsidRPr="00763CA5">
              <w:rPr>
                <w:sz w:val="24"/>
                <w:szCs w:val="24"/>
                <w:lang w:val="en-US"/>
              </w:rPr>
              <w:t>morsetë</w:t>
            </w:r>
            <w:proofErr w:type="spellEnd"/>
            <w:r w:rsidRPr="00763CA5">
              <w:rPr>
                <w:sz w:val="24"/>
                <w:szCs w:val="24"/>
                <w:lang w:val="en-US"/>
              </w:rPr>
              <w:t>;</w:t>
            </w:r>
          </w:p>
          <w:p w14:paraId="6F2E5303" w14:textId="77777777" w:rsidR="00A31FB9" w:rsidRPr="00763CA5" w:rsidRDefault="00A31FB9" w:rsidP="0088158A">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kryejë</w:t>
            </w:r>
            <w:proofErr w:type="spellEnd"/>
            <w:r w:rsidRPr="00763CA5">
              <w:rPr>
                <w:sz w:val="24"/>
                <w:szCs w:val="24"/>
                <w:lang w:val="en-US"/>
              </w:rPr>
              <w:t xml:space="preserve"> </w:t>
            </w:r>
            <w:proofErr w:type="spellStart"/>
            <w:r w:rsidRPr="00763CA5">
              <w:rPr>
                <w:sz w:val="24"/>
                <w:szCs w:val="24"/>
                <w:lang w:val="en-US"/>
              </w:rPr>
              <w:t>montimin</w:t>
            </w:r>
            <w:proofErr w:type="spellEnd"/>
            <w:r w:rsidRPr="00763CA5">
              <w:rPr>
                <w:sz w:val="24"/>
                <w:szCs w:val="24"/>
                <w:lang w:val="en-US"/>
              </w:rPr>
              <w:t xml:space="preserve"> e </w:t>
            </w:r>
            <w:proofErr w:type="spellStart"/>
            <w:r w:rsidRPr="00763CA5">
              <w:rPr>
                <w:sz w:val="24"/>
                <w:szCs w:val="24"/>
                <w:lang w:val="en-US"/>
              </w:rPr>
              <w:t>kapakëve</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rotorit</w:t>
            </w:r>
            <w:proofErr w:type="spellEnd"/>
            <w:r w:rsidRPr="00763CA5">
              <w:rPr>
                <w:sz w:val="24"/>
                <w:szCs w:val="24"/>
                <w:lang w:val="en-US"/>
              </w:rPr>
              <w:t>;</w:t>
            </w:r>
          </w:p>
          <w:p w14:paraId="5F337BF2" w14:textId="77777777" w:rsidR="00A31FB9" w:rsidRPr="00763CA5" w:rsidRDefault="00A31FB9" w:rsidP="0088158A">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kryejë</w:t>
            </w:r>
            <w:proofErr w:type="spellEnd"/>
            <w:r w:rsidRPr="00763CA5">
              <w:rPr>
                <w:sz w:val="24"/>
                <w:szCs w:val="24"/>
                <w:lang w:val="en-US"/>
              </w:rPr>
              <w:t xml:space="preserve"> me </w:t>
            </w:r>
            <w:proofErr w:type="spellStart"/>
            <w:r w:rsidRPr="00763CA5">
              <w:rPr>
                <w:sz w:val="24"/>
                <w:szCs w:val="24"/>
                <w:lang w:val="en-US"/>
              </w:rPr>
              <w:t>megaohmetër</w:t>
            </w:r>
            <w:proofErr w:type="spellEnd"/>
            <w:r w:rsidRPr="00763CA5">
              <w:rPr>
                <w:sz w:val="24"/>
                <w:szCs w:val="24"/>
                <w:lang w:val="en-US"/>
              </w:rPr>
              <w:t xml:space="preserve"> </w:t>
            </w:r>
            <w:proofErr w:type="spellStart"/>
            <w:r w:rsidRPr="00763CA5">
              <w:rPr>
                <w:sz w:val="24"/>
                <w:szCs w:val="24"/>
                <w:lang w:val="en-US"/>
              </w:rPr>
              <w:t>matjen</w:t>
            </w:r>
            <w:proofErr w:type="spellEnd"/>
            <w:r w:rsidRPr="00763CA5">
              <w:rPr>
                <w:sz w:val="24"/>
                <w:szCs w:val="24"/>
                <w:lang w:val="en-US"/>
              </w:rPr>
              <w:t xml:space="preserve"> e </w:t>
            </w:r>
            <w:proofErr w:type="spellStart"/>
            <w:r w:rsidRPr="00763CA5">
              <w:rPr>
                <w:sz w:val="24"/>
                <w:szCs w:val="24"/>
                <w:lang w:val="en-US"/>
              </w:rPr>
              <w:t>saktë</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rezistencëse</w:t>
            </w:r>
            <w:proofErr w:type="spellEnd"/>
            <w:r w:rsidRPr="00763CA5">
              <w:rPr>
                <w:sz w:val="24"/>
                <w:szCs w:val="24"/>
                <w:lang w:val="en-US"/>
              </w:rPr>
              <w:t xml:space="preserve"> </w:t>
            </w:r>
            <w:proofErr w:type="spellStart"/>
            <w:r w:rsidRPr="00763CA5">
              <w:rPr>
                <w:sz w:val="24"/>
                <w:szCs w:val="24"/>
                <w:lang w:val="en-US"/>
              </w:rPr>
              <w:t>së</w:t>
            </w:r>
            <w:proofErr w:type="spellEnd"/>
            <w:r w:rsidRPr="00763CA5">
              <w:rPr>
                <w:sz w:val="24"/>
                <w:szCs w:val="24"/>
                <w:lang w:val="en-US"/>
              </w:rPr>
              <w:t xml:space="preserve"> </w:t>
            </w:r>
          </w:p>
          <w:p w14:paraId="5526D572" w14:textId="77777777" w:rsidR="00A31FB9" w:rsidRPr="00763CA5" w:rsidRDefault="00A31FB9" w:rsidP="0088158A">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izolimit</w:t>
            </w:r>
            <w:proofErr w:type="spellEnd"/>
            <w:r w:rsidRPr="00763CA5">
              <w:rPr>
                <w:sz w:val="24"/>
                <w:szCs w:val="24"/>
                <w:lang w:val="en-US"/>
              </w:rPr>
              <w:t xml:space="preserve"> me </w:t>
            </w:r>
            <w:proofErr w:type="spellStart"/>
            <w:r w:rsidRPr="00763CA5">
              <w:rPr>
                <w:sz w:val="24"/>
                <w:szCs w:val="24"/>
                <w:lang w:val="en-US"/>
              </w:rPr>
              <w:t>trupin</w:t>
            </w:r>
            <w:proofErr w:type="spellEnd"/>
            <w:r w:rsidRPr="00763CA5">
              <w:rPr>
                <w:sz w:val="24"/>
                <w:szCs w:val="24"/>
                <w:lang w:val="en-US"/>
              </w:rPr>
              <w:t>;</w:t>
            </w:r>
          </w:p>
          <w:p w14:paraId="4DD74AC8" w14:textId="77777777" w:rsidR="00A31FB9" w:rsidRPr="00763CA5" w:rsidRDefault="00A31FB9" w:rsidP="0088158A">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kryejë</w:t>
            </w:r>
            <w:proofErr w:type="spellEnd"/>
            <w:r w:rsidRPr="00763CA5">
              <w:rPr>
                <w:sz w:val="24"/>
                <w:szCs w:val="24"/>
                <w:lang w:val="en-US"/>
              </w:rPr>
              <w:t xml:space="preserve"> </w:t>
            </w:r>
            <w:proofErr w:type="spellStart"/>
            <w:r w:rsidRPr="00763CA5">
              <w:rPr>
                <w:sz w:val="24"/>
                <w:szCs w:val="24"/>
                <w:lang w:val="en-US"/>
              </w:rPr>
              <w:t>provën</w:t>
            </w:r>
            <w:proofErr w:type="spellEnd"/>
            <w:r w:rsidRPr="00763CA5">
              <w:rPr>
                <w:sz w:val="24"/>
                <w:szCs w:val="24"/>
                <w:lang w:val="en-US"/>
              </w:rPr>
              <w:t xml:space="preserve"> me </w:t>
            </w:r>
            <w:proofErr w:type="spellStart"/>
            <w:r w:rsidRPr="00763CA5">
              <w:rPr>
                <w:sz w:val="24"/>
                <w:szCs w:val="24"/>
                <w:lang w:val="en-US"/>
              </w:rPr>
              <w:t>tensionin</w:t>
            </w:r>
            <w:proofErr w:type="spellEnd"/>
            <w:r w:rsidRPr="00763CA5">
              <w:rPr>
                <w:sz w:val="24"/>
                <w:szCs w:val="24"/>
                <w:lang w:val="en-US"/>
              </w:rPr>
              <w:t xml:space="preserve"> e </w:t>
            </w:r>
            <w:proofErr w:type="spellStart"/>
            <w:r w:rsidRPr="00763CA5">
              <w:rPr>
                <w:sz w:val="24"/>
                <w:szCs w:val="24"/>
                <w:lang w:val="en-US"/>
              </w:rPr>
              <w:t>rrjetit</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matjen</w:t>
            </w:r>
            <w:proofErr w:type="spellEnd"/>
            <w:r w:rsidRPr="00763CA5">
              <w:rPr>
                <w:sz w:val="24"/>
                <w:szCs w:val="24"/>
                <w:lang w:val="en-US"/>
              </w:rPr>
              <w:t xml:space="preserve"> e </w:t>
            </w:r>
            <w:proofErr w:type="spellStart"/>
            <w:r w:rsidRPr="00763CA5">
              <w:rPr>
                <w:sz w:val="24"/>
                <w:szCs w:val="24"/>
                <w:lang w:val="en-US"/>
              </w:rPr>
              <w:t>rrymës</w:t>
            </w:r>
            <w:proofErr w:type="spellEnd"/>
            <w:r w:rsidRPr="00763CA5">
              <w:rPr>
                <w:sz w:val="24"/>
                <w:szCs w:val="24"/>
                <w:lang w:val="en-US"/>
              </w:rPr>
              <w:t>;</w:t>
            </w:r>
          </w:p>
          <w:p w14:paraId="575CC8BA" w14:textId="77777777" w:rsidR="00A31FB9" w:rsidRPr="00763CA5" w:rsidRDefault="00A31FB9" w:rsidP="0088158A">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zbatojë</w:t>
            </w:r>
            <w:proofErr w:type="spellEnd"/>
            <w:r w:rsidRPr="00763CA5">
              <w:rPr>
                <w:sz w:val="24"/>
                <w:szCs w:val="24"/>
                <w:lang w:val="en-US"/>
              </w:rPr>
              <w:t xml:space="preserve"> </w:t>
            </w:r>
            <w:proofErr w:type="spellStart"/>
            <w:r w:rsidRPr="00763CA5">
              <w:rPr>
                <w:sz w:val="24"/>
                <w:szCs w:val="24"/>
                <w:lang w:val="en-US"/>
              </w:rPr>
              <w:t>rregullat</w:t>
            </w:r>
            <w:proofErr w:type="spellEnd"/>
            <w:r w:rsidRPr="00763CA5">
              <w:rPr>
                <w:sz w:val="24"/>
                <w:szCs w:val="24"/>
                <w:lang w:val="en-US"/>
              </w:rPr>
              <w:t xml:space="preserve"> e </w:t>
            </w:r>
            <w:proofErr w:type="spellStart"/>
            <w:r w:rsidRPr="00763CA5">
              <w:rPr>
                <w:sz w:val="24"/>
                <w:szCs w:val="24"/>
                <w:lang w:val="en-US"/>
              </w:rPr>
              <w:t>ruajtjes</w:t>
            </w:r>
            <w:proofErr w:type="spellEnd"/>
            <w:r w:rsidRPr="00763CA5">
              <w:rPr>
                <w:sz w:val="24"/>
                <w:szCs w:val="24"/>
                <w:lang w:val="en-US"/>
              </w:rPr>
              <w:t xml:space="preserve"> </w:t>
            </w:r>
            <w:proofErr w:type="spellStart"/>
            <w:r w:rsidRPr="00763CA5">
              <w:rPr>
                <w:sz w:val="24"/>
                <w:szCs w:val="24"/>
                <w:lang w:val="en-US"/>
              </w:rPr>
              <w:t>së</w:t>
            </w:r>
            <w:proofErr w:type="spellEnd"/>
            <w:r w:rsidRPr="00763CA5">
              <w:rPr>
                <w:sz w:val="24"/>
                <w:szCs w:val="24"/>
                <w:lang w:val="en-US"/>
              </w:rPr>
              <w:t xml:space="preserve"> </w:t>
            </w:r>
            <w:proofErr w:type="spellStart"/>
            <w:r w:rsidRPr="00763CA5">
              <w:rPr>
                <w:sz w:val="24"/>
                <w:szCs w:val="24"/>
                <w:lang w:val="en-US"/>
              </w:rPr>
              <w:t>mjedisit</w:t>
            </w:r>
            <w:proofErr w:type="spellEnd"/>
            <w:r w:rsidRPr="00763CA5">
              <w:rPr>
                <w:sz w:val="24"/>
                <w:szCs w:val="24"/>
                <w:lang w:val="en-US"/>
              </w:rPr>
              <w:t>.</w:t>
            </w:r>
          </w:p>
          <w:p w14:paraId="1D8D5AE5" w14:textId="77777777" w:rsidR="00A31FB9" w:rsidRPr="00763CA5" w:rsidRDefault="00A31FB9" w:rsidP="0088158A">
            <w:pPr>
              <w:overflowPunct/>
              <w:autoSpaceDE/>
              <w:autoSpaceDN/>
              <w:adjustRightInd/>
              <w:ind w:left="10"/>
              <w:jc w:val="both"/>
              <w:textAlignment w:val="auto"/>
              <w:rPr>
                <w:sz w:val="24"/>
                <w:szCs w:val="24"/>
              </w:rPr>
            </w:pPr>
            <w:r w:rsidRPr="00763CA5">
              <w:rPr>
                <w:b/>
                <w:i/>
                <w:sz w:val="24"/>
                <w:szCs w:val="24"/>
              </w:rPr>
              <w:t>Instrumentet e vlerësimit</w:t>
            </w:r>
            <w:r w:rsidRPr="00763CA5">
              <w:rPr>
                <w:sz w:val="24"/>
                <w:szCs w:val="24"/>
              </w:rPr>
              <w:t>:</w:t>
            </w:r>
          </w:p>
          <w:p w14:paraId="52E4B611" w14:textId="72DEB711" w:rsidR="0088158A" w:rsidRPr="00763CA5" w:rsidRDefault="00A31FB9" w:rsidP="0088158A">
            <w:pPr>
              <w:pStyle w:val="NoSpacing"/>
              <w:numPr>
                <w:ilvl w:val="0"/>
                <w:numId w:val="17"/>
              </w:numPr>
              <w:tabs>
                <w:tab w:val="left" w:pos="98"/>
              </w:tabs>
              <w:ind w:left="458"/>
              <w:rPr>
                <w:rFonts w:ascii="Times New Roman" w:hAnsi="Times New Roman"/>
                <w:sz w:val="24"/>
                <w:szCs w:val="24"/>
                <w:lang w:val="sq-AL"/>
              </w:rPr>
            </w:pPr>
            <w:r w:rsidRPr="00763CA5">
              <w:rPr>
                <w:rFonts w:ascii="Times New Roman" w:hAnsi="Times New Roman"/>
                <w:sz w:val="24"/>
                <w:szCs w:val="24"/>
                <w:lang w:val="sq-AL"/>
              </w:rPr>
              <w:t>Vlerësim me listë kontrolli.</w:t>
            </w:r>
          </w:p>
          <w:p w14:paraId="4BD621E4" w14:textId="0D63555A" w:rsidR="00A31FB9" w:rsidRPr="00763CA5" w:rsidRDefault="00A31FB9" w:rsidP="0088158A">
            <w:pPr>
              <w:tabs>
                <w:tab w:val="left" w:pos="936"/>
              </w:tabs>
              <w:rPr>
                <w:lang w:bidi="en-US"/>
              </w:rPr>
            </w:pPr>
          </w:p>
        </w:tc>
      </w:tr>
    </w:tbl>
    <w:p w14:paraId="74A5E902" w14:textId="29F7A435" w:rsidR="00A31FB9" w:rsidRPr="00763CA5" w:rsidRDefault="00A31FB9" w:rsidP="00A31FB9"/>
    <w:tbl>
      <w:tblPr>
        <w:tblW w:w="7926" w:type="dxa"/>
        <w:tblInd w:w="1884" w:type="dxa"/>
        <w:tblLayout w:type="fixed"/>
        <w:tblLook w:val="04A0" w:firstRow="1" w:lastRow="0" w:firstColumn="1" w:lastColumn="0" w:noHBand="0" w:noVBand="1"/>
      </w:tblPr>
      <w:tblGrid>
        <w:gridCol w:w="810"/>
        <w:gridCol w:w="7116"/>
      </w:tblGrid>
      <w:tr w:rsidR="00A31FB9" w:rsidRPr="00763CA5" w14:paraId="26C1F22C" w14:textId="77777777" w:rsidTr="005957BB">
        <w:trPr>
          <w:trHeight w:val="1520"/>
        </w:trPr>
        <w:tc>
          <w:tcPr>
            <w:tcW w:w="810" w:type="dxa"/>
            <w:hideMark/>
          </w:tcPr>
          <w:p w14:paraId="1BE8E352" w14:textId="77777777" w:rsidR="00A31FB9" w:rsidRPr="00763CA5" w:rsidRDefault="00A31FB9" w:rsidP="005957BB">
            <w:pPr>
              <w:numPr>
                <w:ilvl w:val="12"/>
                <w:numId w:val="0"/>
              </w:numPr>
              <w:rPr>
                <w:b/>
                <w:sz w:val="24"/>
                <w:szCs w:val="24"/>
              </w:rPr>
            </w:pPr>
            <w:r w:rsidRPr="00763CA5">
              <w:rPr>
                <w:b/>
                <w:sz w:val="24"/>
                <w:szCs w:val="24"/>
              </w:rPr>
              <w:t xml:space="preserve">RN 3 </w:t>
            </w:r>
          </w:p>
        </w:tc>
        <w:tc>
          <w:tcPr>
            <w:tcW w:w="7116" w:type="dxa"/>
            <w:hideMark/>
          </w:tcPr>
          <w:p w14:paraId="5065825A" w14:textId="77777777" w:rsidR="00A31FB9" w:rsidRPr="00763CA5" w:rsidRDefault="00A31FB9" w:rsidP="005957BB">
            <w:pPr>
              <w:overflowPunct/>
              <w:textAlignment w:val="auto"/>
              <w:rPr>
                <w:b/>
                <w:bCs/>
                <w:sz w:val="24"/>
                <w:szCs w:val="24"/>
                <w:lang w:val="en-US"/>
              </w:rPr>
            </w:pPr>
            <w:r w:rsidRPr="00763CA5">
              <w:rPr>
                <w:b/>
                <w:iCs/>
                <w:sz w:val="24"/>
                <w:szCs w:val="24"/>
              </w:rPr>
              <w:t xml:space="preserve">Nxënësi </w:t>
            </w:r>
            <w:proofErr w:type="spellStart"/>
            <w:r w:rsidRPr="00763CA5">
              <w:rPr>
                <w:b/>
                <w:bCs/>
                <w:sz w:val="24"/>
                <w:szCs w:val="24"/>
                <w:lang w:val="en-US"/>
              </w:rPr>
              <w:t>riparon</w:t>
            </w:r>
            <w:proofErr w:type="spellEnd"/>
            <w:r w:rsidRPr="00763CA5">
              <w:rPr>
                <w:b/>
                <w:bCs/>
                <w:sz w:val="24"/>
                <w:szCs w:val="24"/>
                <w:lang w:val="en-US"/>
              </w:rPr>
              <w:t xml:space="preserve"> </w:t>
            </w:r>
            <w:proofErr w:type="spellStart"/>
            <w:r w:rsidRPr="00763CA5">
              <w:rPr>
                <w:b/>
                <w:bCs/>
                <w:sz w:val="24"/>
                <w:szCs w:val="24"/>
                <w:lang w:val="en-US"/>
              </w:rPr>
              <w:t>defektet</w:t>
            </w:r>
            <w:proofErr w:type="spellEnd"/>
            <w:r w:rsidRPr="00763CA5">
              <w:rPr>
                <w:b/>
                <w:bCs/>
                <w:sz w:val="24"/>
                <w:szCs w:val="24"/>
                <w:lang w:val="en-US"/>
              </w:rPr>
              <w:t xml:space="preserve"> </w:t>
            </w:r>
            <w:proofErr w:type="spellStart"/>
            <w:r w:rsidRPr="00763CA5">
              <w:rPr>
                <w:b/>
                <w:bCs/>
                <w:sz w:val="24"/>
                <w:szCs w:val="24"/>
                <w:lang w:val="en-US"/>
              </w:rPr>
              <w:t>mekanike</w:t>
            </w:r>
            <w:proofErr w:type="spellEnd"/>
            <w:r w:rsidRPr="00763CA5">
              <w:rPr>
                <w:b/>
                <w:bCs/>
                <w:sz w:val="24"/>
                <w:szCs w:val="24"/>
                <w:lang w:val="en-US"/>
              </w:rPr>
              <w:t xml:space="preserve"> </w:t>
            </w:r>
            <w:proofErr w:type="spellStart"/>
            <w:r w:rsidRPr="00763CA5">
              <w:rPr>
                <w:b/>
                <w:bCs/>
                <w:sz w:val="24"/>
                <w:szCs w:val="24"/>
                <w:lang w:val="en-US"/>
              </w:rPr>
              <w:t>në</w:t>
            </w:r>
            <w:proofErr w:type="spellEnd"/>
            <w:r w:rsidRPr="00763CA5">
              <w:rPr>
                <w:b/>
                <w:bCs/>
                <w:sz w:val="24"/>
                <w:szCs w:val="24"/>
                <w:lang w:val="en-US"/>
              </w:rPr>
              <w:t xml:space="preserve"> </w:t>
            </w:r>
            <w:proofErr w:type="spellStart"/>
            <w:r w:rsidRPr="00763CA5">
              <w:rPr>
                <w:b/>
                <w:bCs/>
                <w:sz w:val="24"/>
                <w:szCs w:val="24"/>
                <w:lang w:val="en-US"/>
              </w:rPr>
              <w:t>motorët</w:t>
            </w:r>
            <w:proofErr w:type="spellEnd"/>
            <w:r w:rsidRPr="00763CA5">
              <w:rPr>
                <w:b/>
                <w:bCs/>
                <w:sz w:val="24"/>
                <w:szCs w:val="24"/>
                <w:lang w:val="en-US"/>
              </w:rPr>
              <w:t xml:space="preserve"> </w:t>
            </w:r>
            <w:proofErr w:type="spellStart"/>
            <w:r w:rsidRPr="00763CA5">
              <w:rPr>
                <w:b/>
                <w:bCs/>
                <w:sz w:val="24"/>
                <w:szCs w:val="24"/>
                <w:lang w:val="en-US"/>
              </w:rPr>
              <w:t>asinkron</w:t>
            </w:r>
            <w:proofErr w:type="spellEnd"/>
          </w:p>
          <w:p w14:paraId="61468E0F" w14:textId="77777777" w:rsidR="00A31FB9" w:rsidRPr="00763CA5" w:rsidRDefault="00A31FB9" w:rsidP="005957BB">
            <w:pPr>
              <w:jc w:val="both"/>
              <w:rPr>
                <w:sz w:val="24"/>
                <w:szCs w:val="24"/>
              </w:rPr>
            </w:pPr>
            <w:proofErr w:type="spellStart"/>
            <w:r w:rsidRPr="00763CA5">
              <w:rPr>
                <w:b/>
                <w:bCs/>
                <w:sz w:val="24"/>
                <w:szCs w:val="24"/>
                <w:lang w:val="en-US"/>
              </w:rPr>
              <w:t>njëfazor</w:t>
            </w:r>
            <w:proofErr w:type="spellEnd"/>
            <w:r w:rsidRPr="00763CA5">
              <w:rPr>
                <w:b/>
                <w:bCs/>
                <w:sz w:val="24"/>
                <w:szCs w:val="24"/>
                <w:lang w:val="en-US"/>
              </w:rPr>
              <w:t xml:space="preserve"> </w:t>
            </w:r>
            <w:proofErr w:type="spellStart"/>
            <w:r w:rsidRPr="00763CA5">
              <w:rPr>
                <w:b/>
                <w:bCs/>
                <w:sz w:val="24"/>
                <w:szCs w:val="24"/>
                <w:lang w:val="en-US"/>
              </w:rPr>
              <w:t>të</w:t>
            </w:r>
            <w:proofErr w:type="spellEnd"/>
            <w:r w:rsidRPr="00763CA5">
              <w:rPr>
                <w:b/>
                <w:bCs/>
                <w:sz w:val="24"/>
                <w:szCs w:val="24"/>
                <w:lang w:val="en-US"/>
              </w:rPr>
              <w:t xml:space="preserve"> </w:t>
            </w:r>
            <w:proofErr w:type="spellStart"/>
            <w:r w:rsidRPr="00763CA5">
              <w:rPr>
                <w:b/>
                <w:bCs/>
                <w:sz w:val="24"/>
                <w:szCs w:val="24"/>
                <w:lang w:val="en-US"/>
              </w:rPr>
              <w:t>pajisjeve</w:t>
            </w:r>
            <w:proofErr w:type="spellEnd"/>
            <w:r w:rsidRPr="00763CA5">
              <w:rPr>
                <w:b/>
                <w:bCs/>
                <w:sz w:val="24"/>
                <w:szCs w:val="24"/>
                <w:lang w:val="en-US"/>
              </w:rPr>
              <w:t xml:space="preserve"> </w:t>
            </w:r>
            <w:proofErr w:type="spellStart"/>
            <w:r w:rsidRPr="00763CA5">
              <w:rPr>
                <w:b/>
                <w:bCs/>
                <w:sz w:val="24"/>
                <w:szCs w:val="24"/>
                <w:lang w:val="en-US"/>
              </w:rPr>
              <w:t>elektroshtëpiake</w:t>
            </w:r>
            <w:proofErr w:type="spellEnd"/>
            <w:r w:rsidRPr="00763CA5">
              <w:rPr>
                <w:b/>
                <w:sz w:val="24"/>
                <w:szCs w:val="24"/>
              </w:rPr>
              <w:t xml:space="preserve">. </w:t>
            </w:r>
          </w:p>
          <w:p w14:paraId="6AC4CDB5" w14:textId="77777777" w:rsidR="00A31FB9" w:rsidRPr="00763CA5" w:rsidRDefault="00A31FB9" w:rsidP="005957BB">
            <w:pPr>
              <w:tabs>
                <w:tab w:val="left" w:pos="360"/>
              </w:tabs>
              <w:rPr>
                <w:b/>
                <w:i/>
                <w:sz w:val="24"/>
                <w:szCs w:val="24"/>
              </w:rPr>
            </w:pPr>
            <w:r w:rsidRPr="00763CA5">
              <w:rPr>
                <w:b/>
                <w:i/>
                <w:sz w:val="24"/>
                <w:szCs w:val="24"/>
              </w:rPr>
              <w:t>Kriteret e vlerësimit:</w:t>
            </w:r>
          </w:p>
          <w:p w14:paraId="1B14870D" w14:textId="77777777" w:rsidR="00A31FB9" w:rsidRPr="00763CA5" w:rsidRDefault="00A31FB9" w:rsidP="005957BB">
            <w:pPr>
              <w:overflowPunct/>
              <w:textAlignment w:val="auto"/>
              <w:rPr>
                <w:sz w:val="24"/>
                <w:szCs w:val="24"/>
                <w:lang w:val="en-US"/>
              </w:rPr>
            </w:pPr>
            <w:proofErr w:type="spellStart"/>
            <w:r w:rsidRPr="00763CA5">
              <w:rPr>
                <w:sz w:val="24"/>
                <w:szCs w:val="24"/>
                <w:lang w:val="en-US"/>
              </w:rPr>
              <w:t>Nxënësi</w:t>
            </w:r>
            <w:proofErr w:type="spellEnd"/>
            <w:r w:rsidRPr="00763CA5">
              <w:rPr>
                <w:sz w:val="24"/>
                <w:szCs w:val="24"/>
                <w:lang w:val="en-US"/>
              </w:rPr>
              <w:t xml:space="preserve"> </w:t>
            </w:r>
            <w:proofErr w:type="spellStart"/>
            <w:r w:rsidRPr="00763CA5">
              <w:rPr>
                <w:sz w:val="24"/>
                <w:szCs w:val="24"/>
                <w:lang w:val="en-US"/>
              </w:rPr>
              <w:t>duhet</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jetë</w:t>
            </w:r>
            <w:proofErr w:type="spellEnd"/>
            <w:r w:rsidRPr="00763CA5">
              <w:rPr>
                <w:sz w:val="24"/>
                <w:szCs w:val="24"/>
                <w:lang w:val="en-US"/>
              </w:rPr>
              <w:t xml:space="preserve"> </w:t>
            </w:r>
            <w:proofErr w:type="spellStart"/>
            <w:r w:rsidRPr="00763CA5">
              <w:rPr>
                <w:sz w:val="24"/>
                <w:szCs w:val="24"/>
                <w:lang w:val="en-US"/>
              </w:rPr>
              <w:t>i</w:t>
            </w:r>
            <w:proofErr w:type="spellEnd"/>
            <w:r w:rsidRPr="00763CA5">
              <w:rPr>
                <w:sz w:val="24"/>
                <w:szCs w:val="24"/>
                <w:lang w:val="en-US"/>
              </w:rPr>
              <w:t xml:space="preserve"> </w:t>
            </w:r>
            <w:proofErr w:type="spellStart"/>
            <w:r w:rsidRPr="00763CA5">
              <w:rPr>
                <w:sz w:val="24"/>
                <w:szCs w:val="24"/>
                <w:lang w:val="en-US"/>
              </w:rPr>
              <w:t>aftë</w:t>
            </w:r>
            <w:proofErr w:type="spellEnd"/>
            <w:r w:rsidRPr="00763CA5">
              <w:rPr>
                <w:sz w:val="24"/>
                <w:szCs w:val="24"/>
                <w:lang w:val="en-US"/>
              </w:rPr>
              <w:t>:</w:t>
            </w:r>
          </w:p>
          <w:p w14:paraId="7D8DBF95"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r w:rsidRPr="00763CA5">
              <w:rPr>
                <w:sz w:val="24"/>
                <w:szCs w:val="24"/>
              </w:rPr>
              <w:t>të zbatojë masat për mbrojtjen e shëndetit dhe sigurisë gjatë punës;</w:t>
            </w:r>
          </w:p>
          <w:p w14:paraId="41FBAA5E"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përzgjedhë</w:t>
            </w:r>
            <w:proofErr w:type="spellEnd"/>
            <w:r w:rsidRPr="00763CA5">
              <w:rPr>
                <w:sz w:val="24"/>
                <w:szCs w:val="24"/>
                <w:lang w:val="en-US"/>
              </w:rPr>
              <w:t xml:space="preserve"> </w:t>
            </w:r>
            <w:proofErr w:type="spellStart"/>
            <w:r w:rsidRPr="00763CA5">
              <w:rPr>
                <w:sz w:val="24"/>
                <w:szCs w:val="24"/>
                <w:lang w:val="en-US"/>
              </w:rPr>
              <w:t>saktë</w:t>
            </w:r>
            <w:proofErr w:type="spellEnd"/>
            <w:r w:rsidRPr="00763CA5">
              <w:rPr>
                <w:sz w:val="24"/>
                <w:szCs w:val="24"/>
                <w:lang w:val="en-US"/>
              </w:rPr>
              <w:t xml:space="preserve"> </w:t>
            </w:r>
            <w:proofErr w:type="spellStart"/>
            <w:r w:rsidRPr="00763CA5">
              <w:rPr>
                <w:sz w:val="24"/>
                <w:szCs w:val="24"/>
                <w:lang w:val="en-US"/>
              </w:rPr>
              <w:t>veglat</w:t>
            </w:r>
            <w:proofErr w:type="spellEnd"/>
            <w:r w:rsidRPr="00763CA5">
              <w:rPr>
                <w:sz w:val="24"/>
                <w:szCs w:val="24"/>
                <w:lang w:val="en-US"/>
              </w:rPr>
              <w:t xml:space="preserve"> e </w:t>
            </w:r>
            <w:proofErr w:type="spellStart"/>
            <w:r w:rsidRPr="00763CA5">
              <w:rPr>
                <w:sz w:val="24"/>
                <w:szCs w:val="24"/>
                <w:lang w:val="en-US"/>
              </w:rPr>
              <w:t>punës</w:t>
            </w:r>
            <w:proofErr w:type="spellEnd"/>
            <w:r w:rsidRPr="00763CA5">
              <w:rPr>
                <w:sz w:val="24"/>
                <w:szCs w:val="24"/>
                <w:lang w:val="en-US"/>
              </w:rPr>
              <w:t>;</w:t>
            </w:r>
          </w:p>
          <w:p w14:paraId="6EC3C012" w14:textId="1C636158"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përzgjedhë</w:t>
            </w:r>
            <w:proofErr w:type="spellEnd"/>
            <w:r w:rsidRPr="00763CA5">
              <w:rPr>
                <w:sz w:val="24"/>
                <w:szCs w:val="24"/>
                <w:lang w:val="en-US"/>
              </w:rPr>
              <w:t xml:space="preserve"> </w:t>
            </w:r>
            <w:proofErr w:type="spellStart"/>
            <w:r w:rsidRPr="00763CA5">
              <w:rPr>
                <w:sz w:val="24"/>
                <w:szCs w:val="24"/>
                <w:lang w:val="en-US"/>
              </w:rPr>
              <w:t>materiale</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punës</w:t>
            </w:r>
            <w:proofErr w:type="spellEnd"/>
            <w:r w:rsidRPr="00763CA5">
              <w:rPr>
                <w:sz w:val="24"/>
                <w:szCs w:val="24"/>
                <w:lang w:val="en-US"/>
              </w:rPr>
              <w:t xml:space="preserve"> </w:t>
            </w:r>
            <w:proofErr w:type="spellStart"/>
            <w:r w:rsidRPr="00763CA5">
              <w:rPr>
                <w:sz w:val="24"/>
                <w:szCs w:val="24"/>
                <w:lang w:val="en-US"/>
              </w:rPr>
              <w:t>që</w:t>
            </w:r>
            <w:proofErr w:type="spellEnd"/>
            <w:r w:rsidRPr="00763CA5">
              <w:rPr>
                <w:sz w:val="24"/>
                <w:szCs w:val="24"/>
                <w:lang w:val="en-US"/>
              </w:rPr>
              <w:t xml:space="preserve"> </w:t>
            </w:r>
            <w:proofErr w:type="spellStart"/>
            <w:r w:rsidRPr="00763CA5">
              <w:rPr>
                <w:sz w:val="24"/>
                <w:szCs w:val="24"/>
                <w:lang w:val="en-US"/>
              </w:rPr>
              <w:t>nevojiten</w:t>
            </w:r>
            <w:proofErr w:type="spellEnd"/>
            <w:r w:rsidRPr="00763CA5">
              <w:rPr>
                <w:sz w:val="24"/>
                <w:szCs w:val="24"/>
                <w:lang w:val="en-US"/>
              </w:rPr>
              <w:t>;</w:t>
            </w:r>
          </w:p>
          <w:p w14:paraId="66AC7044"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çmontojë</w:t>
            </w:r>
            <w:proofErr w:type="spellEnd"/>
            <w:r w:rsidRPr="00763CA5">
              <w:rPr>
                <w:sz w:val="24"/>
                <w:szCs w:val="24"/>
                <w:lang w:val="en-US"/>
              </w:rPr>
              <w:t xml:space="preserve"> </w:t>
            </w:r>
            <w:proofErr w:type="spellStart"/>
            <w:r w:rsidRPr="00763CA5">
              <w:rPr>
                <w:sz w:val="24"/>
                <w:szCs w:val="24"/>
                <w:lang w:val="en-US"/>
              </w:rPr>
              <w:t>daljet</w:t>
            </w:r>
            <w:proofErr w:type="spellEnd"/>
            <w:r w:rsidRPr="00763CA5">
              <w:rPr>
                <w:sz w:val="24"/>
                <w:szCs w:val="24"/>
                <w:lang w:val="en-US"/>
              </w:rPr>
              <w:t xml:space="preserve">, </w:t>
            </w:r>
            <w:proofErr w:type="spellStart"/>
            <w:r w:rsidRPr="00763CA5">
              <w:rPr>
                <w:sz w:val="24"/>
                <w:szCs w:val="24"/>
                <w:lang w:val="en-US"/>
              </w:rPr>
              <w:t>kapakët</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rotorin</w:t>
            </w:r>
            <w:proofErr w:type="spellEnd"/>
            <w:r w:rsidRPr="00763CA5">
              <w:rPr>
                <w:sz w:val="24"/>
                <w:szCs w:val="24"/>
                <w:lang w:val="en-US"/>
              </w:rPr>
              <w:t>;</w:t>
            </w:r>
          </w:p>
          <w:p w14:paraId="005BD91E"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heqë</w:t>
            </w:r>
            <w:proofErr w:type="spellEnd"/>
            <w:r w:rsidRPr="00763CA5">
              <w:rPr>
                <w:sz w:val="24"/>
                <w:szCs w:val="24"/>
                <w:lang w:val="en-US"/>
              </w:rPr>
              <w:t xml:space="preserve"> </w:t>
            </w:r>
            <w:proofErr w:type="spellStart"/>
            <w:r w:rsidRPr="00763CA5">
              <w:rPr>
                <w:sz w:val="24"/>
                <w:szCs w:val="24"/>
                <w:lang w:val="en-US"/>
              </w:rPr>
              <w:t>kushinetën</w:t>
            </w:r>
            <w:proofErr w:type="spellEnd"/>
            <w:r w:rsidRPr="00763CA5">
              <w:rPr>
                <w:sz w:val="24"/>
                <w:szCs w:val="24"/>
                <w:lang w:val="en-US"/>
              </w:rPr>
              <w:t xml:space="preserve"> </w:t>
            </w:r>
            <w:proofErr w:type="spellStart"/>
            <w:r w:rsidRPr="00763CA5">
              <w:rPr>
                <w:sz w:val="24"/>
                <w:szCs w:val="24"/>
                <w:lang w:val="en-US"/>
              </w:rPr>
              <w:t>ose</w:t>
            </w:r>
            <w:proofErr w:type="spellEnd"/>
            <w:r w:rsidRPr="00763CA5">
              <w:rPr>
                <w:sz w:val="24"/>
                <w:szCs w:val="24"/>
                <w:lang w:val="en-US"/>
              </w:rPr>
              <w:t xml:space="preserve"> </w:t>
            </w:r>
            <w:proofErr w:type="spellStart"/>
            <w:r w:rsidRPr="00763CA5">
              <w:rPr>
                <w:sz w:val="24"/>
                <w:szCs w:val="24"/>
                <w:lang w:val="en-US"/>
              </w:rPr>
              <w:t>bokullën</w:t>
            </w:r>
            <w:proofErr w:type="spellEnd"/>
            <w:r w:rsidRPr="00763CA5">
              <w:rPr>
                <w:sz w:val="24"/>
                <w:szCs w:val="24"/>
                <w:lang w:val="en-US"/>
              </w:rPr>
              <w:t xml:space="preserve"> e </w:t>
            </w:r>
            <w:proofErr w:type="spellStart"/>
            <w:r w:rsidRPr="00763CA5">
              <w:rPr>
                <w:sz w:val="24"/>
                <w:szCs w:val="24"/>
                <w:lang w:val="en-US"/>
              </w:rPr>
              <w:t>bllokuar</w:t>
            </w:r>
            <w:proofErr w:type="spellEnd"/>
            <w:r w:rsidRPr="00763CA5">
              <w:rPr>
                <w:sz w:val="24"/>
                <w:szCs w:val="24"/>
                <w:lang w:val="en-US"/>
              </w:rPr>
              <w:t>;</w:t>
            </w:r>
          </w:p>
          <w:p w14:paraId="5EA50367"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vendosjë</w:t>
            </w:r>
            <w:proofErr w:type="spellEnd"/>
            <w:r w:rsidRPr="00763CA5">
              <w:rPr>
                <w:sz w:val="24"/>
                <w:szCs w:val="24"/>
                <w:lang w:val="en-US"/>
              </w:rPr>
              <w:t xml:space="preserve"> </w:t>
            </w:r>
            <w:proofErr w:type="spellStart"/>
            <w:r w:rsidRPr="00763CA5">
              <w:rPr>
                <w:sz w:val="24"/>
                <w:szCs w:val="24"/>
                <w:lang w:val="en-US"/>
              </w:rPr>
              <w:t>kushinetënose</w:t>
            </w:r>
            <w:proofErr w:type="spellEnd"/>
            <w:r w:rsidRPr="00763CA5">
              <w:rPr>
                <w:sz w:val="24"/>
                <w:szCs w:val="24"/>
                <w:lang w:val="en-US"/>
              </w:rPr>
              <w:t xml:space="preserve"> </w:t>
            </w:r>
            <w:proofErr w:type="spellStart"/>
            <w:r w:rsidRPr="00763CA5">
              <w:rPr>
                <w:sz w:val="24"/>
                <w:szCs w:val="24"/>
                <w:lang w:val="en-US"/>
              </w:rPr>
              <w:t>bokullën</w:t>
            </w:r>
            <w:proofErr w:type="spellEnd"/>
            <w:r w:rsidRPr="00763CA5">
              <w:rPr>
                <w:sz w:val="24"/>
                <w:szCs w:val="24"/>
                <w:lang w:val="en-US"/>
              </w:rPr>
              <w:t xml:space="preserve"> e </w:t>
            </w:r>
            <w:proofErr w:type="spellStart"/>
            <w:r w:rsidRPr="00763CA5">
              <w:rPr>
                <w:sz w:val="24"/>
                <w:szCs w:val="24"/>
                <w:lang w:val="en-US"/>
              </w:rPr>
              <w:t>bllokuar</w:t>
            </w:r>
            <w:proofErr w:type="spellEnd"/>
            <w:r w:rsidRPr="00763CA5">
              <w:rPr>
                <w:sz w:val="24"/>
                <w:szCs w:val="24"/>
                <w:lang w:val="en-US"/>
              </w:rPr>
              <w:t>;</w:t>
            </w:r>
          </w:p>
          <w:p w14:paraId="7B806666"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grasatojë</w:t>
            </w:r>
            <w:proofErr w:type="spellEnd"/>
            <w:r w:rsidRPr="00763CA5">
              <w:rPr>
                <w:sz w:val="24"/>
                <w:szCs w:val="24"/>
                <w:lang w:val="en-US"/>
              </w:rPr>
              <w:t xml:space="preserve"> </w:t>
            </w:r>
            <w:proofErr w:type="spellStart"/>
            <w:r w:rsidRPr="00763CA5">
              <w:rPr>
                <w:sz w:val="24"/>
                <w:szCs w:val="24"/>
                <w:lang w:val="en-US"/>
              </w:rPr>
              <w:t>kushinetën</w:t>
            </w:r>
            <w:proofErr w:type="spellEnd"/>
            <w:r w:rsidRPr="00763CA5">
              <w:rPr>
                <w:sz w:val="24"/>
                <w:szCs w:val="24"/>
                <w:lang w:val="en-US"/>
              </w:rPr>
              <w:t xml:space="preserve"> </w:t>
            </w:r>
            <w:proofErr w:type="spellStart"/>
            <w:r w:rsidRPr="00763CA5">
              <w:rPr>
                <w:sz w:val="24"/>
                <w:szCs w:val="24"/>
                <w:lang w:val="en-US"/>
              </w:rPr>
              <w:t>ose</w:t>
            </w:r>
            <w:proofErr w:type="spellEnd"/>
            <w:r w:rsidRPr="00763CA5">
              <w:rPr>
                <w:sz w:val="24"/>
                <w:szCs w:val="24"/>
                <w:lang w:val="en-US"/>
              </w:rPr>
              <w:t xml:space="preserve"> </w:t>
            </w:r>
            <w:proofErr w:type="spellStart"/>
            <w:r w:rsidRPr="00763CA5">
              <w:rPr>
                <w:sz w:val="24"/>
                <w:szCs w:val="24"/>
                <w:lang w:val="en-US"/>
              </w:rPr>
              <w:t>bokullën</w:t>
            </w:r>
            <w:proofErr w:type="spellEnd"/>
            <w:r w:rsidRPr="00763CA5">
              <w:rPr>
                <w:sz w:val="24"/>
                <w:szCs w:val="24"/>
                <w:lang w:val="en-US"/>
              </w:rPr>
              <w:t>;</w:t>
            </w:r>
          </w:p>
          <w:p w14:paraId="07E5596F"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montojë</w:t>
            </w:r>
            <w:proofErr w:type="spellEnd"/>
            <w:r w:rsidRPr="00763CA5">
              <w:rPr>
                <w:sz w:val="24"/>
                <w:szCs w:val="24"/>
                <w:lang w:val="en-US"/>
              </w:rPr>
              <w:t xml:space="preserve"> </w:t>
            </w:r>
            <w:proofErr w:type="spellStart"/>
            <w:r w:rsidRPr="00763CA5">
              <w:rPr>
                <w:sz w:val="24"/>
                <w:szCs w:val="24"/>
                <w:lang w:val="en-US"/>
              </w:rPr>
              <w:t>pjesët</w:t>
            </w:r>
            <w:proofErr w:type="spellEnd"/>
            <w:r w:rsidRPr="00763CA5">
              <w:rPr>
                <w:sz w:val="24"/>
                <w:szCs w:val="24"/>
                <w:lang w:val="en-US"/>
              </w:rPr>
              <w:t xml:space="preserve"> e </w:t>
            </w:r>
            <w:proofErr w:type="spellStart"/>
            <w:r w:rsidRPr="00763CA5">
              <w:rPr>
                <w:sz w:val="24"/>
                <w:szCs w:val="24"/>
                <w:lang w:val="en-US"/>
              </w:rPr>
              <w:t>motorit</w:t>
            </w:r>
            <w:proofErr w:type="spellEnd"/>
            <w:r w:rsidRPr="00763CA5">
              <w:rPr>
                <w:sz w:val="24"/>
                <w:szCs w:val="24"/>
                <w:lang w:val="en-US"/>
              </w:rPr>
              <w:t>;</w:t>
            </w:r>
          </w:p>
          <w:p w14:paraId="04A4ACE7"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kryejë</w:t>
            </w:r>
            <w:proofErr w:type="spellEnd"/>
            <w:r w:rsidRPr="00763CA5">
              <w:rPr>
                <w:sz w:val="24"/>
                <w:szCs w:val="24"/>
                <w:lang w:val="en-US"/>
              </w:rPr>
              <w:t xml:space="preserve"> </w:t>
            </w:r>
            <w:proofErr w:type="spellStart"/>
            <w:r w:rsidRPr="00763CA5">
              <w:rPr>
                <w:sz w:val="24"/>
                <w:szCs w:val="24"/>
                <w:lang w:val="en-US"/>
              </w:rPr>
              <w:t>provën</w:t>
            </w:r>
            <w:proofErr w:type="spellEnd"/>
            <w:r w:rsidRPr="00763CA5">
              <w:rPr>
                <w:sz w:val="24"/>
                <w:szCs w:val="24"/>
                <w:lang w:val="en-US"/>
              </w:rPr>
              <w:t xml:space="preserve"> me </w:t>
            </w:r>
            <w:proofErr w:type="spellStart"/>
            <w:r w:rsidRPr="00763CA5">
              <w:rPr>
                <w:sz w:val="24"/>
                <w:szCs w:val="24"/>
                <w:lang w:val="en-US"/>
              </w:rPr>
              <w:t>ngarkesë</w:t>
            </w:r>
            <w:proofErr w:type="spellEnd"/>
            <w:r w:rsidRPr="00763CA5">
              <w:rPr>
                <w:sz w:val="24"/>
                <w:szCs w:val="24"/>
                <w:lang w:val="en-US"/>
              </w:rPr>
              <w:t>;</w:t>
            </w:r>
          </w:p>
          <w:p w14:paraId="3C89C886"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kryejë</w:t>
            </w:r>
            <w:proofErr w:type="spellEnd"/>
            <w:r w:rsidRPr="00763CA5">
              <w:rPr>
                <w:sz w:val="24"/>
                <w:szCs w:val="24"/>
                <w:lang w:val="en-US"/>
              </w:rPr>
              <w:t xml:space="preserve"> </w:t>
            </w:r>
            <w:proofErr w:type="spellStart"/>
            <w:r w:rsidRPr="00763CA5">
              <w:rPr>
                <w:sz w:val="24"/>
                <w:szCs w:val="24"/>
                <w:lang w:val="en-US"/>
              </w:rPr>
              <w:t>provën</w:t>
            </w:r>
            <w:proofErr w:type="spellEnd"/>
            <w:r w:rsidRPr="00763CA5">
              <w:rPr>
                <w:sz w:val="24"/>
                <w:szCs w:val="24"/>
                <w:lang w:val="en-US"/>
              </w:rPr>
              <w:t xml:space="preserve"> me </w:t>
            </w:r>
            <w:proofErr w:type="spellStart"/>
            <w:r w:rsidRPr="00763CA5">
              <w:rPr>
                <w:sz w:val="24"/>
                <w:szCs w:val="24"/>
                <w:lang w:val="en-US"/>
              </w:rPr>
              <w:t>ngarkesë</w:t>
            </w:r>
            <w:proofErr w:type="spellEnd"/>
            <w:r w:rsidRPr="00763CA5">
              <w:rPr>
                <w:sz w:val="24"/>
                <w:szCs w:val="24"/>
                <w:lang w:val="en-US"/>
              </w:rPr>
              <w:t>;</w:t>
            </w:r>
          </w:p>
          <w:p w14:paraId="0CDE95C6"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zbatojë</w:t>
            </w:r>
            <w:proofErr w:type="spellEnd"/>
            <w:r w:rsidRPr="00763CA5">
              <w:rPr>
                <w:sz w:val="24"/>
                <w:szCs w:val="24"/>
                <w:lang w:val="en-US"/>
              </w:rPr>
              <w:t xml:space="preserve"> </w:t>
            </w:r>
            <w:proofErr w:type="spellStart"/>
            <w:r w:rsidRPr="00763CA5">
              <w:rPr>
                <w:sz w:val="24"/>
                <w:szCs w:val="24"/>
                <w:lang w:val="en-US"/>
              </w:rPr>
              <w:t>rregullat</w:t>
            </w:r>
            <w:proofErr w:type="spellEnd"/>
            <w:r w:rsidRPr="00763CA5">
              <w:rPr>
                <w:sz w:val="24"/>
                <w:szCs w:val="24"/>
                <w:lang w:val="en-US"/>
              </w:rPr>
              <w:t xml:space="preserve"> e </w:t>
            </w:r>
            <w:proofErr w:type="spellStart"/>
            <w:r w:rsidRPr="00763CA5">
              <w:rPr>
                <w:sz w:val="24"/>
                <w:szCs w:val="24"/>
                <w:lang w:val="en-US"/>
              </w:rPr>
              <w:t>mbrojtjes</w:t>
            </w:r>
            <w:proofErr w:type="spellEnd"/>
            <w:r w:rsidRPr="00763CA5">
              <w:rPr>
                <w:sz w:val="24"/>
                <w:szCs w:val="24"/>
                <w:lang w:val="en-US"/>
              </w:rPr>
              <w:t xml:space="preserve"> </w:t>
            </w:r>
            <w:proofErr w:type="spellStart"/>
            <w:r w:rsidRPr="00763CA5">
              <w:rPr>
                <w:sz w:val="24"/>
                <w:szCs w:val="24"/>
                <w:lang w:val="en-US"/>
              </w:rPr>
              <w:t>së</w:t>
            </w:r>
            <w:proofErr w:type="spellEnd"/>
            <w:r w:rsidRPr="00763CA5">
              <w:rPr>
                <w:sz w:val="24"/>
                <w:szCs w:val="24"/>
                <w:lang w:val="en-US"/>
              </w:rPr>
              <w:t xml:space="preserve"> </w:t>
            </w:r>
            <w:proofErr w:type="spellStart"/>
            <w:r w:rsidRPr="00763CA5">
              <w:rPr>
                <w:sz w:val="24"/>
                <w:szCs w:val="24"/>
                <w:lang w:val="en-US"/>
              </w:rPr>
              <w:t>mjedisit</w:t>
            </w:r>
            <w:proofErr w:type="spellEnd"/>
            <w:r w:rsidRPr="00763CA5">
              <w:rPr>
                <w:sz w:val="24"/>
                <w:szCs w:val="24"/>
              </w:rPr>
              <w:t xml:space="preserve">. </w:t>
            </w:r>
          </w:p>
          <w:p w14:paraId="52247F48" w14:textId="77777777" w:rsidR="00A31FB9" w:rsidRPr="00763CA5" w:rsidRDefault="00A31FB9" w:rsidP="005957BB">
            <w:pPr>
              <w:overflowPunct/>
              <w:autoSpaceDE/>
              <w:autoSpaceDN/>
              <w:adjustRightInd/>
              <w:ind w:left="10"/>
              <w:jc w:val="both"/>
              <w:textAlignment w:val="auto"/>
              <w:rPr>
                <w:sz w:val="24"/>
                <w:szCs w:val="24"/>
              </w:rPr>
            </w:pPr>
            <w:r w:rsidRPr="00763CA5">
              <w:rPr>
                <w:b/>
                <w:i/>
                <w:sz w:val="24"/>
                <w:szCs w:val="24"/>
              </w:rPr>
              <w:t>Instrumentet e vlerësimit</w:t>
            </w:r>
            <w:r w:rsidRPr="00763CA5">
              <w:rPr>
                <w:sz w:val="24"/>
                <w:szCs w:val="24"/>
              </w:rPr>
              <w:t>:</w:t>
            </w:r>
          </w:p>
          <w:p w14:paraId="5D33C964" w14:textId="77777777" w:rsidR="00A31FB9" w:rsidRPr="00763CA5" w:rsidRDefault="00A31FB9" w:rsidP="003D5E5B">
            <w:pPr>
              <w:pStyle w:val="NoSpacing"/>
              <w:tabs>
                <w:tab w:val="left" w:pos="98"/>
              </w:tabs>
              <w:ind w:left="366"/>
              <w:rPr>
                <w:rFonts w:ascii="Times New Roman" w:hAnsi="Times New Roman"/>
                <w:sz w:val="24"/>
                <w:szCs w:val="24"/>
                <w:lang w:val="sq-AL"/>
              </w:rPr>
            </w:pPr>
            <w:r w:rsidRPr="00763CA5">
              <w:rPr>
                <w:rFonts w:ascii="Times New Roman" w:hAnsi="Times New Roman"/>
                <w:sz w:val="24"/>
                <w:szCs w:val="24"/>
                <w:lang w:val="sq-AL"/>
              </w:rPr>
              <w:t>Vlerësim me listë kontrolli.</w:t>
            </w:r>
            <w:r w:rsidRPr="00763CA5">
              <w:rPr>
                <w:rFonts w:ascii="Times New Roman" w:hAnsi="Times New Roman"/>
                <w:sz w:val="24"/>
                <w:szCs w:val="24"/>
                <w:lang w:val="sq-AL"/>
              </w:rPr>
              <w:tab/>
            </w:r>
          </w:p>
        </w:tc>
      </w:tr>
    </w:tbl>
    <w:p w14:paraId="79744A96" w14:textId="77777777" w:rsidR="00A31FB9" w:rsidRPr="00763CA5" w:rsidRDefault="00A31FB9" w:rsidP="00A31FB9">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A31FB9" w:rsidRPr="00763CA5" w14:paraId="5BFD5987" w14:textId="77777777" w:rsidTr="005957BB">
        <w:tc>
          <w:tcPr>
            <w:tcW w:w="2200" w:type="dxa"/>
            <w:hideMark/>
          </w:tcPr>
          <w:p w14:paraId="7D5E5D11" w14:textId="77777777" w:rsidR="00A31FB9" w:rsidRPr="00763CA5" w:rsidRDefault="00A31FB9" w:rsidP="005957BB">
            <w:pPr>
              <w:numPr>
                <w:ilvl w:val="12"/>
                <w:numId w:val="0"/>
              </w:numPr>
              <w:rPr>
                <w:sz w:val="24"/>
                <w:szCs w:val="24"/>
              </w:rPr>
            </w:pPr>
            <w:r w:rsidRPr="00763CA5">
              <w:rPr>
                <w:b/>
                <w:sz w:val="24"/>
                <w:szCs w:val="24"/>
              </w:rPr>
              <w:t xml:space="preserve">Udhëzime për zbatimin e modulit </w:t>
            </w:r>
            <w:r w:rsidRPr="00763CA5">
              <w:rPr>
                <w:b/>
                <w:sz w:val="24"/>
                <w:szCs w:val="24"/>
              </w:rPr>
              <w:lastRenderedPageBreak/>
              <w:t>dhe për vlerësimin e nxënësve</w:t>
            </w:r>
          </w:p>
        </w:tc>
        <w:tc>
          <w:tcPr>
            <w:tcW w:w="236" w:type="dxa"/>
          </w:tcPr>
          <w:p w14:paraId="282549B1" w14:textId="77777777" w:rsidR="00A31FB9" w:rsidRPr="00763CA5" w:rsidRDefault="00A31FB9" w:rsidP="005957BB">
            <w:pPr>
              <w:numPr>
                <w:ilvl w:val="12"/>
                <w:numId w:val="0"/>
              </w:numPr>
            </w:pPr>
          </w:p>
        </w:tc>
        <w:tc>
          <w:tcPr>
            <w:tcW w:w="6804" w:type="dxa"/>
            <w:hideMark/>
          </w:tcPr>
          <w:p w14:paraId="3988D029"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Ky modul duhet të trajtohet në klasë ose në mjediset e praktikës profesionale pranë shkollës.</w:t>
            </w:r>
          </w:p>
          <w:p w14:paraId="50A68BF6" w14:textId="7EE3F9A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lastRenderedPageBreak/>
              <w:t xml:space="preserve">Mësimdhënësi duhet të përdorë demonstrime konkrete për </w:t>
            </w:r>
            <w:proofErr w:type="spellStart"/>
            <w:r w:rsidRPr="00763CA5">
              <w:rPr>
                <w:rFonts w:ascii="Times New Roman" w:hAnsi="Times New Roman"/>
                <w:sz w:val="24"/>
                <w:szCs w:val="24"/>
              </w:rPr>
              <w:t>riparimi</w:t>
            </w:r>
            <w:r w:rsidR="00AD35F9">
              <w:rPr>
                <w:rFonts w:ascii="Times New Roman" w:hAnsi="Times New Roman"/>
                <w:sz w:val="24"/>
                <w:szCs w:val="24"/>
              </w:rPr>
              <w:t>n</w:t>
            </w:r>
            <w:proofErr w:type="spellEnd"/>
            <w:r w:rsidR="00AD35F9">
              <w:rPr>
                <w:rFonts w:ascii="Times New Roman" w:hAnsi="Times New Roman"/>
                <w:sz w:val="24"/>
                <w:szCs w:val="24"/>
              </w:rPr>
              <w:t xml:space="preserve"> e </w:t>
            </w:r>
            <w:proofErr w:type="spellStart"/>
            <w:r w:rsidRPr="00763CA5">
              <w:rPr>
                <w:rFonts w:ascii="Times New Roman" w:hAnsi="Times New Roman"/>
                <w:sz w:val="24"/>
                <w:szCs w:val="24"/>
              </w:rPr>
              <w:t>motorëve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në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paisjet</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elektroshtëpiake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si</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ventilatorë</w:t>
            </w:r>
            <w:proofErr w:type="spellEnd"/>
            <w:r w:rsidRPr="00763CA5">
              <w:rPr>
                <w:rFonts w:ascii="Times New Roman" w:hAnsi="Times New Roman"/>
                <w:sz w:val="24"/>
                <w:szCs w:val="24"/>
              </w:rPr>
              <w:t>,</w:t>
            </w:r>
            <w:r w:rsidRPr="00763CA5">
              <w:rPr>
                <w:rFonts w:ascii="Times New Roman" w:hAnsi="Times New Roman"/>
                <w:sz w:val="24"/>
                <w:szCs w:val="24"/>
                <w:lang w:val="sq-AL"/>
              </w:rPr>
              <w:t xml:space="preserve"> </w:t>
            </w:r>
            <w:proofErr w:type="spellStart"/>
            <w:r w:rsidRPr="00763CA5">
              <w:rPr>
                <w:rFonts w:ascii="Times New Roman" w:hAnsi="Times New Roman"/>
                <w:sz w:val="24"/>
                <w:szCs w:val="24"/>
              </w:rPr>
              <w:t>fshesa</w:t>
            </w:r>
            <w:proofErr w:type="spellEnd"/>
            <w:r w:rsidRPr="00763CA5">
              <w:rPr>
                <w:rFonts w:ascii="Times New Roman" w:hAnsi="Times New Roman"/>
                <w:sz w:val="24"/>
                <w:szCs w:val="24"/>
              </w:rPr>
              <w:t xml:space="preserve"> me </w:t>
            </w:r>
            <w:proofErr w:type="spellStart"/>
            <w:r w:rsidRPr="00763CA5">
              <w:rPr>
                <w:rFonts w:ascii="Times New Roman" w:hAnsi="Times New Roman"/>
                <w:sz w:val="24"/>
                <w:szCs w:val="24"/>
              </w:rPr>
              <w:t>korrent</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pompa</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makinave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larëse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etj</w:t>
            </w:r>
            <w:proofErr w:type="spellEnd"/>
            <w:r w:rsidRPr="00763CA5">
              <w:rPr>
                <w:rFonts w:ascii="Times New Roman" w:hAnsi="Times New Roman"/>
                <w:sz w:val="24"/>
                <w:szCs w:val="24"/>
              </w:rPr>
              <w:t>.</w:t>
            </w:r>
          </w:p>
          <w:p w14:paraId="205438C2"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5A121C87"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Gjatë vlerësimit të nxënësve duhet t’i vihet theksi verifikimit të shkallës së arritjeve të shprehive praktike për riparimin e motorit asinkron njëfazor të pajisjeve elektroshtëpiake.</w:t>
            </w:r>
          </w:p>
          <w:p w14:paraId="03DD4DC6"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21607D84" w14:textId="77777777" w:rsidR="00A31FB9" w:rsidRPr="00763CA5" w:rsidRDefault="00A31FB9" w:rsidP="00A31FB9">
      <w:pPr>
        <w:rPr>
          <w:rFonts w:eastAsia="Calibri"/>
          <w:vanish/>
          <w:sz w:val="22"/>
          <w:szCs w:val="22"/>
        </w:rPr>
      </w:pPr>
    </w:p>
    <w:p w14:paraId="0DBBF2E5" w14:textId="77777777" w:rsidR="00A31FB9" w:rsidRPr="00763CA5" w:rsidRDefault="00A31FB9" w:rsidP="00A31FB9"/>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A31FB9" w:rsidRPr="00763CA5" w14:paraId="4767230A" w14:textId="77777777" w:rsidTr="005957BB">
        <w:trPr>
          <w:trHeight w:val="1916"/>
        </w:trPr>
        <w:tc>
          <w:tcPr>
            <w:tcW w:w="2200" w:type="dxa"/>
            <w:hideMark/>
          </w:tcPr>
          <w:p w14:paraId="7E61E8AB" w14:textId="77777777" w:rsidR="00A31FB9" w:rsidRPr="00763CA5" w:rsidRDefault="00A31FB9" w:rsidP="005957BB">
            <w:pPr>
              <w:numPr>
                <w:ilvl w:val="12"/>
                <w:numId w:val="0"/>
              </w:numPr>
              <w:rPr>
                <w:b/>
                <w:sz w:val="24"/>
                <w:szCs w:val="24"/>
              </w:rPr>
            </w:pPr>
            <w:r w:rsidRPr="00763CA5">
              <w:rPr>
                <w:b/>
                <w:sz w:val="24"/>
                <w:szCs w:val="24"/>
              </w:rPr>
              <w:t>Kushtet e</w:t>
            </w:r>
          </w:p>
          <w:p w14:paraId="0D27F224" w14:textId="77777777" w:rsidR="00A31FB9" w:rsidRPr="00763CA5" w:rsidRDefault="00A31FB9" w:rsidP="005957BB">
            <w:pPr>
              <w:numPr>
                <w:ilvl w:val="12"/>
                <w:numId w:val="0"/>
              </w:numPr>
              <w:rPr>
                <w:b/>
                <w:sz w:val="24"/>
                <w:szCs w:val="24"/>
              </w:rPr>
            </w:pPr>
            <w:r w:rsidRPr="00763CA5">
              <w:rPr>
                <w:b/>
                <w:sz w:val="24"/>
                <w:szCs w:val="24"/>
              </w:rPr>
              <w:t>e domosdoshme për realizimin e modulit</w:t>
            </w:r>
          </w:p>
          <w:p w14:paraId="50811908" w14:textId="77777777" w:rsidR="00A31FB9" w:rsidRPr="00763CA5" w:rsidRDefault="00A31FB9" w:rsidP="005957BB">
            <w:pPr>
              <w:numPr>
                <w:ilvl w:val="12"/>
                <w:numId w:val="0"/>
              </w:numPr>
              <w:rPr>
                <w:b/>
                <w:sz w:val="24"/>
                <w:szCs w:val="24"/>
              </w:rPr>
            </w:pPr>
          </w:p>
          <w:p w14:paraId="03AA2C77" w14:textId="77777777" w:rsidR="00A31FB9" w:rsidRPr="00763CA5" w:rsidRDefault="00A31FB9" w:rsidP="005957BB">
            <w:pPr>
              <w:numPr>
                <w:ilvl w:val="12"/>
                <w:numId w:val="0"/>
              </w:numPr>
              <w:rPr>
                <w:sz w:val="24"/>
                <w:szCs w:val="24"/>
              </w:rPr>
            </w:pPr>
          </w:p>
        </w:tc>
        <w:tc>
          <w:tcPr>
            <w:tcW w:w="236" w:type="dxa"/>
          </w:tcPr>
          <w:p w14:paraId="32787B91" w14:textId="77777777" w:rsidR="00A31FB9" w:rsidRPr="00763CA5" w:rsidRDefault="00A31FB9" w:rsidP="005957BB">
            <w:pPr>
              <w:numPr>
                <w:ilvl w:val="12"/>
                <w:numId w:val="0"/>
              </w:numPr>
              <w:rPr>
                <w:sz w:val="24"/>
                <w:szCs w:val="24"/>
              </w:rPr>
            </w:pPr>
          </w:p>
        </w:tc>
        <w:tc>
          <w:tcPr>
            <w:tcW w:w="6804" w:type="dxa"/>
          </w:tcPr>
          <w:p w14:paraId="53293534" w14:textId="77777777" w:rsidR="00A31FB9" w:rsidRPr="00763CA5" w:rsidRDefault="00A31FB9" w:rsidP="005957BB">
            <w:pPr>
              <w:numPr>
                <w:ilvl w:val="12"/>
                <w:numId w:val="0"/>
              </w:numPr>
              <w:jc w:val="both"/>
              <w:rPr>
                <w:sz w:val="24"/>
                <w:szCs w:val="24"/>
              </w:rPr>
            </w:pPr>
            <w:r w:rsidRPr="00763CA5">
              <w:rPr>
                <w:sz w:val="24"/>
                <w:szCs w:val="24"/>
              </w:rPr>
              <w:t>Për realizimin si duhet të modulit është e domosdoshme të sigurohen mjediset, pajisjet dhe materialet e mëposhtme:</w:t>
            </w:r>
          </w:p>
          <w:p w14:paraId="6EEAE953" w14:textId="77777777" w:rsidR="00A31FB9" w:rsidRPr="00763CA5" w:rsidRDefault="00A31FB9" w:rsidP="00D47B94">
            <w:pPr>
              <w:pStyle w:val="ListParagraph"/>
              <w:numPr>
                <w:ilvl w:val="0"/>
                <w:numId w:val="20"/>
              </w:numPr>
              <w:tabs>
                <w:tab w:val="left" w:pos="72"/>
                <w:tab w:val="left" w:pos="432"/>
              </w:tabs>
              <w:spacing w:line="240" w:lineRule="auto"/>
              <w:ind w:left="338"/>
              <w:jc w:val="both"/>
              <w:rPr>
                <w:rFonts w:ascii="Times New Roman" w:hAnsi="Times New Roman"/>
                <w:sz w:val="24"/>
                <w:szCs w:val="24"/>
              </w:rPr>
            </w:pPr>
            <w:proofErr w:type="spellStart"/>
            <w:r w:rsidRPr="00763CA5">
              <w:rPr>
                <w:rFonts w:ascii="Times New Roman" w:hAnsi="Times New Roman"/>
                <w:sz w:val="24"/>
                <w:szCs w:val="24"/>
                <w:lang w:val="en-US"/>
              </w:rPr>
              <w:t>Repart</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për</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riparime</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elektroteknike</w:t>
            </w:r>
            <w:proofErr w:type="spellEnd"/>
          </w:p>
          <w:p w14:paraId="45060266" w14:textId="77777777" w:rsidR="00A31FB9" w:rsidRPr="00763CA5" w:rsidRDefault="00A31FB9" w:rsidP="00D47B94">
            <w:pPr>
              <w:pStyle w:val="ListParagraph"/>
              <w:numPr>
                <w:ilvl w:val="0"/>
                <w:numId w:val="20"/>
              </w:numPr>
              <w:tabs>
                <w:tab w:val="left" w:pos="72"/>
                <w:tab w:val="left" w:pos="432"/>
              </w:tabs>
              <w:spacing w:line="240" w:lineRule="auto"/>
              <w:ind w:left="338"/>
              <w:jc w:val="both"/>
              <w:rPr>
                <w:rFonts w:ascii="Times New Roman" w:hAnsi="Times New Roman"/>
                <w:sz w:val="24"/>
                <w:szCs w:val="24"/>
              </w:rPr>
            </w:pPr>
            <w:r w:rsidRPr="00763CA5">
              <w:rPr>
                <w:rFonts w:ascii="Times New Roman" w:hAnsi="Times New Roman"/>
                <w:sz w:val="24"/>
                <w:szCs w:val="24"/>
                <w:lang w:val="en-US"/>
              </w:rPr>
              <w:t xml:space="preserve">Komplete </w:t>
            </w:r>
            <w:proofErr w:type="spellStart"/>
            <w:r w:rsidRPr="00763CA5">
              <w:rPr>
                <w:rFonts w:ascii="Times New Roman" w:hAnsi="Times New Roman"/>
                <w:sz w:val="24"/>
                <w:szCs w:val="24"/>
                <w:lang w:val="en-US"/>
              </w:rPr>
              <w:t>veglash</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dhe</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pajisjesh</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për</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riparimin</w:t>
            </w:r>
            <w:proofErr w:type="spellEnd"/>
            <w:r w:rsidRPr="00763CA5">
              <w:rPr>
                <w:rFonts w:ascii="Times New Roman" w:hAnsi="Times New Roman"/>
                <w:sz w:val="24"/>
                <w:szCs w:val="24"/>
                <w:lang w:val="en-US"/>
              </w:rPr>
              <w:t xml:space="preserve"> e </w:t>
            </w:r>
            <w:proofErr w:type="spellStart"/>
            <w:r w:rsidRPr="00763CA5">
              <w:rPr>
                <w:rFonts w:ascii="Times New Roman" w:hAnsi="Times New Roman"/>
                <w:sz w:val="24"/>
                <w:szCs w:val="24"/>
                <w:lang w:val="en-US"/>
              </w:rPr>
              <w:t>motorëve</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asinkron</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njëfazor</w:t>
            </w:r>
            <w:proofErr w:type="spellEnd"/>
            <w:r w:rsidRPr="00763CA5">
              <w:rPr>
                <w:rFonts w:ascii="Times New Roman" w:hAnsi="Times New Roman"/>
                <w:sz w:val="24"/>
                <w:szCs w:val="24"/>
                <w:lang w:val="en-US"/>
              </w:rPr>
              <w:t>.</w:t>
            </w:r>
          </w:p>
          <w:p w14:paraId="1296D69A" w14:textId="77777777" w:rsidR="00A31FB9" w:rsidRPr="00763CA5" w:rsidRDefault="00A31FB9" w:rsidP="00D47B94">
            <w:pPr>
              <w:pStyle w:val="ListParagraph"/>
              <w:numPr>
                <w:ilvl w:val="0"/>
                <w:numId w:val="20"/>
              </w:numPr>
              <w:tabs>
                <w:tab w:val="left" w:pos="72"/>
                <w:tab w:val="left" w:pos="432"/>
              </w:tabs>
              <w:spacing w:line="240" w:lineRule="auto"/>
              <w:ind w:left="338"/>
              <w:jc w:val="both"/>
              <w:rPr>
                <w:rFonts w:ascii="Times New Roman" w:hAnsi="Times New Roman"/>
                <w:sz w:val="24"/>
                <w:szCs w:val="24"/>
              </w:rPr>
            </w:pPr>
            <w:proofErr w:type="spellStart"/>
            <w:r w:rsidRPr="00763CA5">
              <w:rPr>
                <w:rFonts w:ascii="Times New Roman" w:hAnsi="Times New Roman"/>
                <w:sz w:val="24"/>
                <w:szCs w:val="24"/>
                <w:lang w:val="en-US"/>
              </w:rPr>
              <w:t>Motorë</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asinkron</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njëfazor</w:t>
            </w:r>
            <w:proofErr w:type="spellEnd"/>
            <w:r w:rsidRPr="00763CA5">
              <w:rPr>
                <w:rFonts w:ascii="Times New Roman" w:hAnsi="Times New Roman"/>
                <w:sz w:val="24"/>
                <w:szCs w:val="24"/>
                <w:lang w:val="en-US"/>
              </w:rPr>
              <w:t>.</w:t>
            </w:r>
          </w:p>
          <w:p w14:paraId="3FB399BA" w14:textId="77777777" w:rsidR="00A31FB9" w:rsidRPr="00763CA5" w:rsidRDefault="00A31FB9" w:rsidP="00D47B94">
            <w:pPr>
              <w:pStyle w:val="ListParagraph"/>
              <w:numPr>
                <w:ilvl w:val="0"/>
                <w:numId w:val="20"/>
              </w:numPr>
              <w:tabs>
                <w:tab w:val="left" w:pos="72"/>
                <w:tab w:val="left" w:pos="432"/>
              </w:tabs>
              <w:spacing w:line="240" w:lineRule="auto"/>
              <w:ind w:left="338"/>
              <w:jc w:val="both"/>
              <w:rPr>
                <w:rFonts w:ascii="Times New Roman" w:hAnsi="Times New Roman"/>
                <w:sz w:val="24"/>
                <w:szCs w:val="24"/>
              </w:rPr>
            </w:pPr>
            <w:proofErr w:type="spellStart"/>
            <w:r w:rsidRPr="00763CA5">
              <w:rPr>
                <w:rFonts w:ascii="Times New Roman" w:hAnsi="Times New Roman"/>
                <w:sz w:val="24"/>
                <w:szCs w:val="24"/>
                <w:lang w:val="en-US"/>
              </w:rPr>
              <w:t>Katalog</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manuale</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udhëzues</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të</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shkruar</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dhe</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të</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vizatuar</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sipas</w:t>
            </w:r>
            <w:proofErr w:type="spellEnd"/>
          </w:p>
          <w:p w14:paraId="681D4EDB" w14:textId="77777777" w:rsidR="00A31FB9" w:rsidRPr="00763CA5" w:rsidRDefault="00A31FB9" w:rsidP="00AD35F9">
            <w:pPr>
              <w:pStyle w:val="ListParagraph"/>
              <w:tabs>
                <w:tab w:val="left" w:pos="72"/>
                <w:tab w:val="left" w:pos="432"/>
              </w:tabs>
              <w:spacing w:line="240" w:lineRule="auto"/>
              <w:ind w:left="338"/>
              <w:jc w:val="both"/>
              <w:rPr>
                <w:rFonts w:ascii="Times New Roman" w:hAnsi="Times New Roman"/>
                <w:sz w:val="24"/>
                <w:szCs w:val="24"/>
              </w:rPr>
            </w:pPr>
            <w:proofErr w:type="spellStart"/>
            <w:r w:rsidRPr="00763CA5">
              <w:rPr>
                <w:rFonts w:ascii="Times New Roman" w:hAnsi="Times New Roman"/>
                <w:sz w:val="24"/>
                <w:szCs w:val="24"/>
                <w:lang w:val="en-US"/>
              </w:rPr>
              <w:t>çështjeve</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që</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trajtohen</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etj</w:t>
            </w:r>
            <w:proofErr w:type="spellEnd"/>
            <w:r w:rsidRPr="00763CA5">
              <w:rPr>
                <w:rFonts w:ascii="Times New Roman" w:hAnsi="Times New Roman"/>
                <w:sz w:val="24"/>
                <w:szCs w:val="24"/>
                <w:lang w:val="en-US"/>
              </w:rPr>
              <w:t>.</w:t>
            </w:r>
            <w:r w:rsidRPr="00763CA5">
              <w:rPr>
                <w:rFonts w:ascii="Times New Roman" w:hAnsi="Times New Roman"/>
                <w:sz w:val="24"/>
                <w:szCs w:val="24"/>
              </w:rPr>
              <w:t xml:space="preserve"> </w:t>
            </w:r>
          </w:p>
        </w:tc>
      </w:tr>
    </w:tbl>
    <w:p w14:paraId="3CE8E463" w14:textId="77777777" w:rsidR="00A31FB9" w:rsidRPr="00763CA5" w:rsidRDefault="00A31FB9" w:rsidP="003E0150">
      <w:pPr>
        <w:overflowPunct/>
        <w:autoSpaceDE/>
        <w:autoSpaceDN/>
        <w:adjustRightInd/>
        <w:textAlignment w:val="auto"/>
        <w:rPr>
          <w:b/>
          <w:bCs/>
          <w:sz w:val="28"/>
          <w:szCs w:val="28"/>
        </w:rPr>
      </w:pPr>
    </w:p>
    <w:p w14:paraId="7DBBB934" w14:textId="77777777" w:rsidR="0088158A" w:rsidRPr="00763CA5" w:rsidRDefault="0088158A" w:rsidP="003E0150">
      <w:pPr>
        <w:overflowPunct/>
        <w:autoSpaceDE/>
        <w:autoSpaceDN/>
        <w:adjustRightInd/>
        <w:textAlignment w:val="auto"/>
        <w:rPr>
          <w:b/>
          <w:bCs/>
          <w:sz w:val="28"/>
          <w:szCs w:val="28"/>
        </w:rPr>
      </w:pPr>
    </w:p>
    <w:p w14:paraId="25BCEEF0" w14:textId="77777777" w:rsidR="0088158A" w:rsidRDefault="0088158A" w:rsidP="003E0150">
      <w:pPr>
        <w:overflowPunct/>
        <w:autoSpaceDE/>
        <w:autoSpaceDN/>
        <w:adjustRightInd/>
        <w:textAlignment w:val="auto"/>
        <w:rPr>
          <w:b/>
          <w:bCs/>
          <w:sz w:val="28"/>
          <w:szCs w:val="28"/>
        </w:rPr>
      </w:pPr>
    </w:p>
    <w:p w14:paraId="7380E8D2" w14:textId="77777777" w:rsidR="001F5B4E" w:rsidRDefault="001F5B4E" w:rsidP="003E0150">
      <w:pPr>
        <w:overflowPunct/>
        <w:autoSpaceDE/>
        <w:autoSpaceDN/>
        <w:adjustRightInd/>
        <w:textAlignment w:val="auto"/>
        <w:rPr>
          <w:b/>
          <w:bCs/>
          <w:sz w:val="28"/>
          <w:szCs w:val="28"/>
        </w:rPr>
      </w:pPr>
    </w:p>
    <w:p w14:paraId="05FA65F1" w14:textId="77777777" w:rsidR="001F5B4E" w:rsidRDefault="001F5B4E" w:rsidP="003E0150">
      <w:pPr>
        <w:overflowPunct/>
        <w:autoSpaceDE/>
        <w:autoSpaceDN/>
        <w:adjustRightInd/>
        <w:textAlignment w:val="auto"/>
        <w:rPr>
          <w:b/>
          <w:bCs/>
          <w:sz w:val="28"/>
          <w:szCs w:val="28"/>
        </w:rPr>
      </w:pPr>
    </w:p>
    <w:p w14:paraId="25FCA111" w14:textId="77777777" w:rsidR="001F5B4E" w:rsidRDefault="001F5B4E" w:rsidP="003E0150">
      <w:pPr>
        <w:overflowPunct/>
        <w:autoSpaceDE/>
        <w:autoSpaceDN/>
        <w:adjustRightInd/>
        <w:textAlignment w:val="auto"/>
        <w:rPr>
          <w:b/>
          <w:bCs/>
          <w:sz w:val="28"/>
          <w:szCs w:val="28"/>
        </w:rPr>
      </w:pPr>
    </w:p>
    <w:p w14:paraId="2CA231E7" w14:textId="77777777" w:rsidR="001F5B4E" w:rsidRDefault="001F5B4E" w:rsidP="003E0150">
      <w:pPr>
        <w:overflowPunct/>
        <w:autoSpaceDE/>
        <w:autoSpaceDN/>
        <w:adjustRightInd/>
        <w:textAlignment w:val="auto"/>
        <w:rPr>
          <w:b/>
          <w:bCs/>
          <w:sz w:val="28"/>
          <w:szCs w:val="28"/>
        </w:rPr>
      </w:pPr>
    </w:p>
    <w:p w14:paraId="602191F0" w14:textId="77777777" w:rsidR="001F5B4E" w:rsidRDefault="001F5B4E" w:rsidP="003E0150">
      <w:pPr>
        <w:overflowPunct/>
        <w:autoSpaceDE/>
        <w:autoSpaceDN/>
        <w:adjustRightInd/>
        <w:textAlignment w:val="auto"/>
        <w:rPr>
          <w:b/>
          <w:bCs/>
          <w:sz w:val="28"/>
          <w:szCs w:val="28"/>
        </w:rPr>
      </w:pPr>
    </w:p>
    <w:p w14:paraId="31002D20" w14:textId="77777777" w:rsidR="001F5B4E" w:rsidRDefault="001F5B4E" w:rsidP="003E0150">
      <w:pPr>
        <w:overflowPunct/>
        <w:autoSpaceDE/>
        <w:autoSpaceDN/>
        <w:adjustRightInd/>
        <w:textAlignment w:val="auto"/>
        <w:rPr>
          <w:b/>
          <w:bCs/>
          <w:sz w:val="28"/>
          <w:szCs w:val="28"/>
        </w:rPr>
      </w:pPr>
    </w:p>
    <w:p w14:paraId="37EFB71F" w14:textId="77777777" w:rsidR="001F5B4E" w:rsidRDefault="001F5B4E" w:rsidP="003E0150">
      <w:pPr>
        <w:overflowPunct/>
        <w:autoSpaceDE/>
        <w:autoSpaceDN/>
        <w:adjustRightInd/>
        <w:textAlignment w:val="auto"/>
        <w:rPr>
          <w:b/>
          <w:bCs/>
          <w:sz w:val="28"/>
          <w:szCs w:val="28"/>
        </w:rPr>
      </w:pPr>
    </w:p>
    <w:p w14:paraId="7386F7EE" w14:textId="77777777" w:rsidR="001F5B4E" w:rsidRDefault="001F5B4E" w:rsidP="003E0150">
      <w:pPr>
        <w:overflowPunct/>
        <w:autoSpaceDE/>
        <w:autoSpaceDN/>
        <w:adjustRightInd/>
        <w:textAlignment w:val="auto"/>
        <w:rPr>
          <w:b/>
          <w:bCs/>
          <w:sz w:val="28"/>
          <w:szCs w:val="28"/>
        </w:rPr>
      </w:pPr>
    </w:p>
    <w:p w14:paraId="56AB1BB5" w14:textId="77777777" w:rsidR="001F5B4E" w:rsidRDefault="001F5B4E" w:rsidP="003E0150">
      <w:pPr>
        <w:overflowPunct/>
        <w:autoSpaceDE/>
        <w:autoSpaceDN/>
        <w:adjustRightInd/>
        <w:textAlignment w:val="auto"/>
        <w:rPr>
          <w:b/>
          <w:bCs/>
          <w:sz w:val="28"/>
          <w:szCs w:val="28"/>
        </w:rPr>
      </w:pPr>
    </w:p>
    <w:p w14:paraId="6F80F760" w14:textId="77777777" w:rsidR="001F5B4E" w:rsidRDefault="001F5B4E" w:rsidP="003E0150">
      <w:pPr>
        <w:overflowPunct/>
        <w:autoSpaceDE/>
        <w:autoSpaceDN/>
        <w:adjustRightInd/>
        <w:textAlignment w:val="auto"/>
        <w:rPr>
          <w:b/>
          <w:bCs/>
          <w:sz w:val="28"/>
          <w:szCs w:val="28"/>
        </w:rPr>
      </w:pPr>
    </w:p>
    <w:p w14:paraId="0D7D579B" w14:textId="77777777" w:rsidR="001F5B4E" w:rsidRDefault="001F5B4E" w:rsidP="003E0150">
      <w:pPr>
        <w:overflowPunct/>
        <w:autoSpaceDE/>
        <w:autoSpaceDN/>
        <w:adjustRightInd/>
        <w:textAlignment w:val="auto"/>
        <w:rPr>
          <w:b/>
          <w:bCs/>
          <w:sz w:val="28"/>
          <w:szCs w:val="28"/>
        </w:rPr>
      </w:pPr>
    </w:p>
    <w:p w14:paraId="056C6BD6" w14:textId="77777777" w:rsidR="00667C6D" w:rsidRDefault="00667C6D" w:rsidP="003E0150">
      <w:pPr>
        <w:overflowPunct/>
        <w:autoSpaceDE/>
        <w:autoSpaceDN/>
        <w:adjustRightInd/>
        <w:textAlignment w:val="auto"/>
        <w:rPr>
          <w:b/>
          <w:bCs/>
          <w:sz w:val="28"/>
          <w:szCs w:val="28"/>
        </w:rPr>
      </w:pPr>
    </w:p>
    <w:p w14:paraId="3FCFFFDF" w14:textId="77777777" w:rsidR="00667C6D" w:rsidRDefault="00667C6D" w:rsidP="003E0150">
      <w:pPr>
        <w:overflowPunct/>
        <w:autoSpaceDE/>
        <w:autoSpaceDN/>
        <w:adjustRightInd/>
        <w:textAlignment w:val="auto"/>
        <w:rPr>
          <w:b/>
          <w:bCs/>
          <w:sz w:val="28"/>
          <w:szCs w:val="28"/>
        </w:rPr>
      </w:pPr>
    </w:p>
    <w:p w14:paraId="44783E6D" w14:textId="77777777" w:rsidR="00667C6D" w:rsidRDefault="00667C6D" w:rsidP="003E0150">
      <w:pPr>
        <w:overflowPunct/>
        <w:autoSpaceDE/>
        <w:autoSpaceDN/>
        <w:adjustRightInd/>
        <w:textAlignment w:val="auto"/>
        <w:rPr>
          <w:b/>
          <w:bCs/>
          <w:sz w:val="28"/>
          <w:szCs w:val="28"/>
        </w:rPr>
      </w:pPr>
    </w:p>
    <w:p w14:paraId="14B7F1AA" w14:textId="77777777" w:rsidR="00667C6D" w:rsidRDefault="00667C6D" w:rsidP="003E0150">
      <w:pPr>
        <w:overflowPunct/>
        <w:autoSpaceDE/>
        <w:autoSpaceDN/>
        <w:adjustRightInd/>
        <w:textAlignment w:val="auto"/>
        <w:rPr>
          <w:b/>
          <w:bCs/>
          <w:sz w:val="28"/>
          <w:szCs w:val="28"/>
        </w:rPr>
      </w:pPr>
    </w:p>
    <w:p w14:paraId="576BE8C8" w14:textId="482C66DF" w:rsidR="001F5B4E" w:rsidRDefault="009B20A6" w:rsidP="009B20A6">
      <w:pPr>
        <w:tabs>
          <w:tab w:val="left" w:pos="2148"/>
        </w:tabs>
        <w:overflowPunct/>
        <w:autoSpaceDE/>
        <w:autoSpaceDN/>
        <w:adjustRightInd/>
        <w:textAlignment w:val="auto"/>
        <w:rPr>
          <w:b/>
          <w:bCs/>
          <w:sz w:val="28"/>
          <w:szCs w:val="28"/>
        </w:rPr>
      </w:pPr>
      <w:r>
        <w:rPr>
          <w:b/>
          <w:bCs/>
          <w:sz w:val="28"/>
          <w:szCs w:val="28"/>
        </w:rPr>
        <w:tab/>
      </w:r>
    </w:p>
    <w:p w14:paraId="654CA638" w14:textId="77777777" w:rsidR="009B20A6" w:rsidRDefault="009B20A6" w:rsidP="009B20A6">
      <w:pPr>
        <w:tabs>
          <w:tab w:val="left" w:pos="2148"/>
        </w:tabs>
        <w:overflowPunct/>
        <w:autoSpaceDE/>
        <w:autoSpaceDN/>
        <w:adjustRightInd/>
        <w:textAlignment w:val="auto"/>
        <w:rPr>
          <w:b/>
          <w:bCs/>
          <w:sz w:val="28"/>
          <w:szCs w:val="28"/>
        </w:rPr>
      </w:pPr>
    </w:p>
    <w:p w14:paraId="1553BAE0" w14:textId="77777777" w:rsidR="009B20A6" w:rsidRDefault="009B20A6" w:rsidP="009B20A6">
      <w:pPr>
        <w:tabs>
          <w:tab w:val="left" w:pos="2148"/>
        </w:tabs>
        <w:overflowPunct/>
        <w:autoSpaceDE/>
        <w:autoSpaceDN/>
        <w:adjustRightInd/>
        <w:textAlignment w:val="auto"/>
        <w:rPr>
          <w:b/>
          <w:bCs/>
          <w:sz w:val="28"/>
          <w:szCs w:val="28"/>
        </w:rPr>
      </w:pPr>
    </w:p>
    <w:p w14:paraId="3F507877" w14:textId="77777777" w:rsidR="001F5B4E" w:rsidRDefault="001F5B4E" w:rsidP="003E0150">
      <w:pPr>
        <w:overflowPunct/>
        <w:autoSpaceDE/>
        <w:autoSpaceDN/>
        <w:adjustRightInd/>
        <w:textAlignment w:val="auto"/>
        <w:rPr>
          <w:b/>
          <w:bCs/>
          <w:sz w:val="28"/>
          <w:szCs w:val="28"/>
        </w:rPr>
      </w:pPr>
    </w:p>
    <w:p w14:paraId="2BEC5895" w14:textId="77777777" w:rsidR="001F5B4E" w:rsidRPr="00763CA5" w:rsidRDefault="001F5B4E" w:rsidP="003E0150">
      <w:pPr>
        <w:overflowPunct/>
        <w:autoSpaceDE/>
        <w:autoSpaceDN/>
        <w:adjustRightInd/>
        <w:textAlignment w:val="auto"/>
        <w:rPr>
          <w:b/>
          <w:bCs/>
          <w:sz w:val="28"/>
          <w:szCs w:val="28"/>
        </w:rPr>
      </w:pPr>
    </w:p>
    <w:p w14:paraId="02DF242B" w14:textId="77777777" w:rsidR="00A31FB9" w:rsidRPr="00763CA5" w:rsidRDefault="00A31FB9" w:rsidP="00A31FB9">
      <w:pPr>
        <w:keepNext/>
        <w:outlineLvl w:val="2"/>
        <w:rPr>
          <w:b/>
          <w:bCs/>
          <w:sz w:val="24"/>
          <w:szCs w:val="24"/>
        </w:rPr>
      </w:pPr>
      <w:r w:rsidRPr="00763CA5">
        <w:rPr>
          <w:b/>
          <w:bCs/>
          <w:sz w:val="24"/>
          <w:szCs w:val="24"/>
          <w:highlight w:val="lightGray"/>
        </w:rPr>
        <w:lastRenderedPageBreak/>
        <w:t>8. Moduli “Riparimi i transformatorit njëfazor”</w:t>
      </w:r>
    </w:p>
    <w:p w14:paraId="457B3E6B" w14:textId="77777777" w:rsidR="00A31FB9" w:rsidRPr="00763CA5" w:rsidRDefault="00A31FB9" w:rsidP="00A31FB9">
      <w:pPr>
        <w:rPr>
          <w:b/>
          <w:sz w:val="24"/>
          <w:szCs w:val="24"/>
        </w:rPr>
      </w:pPr>
      <w:r w:rsidRPr="00763CA5">
        <w:rPr>
          <w:sz w:val="24"/>
          <w:szCs w:val="24"/>
        </w:rPr>
        <w:tab/>
      </w:r>
    </w:p>
    <w:p w14:paraId="24165C93" w14:textId="6DE7D632" w:rsidR="00A31FB9" w:rsidRPr="00763CA5" w:rsidRDefault="00A31FB9" w:rsidP="00A31FB9">
      <w:pPr>
        <w:jc w:val="both"/>
        <w:rPr>
          <w:b/>
          <w:bCs/>
          <w:iCs/>
          <w:sz w:val="24"/>
        </w:rPr>
      </w:pPr>
      <w:r w:rsidRPr="00763CA5">
        <w:rPr>
          <w:b/>
          <w:sz w:val="24"/>
          <w:szCs w:val="24"/>
        </w:rPr>
        <w:t xml:space="preserve">Kualifikimi profesional: </w:t>
      </w:r>
      <w:r w:rsidRPr="00763CA5">
        <w:rPr>
          <w:b/>
          <w:sz w:val="24"/>
          <w:szCs w:val="28"/>
        </w:rPr>
        <w:t>“</w:t>
      </w:r>
      <w:r w:rsidRPr="00763CA5">
        <w:rPr>
          <w:b/>
          <w:sz w:val="24"/>
        </w:rPr>
        <w:t>Instalime elektrike</w:t>
      </w:r>
      <w:r w:rsidRPr="00763CA5">
        <w:rPr>
          <w:b/>
          <w:spacing w:val="40"/>
          <w:sz w:val="24"/>
        </w:rPr>
        <w:t xml:space="preserve"> </w:t>
      </w:r>
      <w:r w:rsidRPr="00763CA5">
        <w:rPr>
          <w:b/>
          <w:sz w:val="24"/>
        </w:rPr>
        <w:t>civile</w:t>
      </w:r>
      <w:r w:rsidRPr="00763CA5">
        <w:rPr>
          <w:b/>
          <w:spacing w:val="-2"/>
          <w:sz w:val="24"/>
        </w:rPr>
        <w:t xml:space="preserve"> </w:t>
      </w:r>
      <w:r w:rsidRPr="00763CA5">
        <w:rPr>
          <w:b/>
          <w:sz w:val="24"/>
        </w:rPr>
        <w:t>dhe</w:t>
      </w:r>
      <w:r w:rsidRPr="00763CA5">
        <w:rPr>
          <w:b/>
          <w:spacing w:val="-3"/>
          <w:sz w:val="24"/>
        </w:rPr>
        <w:t xml:space="preserve"> </w:t>
      </w:r>
      <w:r w:rsidRPr="00763CA5">
        <w:rPr>
          <w:b/>
          <w:sz w:val="24"/>
        </w:rPr>
        <w:t>industriale</w:t>
      </w:r>
      <w:r w:rsidR="00AD35F9">
        <w:rPr>
          <w:b/>
          <w:sz w:val="24"/>
        </w:rPr>
        <w:t>”</w:t>
      </w:r>
      <w:r w:rsidRPr="00763CA5">
        <w:rPr>
          <w:b/>
          <w:sz w:val="24"/>
        </w:rPr>
        <w:t xml:space="preserve"> </w:t>
      </w:r>
      <w:r w:rsidRPr="00763CA5">
        <w:rPr>
          <w:b/>
          <w:sz w:val="24"/>
          <w:szCs w:val="24"/>
        </w:rPr>
        <w:tab/>
        <w:t xml:space="preserve"> </w:t>
      </w:r>
    </w:p>
    <w:p w14:paraId="08EA4BBF" w14:textId="7CF3D24E" w:rsidR="00A31FB9" w:rsidRPr="00763CA5" w:rsidRDefault="00A31FB9" w:rsidP="00A31FB9">
      <w:pPr>
        <w:rPr>
          <w:b/>
          <w:sz w:val="24"/>
          <w:szCs w:val="24"/>
        </w:rPr>
      </w:pPr>
      <w:r w:rsidRPr="00763CA5">
        <w:rPr>
          <w:b/>
          <w:sz w:val="24"/>
          <w:szCs w:val="24"/>
        </w:rPr>
        <w:t>Niveli:</w:t>
      </w:r>
      <w:r w:rsidRPr="00763CA5">
        <w:rPr>
          <w:b/>
          <w:sz w:val="24"/>
          <w:szCs w:val="24"/>
        </w:rPr>
        <w:tab/>
        <w:t xml:space="preserve"> III</w:t>
      </w:r>
      <w:r w:rsidRPr="00763CA5">
        <w:rPr>
          <w:b/>
          <w:bCs/>
          <w:sz w:val="24"/>
          <w:szCs w:val="24"/>
        </w:rPr>
        <w:t xml:space="preserve"> në KSHK</w:t>
      </w:r>
    </w:p>
    <w:p w14:paraId="1F6897C9" w14:textId="77777777" w:rsidR="00A31FB9" w:rsidRPr="00763CA5" w:rsidRDefault="00A31FB9" w:rsidP="00A31FB9">
      <w:pPr>
        <w:rPr>
          <w:b/>
          <w:sz w:val="24"/>
          <w:szCs w:val="24"/>
        </w:rPr>
      </w:pPr>
      <w:r w:rsidRPr="00763CA5">
        <w:rPr>
          <w:b/>
          <w:sz w:val="24"/>
          <w:szCs w:val="24"/>
        </w:rPr>
        <w:t>Klasa:</w:t>
      </w:r>
      <w:r w:rsidRPr="00763CA5">
        <w:rPr>
          <w:b/>
          <w:sz w:val="24"/>
          <w:szCs w:val="24"/>
        </w:rPr>
        <w:tab/>
        <w:t>11</w:t>
      </w:r>
    </w:p>
    <w:p w14:paraId="0A93B2BE" w14:textId="77777777" w:rsidR="00A31FB9" w:rsidRPr="00763CA5" w:rsidRDefault="00A31FB9" w:rsidP="00A31FB9"/>
    <w:tbl>
      <w:tblPr>
        <w:tblW w:w="972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2330"/>
      </w:tblGrid>
      <w:tr w:rsidR="00A31FB9" w:rsidRPr="00763CA5" w14:paraId="3EE07CEF" w14:textId="77777777" w:rsidTr="005957BB">
        <w:tc>
          <w:tcPr>
            <w:tcW w:w="9720" w:type="dxa"/>
            <w:gridSpan w:val="4"/>
            <w:tcBorders>
              <w:top w:val="single" w:sz="4" w:space="0" w:color="auto"/>
              <w:left w:val="nil"/>
              <w:bottom w:val="single" w:sz="4" w:space="0" w:color="auto"/>
              <w:right w:val="nil"/>
            </w:tcBorders>
            <w:hideMark/>
          </w:tcPr>
          <w:p w14:paraId="5F3CE9C1" w14:textId="77777777" w:rsidR="00A31FB9" w:rsidRPr="00763CA5" w:rsidRDefault="00A31FB9" w:rsidP="005957BB">
            <w:pPr>
              <w:tabs>
                <w:tab w:val="center" w:pos="4153"/>
                <w:tab w:val="right" w:pos="8306"/>
              </w:tabs>
              <w:jc w:val="center"/>
              <w:rPr>
                <w:i/>
                <w:sz w:val="24"/>
                <w:szCs w:val="24"/>
              </w:rPr>
            </w:pPr>
            <w:r w:rsidRPr="00763CA5">
              <w:rPr>
                <w:i/>
                <w:sz w:val="24"/>
                <w:szCs w:val="24"/>
              </w:rPr>
              <w:t>PËRSHKRUESI I MODULIT</w:t>
            </w:r>
          </w:p>
        </w:tc>
      </w:tr>
      <w:tr w:rsidR="00A31FB9" w:rsidRPr="00763CA5" w14:paraId="6760E270" w14:textId="77777777" w:rsidTr="005957BB">
        <w:tc>
          <w:tcPr>
            <w:tcW w:w="1906" w:type="dxa"/>
            <w:tcBorders>
              <w:top w:val="single" w:sz="4" w:space="0" w:color="auto"/>
              <w:left w:val="nil"/>
              <w:bottom w:val="single" w:sz="4" w:space="0" w:color="auto"/>
              <w:right w:val="single" w:sz="4" w:space="0" w:color="auto"/>
            </w:tcBorders>
            <w:hideMark/>
          </w:tcPr>
          <w:p w14:paraId="4525C546" w14:textId="77777777" w:rsidR="00A31FB9" w:rsidRPr="00763CA5" w:rsidRDefault="00A31FB9" w:rsidP="005957BB">
            <w:pPr>
              <w:rPr>
                <w:b/>
                <w:sz w:val="24"/>
                <w:szCs w:val="24"/>
              </w:rPr>
            </w:pPr>
            <w:r w:rsidRPr="00763CA5">
              <w:rPr>
                <w:b/>
                <w:sz w:val="24"/>
                <w:szCs w:val="24"/>
              </w:rPr>
              <w:t xml:space="preserve">Titulli </w:t>
            </w:r>
            <w:r w:rsidRPr="00763CA5">
              <w:rPr>
                <w:b/>
                <w:bCs/>
                <w:sz w:val="24"/>
                <w:szCs w:val="24"/>
              </w:rPr>
              <w:t>dhe kodi</w:t>
            </w:r>
          </w:p>
          <w:p w14:paraId="550DF036" w14:textId="77777777" w:rsidR="00A31FB9" w:rsidRPr="00763CA5" w:rsidRDefault="00A31FB9" w:rsidP="005957BB">
            <w:pPr>
              <w:rPr>
                <w:b/>
                <w:sz w:val="24"/>
                <w:szCs w:val="24"/>
              </w:rPr>
            </w:pPr>
            <w:r w:rsidRPr="00763CA5">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12C52308" w14:textId="77777777" w:rsidR="00A31FB9" w:rsidRPr="00763CA5" w:rsidRDefault="00A31FB9" w:rsidP="005957BB">
            <w:pPr>
              <w:rPr>
                <w:b/>
                <w:sz w:val="24"/>
                <w:szCs w:val="24"/>
              </w:rPr>
            </w:pPr>
            <w:r w:rsidRPr="00763CA5">
              <w:rPr>
                <w:b/>
                <w:bCs/>
                <w:sz w:val="24"/>
                <w:szCs w:val="24"/>
                <w:lang w:val="en-US"/>
              </w:rPr>
              <w:t>RIPARIMI I TRANSFORMATORIT NJËFAZOR</w:t>
            </w:r>
          </w:p>
        </w:tc>
        <w:tc>
          <w:tcPr>
            <w:tcW w:w="2330" w:type="dxa"/>
            <w:tcBorders>
              <w:top w:val="single" w:sz="4" w:space="0" w:color="auto"/>
              <w:left w:val="single" w:sz="4" w:space="0" w:color="auto"/>
              <w:bottom w:val="single" w:sz="4" w:space="0" w:color="auto"/>
              <w:right w:val="nil"/>
            </w:tcBorders>
            <w:hideMark/>
          </w:tcPr>
          <w:p w14:paraId="2FDDB476" w14:textId="6709313F" w:rsidR="00A31FB9" w:rsidRPr="00763CA5" w:rsidRDefault="001F5B4E" w:rsidP="005957BB">
            <w:pPr>
              <w:pStyle w:val="Heading6"/>
              <w:tabs>
                <w:tab w:val="center" w:pos="4153"/>
                <w:tab w:val="right" w:pos="8306"/>
              </w:tabs>
              <w:autoSpaceDE/>
              <w:adjustRightInd/>
              <w:spacing w:before="0"/>
              <w:rPr>
                <w:i/>
                <w:iCs/>
                <w:sz w:val="24"/>
                <w:szCs w:val="24"/>
              </w:rPr>
            </w:pPr>
            <w:r w:rsidRPr="004B2544">
              <w:rPr>
                <w:sz w:val="24"/>
                <w:szCs w:val="24"/>
              </w:rPr>
              <w:t>M-11-2655-26</w:t>
            </w:r>
          </w:p>
        </w:tc>
      </w:tr>
      <w:tr w:rsidR="00A31FB9" w:rsidRPr="00763CA5" w14:paraId="59383663" w14:textId="77777777" w:rsidTr="005957BB">
        <w:trPr>
          <w:trHeight w:val="881"/>
        </w:trPr>
        <w:tc>
          <w:tcPr>
            <w:tcW w:w="1906" w:type="dxa"/>
            <w:tcBorders>
              <w:top w:val="nil"/>
              <w:left w:val="nil"/>
              <w:bottom w:val="single" w:sz="4" w:space="0" w:color="auto"/>
              <w:right w:val="nil"/>
            </w:tcBorders>
            <w:hideMark/>
          </w:tcPr>
          <w:p w14:paraId="0ADBDF26" w14:textId="77777777" w:rsidR="00A31FB9" w:rsidRPr="00763CA5" w:rsidRDefault="00A31FB9" w:rsidP="005957BB">
            <w:pPr>
              <w:rPr>
                <w:b/>
                <w:sz w:val="24"/>
                <w:szCs w:val="24"/>
              </w:rPr>
            </w:pPr>
            <w:r w:rsidRPr="00763CA5">
              <w:rPr>
                <w:b/>
                <w:sz w:val="24"/>
                <w:szCs w:val="24"/>
              </w:rPr>
              <w:t>Qëllimi i modulit</w:t>
            </w:r>
          </w:p>
          <w:p w14:paraId="300C5CF8" w14:textId="77777777" w:rsidR="00A31FB9" w:rsidRPr="00763CA5" w:rsidRDefault="00A31FB9" w:rsidP="005957BB">
            <w:pPr>
              <w:rPr>
                <w:b/>
                <w:sz w:val="24"/>
                <w:szCs w:val="24"/>
              </w:rPr>
            </w:pPr>
          </w:p>
        </w:tc>
        <w:tc>
          <w:tcPr>
            <w:tcW w:w="7814" w:type="dxa"/>
            <w:gridSpan w:val="3"/>
            <w:tcBorders>
              <w:top w:val="nil"/>
              <w:left w:val="nil"/>
              <w:bottom w:val="single" w:sz="4" w:space="0" w:color="auto"/>
              <w:right w:val="nil"/>
            </w:tcBorders>
          </w:tcPr>
          <w:p w14:paraId="6557575B" w14:textId="77777777" w:rsidR="00A31FB9" w:rsidRPr="00763CA5" w:rsidRDefault="00A31FB9" w:rsidP="005957BB">
            <w:pPr>
              <w:overflowPunct/>
              <w:textAlignment w:val="auto"/>
              <w:rPr>
                <w:sz w:val="24"/>
                <w:szCs w:val="24"/>
                <w:lang w:val="en-US"/>
              </w:rPr>
            </w:pPr>
            <w:r w:rsidRPr="00763CA5">
              <w:rPr>
                <w:sz w:val="24"/>
                <w:szCs w:val="24"/>
              </w:rPr>
              <w:t>Një modul që i pajis nxënësit me aftësi praktike për të</w:t>
            </w:r>
            <w:r w:rsidRPr="00763CA5">
              <w:rPr>
                <w:sz w:val="24"/>
                <w:szCs w:val="24"/>
                <w:lang w:val="en-US"/>
              </w:rPr>
              <w:t xml:space="preserve"> </w:t>
            </w:r>
            <w:proofErr w:type="spellStart"/>
            <w:r w:rsidRPr="00763CA5">
              <w:rPr>
                <w:sz w:val="24"/>
                <w:szCs w:val="24"/>
                <w:lang w:val="en-US"/>
              </w:rPr>
              <w:t>kryer</w:t>
            </w:r>
            <w:proofErr w:type="spellEnd"/>
            <w:r w:rsidRPr="00763CA5">
              <w:rPr>
                <w:sz w:val="24"/>
                <w:szCs w:val="24"/>
                <w:lang w:val="en-US"/>
              </w:rPr>
              <w:t xml:space="preserve"> </w:t>
            </w:r>
            <w:proofErr w:type="spellStart"/>
            <w:r w:rsidRPr="00763CA5">
              <w:rPr>
                <w:sz w:val="24"/>
                <w:szCs w:val="24"/>
                <w:lang w:val="en-US"/>
              </w:rPr>
              <w:t>riparimin</w:t>
            </w:r>
            <w:proofErr w:type="spellEnd"/>
            <w:r w:rsidRPr="00763CA5">
              <w:rPr>
                <w:sz w:val="24"/>
                <w:szCs w:val="24"/>
                <w:lang w:val="en-US"/>
              </w:rPr>
              <w:t xml:space="preserve"> e</w:t>
            </w:r>
          </w:p>
          <w:p w14:paraId="62BF1FEA" w14:textId="77777777" w:rsidR="00A31FB9" w:rsidRPr="00763CA5" w:rsidRDefault="00A31FB9" w:rsidP="005957BB">
            <w:pPr>
              <w:keepNext/>
              <w:ind w:right="-47"/>
              <w:jc w:val="both"/>
              <w:outlineLvl w:val="0"/>
              <w:rPr>
                <w:sz w:val="24"/>
                <w:szCs w:val="24"/>
              </w:rPr>
            </w:pPr>
            <w:proofErr w:type="spellStart"/>
            <w:r w:rsidRPr="00763CA5">
              <w:rPr>
                <w:sz w:val="24"/>
                <w:szCs w:val="24"/>
                <w:lang w:val="en-US"/>
              </w:rPr>
              <w:t>transformatorëve</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vegjël</w:t>
            </w:r>
            <w:proofErr w:type="spellEnd"/>
            <w:r w:rsidRPr="00763CA5">
              <w:rPr>
                <w:sz w:val="24"/>
                <w:szCs w:val="24"/>
                <w:lang w:val="en-US"/>
              </w:rPr>
              <w:t xml:space="preserve"> </w:t>
            </w:r>
            <w:proofErr w:type="spellStart"/>
            <w:r w:rsidRPr="00763CA5">
              <w:rPr>
                <w:sz w:val="24"/>
                <w:szCs w:val="24"/>
                <w:lang w:val="en-US"/>
              </w:rPr>
              <w:t>njëfazor</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tensionit</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ulët</w:t>
            </w:r>
            <w:proofErr w:type="spellEnd"/>
            <w:r w:rsidRPr="00763CA5">
              <w:rPr>
                <w:sz w:val="24"/>
                <w:szCs w:val="24"/>
                <w:lang w:val="en-US"/>
              </w:rPr>
              <w:t>.</w:t>
            </w:r>
          </w:p>
        </w:tc>
      </w:tr>
      <w:tr w:rsidR="00A31FB9" w:rsidRPr="00763CA5" w14:paraId="04E3F3ED" w14:textId="77777777" w:rsidTr="005957BB">
        <w:trPr>
          <w:trHeight w:val="660"/>
        </w:trPr>
        <w:tc>
          <w:tcPr>
            <w:tcW w:w="1906" w:type="dxa"/>
            <w:tcBorders>
              <w:top w:val="single" w:sz="4" w:space="0" w:color="auto"/>
              <w:left w:val="nil"/>
              <w:bottom w:val="single" w:sz="4" w:space="0" w:color="auto"/>
              <w:right w:val="nil"/>
            </w:tcBorders>
          </w:tcPr>
          <w:p w14:paraId="5C8B60C2" w14:textId="77777777" w:rsidR="00A31FB9" w:rsidRPr="00763CA5" w:rsidRDefault="00A31FB9" w:rsidP="005957BB">
            <w:pPr>
              <w:rPr>
                <w:b/>
                <w:sz w:val="24"/>
                <w:szCs w:val="24"/>
              </w:rPr>
            </w:pPr>
            <w:r w:rsidRPr="00763CA5">
              <w:rPr>
                <w:b/>
                <w:sz w:val="24"/>
                <w:szCs w:val="24"/>
              </w:rPr>
              <w:t>Kohëzgjatja e modulit</w:t>
            </w:r>
          </w:p>
        </w:tc>
        <w:tc>
          <w:tcPr>
            <w:tcW w:w="7814" w:type="dxa"/>
            <w:gridSpan w:val="3"/>
            <w:tcBorders>
              <w:top w:val="single" w:sz="4" w:space="0" w:color="auto"/>
              <w:left w:val="nil"/>
              <w:bottom w:val="single" w:sz="4" w:space="0" w:color="auto"/>
              <w:right w:val="nil"/>
            </w:tcBorders>
          </w:tcPr>
          <w:p w14:paraId="6A0BE8C9" w14:textId="77777777" w:rsidR="00A31FB9" w:rsidRPr="00763CA5" w:rsidRDefault="00A31FB9" w:rsidP="005957BB">
            <w:pPr>
              <w:rPr>
                <w:b/>
                <w:sz w:val="24"/>
                <w:szCs w:val="24"/>
              </w:rPr>
            </w:pPr>
            <w:r w:rsidRPr="00763CA5">
              <w:rPr>
                <w:sz w:val="24"/>
                <w:szCs w:val="24"/>
              </w:rPr>
              <w:t>51  orë mësimore</w:t>
            </w:r>
          </w:p>
          <w:p w14:paraId="65EE5FF4" w14:textId="77777777" w:rsidR="00A31FB9" w:rsidRPr="00763CA5" w:rsidRDefault="00A31FB9" w:rsidP="005957BB">
            <w:pPr>
              <w:rPr>
                <w:b/>
                <w:sz w:val="24"/>
                <w:szCs w:val="24"/>
              </w:rPr>
            </w:pPr>
          </w:p>
        </w:tc>
      </w:tr>
      <w:tr w:rsidR="00A31FB9" w:rsidRPr="00763CA5" w14:paraId="14E8B68C" w14:textId="77777777" w:rsidTr="005957BB">
        <w:tc>
          <w:tcPr>
            <w:tcW w:w="1906" w:type="dxa"/>
            <w:tcBorders>
              <w:top w:val="single" w:sz="4" w:space="0" w:color="auto"/>
              <w:left w:val="nil"/>
              <w:bottom w:val="single" w:sz="4" w:space="0" w:color="auto"/>
              <w:right w:val="nil"/>
            </w:tcBorders>
          </w:tcPr>
          <w:p w14:paraId="38118E3C" w14:textId="77777777" w:rsidR="00A31FB9" w:rsidRPr="00763CA5" w:rsidRDefault="00A31FB9" w:rsidP="005957BB">
            <w:pPr>
              <w:rPr>
                <w:b/>
                <w:sz w:val="24"/>
                <w:szCs w:val="24"/>
              </w:rPr>
            </w:pPr>
            <w:r w:rsidRPr="00763CA5">
              <w:rPr>
                <w:b/>
                <w:sz w:val="24"/>
                <w:szCs w:val="24"/>
              </w:rPr>
              <w:t xml:space="preserve">Niveli i parapëlqyer </w:t>
            </w:r>
          </w:p>
          <w:p w14:paraId="148A640C" w14:textId="77777777" w:rsidR="00A31FB9" w:rsidRPr="00763CA5" w:rsidRDefault="00A31FB9" w:rsidP="005957BB">
            <w:pPr>
              <w:rPr>
                <w:b/>
                <w:sz w:val="24"/>
                <w:szCs w:val="24"/>
              </w:rPr>
            </w:pPr>
            <w:r w:rsidRPr="00763CA5">
              <w:rPr>
                <w:b/>
                <w:sz w:val="24"/>
                <w:szCs w:val="24"/>
              </w:rPr>
              <w:t>për pranim</w:t>
            </w:r>
          </w:p>
          <w:p w14:paraId="1C2CE871" w14:textId="77777777" w:rsidR="00A31FB9" w:rsidRPr="00763CA5" w:rsidRDefault="00A31FB9" w:rsidP="005957BB">
            <w:pPr>
              <w:rPr>
                <w:b/>
                <w:sz w:val="24"/>
                <w:szCs w:val="24"/>
              </w:rPr>
            </w:pPr>
          </w:p>
        </w:tc>
        <w:tc>
          <w:tcPr>
            <w:tcW w:w="7814" w:type="dxa"/>
            <w:gridSpan w:val="3"/>
            <w:tcBorders>
              <w:top w:val="single" w:sz="4" w:space="0" w:color="auto"/>
              <w:left w:val="nil"/>
              <w:bottom w:val="single" w:sz="4" w:space="0" w:color="auto"/>
              <w:right w:val="nil"/>
            </w:tcBorders>
            <w:hideMark/>
          </w:tcPr>
          <w:p w14:paraId="01DE06DB" w14:textId="77777777" w:rsidR="00A31FB9" w:rsidRPr="00763CA5" w:rsidRDefault="00A31FB9" w:rsidP="005957BB">
            <w:pPr>
              <w:jc w:val="both"/>
              <w:rPr>
                <w:sz w:val="24"/>
                <w:szCs w:val="24"/>
              </w:rPr>
            </w:pPr>
            <w:r w:rsidRPr="00763CA5">
              <w:rPr>
                <w:sz w:val="24"/>
                <w:szCs w:val="24"/>
              </w:rPr>
              <w:t>Nxënësit duhet të kenë përfunduar klasën e 10-të, të kualifikimit profesional “</w:t>
            </w:r>
            <w:r w:rsidRPr="00763CA5">
              <w:rPr>
                <w:bCs/>
                <w:sz w:val="24"/>
              </w:rPr>
              <w:t>Instalime elektrike</w:t>
            </w:r>
            <w:r w:rsidRPr="00763CA5">
              <w:rPr>
                <w:bCs/>
                <w:spacing w:val="40"/>
                <w:sz w:val="24"/>
              </w:rPr>
              <w:t xml:space="preserve"> </w:t>
            </w:r>
            <w:r w:rsidRPr="00763CA5">
              <w:rPr>
                <w:bCs/>
                <w:sz w:val="24"/>
              </w:rPr>
              <w:t>civile</w:t>
            </w:r>
            <w:r w:rsidRPr="00763CA5">
              <w:rPr>
                <w:bCs/>
                <w:spacing w:val="-2"/>
                <w:sz w:val="24"/>
              </w:rPr>
              <w:t xml:space="preserve"> </w:t>
            </w:r>
            <w:r w:rsidRPr="00763CA5">
              <w:rPr>
                <w:bCs/>
                <w:sz w:val="24"/>
              </w:rPr>
              <w:t>dhe</w:t>
            </w:r>
            <w:r w:rsidRPr="00763CA5">
              <w:rPr>
                <w:bCs/>
                <w:spacing w:val="-3"/>
                <w:sz w:val="24"/>
              </w:rPr>
              <w:t xml:space="preserve"> </w:t>
            </w:r>
            <w:r w:rsidRPr="00763CA5">
              <w:rPr>
                <w:bCs/>
                <w:sz w:val="24"/>
              </w:rPr>
              <w:t>industriale</w:t>
            </w:r>
            <w:r w:rsidRPr="00763CA5">
              <w:rPr>
                <w:sz w:val="24"/>
                <w:szCs w:val="24"/>
              </w:rPr>
              <w:t>“, niveli III në KSHK, referuar nivelit III në KEK</w:t>
            </w:r>
          </w:p>
          <w:p w14:paraId="3DB99DD5" w14:textId="77777777" w:rsidR="00A31FB9" w:rsidRPr="00763CA5" w:rsidRDefault="00A31FB9" w:rsidP="005957BB">
            <w:pPr>
              <w:jc w:val="both"/>
              <w:rPr>
                <w:sz w:val="24"/>
                <w:szCs w:val="24"/>
              </w:rPr>
            </w:pPr>
          </w:p>
        </w:tc>
      </w:tr>
      <w:tr w:rsidR="00A31FB9" w:rsidRPr="00763CA5" w14:paraId="6865C4C0" w14:textId="77777777" w:rsidTr="005957BB">
        <w:trPr>
          <w:trHeight w:val="55"/>
        </w:trPr>
        <w:tc>
          <w:tcPr>
            <w:tcW w:w="1906" w:type="dxa"/>
            <w:tcBorders>
              <w:top w:val="single" w:sz="4" w:space="0" w:color="auto"/>
              <w:left w:val="nil"/>
              <w:bottom w:val="nil"/>
              <w:right w:val="nil"/>
            </w:tcBorders>
            <w:hideMark/>
          </w:tcPr>
          <w:p w14:paraId="3EAFCBE3" w14:textId="77777777" w:rsidR="00A31FB9" w:rsidRPr="00763CA5" w:rsidRDefault="00A31FB9" w:rsidP="005957BB">
            <w:pPr>
              <w:rPr>
                <w:b/>
                <w:sz w:val="24"/>
                <w:szCs w:val="24"/>
              </w:rPr>
            </w:pPr>
            <w:r w:rsidRPr="00763CA5">
              <w:rPr>
                <w:b/>
                <w:sz w:val="24"/>
                <w:szCs w:val="24"/>
              </w:rPr>
              <w:t xml:space="preserve">Rezultatet e të nxënit (RN) </w:t>
            </w:r>
          </w:p>
          <w:p w14:paraId="792D91B0" w14:textId="77777777" w:rsidR="00A31FB9" w:rsidRPr="00763CA5" w:rsidRDefault="00A31FB9" w:rsidP="005957BB">
            <w:pPr>
              <w:rPr>
                <w:b/>
                <w:sz w:val="24"/>
                <w:szCs w:val="24"/>
              </w:rPr>
            </w:pPr>
            <w:r w:rsidRPr="00763CA5">
              <w:rPr>
                <w:b/>
                <w:sz w:val="24"/>
                <w:szCs w:val="24"/>
              </w:rPr>
              <w:t>dhe procedurat e vlerësimit</w:t>
            </w:r>
          </w:p>
        </w:tc>
        <w:tc>
          <w:tcPr>
            <w:tcW w:w="810" w:type="dxa"/>
            <w:tcBorders>
              <w:top w:val="single" w:sz="4" w:space="0" w:color="auto"/>
              <w:left w:val="nil"/>
              <w:bottom w:val="nil"/>
              <w:right w:val="nil"/>
            </w:tcBorders>
            <w:hideMark/>
          </w:tcPr>
          <w:p w14:paraId="643AFF0D" w14:textId="77777777" w:rsidR="00A31FB9" w:rsidRPr="00763CA5" w:rsidRDefault="00A31FB9" w:rsidP="005957BB">
            <w:pPr>
              <w:outlineLvl w:val="5"/>
              <w:rPr>
                <w:b/>
                <w:bCs/>
                <w:sz w:val="24"/>
                <w:szCs w:val="24"/>
              </w:rPr>
            </w:pPr>
            <w:r w:rsidRPr="00763CA5">
              <w:rPr>
                <w:b/>
                <w:bCs/>
                <w:sz w:val="24"/>
                <w:szCs w:val="24"/>
              </w:rPr>
              <w:t>RN 1</w:t>
            </w:r>
          </w:p>
        </w:tc>
        <w:tc>
          <w:tcPr>
            <w:tcW w:w="7004" w:type="dxa"/>
            <w:gridSpan w:val="2"/>
            <w:tcBorders>
              <w:top w:val="single" w:sz="4" w:space="0" w:color="auto"/>
              <w:left w:val="nil"/>
              <w:bottom w:val="nil"/>
              <w:right w:val="nil"/>
            </w:tcBorders>
          </w:tcPr>
          <w:p w14:paraId="46578823" w14:textId="77777777" w:rsidR="00A31FB9" w:rsidRPr="00763CA5" w:rsidRDefault="00A31FB9" w:rsidP="005957BB">
            <w:pPr>
              <w:pStyle w:val="NormalWeb"/>
              <w:jc w:val="both"/>
            </w:pPr>
            <w:r w:rsidRPr="00763CA5">
              <w:rPr>
                <w:b/>
                <w:iCs/>
              </w:rPr>
              <w:t>Nxënësi</w:t>
            </w:r>
            <w:r w:rsidRPr="00763CA5">
              <w:rPr>
                <w:b/>
              </w:rPr>
              <w:t xml:space="preserve"> </w:t>
            </w:r>
            <w:proofErr w:type="spellStart"/>
            <w:r w:rsidRPr="00763CA5">
              <w:rPr>
                <w:b/>
                <w:bCs/>
                <w:lang w:val="en-US"/>
              </w:rPr>
              <w:t>përcakton</w:t>
            </w:r>
            <w:proofErr w:type="spellEnd"/>
            <w:r w:rsidRPr="00763CA5">
              <w:rPr>
                <w:b/>
                <w:bCs/>
                <w:lang w:val="en-US"/>
              </w:rPr>
              <w:t xml:space="preserve"> </w:t>
            </w:r>
            <w:proofErr w:type="spellStart"/>
            <w:r w:rsidRPr="00763CA5">
              <w:rPr>
                <w:b/>
                <w:bCs/>
                <w:lang w:val="en-US"/>
              </w:rPr>
              <w:t>defektet</w:t>
            </w:r>
            <w:proofErr w:type="spellEnd"/>
            <w:r w:rsidRPr="00763CA5">
              <w:rPr>
                <w:b/>
                <w:bCs/>
                <w:lang w:val="en-US"/>
              </w:rPr>
              <w:t xml:space="preserve"> e </w:t>
            </w:r>
            <w:proofErr w:type="spellStart"/>
            <w:r w:rsidRPr="00763CA5">
              <w:rPr>
                <w:b/>
                <w:bCs/>
                <w:lang w:val="en-US"/>
              </w:rPr>
              <w:t>transformatorit</w:t>
            </w:r>
            <w:proofErr w:type="spellEnd"/>
            <w:r w:rsidRPr="00763CA5">
              <w:rPr>
                <w:b/>
                <w:bCs/>
                <w:lang w:val="en-US"/>
              </w:rPr>
              <w:t xml:space="preserve"> </w:t>
            </w:r>
            <w:proofErr w:type="spellStart"/>
            <w:r w:rsidRPr="00763CA5">
              <w:rPr>
                <w:b/>
                <w:bCs/>
                <w:lang w:val="en-US"/>
              </w:rPr>
              <w:t>njëfazor</w:t>
            </w:r>
            <w:proofErr w:type="spellEnd"/>
            <w:r w:rsidRPr="00763CA5">
              <w:rPr>
                <w:b/>
                <w:bCs/>
                <w:lang w:val="en-US"/>
              </w:rPr>
              <w:t>.</w:t>
            </w:r>
          </w:p>
          <w:p w14:paraId="270E8E91" w14:textId="77777777" w:rsidR="00A31FB9" w:rsidRPr="00763CA5" w:rsidRDefault="00A31FB9" w:rsidP="005957BB">
            <w:pPr>
              <w:pStyle w:val="NoSpacing"/>
              <w:jc w:val="both"/>
              <w:rPr>
                <w:rFonts w:ascii="Times New Roman" w:hAnsi="Times New Roman"/>
                <w:b/>
                <w:i/>
                <w:sz w:val="24"/>
                <w:szCs w:val="24"/>
                <w:lang w:val="sq-AL"/>
              </w:rPr>
            </w:pPr>
            <w:r w:rsidRPr="00763CA5">
              <w:rPr>
                <w:rFonts w:ascii="Times New Roman" w:hAnsi="Times New Roman"/>
                <w:b/>
                <w:i/>
                <w:sz w:val="24"/>
                <w:szCs w:val="24"/>
                <w:lang w:val="sq-AL"/>
              </w:rPr>
              <w:t>Kriteret e vlerësimit:</w:t>
            </w:r>
          </w:p>
          <w:p w14:paraId="74802112" w14:textId="77777777" w:rsidR="00A31FB9" w:rsidRPr="00763CA5" w:rsidRDefault="00A31FB9" w:rsidP="005957BB">
            <w:pPr>
              <w:overflowPunct/>
              <w:ind w:right="-552"/>
              <w:textAlignment w:val="auto"/>
              <w:rPr>
                <w:sz w:val="24"/>
                <w:szCs w:val="24"/>
                <w:lang w:val="en-US"/>
              </w:rPr>
            </w:pPr>
            <w:proofErr w:type="spellStart"/>
            <w:r w:rsidRPr="00763CA5">
              <w:rPr>
                <w:sz w:val="24"/>
                <w:szCs w:val="24"/>
                <w:lang w:val="en-US"/>
              </w:rPr>
              <w:t>Nxënësi</w:t>
            </w:r>
            <w:proofErr w:type="spellEnd"/>
            <w:r w:rsidRPr="00763CA5">
              <w:rPr>
                <w:sz w:val="24"/>
                <w:szCs w:val="24"/>
                <w:lang w:val="en-US"/>
              </w:rPr>
              <w:t xml:space="preserve"> </w:t>
            </w:r>
            <w:proofErr w:type="spellStart"/>
            <w:r w:rsidRPr="00763CA5">
              <w:rPr>
                <w:sz w:val="24"/>
                <w:szCs w:val="24"/>
                <w:lang w:val="en-US"/>
              </w:rPr>
              <w:t>duhet</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jetë</w:t>
            </w:r>
            <w:proofErr w:type="spellEnd"/>
            <w:r w:rsidRPr="00763CA5">
              <w:rPr>
                <w:sz w:val="24"/>
                <w:szCs w:val="24"/>
                <w:lang w:val="en-US"/>
              </w:rPr>
              <w:t xml:space="preserve"> </w:t>
            </w:r>
            <w:proofErr w:type="spellStart"/>
            <w:r w:rsidRPr="00763CA5">
              <w:rPr>
                <w:sz w:val="24"/>
                <w:szCs w:val="24"/>
                <w:lang w:val="en-US"/>
              </w:rPr>
              <w:t>i</w:t>
            </w:r>
            <w:proofErr w:type="spellEnd"/>
            <w:r w:rsidRPr="00763CA5">
              <w:rPr>
                <w:sz w:val="24"/>
                <w:szCs w:val="24"/>
                <w:lang w:val="en-US"/>
              </w:rPr>
              <w:t xml:space="preserve"> </w:t>
            </w:r>
            <w:proofErr w:type="spellStart"/>
            <w:r w:rsidRPr="00763CA5">
              <w:rPr>
                <w:sz w:val="24"/>
                <w:szCs w:val="24"/>
                <w:lang w:val="en-US"/>
              </w:rPr>
              <w:t>aftë</w:t>
            </w:r>
            <w:proofErr w:type="spellEnd"/>
            <w:r w:rsidRPr="00763CA5">
              <w:rPr>
                <w:sz w:val="24"/>
                <w:szCs w:val="24"/>
                <w:lang w:val="en-US"/>
              </w:rPr>
              <w:t>:</w:t>
            </w:r>
          </w:p>
          <w:p w14:paraId="7281ABEB"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r w:rsidRPr="00763CA5">
              <w:rPr>
                <w:sz w:val="24"/>
                <w:szCs w:val="24"/>
              </w:rPr>
              <w:t>të zbatojë masat për mbrojtjen e shëndetit dhe sigurisë gjatë punës;</w:t>
            </w:r>
          </w:p>
          <w:p w14:paraId="73AD444A"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analizojë</w:t>
            </w:r>
            <w:proofErr w:type="spellEnd"/>
            <w:r w:rsidRPr="00763CA5">
              <w:rPr>
                <w:sz w:val="24"/>
                <w:szCs w:val="24"/>
                <w:lang w:val="en-US"/>
              </w:rPr>
              <w:t xml:space="preserve"> </w:t>
            </w:r>
            <w:proofErr w:type="spellStart"/>
            <w:r w:rsidRPr="00763CA5">
              <w:rPr>
                <w:sz w:val="24"/>
                <w:szCs w:val="24"/>
                <w:lang w:val="en-US"/>
              </w:rPr>
              <w:t>drejt</w:t>
            </w:r>
            <w:proofErr w:type="spellEnd"/>
            <w:r w:rsidRPr="00763CA5">
              <w:rPr>
                <w:sz w:val="24"/>
                <w:szCs w:val="24"/>
                <w:lang w:val="en-US"/>
              </w:rPr>
              <w:t xml:space="preserve"> </w:t>
            </w:r>
            <w:proofErr w:type="spellStart"/>
            <w:r w:rsidRPr="00763CA5">
              <w:rPr>
                <w:sz w:val="24"/>
                <w:szCs w:val="24"/>
                <w:lang w:val="en-US"/>
              </w:rPr>
              <w:t>dokumentacionin</w:t>
            </w:r>
            <w:proofErr w:type="spellEnd"/>
            <w:r w:rsidRPr="00763CA5">
              <w:rPr>
                <w:sz w:val="24"/>
                <w:szCs w:val="24"/>
                <w:lang w:val="en-US"/>
              </w:rPr>
              <w:t xml:space="preserve"> </w:t>
            </w:r>
            <w:proofErr w:type="spellStart"/>
            <w:r w:rsidRPr="00763CA5">
              <w:rPr>
                <w:sz w:val="24"/>
                <w:szCs w:val="24"/>
                <w:lang w:val="en-US"/>
              </w:rPr>
              <w:t>teknik</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transformatorit</w:t>
            </w:r>
            <w:proofErr w:type="spellEnd"/>
            <w:r w:rsidRPr="00763CA5">
              <w:rPr>
                <w:sz w:val="24"/>
                <w:szCs w:val="24"/>
                <w:lang w:val="en-US"/>
              </w:rPr>
              <w:t>;</w:t>
            </w:r>
          </w:p>
          <w:p w14:paraId="5921B6B4"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shkëputë</w:t>
            </w:r>
            <w:proofErr w:type="spellEnd"/>
            <w:r w:rsidRPr="00763CA5">
              <w:rPr>
                <w:sz w:val="24"/>
                <w:szCs w:val="24"/>
                <w:lang w:val="en-US"/>
              </w:rPr>
              <w:t xml:space="preserve"> </w:t>
            </w:r>
            <w:proofErr w:type="spellStart"/>
            <w:r w:rsidRPr="00763CA5">
              <w:rPr>
                <w:sz w:val="24"/>
                <w:szCs w:val="24"/>
                <w:lang w:val="en-US"/>
              </w:rPr>
              <w:t>transformatorin</w:t>
            </w:r>
            <w:proofErr w:type="spellEnd"/>
            <w:r w:rsidRPr="00763CA5">
              <w:rPr>
                <w:sz w:val="24"/>
                <w:szCs w:val="24"/>
                <w:lang w:val="en-US"/>
              </w:rPr>
              <w:t xml:space="preserve"> </w:t>
            </w:r>
            <w:proofErr w:type="spellStart"/>
            <w:r w:rsidRPr="00763CA5">
              <w:rPr>
                <w:sz w:val="24"/>
                <w:szCs w:val="24"/>
                <w:lang w:val="en-US"/>
              </w:rPr>
              <w:t>nga</w:t>
            </w:r>
            <w:proofErr w:type="spellEnd"/>
            <w:r w:rsidRPr="00763CA5">
              <w:rPr>
                <w:sz w:val="24"/>
                <w:szCs w:val="24"/>
                <w:lang w:val="en-US"/>
              </w:rPr>
              <w:t xml:space="preserve"> </w:t>
            </w:r>
            <w:proofErr w:type="spellStart"/>
            <w:r w:rsidRPr="00763CA5">
              <w:rPr>
                <w:sz w:val="24"/>
                <w:szCs w:val="24"/>
                <w:lang w:val="en-US"/>
              </w:rPr>
              <w:t>rrjeti</w:t>
            </w:r>
            <w:proofErr w:type="spellEnd"/>
            <w:r w:rsidRPr="00763CA5">
              <w:rPr>
                <w:sz w:val="24"/>
                <w:szCs w:val="24"/>
                <w:lang w:val="en-US"/>
              </w:rPr>
              <w:t xml:space="preserve"> </w:t>
            </w:r>
            <w:proofErr w:type="spellStart"/>
            <w:r w:rsidRPr="00763CA5">
              <w:rPr>
                <w:sz w:val="24"/>
                <w:szCs w:val="24"/>
                <w:lang w:val="en-US"/>
              </w:rPr>
              <w:t>ushqyes</w:t>
            </w:r>
            <w:proofErr w:type="spellEnd"/>
            <w:r w:rsidRPr="00763CA5">
              <w:rPr>
                <w:sz w:val="24"/>
                <w:szCs w:val="24"/>
                <w:lang w:val="en-US"/>
              </w:rPr>
              <w:t>;</w:t>
            </w:r>
          </w:p>
          <w:p w14:paraId="7D6AFFEA"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kryejë</w:t>
            </w:r>
            <w:proofErr w:type="spellEnd"/>
            <w:r w:rsidRPr="00763CA5">
              <w:rPr>
                <w:sz w:val="24"/>
                <w:szCs w:val="24"/>
                <w:lang w:val="en-US"/>
              </w:rPr>
              <w:t xml:space="preserve"> </w:t>
            </w:r>
            <w:proofErr w:type="spellStart"/>
            <w:r w:rsidRPr="00763CA5">
              <w:rPr>
                <w:sz w:val="24"/>
                <w:szCs w:val="24"/>
                <w:lang w:val="en-US"/>
              </w:rPr>
              <w:t>matjen</w:t>
            </w:r>
            <w:proofErr w:type="spellEnd"/>
            <w:r w:rsidRPr="00763CA5">
              <w:rPr>
                <w:sz w:val="24"/>
                <w:szCs w:val="24"/>
                <w:lang w:val="en-US"/>
              </w:rPr>
              <w:t xml:space="preserve"> e </w:t>
            </w:r>
            <w:proofErr w:type="spellStart"/>
            <w:r w:rsidRPr="00763CA5">
              <w:rPr>
                <w:sz w:val="24"/>
                <w:szCs w:val="24"/>
                <w:lang w:val="en-US"/>
              </w:rPr>
              <w:t>kordonit</w:t>
            </w:r>
            <w:proofErr w:type="spellEnd"/>
            <w:r w:rsidRPr="00763CA5">
              <w:rPr>
                <w:sz w:val="24"/>
                <w:szCs w:val="24"/>
                <w:lang w:val="en-US"/>
              </w:rPr>
              <w:t xml:space="preserve"> </w:t>
            </w:r>
            <w:proofErr w:type="spellStart"/>
            <w:r w:rsidRPr="00763CA5">
              <w:rPr>
                <w:sz w:val="24"/>
                <w:szCs w:val="24"/>
                <w:lang w:val="en-US"/>
              </w:rPr>
              <w:t>që</w:t>
            </w:r>
            <w:proofErr w:type="spellEnd"/>
            <w:r w:rsidRPr="00763CA5">
              <w:rPr>
                <w:sz w:val="24"/>
                <w:szCs w:val="24"/>
                <w:lang w:val="en-US"/>
              </w:rPr>
              <w:t xml:space="preserve"> </w:t>
            </w:r>
            <w:proofErr w:type="spellStart"/>
            <w:r w:rsidRPr="00763CA5">
              <w:rPr>
                <w:sz w:val="24"/>
                <w:szCs w:val="24"/>
                <w:lang w:val="en-US"/>
              </w:rPr>
              <w:t>lidhet</w:t>
            </w:r>
            <w:proofErr w:type="spellEnd"/>
            <w:r w:rsidRPr="00763CA5">
              <w:rPr>
                <w:sz w:val="24"/>
                <w:szCs w:val="24"/>
                <w:lang w:val="en-US"/>
              </w:rPr>
              <w:t xml:space="preserve"> me </w:t>
            </w:r>
            <w:proofErr w:type="spellStart"/>
            <w:r w:rsidRPr="00763CA5">
              <w:rPr>
                <w:sz w:val="24"/>
                <w:szCs w:val="24"/>
                <w:lang w:val="en-US"/>
              </w:rPr>
              <w:t>rrjetin</w:t>
            </w:r>
            <w:proofErr w:type="spellEnd"/>
            <w:r w:rsidRPr="00763CA5">
              <w:rPr>
                <w:sz w:val="24"/>
                <w:szCs w:val="24"/>
                <w:lang w:val="en-US"/>
              </w:rPr>
              <w:t xml:space="preserve"> 220 volt;</w:t>
            </w:r>
          </w:p>
          <w:p w14:paraId="0CE89CC3"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kryejë</w:t>
            </w:r>
            <w:proofErr w:type="spellEnd"/>
            <w:r w:rsidRPr="00763CA5">
              <w:rPr>
                <w:sz w:val="24"/>
                <w:szCs w:val="24"/>
                <w:lang w:val="en-US"/>
              </w:rPr>
              <w:t xml:space="preserve"> </w:t>
            </w:r>
            <w:proofErr w:type="spellStart"/>
            <w:r w:rsidRPr="00763CA5">
              <w:rPr>
                <w:sz w:val="24"/>
                <w:szCs w:val="24"/>
                <w:lang w:val="en-US"/>
              </w:rPr>
              <w:t>matjen</w:t>
            </w:r>
            <w:proofErr w:type="spellEnd"/>
            <w:r w:rsidRPr="00763CA5">
              <w:rPr>
                <w:sz w:val="24"/>
                <w:szCs w:val="24"/>
                <w:lang w:val="en-US"/>
              </w:rPr>
              <w:t xml:space="preserve"> e </w:t>
            </w:r>
            <w:proofErr w:type="spellStart"/>
            <w:r w:rsidRPr="00763CA5">
              <w:rPr>
                <w:sz w:val="24"/>
                <w:szCs w:val="24"/>
                <w:lang w:val="en-US"/>
              </w:rPr>
              <w:t>rezistences</w:t>
            </w:r>
            <w:proofErr w:type="spellEnd"/>
            <w:r w:rsidRPr="00763CA5">
              <w:rPr>
                <w:sz w:val="24"/>
                <w:szCs w:val="24"/>
                <w:lang w:val="en-US"/>
              </w:rPr>
              <w:t xml:space="preserve"> </w:t>
            </w:r>
            <w:proofErr w:type="spellStart"/>
            <w:r w:rsidRPr="00763CA5">
              <w:rPr>
                <w:sz w:val="24"/>
                <w:szCs w:val="24"/>
                <w:lang w:val="en-US"/>
              </w:rPr>
              <w:t>ohmike</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pështjellës</w:t>
            </w:r>
            <w:proofErr w:type="spellEnd"/>
            <w:r w:rsidRPr="00763CA5">
              <w:rPr>
                <w:sz w:val="24"/>
                <w:szCs w:val="24"/>
                <w:lang w:val="en-US"/>
              </w:rPr>
              <w:t xml:space="preserve"> </w:t>
            </w:r>
            <w:proofErr w:type="spellStart"/>
            <w:r w:rsidRPr="00763CA5">
              <w:rPr>
                <w:sz w:val="24"/>
                <w:szCs w:val="24"/>
                <w:lang w:val="en-US"/>
              </w:rPr>
              <w:t>parësore</w:t>
            </w:r>
            <w:proofErr w:type="spellEnd"/>
            <w:r w:rsidRPr="00763CA5">
              <w:rPr>
                <w:sz w:val="24"/>
                <w:szCs w:val="24"/>
                <w:lang w:val="en-US"/>
              </w:rPr>
              <w:t xml:space="preserve"> me </w:t>
            </w:r>
          </w:p>
          <w:p w14:paraId="52D295EB"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avometër</w:t>
            </w:r>
            <w:proofErr w:type="spellEnd"/>
            <w:r w:rsidRPr="00763CA5">
              <w:rPr>
                <w:sz w:val="24"/>
                <w:szCs w:val="24"/>
                <w:lang w:val="en-US"/>
              </w:rPr>
              <w:t>;</w:t>
            </w:r>
          </w:p>
          <w:p w14:paraId="73CE313C"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kryejë</w:t>
            </w:r>
            <w:proofErr w:type="spellEnd"/>
            <w:r w:rsidRPr="00763CA5">
              <w:rPr>
                <w:sz w:val="24"/>
                <w:szCs w:val="24"/>
                <w:lang w:val="en-US"/>
              </w:rPr>
              <w:t xml:space="preserve"> </w:t>
            </w:r>
            <w:proofErr w:type="spellStart"/>
            <w:r w:rsidRPr="00763CA5">
              <w:rPr>
                <w:sz w:val="24"/>
                <w:szCs w:val="24"/>
                <w:lang w:val="en-US"/>
              </w:rPr>
              <w:t>kontrollin</w:t>
            </w:r>
            <w:proofErr w:type="spellEnd"/>
            <w:r w:rsidRPr="00763CA5">
              <w:rPr>
                <w:sz w:val="24"/>
                <w:szCs w:val="24"/>
                <w:lang w:val="en-US"/>
              </w:rPr>
              <w:t xml:space="preserve"> e </w:t>
            </w:r>
            <w:proofErr w:type="spellStart"/>
            <w:r w:rsidRPr="00763CA5">
              <w:rPr>
                <w:sz w:val="24"/>
                <w:szCs w:val="24"/>
                <w:lang w:val="en-US"/>
              </w:rPr>
              <w:t>siguresës</w:t>
            </w:r>
            <w:proofErr w:type="spellEnd"/>
            <w:r w:rsidRPr="00763CA5">
              <w:rPr>
                <w:sz w:val="24"/>
                <w:szCs w:val="24"/>
                <w:lang w:val="en-US"/>
              </w:rPr>
              <w:t xml:space="preserve"> </w:t>
            </w:r>
            <w:proofErr w:type="spellStart"/>
            <w:r w:rsidRPr="00763CA5">
              <w:rPr>
                <w:sz w:val="24"/>
                <w:szCs w:val="24"/>
                <w:lang w:val="en-US"/>
              </w:rPr>
              <w:t>në</w:t>
            </w:r>
            <w:proofErr w:type="spellEnd"/>
            <w:r w:rsidRPr="00763CA5">
              <w:rPr>
                <w:sz w:val="24"/>
                <w:szCs w:val="24"/>
                <w:lang w:val="en-US"/>
              </w:rPr>
              <w:t xml:space="preserve"> </w:t>
            </w:r>
            <w:proofErr w:type="spellStart"/>
            <w:r w:rsidRPr="00763CA5">
              <w:rPr>
                <w:sz w:val="24"/>
                <w:szCs w:val="24"/>
                <w:lang w:val="en-US"/>
              </w:rPr>
              <w:t>parësor</w:t>
            </w:r>
            <w:proofErr w:type="spellEnd"/>
            <w:r w:rsidRPr="00763CA5">
              <w:rPr>
                <w:sz w:val="24"/>
                <w:szCs w:val="24"/>
                <w:lang w:val="en-US"/>
              </w:rPr>
              <w:t>;</w:t>
            </w:r>
          </w:p>
          <w:p w14:paraId="4843B4F8"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kontrollojë</w:t>
            </w:r>
            <w:proofErr w:type="spellEnd"/>
            <w:r w:rsidRPr="00763CA5">
              <w:rPr>
                <w:sz w:val="24"/>
                <w:szCs w:val="24"/>
                <w:lang w:val="en-US"/>
              </w:rPr>
              <w:t xml:space="preserve"> </w:t>
            </w:r>
            <w:proofErr w:type="spellStart"/>
            <w:r w:rsidRPr="00763CA5">
              <w:rPr>
                <w:sz w:val="24"/>
                <w:szCs w:val="24"/>
                <w:lang w:val="en-US"/>
              </w:rPr>
              <w:t>gjendjen</w:t>
            </w:r>
            <w:proofErr w:type="spellEnd"/>
            <w:r w:rsidRPr="00763CA5">
              <w:rPr>
                <w:sz w:val="24"/>
                <w:szCs w:val="24"/>
                <w:lang w:val="en-US"/>
              </w:rPr>
              <w:t xml:space="preserve"> e </w:t>
            </w:r>
            <w:proofErr w:type="spellStart"/>
            <w:r w:rsidRPr="00763CA5">
              <w:rPr>
                <w:sz w:val="24"/>
                <w:szCs w:val="24"/>
                <w:lang w:val="en-US"/>
              </w:rPr>
              <w:t>termistorit</w:t>
            </w:r>
            <w:proofErr w:type="spellEnd"/>
            <w:r w:rsidRPr="00763CA5">
              <w:rPr>
                <w:sz w:val="24"/>
                <w:szCs w:val="24"/>
                <w:lang w:val="en-US"/>
              </w:rPr>
              <w:t xml:space="preserve"> </w:t>
            </w:r>
            <w:proofErr w:type="spellStart"/>
            <w:r w:rsidRPr="00763CA5">
              <w:rPr>
                <w:sz w:val="24"/>
                <w:szCs w:val="24"/>
                <w:lang w:val="en-US"/>
              </w:rPr>
              <w:t>në</w:t>
            </w:r>
            <w:proofErr w:type="spellEnd"/>
            <w:r w:rsidRPr="00763CA5">
              <w:rPr>
                <w:sz w:val="24"/>
                <w:szCs w:val="24"/>
                <w:lang w:val="en-US"/>
              </w:rPr>
              <w:t xml:space="preserve"> </w:t>
            </w:r>
            <w:proofErr w:type="spellStart"/>
            <w:r w:rsidRPr="00763CA5">
              <w:rPr>
                <w:sz w:val="24"/>
                <w:szCs w:val="24"/>
                <w:lang w:val="en-US"/>
              </w:rPr>
              <w:t>pështjellë</w:t>
            </w:r>
            <w:proofErr w:type="spellEnd"/>
            <w:r w:rsidRPr="00763CA5">
              <w:rPr>
                <w:sz w:val="24"/>
                <w:szCs w:val="24"/>
                <w:lang w:val="en-US"/>
              </w:rPr>
              <w:t>;</w:t>
            </w:r>
          </w:p>
          <w:p w14:paraId="688276C4"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bëjë</w:t>
            </w:r>
            <w:proofErr w:type="spellEnd"/>
            <w:r w:rsidRPr="00763CA5">
              <w:rPr>
                <w:sz w:val="24"/>
                <w:szCs w:val="24"/>
                <w:lang w:val="en-US"/>
              </w:rPr>
              <w:t xml:space="preserve"> </w:t>
            </w:r>
            <w:proofErr w:type="spellStart"/>
            <w:r w:rsidRPr="00763CA5">
              <w:rPr>
                <w:sz w:val="24"/>
                <w:szCs w:val="24"/>
                <w:lang w:val="en-US"/>
              </w:rPr>
              <w:t>kontrollin</w:t>
            </w:r>
            <w:proofErr w:type="spellEnd"/>
            <w:r w:rsidRPr="00763CA5">
              <w:rPr>
                <w:sz w:val="24"/>
                <w:szCs w:val="24"/>
                <w:lang w:val="en-US"/>
              </w:rPr>
              <w:t xml:space="preserve"> </w:t>
            </w:r>
            <w:proofErr w:type="spellStart"/>
            <w:r w:rsidRPr="00763CA5">
              <w:rPr>
                <w:sz w:val="24"/>
                <w:szCs w:val="24"/>
                <w:lang w:val="en-US"/>
              </w:rPr>
              <w:t>vizual</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marrësit</w:t>
            </w:r>
            <w:proofErr w:type="spellEnd"/>
            <w:r w:rsidRPr="00763CA5">
              <w:rPr>
                <w:sz w:val="24"/>
                <w:szCs w:val="24"/>
                <w:lang w:val="en-US"/>
              </w:rPr>
              <w:t xml:space="preserve"> </w:t>
            </w:r>
            <w:proofErr w:type="spellStart"/>
            <w:r w:rsidRPr="00763CA5">
              <w:rPr>
                <w:sz w:val="24"/>
                <w:szCs w:val="24"/>
                <w:lang w:val="en-US"/>
              </w:rPr>
              <w:t>dytësor</w:t>
            </w:r>
            <w:proofErr w:type="spellEnd"/>
            <w:r w:rsidRPr="00763CA5">
              <w:rPr>
                <w:sz w:val="24"/>
                <w:szCs w:val="24"/>
                <w:lang w:val="en-US"/>
              </w:rPr>
              <w:t>;</w:t>
            </w:r>
          </w:p>
          <w:p w14:paraId="701333E3"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matë</w:t>
            </w:r>
            <w:proofErr w:type="spellEnd"/>
            <w:r w:rsidRPr="00763CA5">
              <w:rPr>
                <w:sz w:val="24"/>
                <w:szCs w:val="24"/>
                <w:lang w:val="en-US"/>
              </w:rPr>
              <w:t xml:space="preserve"> </w:t>
            </w:r>
            <w:proofErr w:type="spellStart"/>
            <w:r w:rsidRPr="00763CA5">
              <w:rPr>
                <w:sz w:val="24"/>
                <w:szCs w:val="24"/>
                <w:lang w:val="en-US"/>
              </w:rPr>
              <w:t>rezistenjcën</w:t>
            </w:r>
            <w:proofErr w:type="spellEnd"/>
            <w:r w:rsidRPr="00763CA5">
              <w:rPr>
                <w:sz w:val="24"/>
                <w:szCs w:val="24"/>
                <w:lang w:val="en-US"/>
              </w:rPr>
              <w:t xml:space="preserve"> </w:t>
            </w:r>
            <w:proofErr w:type="spellStart"/>
            <w:r w:rsidRPr="00763CA5">
              <w:rPr>
                <w:sz w:val="24"/>
                <w:szCs w:val="24"/>
                <w:lang w:val="en-US"/>
              </w:rPr>
              <w:t>ohmike</w:t>
            </w:r>
            <w:proofErr w:type="spellEnd"/>
            <w:r w:rsidRPr="00763CA5">
              <w:rPr>
                <w:sz w:val="24"/>
                <w:szCs w:val="24"/>
                <w:lang w:val="en-US"/>
              </w:rPr>
              <w:t xml:space="preserve"> </w:t>
            </w:r>
            <w:proofErr w:type="spellStart"/>
            <w:r w:rsidRPr="00763CA5">
              <w:rPr>
                <w:sz w:val="24"/>
                <w:szCs w:val="24"/>
                <w:lang w:val="en-US"/>
              </w:rPr>
              <w:t>në</w:t>
            </w:r>
            <w:proofErr w:type="spellEnd"/>
            <w:r w:rsidRPr="00763CA5">
              <w:rPr>
                <w:sz w:val="24"/>
                <w:szCs w:val="24"/>
                <w:lang w:val="en-US"/>
              </w:rPr>
              <w:t xml:space="preserve"> </w:t>
            </w:r>
            <w:proofErr w:type="spellStart"/>
            <w:r w:rsidRPr="00763CA5">
              <w:rPr>
                <w:sz w:val="24"/>
                <w:szCs w:val="24"/>
                <w:lang w:val="en-US"/>
              </w:rPr>
              <w:t>dytësorin</w:t>
            </w:r>
            <w:proofErr w:type="spellEnd"/>
            <w:r w:rsidRPr="00763CA5">
              <w:rPr>
                <w:sz w:val="24"/>
                <w:szCs w:val="24"/>
                <w:lang w:val="en-US"/>
              </w:rPr>
              <w:t xml:space="preserve"> e </w:t>
            </w:r>
            <w:proofErr w:type="spellStart"/>
            <w:r w:rsidRPr="00763CA5">
              <w:rPr>
                <w:sz w:val="24"/>
                <w:szCs w:val="24"/>
                <w:lang w:val="en-US"/>
              </w:rPr>
              <w:t>transformatorit</w:t>
            </w:r>
            <w:proofErr w:type="spellEnd"/>
            <w:r w:rsidRPr="00763CA5">
              <w:rPr>
                <w:sz w:val="24"/>
                <w:szCs w:val="24"/>
                <w:lang w:val="en-US"/>
              </w:rPr>
              <w:t>;</w:t>
            </w:r>
          </w:p>
          <w:p w14:paraId="2BBA80E1" w14:textId="77777777" w:rsidR="00A31FB9" w:rsidRPr="00763CA5" w:rsidRDefault="00A31FB9" w:rsidP="005957BB">
            <w:pPr>
              <w:overflowPunct/>
              <w:autoSpaceDE/>
              <w:autoSpaceDN/>
              <w:adjustRightInd/>
              <w:jc w:val="both"/>
              <w:textAlignment w:val="auto"/>
              <w:rPr>
                <w:sz w:val="24"/>
                <w:szCs w:val="24"/>
              </w:rPr>
            </w:pPr>
            <w:r w:rsidRPr="00763CA5">
              <w:rPr>
                <w:b/>
                <w:i/>
                <w:sz w:val="24"/>
                <w:szCs w:val="24"/>
              </w:rPr>
              <w:t xml:space="preserve"> Instrumentet e vlerësimit</w:t>
            </w:r>
            <w:r w:rsidRPr="00763CA5">
              <w:rPr>
                <w:sz w:val="24"/>
                <w:szCs w:val="24"/>
              </w:rPr>
              <w:t>:</w:t>
            </w:r>
          </w:p>
          <w:p w14:paraId="2CEF037E" w14:textId="77777777" w:rsidR="00A31FB9" w:rsidRPr="00763CA5" w:rsidRDefault="00A31FB9" w:rsidP="00A31FB9">
            <w:pPr>
              <w:pStyle w:val="NoSpacing"/>
              <w:numPr>
                <w:ilvl w:val="0"/>
                <w:numId w:val="17"/>
              </w:numPr>
              <w:ind w:left="412"/>
              <w:rPr>
                <w:rFonts w:ascii="Times New Roman" w:hAnsi="Times New Roman"/>
                <w:sz w:val="24"/>
                <w:szCs w:val="24"/>
                <w:lang w:val="sq-AL"/>
              </w:rPr>
            </w:pPr>
            <w:r w:rsidRPr="00763CA5">
              <w:rPr>
                <w:rFonts w:ascii="Times New Roman" w:hAnsi="Times New Roman"/>
                <w:sz w:val="24"/>
                <w:szCs w:val="24"/>
                <w:lang w:val="sq-AL"/>
              </w:rPr>
              <w:t>Vlerësim me listë kontrolli.</w:t>
            </w:r>
            <w:r w:rsidRPr="00763CA5">
              <w:rPr>
                <w:rFonts w:ascii="Times New Roman" w:hAnsi="Times New Roman"/>
                <w:sz w:val="24"/>
                <w:szCs w:val="24"/>
                <w:lang w:val="sq-AL"/>
              </w:rPr>
              <w:tab/>
            </w:r>
          </w:p>
        </w:tc>
      </w:tr>
    </w:tbl>
    <w:p w14:paraId="2339DAA2" w14:textId="77777777" w:rsidR="00A31FB9" w:rsidRPr="00763CA5" w:rsidRDefault="00A31FB9" w:rsidP="00A31FB9"/>
    <w:tbl>
      <w:tblPr>
        <w:tblW w:w="7836" w:type="dxa"/>
        <w:tblInd w:w="1884" w:type="dxa"/>
        <w:tblLayout w:type="fixed"/>
        <w:tblLook w:val="04A0" w:firstRow="1" w:lastRow="0" w:firstColumn="1" w:lastColumn="0" w:noHBand="0" w:noVBand="1"/>
      </w:tblPr>
      <w:tblGrid>
        <w:gridCol w:w="810"/>
        <w:gridCol w:w="7026"/>
      </w:tblGrid>
      <w:tr w:rsidR="00A31FB9" w:rsidRPr="00763CA5" w14:paraId="16E995F1" w14:textId="77777777" w:rsidTr="005957BB">
        <w:trPr>
          <w:trHeight w:val="1970"/>
        </w:trPr>
        <w:tc>
          <w:tcPr>
            <w:tcW w:w="810" w:type="dxa"/>
            <w:hideMark/>
          </w:tcPr>
          <w:p w14:paraId="7D854D5E" w14:textId="77777777" w:rsidR="00A31FB9" w:rsidRPr="00763CA5" w:rsidRDefault="00A31FB9" w:rsidP="005957BB">
            <w:pPr>
              <w:numPr>
                <w:ilvl w:val="12"/>
                <w:numId w:val="0"/>
              </w:numPr>
              <w:rPr>
                <w:b/>
                <w:sz w:val="24"/>
                <w:szCs w:val="24"/>
              </w:rPr>
            </w:pPr>
            <w:r w:rsidRPr="00763CA5">
              <w:rPr>
                <w:b/>
                <w:sz w:val="24"/>
                <w:szCs w:val="24"/>
              </w:rPr>
              <w:t xml:space="preserve">RN 2 </w:t>
            </w:r>
          </w:p>
        </w:tc>
        <w:tc>
          <w:tcPr>
            <w:tcW w:w="7026" w:type="dxa"/>
            <w:hideMark/>
          </w:tcPr>
          <w:p w14:paraId="7DF60B27" w14:textId="77777777" w:rsidR="00A31FB9" w:rsidRPr="00763CA5" w:rsidRDefault="00A31FB9" w:rsidP="005957BB">
            <w:pPr>
              <w:jc w:val="both"/>
              <w:rPr>
                <w:sz w:val="24"/>
                <w:szCs w:val="24"/>
              </w:rPr>
            </w:pPr>
            <w:r w:rsidRPr="00763CA5">
              <w:rPr>
                <w:b/>
                <w:iCs/>
                <w:sz w:val="24"/>
                <w:szCs w:val="24"/>
              </w:rPr>
              <w:t xml:space="preserve">Nxënësi </w:t>
            </w:r>
            <w:proofErr w:type="spellStart"/>
            <w:r w:rsidRPr="00763CA5">
              <w:rPr>
                <w:b/>
                <w:bCs/>
                <w:sz w:val="24"/>
                <w:szCs w:val="24"/>
                <w:lang w:val="en-US"/>
              </w:rPr>
              <w:t>kryen</w:t>
            </w:r>
            <w:proofErr w:type="spellEnd"/>
            <w:r w:rsidRPr="00763CA5">
              <w:rPr>
                <w:b/>
                <w:bCs/>
                <w:sz w:val="24"/>
                <w:szCs w:val="24"/>
                <w:lang w:val="en-US"/>
              </w:rPr>
              <w:t xml:space="preserve"> </w:t>
            </w:r>
            <w:proofErr w:type="spellStart"/>
            <w:r w:rsidRPr="00763CA5">
              <w:rPr>
                <w:b/>
                <w:bCs/>
                <w:sz w:val="24"/>
                <w:szCs w:val="24"/>
                <w:lang w:val="en-US"/>
              </w:rPr>
              <w:t>çmontimin</w:t>
            </w:r>
            <w:proofErr w:type="spellEnd"/>
            <w:r w:rsidRPr="00763CA5">
              <w:rPr>
                <w:b/>
                <w:bCs/>
                <w:sz w:val="24"/>
                <w:szCs w:val="24"/>
                <w:lang w:val="en-US"/>
              </w:rPr>
              <w:t xml:space="preserve"> e </w:t>
            </w:r>
            <w:proofErr w:type="spellStart"/>
            <w:r w:rsidRPr="00763CA5">
              <w:rPr>
                <w:b/>
                <w:bCs/>
                <w:sz w:val="24"/>
                <w:szCs w:val="24"/>
                <w:lang w:val="en-US"/>
              </w:rPr>
              <w:t>transformatorit</w:t>
            </w:r>
            <w:proofErr w:type="spellEnd"/>
            <w:r w:rsidRPr="00763CA5">
              <w:rPr>
                <w:b/>
                <w:bCs/>
                <w:sz w:val="24"/>
                <w:szCs w:val="24"/>
                <w:lang w:val="en-US"/>
              </w:rPr>
              <w:t xml:space="preserve"> </w:t>
            </w:r>
            <w:proofErr w:type="spellStart"/>
            <w:r w:rsidRPr="00763CA5">
              <w:rPr>
                <w:b/>
                <w:bCs/>
                <w:sz w:val="24"/>
                <w:szCs w:val="24"/>
                <w:lang w:val="en-US"/>
              </w:rPr>
              <w:t>një</w:t>
            </w:r>
            <w:proofErr w:type="spellEnd"/>
            <w:r w:rsidRPr="00763CA5">
              <w:rPr>
                <w:b/>
                <w:bCs/>
                <w:sz w:val="24"/>
                <w:szCs w:val="24"/>
                <w:lang w:val="en-US"/>
              </w:rPr>
              <w:t xml:space="preserve"> </w:t>
            </w:r>
            <w:proofErr w:type="spellStart"/>
            <w:r w:rsidRPr="00763CA5">
              <w:rPr>
                <w:b/>
                <w:bCs/>
                <w:sz w:val="24"/>
                <w:szCs w:val="24"/>
                <w:lang w:val="en-US"/>
              </w:rPr>
              <w:t>fazor</w:t>
            </w:r>
            <w:proofErr w:type="spellEnd"/>
            <w:r w:rsidRPr="00763CA5">
              <w:rPr>
                <w:b/>
                <w:bCs/>
                <w:sz w:val="24"/>
                <w:szCs w:val="24"/>
                <w:lang w:val="en-US"/>
              </w:rPr>
              <w:t>.</w:t>
            </w:r>
          </w:p>
          <w:p w14:paraId="6316C8AF" w14:textId="77777777" w:rsidR="00A31FB9" w:rsidRPr="00763CA5" w:rsidRDefault="00A31FB9" w:rsidP="005957BB">
            <w:pPr>
              <w:tabs>
                <w:tab w:val="left" w:pos="360"/>
              </w:tabs>
              <w:rPr>
                <w:b/>
                <w:i/>
                <w:sz w:val="24"/>
                <w:szCs w:val="24"/>
              </w:rPr>
            </w:pPr>
            <w:r w:rsidRPr="00763CA5">
              <w:rPr>
                <w:b/>
                <w:i/>
                <w:sz w:val="24"/>
                <w:szCs w:val="24"/>
              </w:rPr>
              <w:t>Kriteret e vlerësimit:</w:t>
            </w:r>
          </w:p>
          <w:p w14:paraId="7C1DC29A" w14:textId="77777777" w:rsidR="00A31FB9" w:rsidRPr="00763CA5" w:rsidRDefault="00A31FB9" w:rsidP="005957BB">
            <w:pPr>
              <w:overflowPunct/>
              <w:textAlignment w:val="auto"/>
              <w:rPr>
                <w:sz w:val="24"/>
                <w:szCs w:val="24"/>
                <w:lang w:val="en-US"/>
              </w:rPr>
            </w:pPr>
            <w:proofErr w:type="spellStart"/>
            <w:r w:rsidRPr="00763CA5">
              <w:rPr>
                <w:sz w:val="24"/>
                <w:szCs w:val="24"/>
                <w:lang w:val="en-US"/>
              </w:rPr>
              <w:t>Nxënësi</w:t>
            </w:r>
            <w:proofErr w:type="spellEnd"/>
            <w:r w:rsidRPr="00763CA5">
              <w:rPr>
                <w:sz w:val="24"/>
                <w:szCs w:val="24"/>
                <w:lang w:val="en-US"/>
              </w:rPr>
              <w:t xml:space="preserve"> </w:t>
            </w:r>
            <w:proofErr w:type="spellStart"/>
            <w:r w:rsidRPr="00763CA5">
              <w:rPr>
                <w:sz w:val="24"/>
                <w:szCs w:val="24"/>
                <w:lang w:val="en-US"/>
              </w:rPr>
              <w:t>duhet</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jetë</w:t>
            </w:r>
            <w:proofErr w:type="spellEnd"/>
            <w:r w:rsidRPr="00763CA5">
              <w:rPr>
                <w:sz w:val="24"/>
                <w:szCs w:val="24"/>
                <w:lang w:val="en-US"/>
              </w:rPr>
              <w:t xml:space="preserve"> </w:t>
            </w:r>
            <w:proofErr w:type="spellStart"/>
            <w:r w:rsidRPr="00763CA5">
              <w:rPr>
                <w:sz w:val="24"/>
                <w:szCs w:val="24"/>
                <w:lang w:val="en-US"/>
              </w:rPr>
              <w:t>i</w:t>
            </w:r>
            <w:proofErr w:type="spellEnd"/>
            <w:r w:rsidRPr="00763CA5">
              <w:rPr>
                <w:sz w:val="24"/>
                <w:szCs w:val="24"/>
                <w:lang w:val="en-US"/>
              </w:rPr>
              <w:t xml:space="preserve"> </w:t>
            </w:r>
            <w:proofErr w:type="spellStart"/>
            <w:r w:rsidRPr="00763CA5">
              <w:rPr>
                <w:sz w:val="24"/>
                <w:szCs w:val="24"/>
                <w:lang w:val="en-US"/>
              </w:rPr>
              <w:t>aftë</w:t>
            </w:r>
            <w:proofErr w:type="spellEnd"/>
            <w:r w:rsidRPr="00763CA5">
              <w:rPr>
                <w:sz w:val="24"/>
                <w:szCs w:val="24"/>
                <w:lang w:val="en-US"/>
              </w:rPr>
              <w:t>:</w:t>
            </w:r>
          </w:p>
          <w:p w14:paraId="1CBF96C4" w14:textId="77777777" w:rsidR="00A31FB9" w:rsidRPr="00763CA5" w:rsidRDefault="00A31FB9" w:rsidP="005957BB">
            <w:pPr>
              <w:overflowPunct/>
              <w:ind w:right="-499"/>
              <w:textAlignment w:val="auto"/>
              <w:rPr>
                <w:sz w:val="24"/>
                <w:szCs w:val="24"/>
                <w:lang w:val="en-US"/>
              </w:rPr>
            </w:pPr>
            <w:r w:rsidRPr="00763CA5">
              <w:rPr>
                <w:sz w:val="24"/>
                <w:szCs w:val="24"/>
                <w:lang w:val="en-US"/>
              </w:rPr>
              <w:t xml:space="preserve">-   </w:t>
            </w:r>
            <w:r w:rsidRPr="00763CA5">
              <w:rPr>
                <w:sz w:val="24"/>
                <w:szCs w:val="24"/>
              </w:rPr>
              <w:t>të zbatojë masat për mbrojtjen e shëndetit dhe sigurisë gjatë punës;</w:t>
            </w:r>
          </w:p>
          <w:p w14:paraId="7D07AAC0" w14:textId="77777777" w:rsidR="00A31FB9" w:rsidRPr="00763CA5" w:rsidRDefault="00A31FB9" w:rsidP="005957BB">
            <w:pPr>
              <w:overflowPunct/>
              <w:ind w:right="-499"/>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përzgjedhë</w:t>
            </w:r>
            <w:proofErr w:type="spellEnd"/>
            <w:r w:rsidRPr="00763CA5">
              <w:rPr>
                <w:sz w:val="24"/>
                <w:szCs w:val="24"/>
                <w:lang w:val="en-US"/>
              </w:rPr>
              <w:t xml:space="preserve"> </w:t>
            </w:r>
            <w:proofErr w:type="spellStart"/>
            <w:r w:rsidRPr="00763CA5">
              <w:rPr>
                <w:sz w:val="24"/>
                <w:szCs w:val="24"/>
                <w:lang w:val="en-US"/>
              </w:rPr>
              <w:t>mjetet</w:t>
            </w:r>
            <w:proofErr w:type="spellEnd"/>
            <w:r w:rsidRPr="00763CA5">
              <w:rPr>
                <w:sz w:val="24"/>
                <w:szCs w:val="24"/>
                <w:lang w:val="en-US"/>
              </w:rPr>
              <w:t xml:space="preserve"> e </w:t>
            </w:r>
            <w:proofErr w:type="spellStart"/>
            <w:r w:rsidRPr="00763CA5">
              <w:rPr>
                <w:sz w:val="24"/>
                <w:szCs w:val="24"/>
                <w:lang w:val="en-US"/>
              </w:rPr>
              <w:t>nevojshme</w:t>
            </w:r>
            <w:proofErr w:type="spellEnd"/>
            <w:r w:rsidRPr="00763CA5">
              <w:rPr>
                <w:sz w:val="24"/>
                <w:szCs w:val="24"/>
                <w:lang w:val="en-US"/>
              </w:rPr>
              <w:t xml:space="preserve"> </w:t>
            </w:r>
            <w:proofErr w:type="spellStart"/>
            <w:r w:rsidRPr="00763CA5">
              <w:rPr>
                <w:sz w:val="24"/>
                <w:szCs w:val="24"/>
                <w:lang w:val="en-US"/>
              </w:rPr>
              <w:t>për</w:t>
            </w:r>
            <w:proofErr w:type="spellEnd"/>
            <w:r w:rsidRPr="00763CA5">
              <w:rPr>
                <w:sz w:val="24"/>
                <w:szCs w:val="24"/>
                <w:lang w:val="en-US"/>
              </w:rPr>
              <w:t xml:space="preserve"> </w:t>
            </w:r>
            <w:proofErr w:type="spellStart"/>
            <w:r w:rsidRPr="00763CA5">
              <w:rPr>
                <w:sz w:val="24"/>
                <w:szCs w:val="24"/>
                <w:lang w:val="en-US"/>
              </w:rPr>
              <w:t>çmonitimin</w:t>
            </w:r>
            <w:proofErr w:type="spellEnd"/>
            <w:r w:rsidRPr="00763CA5">
              <w:rPr>
                <w:sz w:val="24"/>
                <w:szCs w:val="24"/>
                <w:lang w:val="en-US"/>
              </w:rPr>
              <w:t xml:space="preserve"> e </w:t>
            </w:r>
            <w:proofErr w:type="spellStart"/>
            <w:r w:rsidRPr="00763CA5">
              <w:rPr>
                <w:sz w:val="24"/>
                <w:szCs w:val="24"/>
                <w:lang w:val="en-US"/>
              </w:rPr>
              <w:t>trasnformatorit</w:t>
            </w:r>
            <w:proofErr w:type="spellEnd"/>
            <w:r w:rsidRPr="00763CA5">
              <w:rPr>
                <w:sz w:val="24"/>
                <w:szCs w:val="24"/>
                <w:lang w:val="en-US"/>
              </w:rPr>
              <w:t>;</w:t>
            </w:r>
          </w:p>
          <w:p w14:paraId="2A2E87E1"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çmontojë</w:t>
            </w:r>
            <w:proofErr w:type="spellEnd"/>
            <w:r w:rsidRPr="00763CA5">
              <w:rPr>
                <w:sz w:val="24"/>
                <w:szCs w:val="24"/>
                <w:lang w:val="en-US"/>
              </w:rPr>
              <w:t xml:space="preserve"> me </w:t>
            </w:r>
            <w:proofErr w:type="spellStart"/>
            <w:r w:rsidRPr="00763CA5">
              <w:rPr>
                <w:sz w:val="24"/>
                <w:szCs w:val="24"/>
                <w:lang w:val="en-US"/>
              </w:rPr>
              <w:t>kujdes</w:t>
            </w:r>
            <w:proofErr w:type="spellEnd"/>
            <w:r w:rsidRPr="00763CA5">
              <w:rPr>
                <w:sz w:val="24"/>
                <w:szCs w:val="24"/>
                <w:lang w:val="en-US"/>
              </w:rPr>
              <w:t xml:space="preserve"> </w:t>
            </w:r>
            <w:proofErr w:type="spellStart"/>
            <w:r w:rsidRPr="00763CA5">
              <w:rPr>
                <w:sz w:val="24"/>
                <w:szCs w:val="24"/>
                <w:lang w:val="en-US"/>
              </w:rPr>
              <w:t>karkasën</w:t>
            </w:r>
            <w:proofErr w:type="spellEnd"/>
            <w:r w:rsidRPr="00763CA5">
              <w:rPr>
                <w:sz w:val="24"/>
                <w:szCs w:val="24"/>
                <w:lang w:val="en-US"/>
              </w:rPr>
              <w:t xml:space="preserve"> pa e </w:t>
            </w:r>
            <w:proofErr w:type="spellStart"/>
            <w:r w:rsidRPr="00763CA5">
              <w:rPr>
                <w:sz w:val="24"/>
                <w:szCs w:val="24"/>
                <w:lang w:val="en-US"/>
              </w:rPr>
              <w:t>dëmtuar</w:t>
            </w:r>
            <w:proofErr w:type="spellEnd"/>
            <w:r w:rsidRPr="00763CA5">
              <w:rPr>
                <w:sz w:val="24"/>
                <w:szCs w:val="24"/>
                <w:lang w:val="en-US"/>
              </w:rPr>
              <w:t xml:space="preserve"> </w:t>
            </w:r>
            <w:proofErr w:type="spellStart"/>
            <w:r w:rsidRPr="00763CA5">
              <w:rPr>
                <w:sz w:val="24"/>
                <w:szCs w:val="24"/>
                <w:lang w:val="en-US"/>
              </w:rPr>
              <w:t>atë</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fletët</w:t>
            </w:r>
            <w:proofErr w:type="spellEnd"/>
            <w:r w:rsidRPr="00763CA5">
              <w:rPr>
                <w:sz w:val="24"/>
                <w:szCs w:val="24"/>
                <w:lang w:val="en-US"/>
              </w:rPr>
              <w:t>;</w:t>
            </w:r>
          </w:p>
          <w:p w14:paraId="561F8D97"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çmontojë</w:t>
            </w:r>
            <w:proofErr w:type="spellEnd"/>
            <w:r w:rsidRPr="00763CA5">
              <w:rPr>
                <w:sz w:val="24"/>
                <w:szCs w:val="24"/>
                <w:lang w:val="en-US"/>
              </w:rPr>
              <w:t xml:space="preserve"> </w:t>
            </w:r>
            <w:proofErr w:type="spellStart"/>
            <w:r w:rsidRPr="00763CA5">
              <w:rPr>
                <w:sz w:val="24"/>
                <w:szCs w:val="24"/>
                <w:lang w:val="en-US"/>
              </w:rPr>
              <w:t>fletët</w:t>
            </w:r>
            <w:proofErr w:type="spellEnd"/>
            <w:r w:rsidRPr="00763CA5">
              <w:rPr>
                <w:sz w:val="24"/>
                <w:szCs w:val="24"/>
                <w:lang w:val="en-US"/>
              </w:rPr>
              <w:t xml:space="preserve"> me </w:t>
            </w:r>
            <w:proofErr w:type="spellStart"/>
            <w:r w:rsidRPr="00763CA5">
              <w:rPr>
                <w:sz w:val="24"/>
                <w:szCs w:val="24"/>
                <w:lang w:val="en-US"/>
              </w:rPr>
              <w:t>radhe</w:t>
            </w:r>
            <w:proofErr w:type="spellEnd"/>
            <w:r w:rsidRPr="00763CA5">
              <w:rPr>
                <w:sz w:val="24"/>
                <w:szCs w:val="24"/>
                <w:lang w:val="en-US"/>
              </w:rPr>
              <w:t xml:space="preserve"> pa </w:t>
            </w:r>
            <w:proofErr w:type="spellStart"/>
            <w:r w:rsidRPr="00763CA5">
              <w:rPr>
                <w:sz w:val="24"/>
                <w:szCs w:val="24"/>
                <w:lang w:val="en-US"/>
              </w:rPr>
              <w:t>i</w:t>
            </w:r>
            <w:proofErr w:type="spellEnd"/>
            <w:r w:rsidRPr="00763CA5">
              <w:rPr>
                <w:sz w:val="24"/>
                <w:szCs w:val="24"/>
                <w:lang w:val="en-US"/>
              </w:rPr>
              <w:t xml:space="preserve"> </w:t>
            </w:r>
            <w:proofErr w:type="spellStart"/>
            <w:r w:rsidRPr="00763CA5">
              <w:rPr>
                <w:sz w:val="24"/>
                <w:szCs w:val="24"/>
                <w:lang w:val="en-US"/>
              </w:rPr>
              <w:t>dëmtuar</w:t>
            </w:r>
            <w:proofErr w:type="spellEnd"/>
            <w:r w:rsidRPr="00763CA5">
              <w:rPr>
                <w:sz w:val="24"/>
                <w:szCs w:val="24"/>
                <w:lang w:val="en-US"/>
              </w:rPr>
              <w:t>;</w:t>
            </w:r>
          </w:p>
          <w:p w14:paraId="1387C54E"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kontrollojë</w:t>
            </w:r>
            <w:proofErr w:type="spellEnd"/>
            <w:r w:rsidRPr="00763CA5">
              <w:rPr>
                <w:sz w:val="24"/>
                <w:szCs w:val="24"/>
                <w:lang w:val="en-US"/>
              </w:rPr>
              <w:t xml:space="preserve"> </w:t>
            </w:r>
            <w:proofErr w:type="spellStart"/>
            <w:r w:rsidRPr="00763CA5">
              <w:rPr>
                <w:sz w:val="24"/>
                <w:szCs w:val="24"/>
                <w:lang w:val="en-US"/>
              </w:rPr>
              <w:t>gjendjen</w:t>
            </w:r>
            <w:proofErr w:type="spellEnd"/>
            <w:r w:rsidRPr="00763CA5">
              <w:rPr>
                <w:sz w:val="24"/>
                <w:szCs w:val="24"/>
                <w:lang w:val="en-US"/>
              </w:rPr>
              <w:t xml:space="preserve"> e </w:t>
            </w:r>
            <w:proofErr w:type="spellStart"/>
            <w:r w:rsidRPr="00763CA5">
              <w:rPr>
                <w:sz w:val="24"/>
                <w:szCs w:val="24"/>
                <w:lang w:val="en-US"/>
              </w:rPr>
              <w:t>kutisë</w:t>
            </w:r>
            <w:proofErr w:type="spellEnd"/>
            <w:r w:rsidRPr="00763CA5">
              <w:rPr>
                <w:sz w:val="24"/>
                <w:szCs w:val="24"/>
                <w:lang w:val="en-US"/>
              </w:rPr>
              <w:t xml:space="preserve"> </w:t>
            </w:r>
            <w:proofErr w:type="spellStart"/>
            <w:r w:rsidRPr="00763CA5">
              <w:rPr>
                <w:sz w:val="24"/>
                <w:szCs w:val="24"/>
                <w:lang w:val="en-US"/>
              </w:rPr>
              <w:t>prej</w:t>
            </w:r>
            <w:proofErr w:type="spellEnd"/>
            <w:r w:rsidRPr="00763CA5">
              <w:rPr>
                <w:sz w:val="24"/>
                <w:szCs w:val="24"/>
                <w:lang w:val="en-US"/>
              </w:rPr>
              <w:t xml:space="preserve"> </w:t>
            </w:r>
            <w:proofErr w:type="spellStart"/>
            <w:r w:rsidRPr="00763CA5">
              <w:rPr>
                <w:sz w:val="24"/>
                <w:szCs w:val="24"/>
                <w:lang w:val="en-US"/>
              </w:rPr>
              <w:t>kartoni</w:t>
            </w:r>
            <w:proofErr w:type="spellEnd"/>
            <w:r w:rsidRPr="00763CA5">
              <w:rPr>
                <w:sz w:val="24"/>
                <w:szCs w:val="24"/>
                <w:lang w:val="en-US"/>
              </w:rPr>
              <w:t>;</w:t>
            </w:r>
          </w:p>
          <w:p w14:paraId="5AA906F1"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heqë</w:t>
            </w:r>
            <w:proofErr w:type="spellEnd"/>
            <w:r w:rsidRPr="00763CA5">
              <w:rPr>
                <w:sz w:val="24"/>
                <w:szCs w:val="24"/>
                <w:lang w:val="en-US"/>
              </w:rPr>
              <w:t xml:space="preserve"> </w:t>
            </w:r>
            <w:proofErr w:type="spellStart"/>
            <w:r w:rsidRPr="00763CA5">
              <w:rPr>
                <w:sz w:val="24"/>
                <w:szCs w:val="24"/>
                <w:lang w:val="en-US"/>
              </w:rPr>
              <w:t>pështjellën</w:t>
            </w:r>
            <w:proofErr w:type="spellEnd"/>
            <w:r w:rsidRPr="00763CA5">
              <w:rPr>
                <w:sz w:val="24"/>
                <w:szCs w:val="24"/>
                <w:lang w:val="en-US"/>
              </w:rPr>
              <w:t xml:space="preserve"> e </w:t>
            </w:r>
            <w:proofErr w:type="spellStart"/>
            <w:r w:rsidRPr="00763CA5">
              <w:rPr>
                <w:sz w:val="24"/>
                <w:szCs w:val="24"/>
                <w:lang w:val="en-US"/>
              </w:rPr>
              <w:t>djegur</w:t>
            </w:r>
            <w:proofErr w:type="spellEnd"/>
            <w:r w:rsidRPr="00763CA5">
              <w:rPr>
                <w:sz w:val="24"/>
                <w:szCs w:val="24"/>
                <w:lang w:val="en-US"/>
              </w:rPr>
              <w:t>;</w:t>
            </w:r>
          </w:p>
          <w:p w14:paraId="217C41F1"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përcaktojë</w:t>
            </w:r>
            <w:proofErr w:type="spellEnd"/>
            <w:r w:rsidRPr="00763CA5">
              <w:rPr>
                <w:sz w:val="24"/>
                <w:szCs w:val="24"/>
                <w:lang w:val="en-US"/>
              </w:rPr>
              <w:t xml:space="preserve"> </w:t>
            </w:r>
            <w:proofErr w:type="spellStart"/>
            <w:r w:rsidRPr="00763CA5">
              <w:rPr>
                <w:sz w:val="24"/>
                <w:szCs w:val="24"/>
                <w:lang w:val="en-US"/>
              </w:rPr>
              <w:t>numrin</w:t>
            </w:r>
            <w:proofErr w:type="spellEnd"/>
            <w:r w:rsidRPr="00763CA5">
              <w:rPr>
                <w:sz w:val="24"/>
                <w:szCs w:val="24"/>
                <w:lang w:val="en-US"/>
              </w:rPr>
              <w:t xml:space="preserve"> e </w:t>
            </w:r>
            <w:proofErr w:type="spellStart"/>
            <w:r w:rsidRPr="00763CA5">
              <w:rPr>
                <w:sz w:val="24"/>
                <w:szCs w:val="24"/>
                <w:lang w:val="en-US"/>
              </w:rPr>
              <w:t>spirave</w:t>
            </w:r>
            <w:proofErr w:type="spellEnd"/>
            <w:r w:rsidRPr="00763CA5">
              <w:rPr>
                <w:sz w:val="24"/>
                <w:szCs w:val="24"/>
                <w:lang w:val="en-US"/>
              </w:rPr>
              <w:t xml:space="preserve"> duke </w:t>
            </w:r>
            <w:proofErr w:type="spellStart"/>
            <w:r w:rsidRPr="00763CA5">
              <w:rPr>
                <w:sz w:val="24"/>
                <w:szCs w:val="24"/>
                <w:lang w:val="en-US"/>
              </w:rPr>
              <w:t>i</w:t>
            </w:r>
            <w:proofErr w:type="spellEnd"/>
            <w:r w:rsidRPr="00763CA5">
              <w:rPr>
                <w:sz w:val="24"/>
                <w:szCs w:val="24"/>
                <w:lang w:val="en-US"/>
              </w:rPr>
              <w:t xml:space="preserve"> </w:t>
            </w:r>
            <w:proofErr w:type="spellStart"/>
            <w:r w:rsidRPr="00763CA5">
              <w:rPr>
                <w:sz w:val="24"/>
                <w:szCs w:val="24"/>
                <w:lang w:val="en-US"/>
              </w:rPr>
              <w:t>numëruar</w:t>
            </w:r>
            <w:proofErr w:type="spellEnd"/>
            <w:r w:rsidRPr="00763CA5">
              <w:rPr>
                <w:sz w:val="24"/>
                <w:szCs w:val="24"/>
                <w:lang w:val="en-US"/>
              </w:rPr>
              <w:t>;</w:t>
            </w:r>
          </w:p>
          <w:p w14:paraId="36FA6DBA"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matë</w:t>
            </w:r>
            <w:proofErr w:type="spellEnd"/>
            <w:r w:rsidRPr="00763CA5">
              <w:rPr>
                <w:sz w:val="24"/>
                <w:szCs w:val="24"/>
                <w:lang w:val="en-US"/>
              </w:rPr>
              <w:t xml:space="preserve"> </w:t>
            </w:r>
            <w:proofErr w:type="spellStart"/>
            <w:r w:rsidRPr="00763CA5">
              <w:rPr>
                <w:sz w:val="24"/>
                <w:szCs w:val="24"/>
                <w:lang w:val="en-US"/>
              </w:rPr>
              <w:t>seksionin</w:t>
            </w:r>
            <w:proofErr w:type="spellEnd"/>
            <w:r w:rsidRPr="00763CA5">
              <w:rPr>
                <w:sz w:val="24"/>
                <w:szCs w:val="24"/>
                <w:lang w:val="en-US"/>
              </w:rPr>
              <w:t xml:space="preserve"> e </w:t>
            </w:r>
            <w:proofErr w:type="spellStart"/>
            <w:r w:rsidRPr="00763CA5">
              <w:rPr>
                <w:sz w:val="24"/>
                <w:szCs w:val="24"/>
                <w:lang w:val="en-US"/>
              </w:rPr>
              <w:t>përcjellësit</w:t>
            </w:r>
            <w:proofErr w:type="spellEnd"/>
            <w:r w:rsidRPr="00763CA5">
              <w:rPr>
                <w:sz w:val="24"/>
                <w:szCs w:val="24"/>
                <w:lang w:val="en-US"/>
              </w:rPr>
              <w:t xml:space="preserve"> me </w:t>
            </w:r>
            <w:proofErr w:type="spellStart"/>
            <w:r w:rsidRPr="00763CA5">
              <w:rPr>
                <w:sz w:val="24"/>
                <w:szCs w:val="24"/>
                <w:lang w:val="en-US"/>
              </w:rPr>
              <w:t>mikrometër</w:t>
            </w:r>
            <w:proofErr w:type="spellEnd"/>
            <w:r w:rsidRPr="00763CA5">
              <w:rPr>
                <w:sz w:val="24"/>
                <w:szCs w:val="24"/>
                <w:lang w:val="en-US"/>
              </w:rPr>
              <w:t>;</w:t>
            </w:r>
          </w:p>
          <w:p w14:paraId="405054BB"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pastrojë</w:t>
            </w:r>
            <w:proofErr w:type="spellEnd"/>
            <w:r w:rsidRPr="00763CA5">
              <w:rPr>
                <w:sz w:val="24"/>
                <w:szCs w:val="24"/>
                <w:lang w:val="en-US"/>
              </w:rPr>
              <w:t xml:space="preserve"> </w:t>
            </w:r>
            <w:proofErr w:type="spellStart"/>
            <w:r w:rsidRPr="00763CA5">
              <w:rPr>
                <w:sz w:val="24"/>
                <w:szCs w:val="24"/>
                <w:lang w:val="en-US"/>
              </w:rPr>
              <w:t>vendin</w:t>
            </w:r>
            <w:proofErr w:type="spellEnd"/>
            <w:r w:rsidRPr="00763CA5">
              <w:rPr>
                <w:sz w:val="24"/>
                <w:szCs w:val="24"/>
                <w:lang w:val="en-US"/>
              </w:rPr>
              <w:t xml:space="preserve"> e </w:t>
            </w:r>
            <w:proofErr w:type="spellStart"/>
            <w:r w:rsidRPr="00763CA5">
              <w:rPr>
                <w:sz w:val="24"/>
                <w:szCs w:val="24"/>
                <w:lang w:val="en-US"/>
              </w:rPr>
              <w:t>punës</w:t>
            </w:r>
            <w:proofErr w:type="spellEnd"/>
            <w:r w:rsidRPr="00763CA5">
              <w:rPr>
                <w:sz w:val="24"/>
                <w:szCs w:val="24"/>
                <w:lang w:val="en-US"/>
              </w:rPr>
              <w:t>.</w:t>
            </w:r>
          </w:p>
          <w:p w14:paraId="64CF73CE" w14:textId="77777777" w:rsidR="00A31FB9" w:rsidRPr="00763CA5" w:rsidRDefault="00A31FB9" w:rsidP="005957BB">
            <w:pPr>
              <w:overflowPunct/>
              <w:autoSpaceDE/>
              <w:autoSpaceDN/>
              <w:adjustRightInd/>
              <w:ind w:left="10"/>
              <w:jc w:val="both"/>
              <w:textAlignment w:val="auto"/>
              <w:rPr>
                <w:sz w:val="24"/>
                <w:szCs w:val="24"/>
              </w:rPr>
            </w:pPr>
            <w:r w:rsidRPr="00763CA5">
              <w:rPr>
                <w:b/>
                <w:i/>
                <w:sz w:val="24"/>
                <w:szCs w:val="24"/>
              </w:rPr>
              <w:t>Instrumentet e vlerësimit</w:t>
            </w:r>
            <w:r w:rsidRPr="00763CA5">
              <w:rPr>
                <w:sz w:val="24"/>
                <w:szCs w:val="24"/>
              </w:rPr>
              <w:t>:</w:t>
            </w:r>
          </w:p>
          <w:p w14:paraId="059A98EE" w14:textId="77777777" w:rsidR="00A31FB9" w:rsidRPr="00763CA5" w:rsidRDefault="00A31FB9" w:rsidP="00A31FB9">
            <w:pPr>
              <w:pStyle w:val="NoSpacing"/>
              <w:numPr>
                <w:ilvl w:val="0"/>
                <w:numId w:val="17"/>
              </w:numPr>
              <w:tabs>
                <w:tab w:val="left" w:pos="98"/>
              </w:tabs>
              <w:ind w:left="458"/>
              <w:rPr>
                <w:rFonts w:ascii="Times New Roman" w:hAnsi="Times New Roman"/>
                <w:sz w:val="24"/>
                <w:szCs w:val="24"/>
                <w:lang w:val="sq-AL"/>
              </w:rPr>
            </w:pPr>
            <w:r w:rsidRPr="00763CA5">
              <w:rPr>
                <w:rFonts w:ascii="Times New Roman" w:hAnsi="Times New Roman"/>
                <w:sz w:val="24"/>
                <w:szCs w:val="24"/>
                <w:lang w:val="sq-AL"/>
              </w:rPr>
              <w:t>Vlerësim me listë kontrolli.</w:t>
            </w:r>
            <w:r w:rsidRPr="00763CA5">
              <w:rPr>
                <w:rFonts w:ascii="Times New Roman" w:hAnsi="Times New Roman"/>
                <w:sz w:val="24"/>
                <w:szCs w:val="24"/>
                <w:lang w:val="sq-AL"/>
              </w:rPr>
              <w:tab/>
            </w:r>
          </w:p>
        </w:tc>
      </w:tr>
    </w:tbl>
    <w:p w14:paraId="5802116A" w14:textId="77777777" w:rsidR="0026653B" w:rsidRPr="00763CA5" w:rsidRDefault="0026653B" w:rsidP="00A31FB9"/>
    <w:tbl>
      <w:tblPr>
        <w:tblW w:w="7926" w:type="dxa"/>
        <w:tblInd w:w="1884" w:type="dxa"/>
        <w:tblLayout w:type="fixed"/>
        <w:tblLook w:val="04A0" w:firstRow="1" w:lastRow="0" w:firstColumn="1" w:lastColumn="0" w:noHBand="0" w:noVBand="1"/>
      </w:tblPr>
      <w:tblGrid>
        <w:gridCol w:w="810"/>
        <w:gridCol w:w="7116"/>
      </w:tblGrid>
      <w:tr w:rsidR="00A31FB9" w:rsidRPr="00763CA5" w14:paraId="2A730AB3" w14:textId="77777777" w:rsidTr="005957BB">
        <w:trPr>
          <w:trHeight w:val="1520"/>
        </w:trPr>
        <w:tc>
          <w:tcPr>
            <w:tcW w:w="810" w:type="dxa"/>
            <w:hideMark/>
          </w:tcPr>
          <w:p w14:paraId="54FD764F" w14:textId="77777777" w:rsidR="00A31FB9" w:rsidRPr="00763CA5" w:rsidRDefault="00A31FB9" w:rsidP="005957BB">
            <w:pPr>
              <w:numPr>
                <w:ilvl w:val="12"/>
                <w:numId w:val="0"/>
              </w:numPr>
              <w:rPr>
                <w:b/>
                <w:sz w:val="24"/>
                <w:szCs w:val="24"/>
              </w:rPr>
            </w:pPr>
            <w:r w:rsidRPr="00763CA5">
              <w:rPr>
                <w:b/>
                <w:sz w:val="24"/>
                <w:szCs w:val="24"/>
              </w:rPr>
              <w:lastRenderedPageBreak/>
              <w:t xml:space="preserve">RN 3 </w:t>
            </w:r>
          </w:p>
        </w:tc>
        <w:tc>
          <w:tcPr>
            <w:tcW w:w="7116" w:type="dxa"/>
            <w:hideMark/>
          </w:tcPr>
          <w:p w14:paraId="1AB0A94A" w14:textId="77777777" w:rsidR="00A31FB9" w:rsidRPr="00763CA5" w:rsidRDefault="00A31FB9" w:rsidP="005957BB">
            <w:pPr>
              <w:jc w:val="both"/>
              <w:rPr>
                <w:sz w:val="24"/>
                <w:szCs w:val="24"/>
              </w:rPr>
            </w:pPr>
            <w:r w:rsidRPr="00763CA5">
              <w:rPr>
                <w:b/>
                <w:iCs/>
                <w:sz w:val="24"/>
                <w:szCs w:val="24"/>
              </w:rPr>
              <w:t xml:space="preserve">Nxënësi </w:t>
            </w:r>
            <w:proofErr w:type="spellStart"/>
            <w:r w:rsidRPr="00763CA5">
              <w:rPr>
                <w:b/>
                <w:bCs/>
                <w:sz w:val="24"/>
                <w:szCs w:val="24"/>
                <w:lang w:val="en-US"/>
              </w:rPr>
              <w:t>kryen</w:t>
            </w:r>
            <w:proofErr w:type="spellEnd"/>
            <w:r w:rsidRPr="00763CA5">
              <w:rPr>
                <w:b/>
                <w:bCs/>
                <w:sz w:val="24"/>
                <w:szCs w:val="24"/>
                <w:lang w:val="en-US"/>
              </w:rPr>
              <w:t xml:space="preserve"> </w:t>
            </w:r>
            <w:proofErr w:type="spellStart"/>
            <w:r w:rsidRPr="00763CA5">
              <w:rPr>
                <w:b/>
                <w:bCs/>
                <w:sz w:val="24"/>
                <w:szCs w:val="24"/>
                <w:lang w:val="en-US"/>
              </w:rPr>
              <w:t>riparimin</w:t>
            </w:r>
            <w:proofErr w:type="spellEnd"/>
            <w:r w:rsidRPr="00763CA5">
              <w:rPr>
                <w:b/>
                <w:bCs/>
                <w:sz w:val="24"/>
                <w:szCs w:val="24"/>
                <w:lang w:val="en-US"/>
              </w:rPr>
              <w:t xml:space="preserve"> e </w:t>
            </w:r>
            <w:proofErr w:type="spellStart"/>
            <w:r w:rsidRPr="00763CA5">
              <w:rPr>
                <w:b/>
                <w:bCs/>
                <w:sz w:val="24"/>
                <w:szCs w:val="24"/>
                <w:lang w:val="en-US"/>
              </w:rPr>
              <w:t>defekteve</w:t>
            </w:r>
            <w:proofErr w:type="spellEnd"/>
            <w:r w:rsidRPr="00763CA5">
              <w:rPr>
                <w:b/>
                <w:bCs/>
                <w:sz w:val="24"/>
                <w:szCs w:val="24"/>
                <w:lang w:val="en-US"/>
              </w:rPr>
              <w:t xml:space="preserve"> </w:t>
            </w:r>
            <w:proofErr w:type="spellStart"/>
            <w:r w:rsidRPr="00763CA5">
              <w:rPr>
                <w:b/>
                <w:bCs/>
                <w:sz w:val="24"/>
                <w:szCs w:val="24"/>
                <w:lang w:val="en-US"/>
              </w:rPr>
              <w:t>në</w:t>
            </w:r>
            <w:proofErr w:type="spellEnd"/>
            <w:r w:rsidRPr="00763CA5">
              <w:rPr>
                <w:b/>
                <w:bCs/>
                <w:sz w:val="24"/>
                <w:szCs w:val="24"/>
                <w:lang w:val="en-US"/>
              </w:rPr>
              <w:t xml:space="preserve"> </w:t>
            </w:r>
            <w:proofErr w:type="spellStart"/>
            <w:r w:rsidRPr="00763CA5">
              <w:rPr>
                <w:b/>
                <w:bCs/>
                <w:sz w:val="24"/>
                <w:szCs w:val="24"/>
                <w:lang w:val="en-US"/>
              </w:rPr>
              <w:t>transformator</w:t>
            </w:r>
            <w:proofErr w:type="spellEnd"/>
            <w:r w:rsidRPr="00763CA5">
              <w:rPr>
                <w:b/>
                <w:bCs/>
                <w:sz w:val="24"/>
                <w:szCs w:val="24"/>
                <w:lang w:val="en-US"/>
              </w:rPr>
              <w:t>.</w:t>
            </w:r>
          </w:p>
          <w:p w14:paraId="065B47A4" w14:textId="77777777" w:rsidR="00A31FB9" w:rsidRPr="00763CA5" w:rsidRDefault="00A31FB9" w:rsidP="005957BB">
            <w:pPr>
              <w:tabs>
                <w:tab w:val="left" w:pos="360"/>
              </w:tabs>
              <w:rPr>
                <w:b/>
                <w:i/>
                <w:sz w:val="24"/>
                <w:szCs w:val="24"/>
              </w:rPr>
            </w:pPr>
            <w:r w:rsidRPr="00763CA5">
              <w:rPr>
                <w:b/>
                <w:i/>
                <w:sz w:val="24"/>
                <w:szCs w:val="24"/>
              </w:rPr>
              <w:t>Kriteret e vlerësimit:</w:t>
            </w:r>
          </w:p>
          <w:p w14:paraId="76D80430" w14:textId="77777777" w:rsidR="00A31FB9" w:rsidRPr="00763CA5" w:rsidRDefault="00A31FB9" w:rsidP="005957BB">
            <w:pPr>
              <w:overflowPunct/>
              <w:textAlignment w:val="auto"/>
              <w:rPr>
                <w:sz w:val="24"/>
                <w:szCs w:val="24"/>
                <w:lang w:val="en-US"/>
              </w:rPr>
            </w:pPr>
            <w:proofErr w:type="spellStart"/>
            <w:r w:rsidRPr="00763CA5">
              <w:rPr>
                <w:sz w:val="24"/>
                <w:szCs w:val="24"/>
                <w:lang w:val="en-US"/>
              </w:rPr>
              <w:t>Nxënësi</w:t>
            </w:r>
            <w:proofErr w:type="spellEnd"/>
            <w:r w:rsidRPr="00763CA5">
              <w:rPr>
                <w:sz w:val="24"/>
                <w:szCs w:val="24"/>
                <w:lang w:val="en-US"/>
              </w:rPr>
              <w:t xml:space="preserve"> </w:t>
            </w:r>
            <w:proofErr w:type="spellStart"/>
            <w:r w:rsidRPr="00763CA5">
              <w:rPr>
                <w:sz w:val="24"/>
                <w:szCs w:val="24"/>
                <w:lang w:val="en-US"/>
              </w:rPr>
              <w:t>duhet</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jetë</w:t>
            </w:r>
            <w:proofErr w:type="spellEnd"/>
            <w:r w:rsidRPr="00763CA5">
              <w:rPr>
                <w:sz w:val="24"/>
                <w:szCs w:val="24"/>
                <w:lang w:val="en-US"/>
              </w:rPr>
              <w:t xml:space="preserve"> </w:t>
            </w:r>
            <w:proofErr w:type="spellStart"/>
            <w:r w:rsidRPr="00763CA5">
              <w:rPr>
                <w:sz w:val="24"/>
                <w:szCs w:val="24"/>
                <w:lang w:val="en-US"/>
              </w:rPr>
              <w:t>i</w:t>
            </w:r>
            <w:proofErr w:type="spellEnd"/>
            <w:r w:rsidRPr="00763CA5">
              <w:rPr>
                <w:sz w:val="24"/>
                <w:szCs w:val="24"/>
                <w:lang w:val="en-US"/>
              </w:rPr>
              <w:t xml:space="preserve"> </w:t>
            </w:r>
            <w:proofErr w:type="spellStart"/>
            <w:r w:rsidRPr="00763CA5">
              <w:rPr>
                <w:sz w:val="24"/>
                <w:szCs w:val="24"/>
                <w:lang w:val="en-US"/>
              </w:rPr>
              <w:t>aftë</w:t>
            </w:r>
            <w:proofErr w:type="spellEnd"/>
            <w:r w:rsidRPr="00763CA5">
              <w:rPr>
                <w:sz w:val="24"/>
                <w:szCs w:val="24"/>
                <w:lang w:val="en-US"/>
              </w:rPr>
              <w:t>:</w:t>
            </w:r>
          </w:p>
          <w:p w14:paraId="5825ACAF"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r w:rsidRPr="00763CA5">
              <w:rPr>
                <w:sz w:val="24"/>
                <w:szCs w:val="24"/>
              </w:rPr>
              <w:t>të zbatojë masat për mbrojtjen e shëndetit dhe sigurisë gjatë punës;</w:t>
            </w:r>
          </w:p>
          <w:p w14:paraId="385E8A2B"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përzgjedhë</w:t>
            </w:r>
            <w:proofErr w:type="spellEnd"/>
            <w:r w:rsidRPr="00763CA5">
              <w:rPr>
                <w:sz w:val="24"/>
                <w:szCs w:val="24"/>
                <w:lang w:val="en-US"/>
              </w:rPr>
              <w:t xml:space="preserve"> </w:t>
            </w:r>
            <w:proofErr w:type="spellStart"/>
            <w:r w:rsidRPr="00763CA5">
              <w:rPr>
                <w:sz w:val="24"/>
                <w:szCs w:val="24"/>
                <w:lang w:val="en-US"/>
              </w:rPr>
              <w:t>materialet</w:t>
            </w:r>
            <w:proofErr w:type="spellEnd"/>
            <w:r w:rsidRPr="00763CA5">
              <w:rPr>
                <w:sz w:val="24"/>
                <w:szCs w:val="24"/>
                <w:lang w:val="en-US"/>
              </w:rPr>
              <w:t xml:space="preserve"> </w:t>
            </w:r>
            <w:proofErr w:type="spellStart"/>
            <w:r w:rsidRPr="00763CA5">
              <w:rPr>
                <w:sz w:val="24"/>
                <w:szCs w:val="24"/>
                <w:lang w:val="en-US"/>
              </w:rPr>
              <w:t>përcjelëse</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izoluese</w:t>
            </w:r>
            <w:proofErr w:type="spellEnd"/>
            <w:r w:rsidRPr="00763CA5">
              <w:rPr>
                <w:sz w:val="24"/>
                <w:szCs w:val="24"/>
                <w:lang w:val="en-US"/>
              </w:rPr>
              <w:t xml:space="preserve"> </w:t>
            </w:r>
            <w:proofErr w:type="spellStart"/>
            <w:r w:rsidRPr="00763CA5">
              <w:rPr>
                <w:sz w:val="24"/>
                <w:szCs w:val="24"/>
                <w:lang w:val="en-US"/>
              </w:rPr>
              <w:t>për</w:t>
            </w:r>
            <w:proofErr w:type="spellEnd"/>
            <w:r w:rsidRPr="00763CA5">
              <w:rPr>
                <w:sz w:val="24"/>
                <w:szCs w:val="24"/>
                <w:lang w:val="en-US"/>
              </w:rPr>
              <w:t xml:space="preserve"> </w:t>
            </w:r>
            <w:proofErr w:type="spellStart"/>
            <w:r w:rsidRPr="00763CA5">
              <w:rPr>
                <w:sz w:val="24"/>
                <w:szCs w:val="24"/>
                <w:lang w:val="en-US"/>
              </w:rPr>
              <w:t>thurjen</w:t>
            </w:r>
            <w:proofErr w:type="spellEnd"/>
            <w:r w:rsidRPr="00763CA5">
              <w:rPr>
                <w:sz w:val="24"/>
                <w:szCs w:val="24"/>
                <w:lang w:val="en-US"/>
              </w:rPr>
              <w:t xml:space="preserve"> e </w:t>
            </w:r>
          </w:p>
          <w:p w14:paraId="1DE7703C"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bobinës</w:t>
            </w:r>
            <w:proofErr w:type="spellEnd"/>
            <w:r w:rsidRPr="00763CA5">
              <w:rPr>
                <w:sz w:val="24"/>
                <w:szCs w:val="24"/>
                <w:lang w:val="en-US"/>
              </w:rPr>
              <w:t>;</w:t>
            </w:r>
          </w:p>
          <w:p w14:paraId="52C974C1"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përgatisë</w:t>
            </w:r>
            <w:proofErr w:type="spellEnd"/>
            <w:r w:rsidRPr="00763CA5">
              <w:rPr>
                <w:sz w:val="24"/>
                <w:szCs w:val="24"/>
                <w:lang w:val="en-US"/>
              </w:rPr>
              <w:t xml:space="preserve"> </w:t>
            </w:r>
            <w:proofErr w:type="spellStart"/>
            <w:r w:rsidRPr="00763CA5">
              <w:rPr>
                <w:sz w:val="24"/>
                <w:szCs w:val="24"/>
                <w:lang w:val="en-US"/>
              </w:rPr>
              <w:t>paisjen</w:t>
            </w:r>
            <w:proofErr w:type="spellEnd"/>
            <w:r w:rsidRPr="00763CA5">
              <w:rPr>
                <w:sz w:val="24"/>
                <w:szCs w:val="24"/>
                <w:lang w:val="en-US"/>
              </w:rPr>
              <w:t xml:space="preserve"> </w:t>
            </w:r>
            <w:proofErr w:type="spellStart"/>
            <w:r w:rsidRPr="00763CA5">
              <w:rPr>
                <w:sz w:val="24"/>
                <w:szCs w:val="24"/>
                <w:lang w:val="en-US"/>
              </w:rPr>
              <w:t>për</w:t>
            </w:r>
            <w:proofErr w:type="spellEnd"/>
            <w:r w:rsidRPr="00763CA5">
              <w:rPr>
                <w:sz w:val="24"/>
                <w:szCs w:val="24"/>
                <w:lang w:val="en-US"/>
              </w:rPr>
              <w:t xml:space="preserve"> </w:t>
            </w:r>
            <w:proofErr w:type="spellStart"/>
            <w:r w:rsidRPr="00763CA5">
              <w:rPr>
                <w:sz w:val="24"/>
                <w:szCs w:val="24"/>
                <w:lang w:val="en-US"/>
              </w:rPr>
              <w:t>thurjen</w:t>
            </w:r>
            <w:proofErr w:type="spellEnd"/>
            <w:r w:rsidRPr="00763CA5">
              <w:rPr>
                <w:sz w:val="24"/>
                <w:szCs w:val="24"/>
                <w:lang w:val="en-US"/>
              </w:rPr>
              <w:t xml:space="preserve"> e </w:t>
            </w:r>
            <w:proofErr w:type="spellStart"/>
            <w:r w:rsidRPr="00763CA5">
              <w:rPr>
                <w:sz w:val="24"/>
                <w:szCs w:val="24"/>
                <w:lang w:val="en-US"/>
              </w:rPr>
              <w:t>bobinës</w:t>
            </w:r>
            <w:proofErr w:type="spellEnd"/>
            <w:r w:rsidRPr="00763CA5">
              <w:rPr>
                <w:sz w:val="24"/>
                <w:szCs w:val="24"/>
                <w:lang w:val="en-US"/>
              </w:rPr>
              <w:t>;</w:t>
            </w:r>
          </w:p>
          <w:p w14:paraId="1590EA7B"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gradojë</w:t>
            </w:r>
            <w:proofErr w:type="spellEnd"/>
            <w:r w:rsidRPr="00763CA5">
              <w:rPr>
                <w:sz w:val="24"/>
                <w:szCs w:val="24"/>
                <w:lang w:val="en-US"/>
              </w:rPr>
              <w:t xml:space="preserve"> </w:t>
            </w:r>
            <w:proofErr w:type="spellStart"/>
            <w:r w:rsidRPr="00763CA5">
              <w:rPr>
                <w:sz w:val="24"/>
                <w:szCs w:val="24"/>
                <w:lang w:val="en-US"/>
              </w:rPr>
              <w:t>bobinatriçen</w:t>
            </w:r>
            <w:proofErr w:type="spellEnd"/>
            <w:r w:rsidRPr="00763CA5">
              <w:rPr>
                <w:sz w:val="24"/>
                <w:szCs w:val="24"/>
                <w:lang w:val="en-US"/>
              </w:rPr>
              <w:t xml:space="preserve"> </w:t>
            </w:r>
            <w:proofErr w:type="spellStart"/>
            <w:r w:rsidRPr="00763CA5">
              <w:rPr>
                <w:sz w:val="24"/>
                <w:szCs w:val="24"/>
                <w:lang w:val="en-US"/>
              </w:rPr>
              <w:t>në</w:t>
            </w:r>
            <w:proofErr w:type="spellEnd"/>
            <w:r w:rsidRPr="00763CA5">
              <w:rPr>
                <w:sz w:val="24"/>
                <w:szCs w:val="24"/>
                <w:lang w:val="en-US"/>
              </w:rPr>
              <w:t xml:space="preserve"> </w:t>
            </w:r>
            <w:proofErr w:type="spellStart"/>
            <w:r w:rsidRPr="00763CA5">
              <w:rPr>
                <w:sz w:val="24"/>
                <w:szCs w:val="24"/>
                <w:lang w:val="en-US"/>
              </w:rPr>
              <w:t>pozicionin</w:t>
            </w:r>
            <w:proofErr w:type="spellEnd"/>
            <w:r w:rsidRPr="00763CA5">
              <w:rPr>
                <w:sz w:val="24"/>
                <w:szCs w:val="24"/>
                <w:lang w:val="en-US"/>
              </w:rPr>
              <w:t xml:space="preserve"> </w:t>
            </w:r>
            <w:proofErr w:type="spellStart"/>
            <w:r w:rsidRPr="00763CA5">
              <w:rPr>
                <w:sz w:val="24"/>
                <w:szCs w:val="24"/>
                <w:lang w:val="en-US"/>
              </w:rPr>
              <w:t>fillestar</w:t>
            </w:r>
            <w:proofErr w:type="spellEnd"/>
            <w:r w:rsidRPr="00763CA5">
              <w:rPr>
                <w:sz w:val="24"/>
                <w:szCs w:val="24"/>
                <w:lang w:val="en-US"/>
              </w:rPr>
              <w:t>;</w:t>
            </w:r>
          </w:p>
          <w:p w14:paraId="73802668"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përgatisë</w:t>
            </w:r>
            <w:proofErr w:type="spellEnd"/>
            <w:r w:rsidRPr="00763CA5">
              <w:rPr>
                <w:sz w:val="24"/>
                <w:szCs w:val="24"/>
                <w:lang w:val="en-US"/>
              </w:rPr>
              <w:t xml:space="preserve"> me </w:t>
            </w:r>
            <w:proofErr w:type="spellStart"/>
            <w:r w:rsidRPr="00763CA5">
              <w:rPr>
                <w:sz w:val="24"/>
                <w:szCs w:val="24"/>
                <w:lang w:val="en-US"/>
              </w:rPr>
              <w:t>kujdes</w:t>
            </w:r>
            <w:proofErr w:type="spellEnd"/>
            <w:r w:rsidRPr="00763CA5">
              <w:rPr>
                <w:sz w:val="24"/>
                <w:szCs w:val="24"/>
                <w:lang w:val="en-US"/>
              </w:rPr>
              <w:t xml:space="preserve"> </w:t>
            </w:r>
            <w:proofErr w:type="spellStart"/>
            <w:r w:rsidRPr="00763CA5">
              <w:rPr>
                <w:sz w:val="24"/>
                <w:szCs w:val="24"/>
                <w:lang w:val="en-US"/>
              </w:rPr>
              <w:t>karkasën</w:t>
            </w:r>
            <w:proofErr w:type="spellEnd"/>
            <w:r w:rsidRPr="00763CA5">
              <w:rPr>
                <w:sz w:val="24"/>
                <w:szCs w:val="24"/>
                <w:lang w:val="en-US"/>
              </w:rPr>
              <w:t xml:space="preserve"> </w:t>
            </w:r>
            <w:proofErr w:type="spellStart"/>
            <w:r w:rsidRPr="00763CA5">
              <w:rPr>
                <w:sz w:val="24"/>
                <w:szCs w:val="24"/>
                <w:lang w:val="en-US"/>
              </w:rPr>
              <w:t>prej</w:t>
            </w:r>
            <w:proofErr w:type="spellEnd"/>
            <w:r w:rsidRPr="00763CA5">
              <w:rPr>
                <w:sz w:val="24"/>
                <w:szCs w:val="24"/>
                <w:lang w:val="en-US"/>
              </w:rPr>
              <w:t xml:space="preserve"> </w:t>
            </w:r>
            <w:proofErr w:type="spellStart"/>
            <w:r w:rsidRPr="00763CA5">
              <w:rPr>
                <w:sz w:val="24"/>
                <w:szCs w:val="24"/>
                <w:lang w:val="en-US"/>
              </w:rPr>
              <w:t>kartoni</w:t>
            </w:r>
            <w:proofErr w:type="spellEnd"/>
            <w:r w:rsidRPr="00763CA5">
              <w:rPr>
                <w:sz w:val="24"/>
                <w:szCs w:val="24"/>
                <w:lang w:val="en-US"/>
              </w:rPr>
              <w:t>;</w:t>
            </w:r>
          </w:p>
          <w:p w14:paraId="164E46B1" w14:textId="77777777" w:rsidR="00A31FB9" w:rsidRPr="00763CA5" w:rsidRDefault="00A31FB9" w:rsidP="005957BB">
            <w:pPr>
              <w:overflowPunct/>
              <w:autoSpaceDE/>
              <w:autoSpaceDN/>
              <w:adjustRightInd/>
              <w:jc w:val="both"/>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përzgjedhë</w:t>
            </w:r>
            <w:proofErr w:type="spellEnd"/>
            <w:r w:rsidRPr="00763CA5">
              <w:rPr>
                <w:sz w:val="24"/>
                <w:szCs w:val="24"/>
                <w:lang w:val="en-US"/>
              </w:rPr>
              <w:t xml:space="preserve"> </w:t>
            </w:r>
            <w:proofErr w:type="spellStart"/>
            <w:r w:rsidRPr="00763CA5">
              <w:rPr>
                <w:sz w:val="24"/>
                <w:szCs w:val="24"/>
                <w:lang w:val="en-US"/>
              </w:rPr>
              <w:t>formën</w:t>
            </w:r>
            <w:proofErr w:type="spellEnd"/>
            <w:r w:rsidRPr="00763CA5">
              <w:rPr>
                <w:sz w:val="24"/>
                <w:szCs w:val="24"/>
                <w:lang w:val="en-US"/>
              </w:rPr>
              <w:t xml:space="preserve"> e </w:t>
            </w:r>
            <w:proofErr w:type="spellStart"/>
            <w:r w:rsidRPr="00763CA5">
              <w:rPr>
                <w:sz w:val="24"/>
                <w:szCs w:val="24"/>
                <w:lang w:val="en-US"/>
              </w:rPr>
              <w:t>kutisë</w:t>
            </w:r>
            <w:proofErr w:type="spellEnd"/>
            <w:r w:rsidRPr="00763CA5">
              <w:rPr>
                <w:sz w:val="24"/>
                <w:szCs w:val="24"/>
                <w:lang w:val="en-US"/>
              </w:rPr>
              <w:t xml:space="preserve"> </w:t>
            </w:r>
            <w:proofErr w:type="spellStart"/>
            <w:r w:rsidRPr="00763CA5">
              <w:rPr>
                <w:sz w:val="24"/>
                <w:szCs w:val="24"/>
                <w:lang w:val="en-US"/>
              </w:rPr>
              <w:t>prej</w:t>
            </w:r>
            <w:proofErr w:type="spellEnd"/>
            <w:r w:rsidRPr="00763CA5">
              <w:rPr>
                <w:sz w:val="24"/>
                <w:szCs w:val="24"/>
                <w:lang w:val="en-US"/>
              </w:rPr>
              <w:t xml:space="preserve"> </w:t>
            </w:r>
            <w:proofErr w:type="spellStart"/>
            <w:r w:rsidRPr="00763CA5">
              <w:rPr>
                <w:sz w:val="24"/>
                <w:szCs w:val="24"/>
                <w:lang w:val="en-US"/>
              </w:rPr>
              <w:t>druri</w:t>
            </w:r>
            <w:proofErr w:type="spellEnd"/>
            <w:r w:rsidRPr="00763CA5">
              <w:rPr>
                <w:sz w:val="24"/>
                <w:szCs w:val="24"/>
                <w:lang w:val="en-US"/>
              </w:rPr>
              <w:t>;</w:t>
            </w:r>
          </w:p>
          <w:p w14:paraId="53FA9EC9"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thurrë</w:t>
            </w:r>
            <w:proofErr w:type="spellEnd"/>
            <w:r w:rsidRPr="00763CA5">
              <w:rPr>
                <w:sz w:val="24"/>
                <w:szCs w:val="24"/>
                <w:lang w:val="en-US"/>
              </w:rPr>
              <w:t xml:space="preserve"> </w:t>
            </w:r>
            <w:proofErr w:type="spellStart"/>
            <w:r w:rsidRPr="00763CA5">
              <w:rPr>
                <w:sz w:val="24"/>
                <w:szCs w:val="24"/>
                <w:lang w:val="en-US"/>
              </w:rPr>
              <w:t>spirat</w:t>
            </w:r>
            <w:proofErr w:type="spellEnd"/>
            <w:r w:rsidRPr="00763CA5">
              <w:rPr>
                <w:sz w:val="24"/>
                <w:szCs w:val="24"/>
                <w:lang w:val="en-US"/>
              </w:rPr>
              <w:t xml:space="preserve"> e </w:t>
            </w:r>
            <w:proofErr w:type="spellStart"/>
            <w:r w:rsidRPr="00763CA5">
              <w:rPr>
                <w:sz w:val="24"/>
                <w:szCs w:val="24"/>
                <w:lang w:val="en-US"/>
              </w:rPr>
              <w:t>pështjellës</w:t>
            </w:r>
            <w:proofErr w:type="spellEnd"/>
            <w:r w:rsidRPr="00763CA5">
              <w:rPr>
                <w:sz w:val="24"/>
                <w:szCs w:val="24"/>
                <w:lang w:val="en-US"/>
              </w:rPr>
              <w:t xml:space="preserve"> </w:t>
            </w:r>
            <w:proofErr w:type="spellStart"/>
            <w:r w:rsidRPr="00763CA5">
              <w:rPr>
                <w:sz w:val="24"/>
                <w:szCs w:val="24"/>
                <w:lang w:val="en-US"/>
              </w:rPr>
              <w:t>parësore</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dytësore</w:t>
            </w:r>
            <w:proofErr w:type="spellEnd"/>
            <w:r w:rsidRPr="00763CA5">
              <w:rPr>
                <w:sz w:val="24"/>
                <w:szCs w:val="24"/>
                <w:lang w:val="en-US"/>
              </w:rPr>
              <w:t xml:space="preserve"> </w:t>
            </w:r>
            <w:proofErr w:type="spellStart"/>
            <w:r w:rsidRPr="00763CA5">
              <w:rPr>
                <w:sz w:val="24"/>
                <w:szCs w:val="24"/>
                <w:lang w:val="en-US"/>
              </w:rPr>
              <w:t>sipas</w:t>
            </w:r>
            <w:proofErr w:type="spellEnd"/>
            <w:r w:rsidRPr="00763CA5">
              <w:rPr>
                <w:sz w:val="24"/>
                <w:szCs w:val="24"/>
                <w:lang w:val="en-US"/>
              </w:rPr>
              <w:t xml:space="preserve"> </w:t>
            </w:r>
            <w:proofErr w:type="spellStart"/>
            <w:r w:rsidRPr="00763CA5">
              <w:rPr>
                <w:sz w:val="24"/>
                <w:szCs w:val="24"/>
                <w:lang w:val="en-US"/>
              </w:rPr>
              <w:t>standardit</w:t>
            </w:r>
            <w:proofErr w:type="spellEnd"/>
            <w:r w:rsidRPr="00763CA5">
              <w:rPr>
                <w:sz w:val="24"/>
                <w:szCs w:val="24"/>
                <w:lang w:val="en-US"/>
              </w:rPr>
              <w:t>;</w:t>
            </w:r>
          </w:p>
          <w:p w14:paraId="50AA5E7C"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izolojë</w:t>
            </w:r>
            <w:proofErr w:type="spellEnd"/>
            <w:r w:rsidRPr="00763CA5">
              <w:rPr>
                <w:sz w:val="24"/>
                <w:szCs w:val="24"/>
                <w:lang w:val="en-US"/>
              </w:rPr>
              <w:t xml:space="preserve"> me </w:t>
            </w:r>
            <w:proofErr w:type="spellStart"/>
            <w:r w:rsidRPr="00763CA5">
              <w:rPr>
                <w:sz w:val="24"/>
                <w:szCs w:val="24"/>
                <w:lang w:val="en-US"/>
              </w:rPr>
              <w:t>karton</w:t>
            </w:r>
            <w:proofErr w:type="spellEnd"/>
            <w:r w:rsidRPr="00763CA5">
              <w:rPr>
                <w:sz w:val="24"/>
                <w:szCs w:val="24"/>
                <w:lang w:val="en-US"/>
              </w:rPr>
              <w:t xml:space="preserve"> </w:t>
            </w:r>
            <w:proofErr w:type="spellStart"/>
            <w:r w:rsidRPr="00763CA5">
              <w:rPr>
                <w:sz w:val="24"/>
                <w:szCs w:val="24"/>
                <w:lang w:val="en-US"/>
              </w:rPr>
              <w:t>pështjellën</w:t>
            </w:r>
            <w:proofErr w:type="spellEnd"/>
            <w:r w:rsidRPr="00763CA5">
              <w:rPr>
                <w:sz w:val="24"/>
                <w:szCs w:val="24"/>
                <w:lang w:val="en-US"/>
              </w:rPr>
              <w:t xml:space="preserve"> </w:t>
            </w:r>
            <w:proofErr w:type="spellStart"/>
            <w:r w:rsidRPr="00763CA5">
              <w:rPr>
                <w:sz w:val="24"/>
                <w:szCs w:val="24"/>
                <w:lang w:val="en-US"/>
              </w:rPr>
              <w:t>parësore</w:t>
            </w:r>
            <w:proofErr w:type="spellEnd"/>
            <w:r w:rsidRPr="00763CA5">
              <w:rPr>
                <w:sz w:val="24"/>
                <w:szCs w:val="24"/>
                <w:lang w:val="en-US"/>
              </w:rPr>
              <w:t xml:space="preserve"> </w:t>
            </w:r>
            <w:proofErr w:type="spellStart"/>
            <w:r w:rsidRPr="00763CA5">
              <w:rPr>
                <w:sz w:val="24"/>
                <w:szCs w:val="24"/>
                <w:lang w:val="en-US"/>
              </w:rPr>
              <w:t>nga</w:t>
            </w:r>
            <w:proofErr w:type="spellEnd"/>
            <w:r w:rsidRPr="00763CA5">
              <w:rPr>
                <w:sz w:val="24"/>
                <w:szCs w:val="24"/>
                <w:lang w:val="en-US"/>
              </w:rPr>
              <w:t xml:space="preserve"> ajo </w:t>
            </w:r>
            <w:proofErr w:type="spellStart"/>
            <w:r w:rsidRPr="00763CA5">
              <w:rPr>
                <w:sz w:val="24"/>
                <w:szCs w:val="24"/>
                <w:lang w:val="en-US"/>
              </w:rPr>
              <w:t>dytësore</w:t>
            </w:r>
            <w:proofErr w:type="spellEnd"/>
            <w:r w:rsidRPr="00763CA5">
              <w:rPr>
                <w:sz w:val="24"/>
                <w:szCs w:val="24"/>
                <w:lang w:val="en-US"/>
              </w:rPr>
              <w:t>;</w:t>
            </w:r>
          </w:p>
          <w:p w14:paraId="32F7903E"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saldojë</w:t>
            </w:r>
            <w:proofErr w:type="spellEnd"/>
            <w:r w:rsidRPr="00763CA5">
              <w:rPr>
                <w:sz w:val="24"/>
                <w:szCs w:val="24"/>
                <w:lang w:val="en-US"/>
              </w:rPr>
              <w:t xml:space="preserve"> </w:t>
            </w:r>
            <w:proofErr w:type="spellStart"/>
            <w:r w:rsidRPr="00763CA5">
              <w:rPr>
                <w:sz w:val="24"/>
                <w:szCs w:val="24"/>
                <w:lang w:val="en-US"/>
              </w:rPr>
              <w:t>saktë</w:t>
            </w:r>
            <w:proofErr w:type="spellEnd"/>
            <w:r w:rsidRPr="00763CA5">
              <w:rPr>
                <w:sz w:val="24"/>
                <w:szCs w:val="24"/>
                <w:lang w:val="en-US"/>
              </w:rPr>
              <w:t xml:space="preserve"> me </w:t>
            </w:r>
            <w:proofErr w:type="spellStart"/>
            <w:r w:rsidRPr="00763CA5">
              <w:rPr>
                <w:sz w:val="24"/>
                <w:szCs w:val="24"/>
                <w:lang w:val="en-US"/>
              </w:rPr>
              <w:t>kallaj</w:t>
            </w:r>
            <w:proofErr w:type="spellEnd"/>
            <w:r w:rsidRPr="00763CA5">
              <w:rPr>
                <w:sz w:val="24"/>
                <w:szCs w:val="24"/>
                <w:lang w:val="en-US"/>
              </w:rPr>
              <w:t xml:space="preserve"> </w:t>
            </w:r>
            <w:proofErr w:type="spellStart"/>
            <w:r w:rsidRPr="00763CA5">
              <w:rPr>
                <w:sz w:val="24"/>
                <w:szCs w:val="24"/>
                <w:lang w:val="en-US"/>
              </w:rPr>
              <w:t>daljet</w:t>
            </w:r>
            <w:proofErr w:type="spellEnd"/>
            <w:r w:rsidRPr="00763CA5">
              <w:rPr>
                <w:sz w:val="24"/>
                <w:szCs w:val="24"/>
                <w:lang w:val="en-US"/>
              </w:rPr>
              <w:t xml:space="preserve"> e </w:t>
            </w:r>
            <w:proofErr w:type="spellStart"/>
            <w:r w:rsidRPr="00763CA5">
              <w:rPr>
                <w:sz w:val="24"/>
                <w:szCs w:val="24"/>
                <w:lang w:val="en-US"/>
              </w:rPr>
              <w:t>pështjellave</w:t>
            </w:r>
            <w:proofErr w:type="spellEnd"/>
            <w:r w:rsidRPr="00763CA5">
              <w:rPr>
                <w:sz w:val="24"/>
                <w:szCs w:val="24"/>
                <w:lang w:val="en-US"/>
              </w:rPr>
              <w:t>;</w:t>
            </w:r>
          </w:p>
          <w:p w14:paraId="5E656227"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pastrojë</w:t>
            </w:r>
            <w:proofErr w:type="spellEnd"/>
            <w:r w:rsidRPr="00763CA5">
              <w:rPr>
                <w:sz w:val="24"/>
                <w:szCs w:val="24"/>
                <w:lang w:val="en-US"/>
              </w:rPr>
              <w:t xml:space="preserve"> </w:t>
            </w:r>
            <w:proofErr w:type="spellStart"/>
            <w:r w:rsidRPr="00763CA5">
              <w:rPr>
                <w:sz w:val="24"/>
                <w:szCs w:val="24"/>
                <w:lang w:val="en-US"/>
              </w:rPr>
              <w:t>vendin</w:t>
            </w:r>
            <w:proofErr w:type="spellEnd"/>
            <w:r w:rsidRPr="00763CA5">
              <w:rPr>
                <w:sz w:val="24"/>
                <w:szCs w:val="24"/>
                <w:lang w:val="en-US"/>
              </w:rPr>
              <w:t xml:space="preserve"> e </w:t>
            </w:r>
            <w:proofErr w:type="spellStart"/>
            <w:r w:rsidRPr="00763CA5">
              <w:rPr>
                <w:sz w:val="24"/>
                <w:szCs w:val="24"/>
                <w:lang w:val="en-US"/>
              </w:rPr>
              <w:t>punës</w:t>
            </w:r>
            <w:proofErr w:type="spellEnd"/>
            <w:r w:rsidRPr="00763CA5">
              <w:rPr>
                <w:sz w:val="24"/>
                <w:szCs w:val="24"/>
                <w:lang w:val="en-US"/>
              </w:rPr>
              <w:t>;</w:t>
            </w:r>
          </w:p>
          <w:p w14:paraId="727364E1" w14:textId="77777777" w:rsidR="00A31FB9" w:rsidRPr="00763CA5" w:rsidRDefault="00A31FB9" w:rsidP="005957BB">
            <w:pPr>
              <w:overflowPunct/>
              <w:autoSpaceDE/>
              <w:autoSpaceDN/>
              <w:adjustRightInd/>
              <w:ind w:left="10"/>
              <w:jc w:val="both"/>
              <w:textAlignment w:val="auto"/>
              <w:rPr>
                <w:sz w:val="24"/>
                <w:szCs w:val="24"/>
              </w:rPr>
            </w:pPr>
            <w:r w:rsidRPr="00763CA5">
              <w:rPr>
                <w:b/>
                <w:i/>
                <w:sz w:val="24"/>
                <w:szCs w:val="24"/>
              </w:rPr>
              <w:t>Instrumentet e vlerësimit</w:t>
            </w:r>
            <w:r w:rsidRPr="00763CA5">
              <w:rPr>
                <w:sz w:val="24"/>
                <w:szCs w:val="24"/>
              </w:rPr>
              <w:t>:</w:t>
            </w:r>
          </w:p>
          <w:p w14:paraId="4FF20F76" w14:textId="77777777" w:rsidR="00A31FB9" w:rsidRPr="00763CA5" w:rsidRDefault="00A31FB9" w:rsidP="00A31FB9">
            <w:pPr>
              <w:pStyle w:val="NoSpacing"/>
              <w:numPr>
                <w:ilvl w:val="0"/>
                <w:numId w:val="17"/>
              </w:numPr>
              <w:tabs>
                <w:tab w:val="left" w:pos="98"/>
              </w:tabs>
              <w:ind w:left="366"/>
              <w:rPr>
                <w:rFonts w:ascii="Times New Roman" w:hAnsi="Times New Roman"/>
                <w:sz w:val="24"/>
                <w:szCs w:val="24"/>
                <w:lang w:val="sq-AL"/>
              </w:rPr>
            </w:pPr>
            <w:r w:rsidRPr="00763CA5">
              <w:rPr>
                <w:rFonts w:ascii="Times New Roman" w:hAnsi="Times New Roman"/>
                <w:sz w:val="24"/>
                <w:szCs w:val="24"/>
                <w:lang w:val="sq-AL"/>
              </w:rPr>
              <w:t>Vlerësim me listë kontrolli.</w:t>
            </w:r>
          </w:p>
          <w:p w14:paraId="62630332" w14:textId="77777777" w:rsidR="00A31FB9" w:rsidRPr="00763CA5" w:rsidRDefault="00A31FB9" w:rsidP="005957BB">
            <w:pPr>
              <w:pStyle w:val="NoSpacing"/>
              <w:tabs>
                <w:tab w:val="left" w:pos="98"/>
              </w:tabs>
              <w:ind w:left="366"/>
              <w:rPr>
                <w:rFonts w:ascii="Times New Roman" w:hAnsi="Times New Roman"/>
                <w:sz w:val="24"/>
                <w:szCs w:val="24"/>
                <w:lang w:val="sq-AL"/>
              </w:rPr>
            </w:pPr>
            <w:r w:rsidRPr="00763CA5">
              <w:rPr>
                <w:rFonts w:ascii="Times New Roman" w:hAnsi="Times New Roman"/>
                <w:sz w:val="24"/>
                <w:szCs w:val="24"/>
                <w:lang w:val="sq-AL"/>
              </w:rPr>
              <w:tab/>
            </w:r>
          </w:p>
          <w:p w14:paraId="1448084C" w14:textId="77777777" w:rsidR="0026653B" w:rsidRPr="00763CA5" w:rsidRDefault="0026653B" w:rsidP="005957BB">
            <w:pPr>
              <w:pStyle w:val="NoSpacing"/>
              <w:tabs>
                <w:tab w:val="left" w:pos="98"/>
              </w:tabs>
              <w:ind w:left="366"/>
              <w:rPr>
                <w:rFonts w:ascii="Times New Roman" w:hAnsi="Times New Roman"/>
                <w:sz w:val="24"/>
                <w:szCs w:val="24"/>
                <w:lang w:val="sq-AL"/>
              </w:rPr>
            </w:pPr>
          </w:p>
        </w:tc>
      </w:tr>
      <w:tr w:rsidR="00A31FB9" w:rsidRPr="00763CA5" w14:paraId="4CA040B3" w14:textId="77777777" w:rsidTr="005957BB">
        <w:trPr>
          <w:trHeight w:val="4464"/>
        </w:trPr>
        <w:tc>
          <w:tcPr>
            <w:tcW w:w="810" w:type="dxa"/>
            <w:hideMark/>
          </w:tcPr>
          <w:p w14:paraId="1A6E4C9F" w14:textId="77777777" w:rsidR="00A31FB9" w:rsidRPr="00763CA5" w:rsidRDefault="00A31FB9" w:rsidP="005957BB">
            <w:pPr>
              <w:numPr>
                <w:ilvl w:val="12"/>
                <w:numId w:val="0"/>
              </w:numPr>
              <w:rPr>
                <w:b/>
                <w:sz w:val="24"/>
                <w:szCs w:val="24"/>
              </w:rPr>
            </w:pPr>
            <w:r w:rsidRPr="00763CA5">
              <w:rPr>
                <w:b/>
                <w:sz w:val="24"/>
                <w:szCs w:val="24"/>
              </w:rPr>
              <w:t xml:space="preserve">RN 4 </w:t>
            </w:r>
          </w:p>
        </w:tc>
        <w:tc>
          <w:tcPr>
            <w:tcW w:w="7116" w:type="dxa"/>
            <w:hideMark/>
          </w:tcPr>
          <w:p w14:paraId="147E3034" w14:textId="77777777" w:rsidR="00A31FB9" w:rsidRPr="00763CA5" w:rsidRDefault="00A31FB9" w:rsidP="005957BB">
            <w:pPr>
              <w:jc w:val="both"/>
              <w:rPr>
                <w:b/>
                <w:iCs/>
                <w:sz w:val="24"/>
                <w:szCs w:val="24"/>
              </w:rPr>
            </w:pPr>
            <w:r w:rsidRPr="00763CA5">
              <w:rPr>
                <w:b/>
                <w:iCs/>
                <w:sz w:val="24"/>
                <w:szCs w:val="24"/>
              </w:rPr>
              <w:t>Nxënësi kryen montimin e transformatorit njëfazor.</w:t>
            </w:r>
          </w:p>
          <w:p w14:paraId="480BF675" w14:textId="77777777" w:rsidR="00A31FB9" w:rsidRPr="00763CA5" w:rsidRDefault="00A31FB9" w:rsidP="005957BB">
            <w:pPr>
              <w:jc w:val="both"/>
              <w:rPr>
                <w:b/>
                <w:i/>
                <w:sz w:val="24"/>
                <w:szCs w:val="24"/>
              </w:rPr>
            </w:pPr>
            <w:r w:rsidRPr="00763CA5">
              <w:rPr>
                <w:b/>
                <w:i/>
                <w:sz w:val="24"/>
                <w:szCs w:val="24"/>
              </w:rPr>
              <w:t>Kriteret e vlerësimit:</w:t>
            </w:r>
          </w:p>
          <w:p w14:paraId="0DFACFDB" w14:textId="77777777" w:rsidR="00A31FB9" w:rsidRPr="00763CA5" w:rsidRDefault="00A31FB9" w:rsidP="005957BB">
            <w:pPr>
              <w:overflowPunct/>
              <w:textAlignment w:val="auto"/>
              <w:rPr>
                <w:sz w:val="24"/>
                <w:szCs w:val="24"/>
                <w:lang w:val="en-US"/>
              </w:rPr>
            </w:pPr>
            <w:proofErr w:type="spellStart"/>
            <w:r w:rsidRPr="00763CA5">
              <w:rPr>
                <w:sz w:val="24"/>
                <w:szCs w:val="24"/>
                <w:lang w:val="en-US"/>
              </w:rPr>
              <w:t>Nxënësi</w:t>
            </w:r>
            <w:proofErr w:type="spellEnd"/>
            <w:r w:rsidRPr="00763CA5">
              <w:rPr>
                <w:sz w:val="24"/>
                <w:szCs w:val="24"/>
                <w:lang w:val="en-US"/>
              </w:rPr>
              <w:t xml:space="preserve"> </w:t>
            </w:r>
            <w:proofErr w:type="spellStart"/>
            <w:r w:rsidRPr="00763CA5">
              <w:rPr>
                <w:sz w:val="24"/>
                <w:szCs w:val="24"/>
                <w:lang w:val="en-US"/>
              </w:rPr>
              <w:t>duhet</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jetë</w:t>
            </w:r>
            <w:proofErr w:type="spellEnd"/>
            <w:r w:rsidRPr="00763CA5">
              <w:rPr>
                <w:sz w:val="24"/>
                <w:szCs w:val="24"/>
                <w:lang w:val="en-US"/>
              </w:rPr>
              <w:t xml:space="preserve"> </w:t>
            </w:r>
            <w:proofErr w:type="spellStart"/>
            <w:r w:rsidRPr="00763CA5">
              <w:rPr>
                <w:sz w:val="24"/>
                <w:szCs w:val="24"/>
                <w:lang w:val="en-US"/>
              </w:rPr>
              <w:t>i</w:t>
            </w:r>
            <w:proofErr w:type="spellEnd"/>
            <w:r w:rsidRPr="00763CA5">
              <w:rPr>
                <w:sz w:val="24"/>
                <w:szCs w:val="24"/>
                <w:lang w:val="en-US"/>
              </w:rPr>
              <w:t xml:space="preserve"> </w:t>
            </w:r>
            <w:proofErr w:type="spellStart"/>
            <w:r w:rsidRPr="00763CA5">
              <w:rPr>
                <w:sz w:val="24"/>
                <w:szCs w:val="24"/>
                <w:lang w:val="en-US"/>
              </w:rPr>
              <w:t>aftë</w:t>
            </w:r>
            <w:proofErr w:type="spellEnd"/>
            <w:r w:rsidRPr="00763CA5">
              <w:rPr>
                <w:sz w:val="24"/>
                <w:szCs w:val="24"/>
                <w:lang w:val="en-US"/>
              </w:rPr>
              <w:t>:</w:t>
            </w:r>
          </w:p>
          <w:p w14:paraId="6A04C6DE"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r w:rsidRPr="00763CA5">
              <w:rPr>
                <w:sz w:val="24"/>
                <w:szCs w:val="24"/>
              </w:rPr>
              <w:t>të zbatojë masat për mbrojtjen e shëndetit dhe sigurisë gjatë punës;</w:t>
            </w:r>
          </w:p>
          <w:p w14:paraId="544E2955" w14:textId="721140EF"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bëjë</w:t>
            </w:r>
            <w:proofErr w:type="spellEnd"/>
            <w:r w:rsidRPr="00763CA5">
              <w:rPr>
                <w:sz w:val="24"/>
                <w:szCs w:val="24"/>
                <w:lang w:val="en-US"/>
              </w:rPr>
              <w:t xml:space="preserve"> </w:t>
            </w:r>
            <w:proofErr w:type="spellStart"/>
            <w:r w:rsidRPr="00763CA5">
              <w:rPr>
                <w:sz w:val="24"/>
                <w:szCs w:val="24"/>
                <w:lang w:val="en-US"/>
              </w:rPr>
              <w:t>vendosjen</w:t>
            </w:r>
            <w:proofErr w:type="spellEnd"/>
            <w:r w:rsidRPr="00763CA5">
              <w:rPr>
                <w:sz w:val="24"/>
                <w:szCs w:val="24"/>
                <w:lang w:val="en-US"/>
              </w:rPr>
              <w:t xml:space="preserve"> e </w:t>
            </w:r>
            <w:proofErr w:type="spellStart"/>
            <w:r w:rsidRPr="00763CA5">
              <w:rPr>
                <w:sz w:val="24"/>
                <w:szCs w:val="24"/>
                <w:lang w:val="en-US"/>
              </w:rPr>
              <w:t>fletëve</w:t>
            </w:r>
            <w:proofErr w:type="spellEnd"/>
            <w:r w:rsidRPr="00763CA5">
              <w:rPr>
                <w:sz w:val="24"/>
                <w:szCs w:val="24"/>
                <w:lang w:val="en-US"/>
              </w:rPr>
              <w:t xml:space="preserve"> </w:t>
            </w:r>
            <w:proofErr w:type="spellStart"/>
            <w:r w:rsidRPr="00763CA5">
              <w:rPr>
                <w:sz w:val="24"/>
                <w:szCs w:val="24"/>
                <w:lang w:val="en-US"/>
              </w:rPr>
              <w:t>në</w:t>
            </w:r>
            <w:proofErr w:type="spellEnd"/>
            <w:r w:rsidRPr="00763CA5">
              <w:rPr>
                <w:sz w:val="24"/>
                <w:szCs w:val="24"/>
                <w:lang w:val="en-US"/>
              </w:rPr>
              <w:t xml:space="preserve"> </w:t>
            </w:r>
            <w:proofErr w:type="spellStart"/>
            <w:r w:rsidRPr="00763CA5">
              <w:rPr>
                <w:sz w:val="24"/>
                <w:szCs w:val="24"/>
                <w:lang w:val="en-US"/>
              </w:rPr>
              <w:t>kutinë</w:t>
            </w:r>
            <w:proofErr w:type="spellEnd"/>
            <w:r w:rsidRPr="00763CA5">
              <w:rPr>
                <w:sz w:val="24"/>
                <w:szCs w:val="24"/>
                <w:lang w:val="en-US"/>
              </w:rPr>
              <w:t xml:space="preserve"> e </w:t>
            </w:r>
            <w:proofErr w:type="spellStart"/>
            <w:r w:rsidRPr="00763CA5">
              <w:rPr>
                <w:sz w:val="24"/>
                <w:szCs w:val="24"/>
                <w:lang w:val="en-US"/>
              </w:rPr>
              <w:t>bobinës</w:t>
            </w:r>
            <w:proofErr w:type="spellEnd"/>
            <w:r w:rsidRPr="00763CA5">
              <w:rPr>
                <w:sz w:val="24"/>
                <w:szCs w:val="24"/>
                <w:lang w:val="en-US"/>
              </w:rPr>
              <w:t>;</w:t>
            </w:r>
          </w:p>
          <w:p w14:paraId="5594974A"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bëjë</w:t>
            </w:r>
            <w:proofErr w:type="spellEnd"/>
            <w:r w:rsidRPr="00763CA5">
              <w:rPr>
                <w:sz w:val="24"/>
                <w:szCs w:val="24"/>
                <w:lang w:val="en-US"/>
              </w:rPr>
              <w:t xml:space="preserve"> </w:t>
            </w:r>
            <w:proofErr w:type="spellStart"/>
            <w:r w:rsidRPr="00763CA5">
              <w:rPr>
                <w:sz w:val="24"/>
                <w:szCs w:val="24"/>
                <w:lang w:val="en-US"/>
              </w:rPr>
              <w:t>plotësimin</w:t>
            </w:r>
            <w:proofErr w:type="spellEnd"/>
            <w:r w:rsidRPr="00763CA5">
              <w:rPr>
                <w:sz w:val="24"/>
                <w:szCs w:val="24"/>
                <w:lang w:val="en-US"/>
              </w:rPr>
              <w:t xml:space="preserve"> e </w:t>
            </w:r>
            <w:proofErr w:type="spellStart"/>
            <w:r w:rsidRPr="00763CA5">
              <w:rPr>
                <w:sz w:val="24"/>
                <w:szCs w:val="24"/>
                <w:lang w:val="en-US"/>
              </w:rPr>
              <w:t>paketës</w:t>
            </w:r>
            <w:proofErr w:type="spellEnd"/>
            <w:r w:rsidRPr="00763CA5">
              <w:rPr>
                <w:sz w:val="24"/>
                <w:szCs w:val="24"/>
                <w:lang w:val="en-US"/>
              </w:rPr>
              <w:t xml:space="preserve"> </w:t>
            </w:r>
            <w:proofErr w:type="spellStart"/>
            <w:r w:rsidRPr="00763CA5">
              <w:rPr>
                <w:sz w:val="24"/>
                <w:szCs w:val="24"/>
                <w:lang w:val="en-US"/>
              </w:rPr>
              <w:t>së</w:t>
            </w:r>
            <w:proofErr w:type="spellEnd"/>
            <w:r w:rsidRPr="00763CA5">
              <w:rPr>
                <w:sz w:val="24"/>
                <w:szCs w:val="24"/>
                <w:lang w:val="en-US"/>
              </w:rPr>
              <w:t xml:space="preserve"> </w:t>
            </w:r>
            <w:proofErr w:type="spellStart"/>
            <w:r w:rsidRPr="00763CA5">
              <w:rPr>
                <w:sz w:val="24"/>
                <w:szCs w:val="24"/>
                <w:lang w:val="en-US"/>
              </w:rPr>
              <w:t>fletëve</w:t>
            </w:r>
            <w:proofErr w:type="spellEnd"/>
            <w:r w:rsidRPr="00763CA5">
              <w:rPr>
                <w:sz w:val="24"/>
                <w:szCs w:val="24"/>
                <w:lang w:val="en-US"/>
              </w:rPr>
              <w:t xml:space="preserve"> duke </w:t>
            </w:r>
            <w:proofErr w:type="spellStart"/>
            <w:r w:rsidRPr="00763CA5">
              <w:rPr>
                <w:sz w:val="24"/>
                <w:szCs w:val="24"/>
                <w:lang w:val="en-US"/>
              </w:rPr>
              <w:t>i</w:t>
            </w:r>
            <w:proofErr w:type="spellEnd"/>
            <w:r w:rsidRPr="00763CA5">
              <w:rPr>
                <w:sz w:val="24"/>
                <w:szCs w:val="24"/>
                <w:lang w:val="en-US"/>
              </w:rPr>
              <w:t xml:space="preserve"> </w:t>
            </w:r>
            <w:proofErr w:type="spellStart"/>
            <w:r w:rsidRPr="00763CA5">
              <w:rPr>
                <w:sz w:val="24"/>
                <w:szCs w:val="24"/>
                <w:lang w:val="en-US"/>
              </w:rPr>
              <w:t>renditur</w:t>
            </w:r>
            <w:proofErr w:type="spellEnd"/>
            <w:r w:rsidRPr="00763CA5">
              <w:rPr>
                <w:sz w:val="24"/>
                <w:szCs w:val="24"/>
                <w:lang w:val="en-US"/>
              </w:rPr>
              <w:t xml:space="preserve"> </w:t>
            </w:r>
            <w:proofErr w:type="spellStart"/>
            <w:r w:rsidRPr="00763CA5">
              <w:rPr>
                <w:sz w:val="24"/>
                <w:szCs w:val="24"/>
                <w:lang w:val="en-US"/>
              </w:rPr>
              <w:t>ato</w:t>
            </w:r>
            <w:proofErr w:type="spellEnd"/>
            <w:r w:rsidRPr="00763CA5">
              <w:rPr>
                <w:sz w:val="24"/>
                <w:szCs w:val="24"/>
                <w:lang w:val="en-US"/>
              </w:rPr>
              <w:t xml:space="preserve"> me </w:t>
            </w:r>
            <w:proofErr w:type="spellStart"/>
            <w:r w:rsidRPr="00763CA5">
              <w:rPr>
                <w:sz w:val="24"/>
                <w:szCs w:val="24"/>
                <w:lang w:val="en-US"/>
              </w:rPr>
              <w:t>kujdes</w:t>
            </w:r>
            <w:proofErr w:type="spellEnd"/>
            <w:r w:rsidRPr="00763CA5">
              <w:rPr>
                <w:sz w:val="24"/>
                <w:szCs w:val="24"/>
                <w:lang w:val="en-US"/>
              </w:rPr>
              <w:t xml:space="preserve">; </w:t>
            </w:r>
          </w:p>
          <w:p w14:paraId="407CE3ED"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shtrëngojë</w:t>
            </w:r>
            <w:proofErr w:type="spellEnd"/>
            <w:r w:rsidRPr="00763CA5">
              <w:rPr>
                <w:sz w:val="24"/>
                <w:szCs w:val="24"/>
                <w:lang w:val="en-US"/>
              </w:rPr>
              <w:t xml:space="preserve"> </w:t>
            </w:r>
            <w:proofErr w:type="spellStart"/>
            <w:r w:rsidRPr="00763CA5">
              <w:rPr>
                <w:sz w:val="24"/>
                <w:szCs w:val="24"/>
                <w:lang w:val="en-US"/>
              </w:rPr>
              <w:t>fletët</w:t>
            </w:r>
            <w:proofErr w:type="spellEnd"/>
            <w:r w:rsidRPr="00763CA5">
              <w:rPr>
                <w:sz w:val="24"/>
                <w:szCs w:val="24"/>
                <w:lang w:val="en-US"/>
              </w:rPr>
              <w:t>;</w:t>
            </w:r>
          </w:p>
          <w:p w14:paraId="1240C01C"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kontrollojë</w:t>
            </w:r>
            <w:proofErr w:type="spellEnd"/>
            <w:r w:rsidRPr="00763CA5">
              <w:rPr>
                <w:sz w:val="24"/>
                <w:szCs w:val="24"/>
                <w:lang w:val="en-US"/>
              </w:rPr>
              <w:t xml:space="preserve"> </w:t>
            </w:r>
            <w:proofErr w:type="spellStart"/>
            <w:r w:rsidRPr="00763CA5">
              <w:rPr>
                <w:sz w:val="24"/>
                <w:szCs w:val="24"/>
                <w:lang w:val="en-US"/>
              </w:rPr>
              <w:t>gjendjen</w:t>
            </w:r>
            <w:proofErr w:type="spellEnd"/>
            <w:r w:rsidRPr="00763CA5">
              <w:rPr>
                <w:sz w:val="24"/>
                <w:szCs w:val="24"/>
                <w:lang w:val="en-US"/>
              </w:rPr>
              <w:t xml:space="preserve"> e </w:t>
            </w:r>
            <w:proofErr w:type="spellStart"/>
            <w:r w:rsidRPr="00763CA5">
              <w:rPr>
                <w:sz w:val="24"/>
                <w:szCs w:val="24"/>
                <w:lang w:val="en-US"/>
              </w:rPr>
              <w:t>izolimit</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pështjellave</w:t>
            </w:r>
            <w:proofErr w:type="spellEnd"/>
            <w:r w:rsidRPr="00763CA5">
              <w:rPr>
                <w:sz w:val="24"/>
                <w:szCs w:val="24"/>
                <w:lang w:val="en-US"/>
              </w:rPr>
              <w:t xml:space="preserve"> me </w:t>
            </w:r>
            <w:proofErr w:type="spellStart"/>
            <w:r w:rsidRPr="00763CA5">
              <w:rPr>
                <w:sz w:val="24"/>
                <w:szCs w:val="24"/>
                <w:lang w:val="en-US"/>
              </w:rPr>
              <w:t>fletët</w:t>
            </w:r>
            <w:proofErr w:type="spellEnd"/>
            <w:r w:rsidRPr="00763CA5">
              <w:rPr>
                <w:sz w:val="24"/>
                <w:szCs w:val="24"/>
                <w:lang w:val="en-US"/>
              </w:rPr>
              <w:t>;</w:t>
            </w:r>
          </w:p>
          <w:p w14:paraId="5916B0D0"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montojë</w:t>
            </w:r>
            <w:proofErr w:type="spellEnd"/>
            <w:r w:rsidRPr="00763CA5">
              <w:rPr>
                <w:sz w:val="24"/>
                <w:szCs w:val="24"/>
                <w:lang w:val="en-US"/>
              </w:rPr>
              <w:t xml:space="preserve"> </w:t>
            </w:r>
            <w:proofErr w:type="spellStart"/>
            <w:r w:rsidRPr="00763CA5">
              <w:rPr>
                <w:sz w:val="24"/>
                <w:szCs w:val="24"/>
                <w:lang w:val="en-US"/>
              </w:rPr>
              <w:t>karkasën</w:t>
            </w:r>
            <w:proofErr w:type="spellEnd"/>
            <w:r w:rsidRPr="00763CA5">
              <w:rPr>
                <w:sz w:val="24"/>
                <w:szCs w:val="24"/>
                <w:lang w:val="en-US"/>
              </w:rPr>
              <w:t xml:space="preserve"> </w:t>
            </w:r>
            <w:proofErr w:type="spellStart"/>
            <w:r w:rsidRPr="00763CA5">
              <w:rPr>
                <w:sz w:val="24"/>
                <w:szCs w:val="24"/>
                <w:lang w:val="en-US"/>
              </w:rPr>
              <w:t>mbi</w:t>
            </w:r>
            <w:proofErr w:type="spellEnd"/>
            <w:r w:rsidRPr="00763CA5">
              <w:rPr>
                <w:sz w:val="24"/>
                <w:szCs w:val="24"/>
                <w:lang w:val="en-US"/>
              </w:rPr>
              <w:t xml:space="preserve"> </w:t>
            </w:r>
            <w:proofErr w:type="spellStart"/>
            <w:r w:rsidRPr="00763CA5">
              <w:rPr>
                <w:sz w:val="24"/>
                <w:szCs w:val="24"/>
                <w:lang w:val="en-US"/>
              </w:rPr>
              <w:t>bërthamë</w:t>
            </w:r>
            <w:proofErr w:type="spellEnd"/>
            <w:r w:rsidRPr="00763CA5">
              <w:rPr>
                <w:sz w:val="24"/>
                <w:szCs w:val="24"/>
                <w:lang w:val="en-US"/>
              </w:rPr>
              <w:t>;</w:t>
            </w:r>
          </w:p>
          <w:p w14:paraId="5689EFB5" w14:textId="1AF50BEF"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saldojë</w:t>
            </w:r>
            <w:proofErr w:type="spellEnd"/>
            <w:r w:rsidRPr="00763CA5">
              <w:rPr>
                <w:sz w:val="24"/>
                <w:szCs w:val="24"/>
                <w:lang w:val="en-US"/>
              </w:rPr>
              <w:t xml:space="preserve"> </w:t>
            </w:r>
            <w:proofErr w:type="spellStart"/>
            <w:r w:rsidRPr="00763CA5">
              <w:rPr>
                <w:sz w:val="24"/>
                <w:szCs w:val="24"/>
                <w:lang w:val="en-US"/>
              </w:rPr>
              <w:t>saktë</w:t>
            </w:r>
            <w:proofErr w:type="spellEnd"/>
            <w:r w:rsidRPr="00763CA5">
              <w:rPr>
                <w:sz w:val="24"/>
                <w:szCs w:val="24"/>
                <w:lang w:val="en-US"/>
              </w:rPr>
              <w:t xml:space="preserve"> me </w:t>
            </w:r>
            <w:proofErr w:type="spellStart"/>
            <w:r w:rsidRPr="00763CA5">
              <w:rPr>
                <w:sz w:val="24"/>
                <w:szCs w:val="24"/>
                <w:lang w:val="en-US"/>
              </w:rPr>
              <w:t>kallaj</w:t>
            </w:r>
            <w:proofErr w:type="spellEnd"/>
            <w:r w:rsidRPr="00763CA5">
              <w:rPr>
                <w:sz w:val="24"/>
                <w:szCs w:val="24"/>
                <w:lang w:val="en-US"/>
              </w:rPr>
              <w:t xml:space="preserve">, </w:t>
            </w:r>
            <w:proofErr w:type="spellStart"/>
            <w:r w:rsidRPr="00763CA5">
              <w:rPr>
                <w:sz w:val="24"/>
                <w:szCs w:val="24"/>
                <w:lang w:val="en-US"/>
              </w:rPr>
              <w:t>përcjellësit</w:t>
            </w:r>
            <w:proofErr w:type="spellEnd"/>
            <w:r w:rsidRPr="00763CA5">
              <w:rPr>
                <w:sz w:val="24"/>
                <w:szCs w:val="24"/>
                <w:lang w:val="en-US"/>
              </w:rPr>
              <w:t xml:space="preserve"> e </w:t>
            </w:r>
            <w:proofErr w:type="spellStart"/>
            <w:r w:rsidRPr="00763CA5">
              <w:rPr>
                <w:sz w:val="24"/>
                <w:szCs w:val="24"/>
                <w:lang w:val="en-US"/>
              </w:rPr>
              <w:t>hyrjes</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daljes</w:t>
            </w:r>
            <w:proofErr w:type="spellEnd"/>
            <w:r w:rsidRPr="00763CA5">
              <w:rPr>
                <w:sz w:val="24"/>
                <w:szCs w:val="24"/>
                <w:lang w:val="en-US"/>
              </w:rPr>
              <w:t>;</w:t>
            </w:r>
          </w:p>
          <w:p w14:paraId="04BDCBEC"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kryejë</w:t>
            </w:r>
            <w:proofErr w:type="spellEnd"/>
            <w:r w:rsidRPr="00763CA5">
              <w:rPr>
                <w:sz w:val="24"/>
                <w:szCs w:val="24"/>
                <w:lang w:val="en-US"/>
              </w:rPr>
              <w:t xml:space="preserve"> </w:t>
            </w:r>
            <w:proofErr w:type="spellStart"/>
            <w:r w:rsidRPr="00763CA5">
              <w:rPr>
                <w:sz w:val="24"/>
                <w:szCs w:val="24"/>
                <w:lang w:val="en-US"/>
              </w:rPr>
              <w:t>izolimet</w:t>
            </w:r>
            <w:proofErr w:type="spellEnd"/>
            <w:r w:rsidRPr="00763CA5">
              <w:rPr>
                <w:sz w:val="24"/>
                <w:szCs w:val="24"/>
                <w:lang w:val="en-US"/>
              </w:rPr>
              <w:t xml:space="preserve"> e </w:t>
            </w:r>
            <w:proofErr w:type="spellStart"/>
            <w:r w:rsidRPr="00763CA5">
              <w:rPr>
                <w:sz w:val="24"/>
                <w:szCs w:val="24"/>
                <w:lang w:val="en-US"/>
              </w:rPr>
              <w:t>daljeve</w:t>
            </w:r>
            <w:proofErr w:type="spellEnd"/>
            <w:r w:rsidRPr="00763CA5">
              <w:rPr>
                <w:sz w:val="24"/>
                <w:szCs w:val="24"/>
                <w:lang w:val="en-US"/>
              </w:rPr>
              <w:t>;</w:t>
            </w:r>
          </w:p>
          <w:p w14:paraId="0044D60F"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kryejë</w:t>
            </w:r>
            <w:proofErr w:type="spellEnd"/>
            <w:r w:rsidRPr="00763CA5">
              <w:rPr>
                <w:sz w:val="24"/>
                <w:szCs w:val="24"/>
                <w:lang w:val="en-US"/>
              </w:rPr>
              <w:t xml:space="preserve"> me </w:t>
            </w:r>
            <w:proofErr w:type="spellStart"/>
            <w:r w:rsidRPr="00763CA5">
              <w:rPr>
                <w:sz w:val="24"/>
                <w:szCs w:val="24"/>
                <w:lang w:val="en-US"/>
              </w:rPr>
              <w:t>avometër</w:t>
            </w:r>
            <w:proofErr w:type="spellEnd"/>
            <w:r w:rsidRPr="00763CA5">
              <w:rPr>
                <w:sz w:val="24"/>
                <w:szCs w:val="24"/>
                <w:lang w:val="en-US"/>
              </w:rPr>
              <w:t xml:space="preserve"> </w:t>
            </w:r>
            <w:proofErr w:type="spellStart"/>
            <w:r w:rsidRPr="00763CA5">
              <w:rPr>
                <w:sz w:val="24"/>
                <w:szCs w:val="24"/>
                <w:lang w:val="en-US"/>
              </w:rPr>
              <w:t>matjen</w:t>
            </w:r>
            <w:proofErr w:type="spellEnd"/>
            <w:r w:rsidRPr="00763CA5">
              <w:rPr>
                <w:sz w:val="24"/>
                <w:szCs w:val="24"/>
                <w:lang w:val="en-US"/>
              </w:rPr>
              <w:t xml:space="preserve"> e </w:t>
            </w:r>
            <w:proofErr w:type="spellStart"/>
            <w:r w:rsidRPr="00763CA5">
              <w:rPr>
                <w:sz w:val="24"/>
                <w:szCs w:val="24"/>
                <w:lang w:val="en-US"/>
              </w:rPr>
              <w:t>tensionit</w:t>
            </w:r>
            <w:proofErr w:type="spellEnd"/>
            <w:r w:rsidRPr="00763CA5">
              <w:rPr>
                <w:sz w:val="24"/>
                <w:szCs w:val="24"/>
                <w:lang w:val="en-US"/>
              </w:rPr>
              <w:t xml:space="preserve"> </w:t>
            </w:r>
            <w:proofErr w:type="spellStart"/>
            <w:r w:rsidRPr="00763CA5">
              <w:rPr>
                <w:sz w:val="24"/>
                <w:szCs w:val="24"/>
                <w:lang w:val="en-US"/>
              </w:rPr>
              <w:t>në</w:t>
            </w:r>
            <w:proofErr w:type="spellEnd"/>
            <w:r w:rsidRPr="00763CA5">
              <w:rPr>
                <w:sz w:val="24"/>
                <w:szCs w:val="24"/>
                <w:lang w:val="en-US"/>
              </w:rPr>
              <w:t xml:space="preserve"> </w:t>
            </w:r>
            <w:proofErr w:type="spellStart"/>
            <w:r w:rsidRPr="00763CA5">
              <w:rPr>
                <w:sz w:val="24"/>
                <w:szCs w:val="24"/>
                <w:lang w:val="en-US"/>
              </w:rPr>
              <w:t>dalje</w:t>
            </w:r>
            <w:proofErr w:type="spellEnd"/>
            <w:r w:rsidRPr="00763CA5">
              <w:rPr>
                <w:sz w:val="24"/>
                <w:szCs w:val="24"/>
                <w:lang w:val="en-US"/>
              </w:rPr>
              <w:t xml:space="preserve"> pa </w:t>
            </w:r>
            <w:proofErr w:type="spellStart"/>
            <w:r w:rsidRPr="00763CA5">
              <w:rPr>
                <w:sz w:val="24"/>
                <w:szCs w:val="24"/>
                <w:lang w:val="en-US"/>
              </w:rPr>
              <w:t>ngarkesë</w:t>
            </w:r>
            <w:proofErr w:type="spellEnd"/>
            <w:r w:rsidRPr="00763CA5">
              <w:rPr>
                <w:sz w:val="24"/>
                <w:szCs w:val="24"/>
                <w:lang w:val="en-US"/>
              </w:rPr>
              <w:t>;</w:t>
            </w:r>
          </w:p>
          <w:p w14:paraId="6BD4AF33"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kontrollojë</w:t>
            </w:r>
            <w:proofErr w:type="spellEnd"/>
            <w:r w:rsidRPr="00763CA5">
              <w:rPr>
                <w:sz w:val="24"/>
                <w:szCs w:val="24"/>
                <w:lang w:val="en-US"/>
              </w:rPr>
              <w:t xml:space="preserve"> </w:t>
            </w:r>
            <w:proofErr w:type="spellStart"/>
            <w:r w:rsidRPr="00763CA5">
              <w:rPr>
                <w:sz w:val="24"/>
                <w:szCs w:val="24"/>
                <w:lang w:val="en-US"/>
              </w:rPr>
              <w:t>vibrimet</w:t>
            </w:r>
            <w:proofErr w:type="spellEnd"/>
            <w:r w:rsidRPr="00763CA5">
              <w:rPr>
                <w:sz w:val="24"/>
                <w:szCs w:val="24"/>
                <w:lang w:val="en-US"/>
              </w:rPr>
              <w:t xml:space="preserve"> e </w:t>
            </w:r>
            <w:proofErr w:type="spellStart"/>
            <w:r w:rsidRPr="00763CA5">
              <w:rPr>
                <w:sz w:val="24"/>
                <w:szCs w:val="24"/>
                <w:lang w:val="en-US"/>
              </w:rPr>
              <w:t>karkasës</w:t>
            </w:r>
            <w:proofErr w:type="spellEnd"/>
            <w:r w:rsidRPr="00763CA5">
              <w:rPr>
                <w:sz w:val="24"/>
                <w:szCs w:val="24"/>
                <w:lang w:val="en-US"/>
              </w:rPr>
              <w:t xml:space="preserve"> </w:t>
            </w:r>
            <w:proofErr w:type="spellStart"/>
            <w:r w:rsidRPr="00763CA5">
              <w:rPr>
                <w:sz w:val="24"/>
                <w:szCs w:val="24"/>
                <w:lang w:val="en-US"/>
              </w:rPr>
              <w:t>në</w:t>
            </w:r>
            <w:proofErr w:type="spellEnd"/>
            <w:r w:rsidRPr="00763CA5">
              <w:rPr>
                <w:sz w:val="24"/>
                <w:szCs w:val="24"/>
                <w:lang w:val="en-US"/>
              </w:rPr>
              <w:t xml:space="preserve"> </w:t>
            </w:r>
            <w:proofErr w:type="spellStart"/>
            <w:r w:rsidRPr="00763CA5">
              <w:rPr>
                <w:sz w:val="24"/>
                <w:szCs w:val="24"/>
                <w:lang w:val="en-US"/>
              </w:rPr>
              <w:t>transformator</w:t>
            </w:r>
            <w:proofErr w:type="spellEnd"/>
            <w:r w:rsidRPr="00763CA5">
              <w:rPr>
                <w:sz w:val="24"/>
                <w:szCs w:val="24"/>
                <w:lang w:val="en-US"/>
              </w:rPr>
              <w:t>;</w:t>
            </w:r>
          </w:p>
          <w:p w14:paraId="595228BF"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kontrollojë</w:t>
            </w:r>
            <w:proofErr w:type="spellEnd"/>
            <w:r w:rsidRPr="00763CA5">
              <w:rPr>
                <w:sz w:val="24"/>
                <w:szCs w:val="24"/>
                <w:lang w:val="en-US"/>
              </w:rPr>
              <w:t xml:space="preserve"> </w:t>
            </w:r>
            <w:proofErr w:type="spellStart"/>
            <w:r w:rsidRPr="00763CA5">
              <w:rPr>
                <w:sz w:val="24"/>
                <w:szCs w:val="24"/>
                <w:lang w:val="en-US"/>
              </w:rPr>
              <w:t>ngrohjen</w:t>
            </w:r>
            <w:proofErr w:type="spellEnd"/>
            <w:r w:rsidRPr="00763CA5">
              <w:rPr>
                <w:sz w:val="24"/>
                <w:szCs w:val="24"/>
                <w:lang w:val="en-US"/>
              </w:rPr>
              <w:t xml:space="preserve"> e </w:t>
            </w:r>
            <w:proofErr w:type="spellStart"/>
            <w:r w:rsidRPr="00763CA5">
              <w:rPr>
                <w:sz w:val="24"/>
                <w:szCs w:val="24"/>
                <w:lang w:val="en-US"/>
              </w:rPr>
              <w:t>transformatorit</w:t>
            </w:r>
            <w:proofErr w:type="spellEnd"/>
            <w:r w:rsidRPr="00763CA5">
              <w:rPr>
                <w:sz w:val="24"/>
                <w:szCs w:val="24"/>
                <w:lang w:val="en-US"/>
              </w:rPr>
              <w:t xml:space="preserve"> pas 30 </w:t>
            </w:r>
            <w:proofErr w:type="spellStart"/>
            <w:r w:rsidRPr="00763CA5">
              <w:rPr>
                <w:sz w:val="24"/>
                <w:szCs w:val="24"/>
                <w:lang w:val="en-US"/>
              </w:rPr>
              <w:t>minuta</w:t>
            </w:r>
            <w:proofErr w:type="spellEnd"/>
            <w:r w:rsidRPr="00763CA5">
              <w:rPr>
                <w:sz w:val="24"/>
                <w:szCs w:val="24"/>
                <w:lang w:val="en-US"/>
              </w:rPr>
              <w:t xml:space="preserve"> prove;</w:t>
            </w:r>
          </w:p>
          <w:p w14:paraId="3FF1FAEF" w14:textId="77777777" w:rsidR="00A31FB9" w:rsidRPr="00763CA5" w:rsidRDefault="00A31FB9" w:rsidP="005957BB">
            <w:pPr>
              <w:overflowPunct/>
              <w:textAlignment w:val="auto"/>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zbatojë</w:t>
            </w:r>
            <w:proofErr w:type="spellEnd"/>
            <w:r w:rsidRPr="00763CA5">
              <w:rPr>
                <w:sz w:val="24"/>
                <w:szCs w:val="24"/>
                <w:lang w:val="en-US"/>
              </w:rPr>
              <w:t xml:space="preserve"> </w:t>
            </w:r>
            <w:proofErr w:type="spellStart"/>
            <w:r w:rsidRPr="00763CA5">
              <w:rPr>
                <w:sz w:val="24"/>
                <w:szCs w:val="24"/>
                <w:lang w:val="en-US"/>
              </w:rPr>
              <w:t>rregullat</w:t>
            </w:r>
            <w:proofErr w:type="spellEnd"/>
            <w:r w:rsidRPr="00763CA5">
              <w:rPr>
                <w:sz w:val="24"/>
                <w:szCs w:val="24"/>
                <w:lang w:val="en-US"/>
              </w:rPr>
              <w:t xml:space="preserve"> e </w:t>
            </w:r>
            <w:proofErr w:type="spellStart"/>
            <w:r w:rsidRPr="00763CA5">
              <w:rPr>
                <w:sz w:val="24"/>
                <w:szCs w:val="24"/>
                <w:lang w:val="en-US"/>
              </w:rPr>
              <w:t>ruajtjes</w:t>
            </w:r>
            <w:proofErr w:type="spellEnd"/>
            <w:r w:rsidRPr="00763CA5">
              <w:rPr>
                <w:sz w:val="24"/>
                <w:szCs w:val="24"/>
                <w:lang w:val="en-US"/>
              </w:rPr>
              <w:t xml:space="preserve"> </w:t>
            </w:r>
            <w:proofErr w:type="spellStart"/>
            <w:r w:rsidRPr="00763CA5">
              <w:rPr>
                <w:sz w:val="24"/>
                <w:szCs w:val="24"/>
                <w:lang w:val="en-US"/>
              </w:rPr>
              <w:t>së</w:t>
            </w:r>
            <w:proofErr w:type="spellEnd"/>
            <w:r w:rsidRPr="00763CA5">
              <w:rPr>
                <w:sz w:val="24"/>
                <w:szCs w:val="24"/>
                <w:lang w:val="en-US"/>
              </w:rPr>
              <w:t xml:space="preserve"> </w:t>
            </w:r>
            <w:proofErr w:type="spellStart"/>
            <w:r w:rsidRPr="00763CA5">
              <w:rPr>
                <w:sz w:val="24"/>
                <w:szCs w:val="24"/>
                <w:lang w:val="en-US"/>
              </w:rPr>
              <w:t>mjedisit</w:t>
            </w:r>
            <w:proofErr w:type="spellEnd"/>
          </w:p>
          <w:p w14:paraId="41346A9B" w14:textId="77777777" w:rsidR="00A31FB9" w:rsidRPr="00763CA5" w:rsidRDefault="00A31FB9" w:rsidP="005957BB">
            <w:pPr>
              <w:jc w:val="both"/>
              <w:rPr>
                <w:bCs/>
                <w:i/>
                <w:sz w:val="24"/>
                <w:szCs w:val="24"/>
              </w:rPr>
            </w:pPr>
            <w:r w:rsidRPr="00763CA5">
              <w:rPr>
                <w:b/>
                <w:i/>
                <w:sz w:val="24"/>
                <w:szCs w:val="24"/>
              </w:rPr>
              <w:t>Instrumentet e vlerësimit</w:t>
            </w:r>
            <w:r w:rsidRPr="00763CA5">
              <w:rPr>
                <w:bCs/>
                <w:i/>
                <w:sz w:val="24"/>
                <w:szCs w:val="24"/>
              </w:rPr>
              <w:t>:</w:t>
            </w:r>
          </w:p>
          <w:p w14:paraId="12EA969A" w14:textId="77777777" w:rsidR="00A31FB9" w:rsidRPr="00763CA5" w:rsidRDefault="00A31FB9" w:rsidP="00A31FB9">
            <w:pPr>
              <w:pStyle w:val="NoSpacing"/>
              <w:numPr>
                <w:ilvl w:val="0"/>
                <w:numId w:val="17"/>
              </w:numPr>
              <w:tabs>
                <w:tab w:val="left" w:pos="98"/>
              </w:tabs>
              <w:ind w:left="366"/>
              <w:rPr>
                <w:rFonts w:ascii="Times New Roman" w:hAnsi="Times New Roman"/>
                <w:bCs/>
                <w:iCs/>
                <w:sz w:val="24"/>
                <w:szCs w:val="24"/>
                <w:lang w:val="sq-AL" w:bidi="ar-SA"/>
              </w:rPr>
            </w:pPr>
            <w:r w:rsidRPr="00763CA5">
              <w:rPr>
                <w:rFonts w:ascii="Times New Roman" w:hAnsi="Times New Roman"/>
                <w:bCs/>
                <w:iCs/>
                <w:sz w:val="24"/>
                <w:szCs w:val="24"/>
                <w:lang w:val="sq-AL" w:bidi="ar-SA"/>
              </w:rPr>
              <w:t>Vlerësim me listë kontrolli.</w:t>
            </w:r>
          </w:p>
        </w:tc>
      </w:tr>
    </w:tbl>
    <w:p w14:paraId="3ADEFA0E" w14:textId="77777777" w:rsidR="00A31FB9" w:rsidRPr="00763CA5" w:rsidRDefault="00A31FB9" w:rsidP="00A31FB9">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A31FB9" w:rsidRPr="00763CA5" w14:paraId="07250877" w14:textId="77777777" w:rsidTr="005957BB">
        <w:tc>
          <w:tcPr>
            <w:tcW w:w="2200" w:type="dxa"/>
            <w:hideMark/>
          </w:tcPr>
          <w:p w14:paraId="172BBB90" w14:textId="77777777" w:rsidR="00A31FB9" w:rsidRPr="00763CA5" w:rsidRDefault="00A31FB9" w:rsidP="005957BB">
            <w:pPr>
              <w:numPr>
                <w:ilvl w:val="12"/>
                <w:numId w:val="0"/>
              </w:numPr>
              <w:rPr>
                <w:sz w:val="24"/>
                <w:szCs w:val="24"/>
              </w:rPr>
            </w:pPr>
            <w:r w:rsidRPr="00763CA5">
              <w:rPr>
                <w:b/>
                <w:sz w:val="24"/>
                <w:szCs w:val="24"/>
              </w:rPr>
              <w:t>Udhëzime për zbatimin e modulit dhe për vlerësimin e nxënësve</w:t>
            </w:r>
          </w:p>
        </w:tc>
        <w:tc>
          <w:tcPr>
            <w:tcW w:w="236" w:type="dxa"/>
          </w:tcPr>
          <w:p w14:paraId="03C739F0" w14:textId="77777777" w:rsidR="00A31FB9" w:rsidRPr="00763CA5" w:rsidRDefault="00A31FB9" w:rsidP="005957BB">
            <w:pPr>
              <w:numPr>
                <w:ilvl w:val="12"/>
                <w:numId w:val="0"/>
              </w:numPr>
            </w:pPr>
          </w:p>
        </w:tc>
        <w:tc>
          <w:tcPr>
            <w:tcW w:w="6804" w:type="dxa"/>
            <w:hideMark/>
          </w:tcPr>
          <w:p w14:paraId="0D066FA0"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Ky modul duhet të trajtohet në klasë ose në mjediset e praktikës profesionale pranë shkollës.</w:t>
            </w:r>
          </w:p>
          <w:p w14:paraId="4AF512E2" w14:textId="45D79415"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proofErr w:type="spellStart"/>
            <w:r w:rsidRPr="00763CA5">
              <w:rPr>
                <w:rFonts w:ascii="Times New Roman" w:hAnsi="Times New Roman"/>
                <w:sz w:val="24"/>
                <w:szCs w:val="24"/>
              </w:rPr>
              <w:t>Mësimdhënësi</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duhet</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përdorë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demonstrime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konkrete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për</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riparimin</w:t>
            </w:r>
            <w:proofErr w:type="spellEnd"/>
            <w:r w:rsidRPr="00763CA5">
              <w:rPr>
                <w:rFonts w:ascii="Times New Roman" w:hAnsi="Times New Roman"/>
                <w:sz w:val="24"/>
                <w:szCs w:val="24"/>
              </w:rPr>
              <w:t xml:space="preserve"> e </w:t>
            </w:r>
            <w:proofErr w:type="spellStart"/>
            <w:r w:rsidRPr="00763CA5">
              <w:rPr>
                <w:rFonts w:ascii="Times New Roman" w:hAnsi="Times New Roman"/>
                <w:sz w:val="24"/>
                <w:szCs w:val="24"/>
              </w:rPr>
              <w:t>transformatorëve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vegjël</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tensionit</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ulët</w:t>
            </w:r>
            <w:proofErr w:type="spellEnd"/>
            <w:r w:rsidR="00AD35F9">
              <w:rPr>
                <w:rFonts w:ascii="Times New Roman" w:hAnsi="Times New Roman"/>
                <w:sz w:val="24"/>
                <w:szCs w:val="24"/>
              </w:rPr>
              <w:t>.</w:t>
            </w:r>
          </w:p>
          <w:p w14:paraId="36E24610"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21A6A51D" w14:textId="53D1E0D0"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Gjatë vlerësimit të nxënësve duhet t’i vihet theksi verifikimit të shkallës së arritjeve të shprehive praktike për të riparuar nj</w:t>
            </w:r>
            <w:r w:rsidR="00EF0F8B">
              <w:rPr>
                <w:rFonts w:ascii="Times New Roman" w:hAnsi="Times New Roman"/>
                <w:sz w:val="24"/>
                <w:szCs w:val="24"/>
                <w:lang w:val="sq-AL"/>
              </w:rPr>
              <w:t>ë</w:t>
            </w:r>
            <w:r w:rsidRPr="00763CA5">
              <w:rPr>
                <w:rFonts w:ascii="Times New Roman" w:hAnsi="Times New Roman"/>
                <w:sz w:val="24"/>
                <w:szCs w:val="24"/>
                <w:lang w:val="sq-AL"/>
              </w:rPr>
              <w:t xml:space="preserve"> transformator njëfazor të vogël.</w:t>
            </w:r>
          </w:p>
          <w:p w14:paraId="11190016"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4FE75124" w14:textId="77777777" w:rsidR="009D6BD1" w:rsidRDefault="009D6BD1">
      <w:r>
        <w:br w:type="page"/>
      </w:r>
    </w:p>
    <w:tbl>
      <w:tblPr>
        <w:tblpPr w:leftFromText="180" w:rightFromText="180" w:vertAnchor="text" w:horzAnchor="margin" w:tblpY="688"/>
        <w:tblW w:w="9250" w:type="dxa"/>
        <w:tblBorders>
          <w:top w:val="single" w:sz="4" w:space="0" w:color="auto"/>
          <w:bottom w:val="single" w:sz="4" w:space="0" w:color="auto"/>
        </w:tblBorders>
        <w:tblLayout w:type="fixed"/>
        <w:tblLook w:val="04A0" w:firstRow="1" w:lastRow="0" w:firstColumn="1" w:lastColumn="0" w:noHBand="0" w:noVBand="1"/>
      </w:tblPr>
      <w:tblGrid>
        <w:gridCol w:w="2202"/>
        <w:gridCol w:w="236"/>
        <w:gridCol w:w="6812"/>
      </w:tblGrid>
      <w:tr w:rsidR="00A31FB9" w:rsidRPr="00763CA5" w14:paraId="1A9E7E14" w14:textId="77777777" w:rsidTr="0026653B">
        <w:trPr>
          <w:trHeight w:val="1090"/>
        </w:trPr>
        <w:tc>
          <w:tcPr>
            <w:tcW w:w="2202" w:type="dxa"/>
            <w:hideMark/>
          </w:tcPr>
          <w:p w14:paraId="32C260BF" w14:textId="35AA6866" w:rsidR="00A31FB9" w:rsidRPr="00763CA5" w:rsidRDefault="00A31FB9" w:rsidP="005957BB">
            <w:pPr>
              <w:numPr>
                <w:ilvl w:val="12"/>
                <w:numId w:val="0"/>
              </w:numPr>
              <w:rPr>
                <w:b/>
                <w:sz w:val="24"/>
                <w:szCs w:val="24"/>
              </w:rPr>
            </w:pPr>
            <w:r w:rsidRPr="00763CA5">
              <w:rPr>
                <w:b/>
                <w:sz w:val="24"/>
                <w:szCs w:val="24"/>
              </w:rPr>
              <w:lastRenderedPageBreak/>
              <w:t xml:space="preserve">Kushtet </w:t>
            </w:r>
          </w:p>
          <w:p w14:paraId="66065CF8" w14:textId="77777777" w:rsidR="00A31FB9" w:rsidRPr="00763CA5" w:rsidRDefault="00A31FB9" w:rsidP="005957BB">
            <w:pPr>
              <w:numPr>
                <w:ilvl w:val="12"/>
                <w:numId w:val="0"/>
              </w:numPr>
              <w:rPr>
                <w:b/>
                <w:sz w:val="24"/>
                <w:szCs w:val="24"/>
              </w:rPr>
            </w:pPr>
            <w:r w:rsidRPr="00763CA5">
              <w:rPr>
                <w:b/>
                <w:sz w:val="24"/>
                <w:szCs w:val="24"/>
              </w:rPr>
              <w:t>e domosdoshme për realizimin e modulit</w:t>
            </w:r>
          </w:p>
          <w:p w14:paraId="1D299147" w14:textId="77777777" w:rsidR="00A31FB9" w:rsidRPr="00763CA5" w:rsidRDefault="00A31FB9" w:rsidP="005957BB">
            <w:pPr>
              <w:numPr>
                <w:ilvl w:val="12"/>
                <w:numId w:val="0"/>
              </w:numPr>
              <w:rPr>
                <w:b/>
                <w:sz w:val="24"/>
                <w:szCs w:val="24"/>
              </w:rPr>
            </w:pPr>
          </w:p>
          <w:p w14:paraId="5EB71BF2" w14:textId="77777777" w:rsidR="00A31FB9" w:rsidRPr="00763CA5" w:rsidRDefault="00A31FB9" w:rsidP="005957BB">
            <w:pPr>
              <w:numPr>
                <w:ilvl w:val="12"/>
                <w:numId w:val="0"/>
              </w:numPr>
              <w:rPr>
                <w:sz w:val="24"/>
                <w:szCs w:val="24"/>
              </w:rPr>
            </w:pPr>
          </w:p>
        </w:tc>
        <w:tc>
          <w:tcPr>
            <w:tcW w:w="236" w:type="dxa"/>
          </w:tcPr>
          <w:p w14:paraId="31B7F3DF" w14:textId="77777777" w:rsidR="00A31FB9" w:rsidRPr="00763CA5" w:rsidRDefault="00A31FB9" w:rsidP="005957BB">
            <w:pPr>
              <w:numPr>
                <w:ilvl w:val="12"/>
                <w:numId w:val="0"/>
              </w:numPr>
              <w:rPr>
                <w:sz w:val="24"/>
                <w:szCs w:val="24"/>
              </w:rPr>
            </w:pPr>
          </w:p>
        </w:tc>
        <w:tc>
          <w:tcPr>
            <w:tcW w:w="6812" w:type="dxa"/>
          </w:tcPr>
          <w:p w14:paraId="79138D7F" w14:textId="77777777" w:rsidR="00A31FB9" w:rsidRPr="00763CA5" w:rsidRDefault="00A31FB9" w:rsidP="005957BB">
            <w:pPr>
              <w:numPr>
                <w:ilvl w:val="12"/>
                <w:numId w:val="0"/>
              </w:numPr>
              <w:jc w:val="both"/>
              <w:rPr>
                <w:sz w:val="24"/>
                <w:szCs w:val="24"/>
              </w:rPr>
            </w:pPr>
            <w:r w:rsidRPr="00763CA5">
              <w:rPr>
                <w:sz w:val="24"/>
                <w:szCs w:val="24"/>
              </w:rPr>
              <w:t>Për realizimin si duhet të modulit është e domosdoshme të sigurohen mjediset, pajisjet dhe materialet e mëposhtme:</w:t>
            </w:r>
          </w:p>
          <w:p w14:paraId="7E283905" w14:textId="594D4885" w:rsidR="00A31FB9" w:rsidRPr="00763CA5" w:rsidRDefault="00A31FB9" w:rsidP="00D47B94">
            <w:pPr>
              <w:pStyle w:val="ListParagraph"/>
              <w:numPr>
                <w:ilvl w:val="0"/>
                <w:numId w:val="20"/>
              </w:numPr>
              <w:tabs>
                <w:tab w:val="left" w:pos="72"/>
                <w:tab w:val="left" w:pos="432"/>
              </w:tabs>
              <w:spacing w:line="240" w:lineRule="auto"/>
              <w:ind w:left="338"/>
              <w:jc w:val="both"/>
              <w:rPr>
                <w:rFonts w:ascii="Times New Roman" w:hAnsi="Times New Roman"/>
                <w:sz w:val="24"/>
                <w:szCs w:val="24"/>
              </w:rPr>
            </w:pPr>
            <w:proofErr w:type="spellStart"/>
            <w:r w:rsidRPr="00763CA5">
              <w:rPr>
                <w:rFonts w:ascii="Times New Roman" w:hAnsi="Times New Roman"/>
                <w:sz w:val="24"/>
                <w:szCs w:val="24"/>
                <w:lang w:val="en-US"/>
              </w:rPr>
              <w:t>Repart</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për</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kryerjen</w:t>
            </w:r>
            <w:proofErr w:type="spellEnd"/>
            <w:r w:rsidRPr="00763CA5">
              <w:rPr>
                <w:rFonts w:ascii="Times New Roman" w:hAnsi="Times New Roman"/>
                <w:sz w:val="24"/>
                <w:szCs w:val="24"/>
                <w:lang w:val="en-US"/>
              </w:rPr>
              <w:t xml:space="preserve"> e </w:t>
            </w:r>
            <w:proofErr w:type="spellStart"/>
            <w:r w:rsidRPr="00763CA5">
              <w:rPr>
                <w:rFonts w:ascii="Times New Roman" w:hAnsi="Times New Roman"/>
                <w:sz w:val="24"/>
                <w:szCs w:val="24"/>
                <w:lang w:val="en-US"/>
              </w:rPr>
              <w:t>riparimeve</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elektroteknike</w:t>
            </w:r>
            <w:proofErr w:type="spellEnd"/>
            <w:r w:rsidR="00EF0F8B">
              <w:rPr>
                <w:rFonts w:ascii="Times New Roman" w:hAnsi="Times New Roman"/>
                <w:sz w:val="24"/>
                <w:szCs w:val="24"/>
                <w:lang w:val="en-US"/>
              </w:rPr>
              <w:t>.</w:t>
            </w:r>
          </w:p>
          <w:p w14:paraId="682066A1" w14:textId="36AB00DF" w:rsidR="00A31FB9" w:rsidRPr="00763CA5" w:rsidRDefault="00A31FB9" w:rsidP="00D47B94">
            <w:pPr>
              <w:pStyle w:val="ListParagraph"/>
              <w:numPr>
                <w:ilvl w:val="0"/>
                <w:numId w:val="20"/>
              </w:numPr>
              <w:tabs>
                <w:tab w:val="left" w:pos="72"/>
                <w:tab w:val="left" w:pos="432"/>
              </w:tabs>
              <w:spacing w:line="240" w:lineRule="auto"/>
              <w:ind w:left="338"/>
              <w:jc w:val="both"/>
              <w:rPr>
                <w:rFonts w:ascii="Times New Roman" w:hAnsi="Times New Roman"/>
                <w:sz w:val="24"/>
                <w:szCs w:val="24"/>
              </w:rPr>
            </w:pPr>
            <w:proofErr w:type="spellStart"/>
            <w:r w:rsidRPr="00763CA5">
              <w:rPr>
                <w:rFonts w:ascii="Times New Roman" w:hAnsi="Times New Roman"/>
                <w:sz w:val="24"/>
                <w:szCs w:val="24"/>
                <w:lang w:val="en-US"/>
              </w:rPr>
              <w:t>Transformator</w:t>
            </w:r>
            <w:r w:rsidR="00EF0F8B">
              <w:rPr>
                <w:rFonts w:ascii="Times New Roman" w:hAnsi="Times New Roman"/>
                <w:sz w:val="24"/>
                <w:szCs w:val="24"/>
                <w:lang w:val="en-US"/>
              </w:rPr>
              <w:t>ë</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të</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vegjël</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të</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tensionit</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të</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ulët</w:t>
            </w:r>
            <w:proofErr w:type="spellEnd"/>
            <w:r w:rsidR="00EF0F8B">
              <w:rPr>
                <w:rFonts w:ascii="Times New Roman" w:hAnsi="Times New Roman"/>
                <w:sz w:val="24"/>
                <w:szCs w:val="24"/>
                <w:lang w:val="en-US"/>
              </w:rPr>
              <w:t>.</w:t>
            </w:r>
          </w:p>
          <w:p w14:paraId="3E0E2B65" w14:textId="0FF7F627" w:rsidR="00A31FB9" w:rsidRPr="00763CA5" w:rsidRDefault="00A31FB9" w:rsidP="00D47B94">
            <w:pPr>
              <w:pStyle w:val="ListParagraph"/>
              <w:numPr>
                <w:ilvl w:val="0"/>
                <w:numId w:val="20"/>
              </w:numPr>
              <w:tabs>
                <w:tab w:val="left" w:pos="72"/>
                <w:tab w:val="left" w:pos="432"/>
              </w:tabs>
              <w:spacing w:line="240" w:lineRule="auto"/>
              <w:ind w:left="338"/>
              <w:jc w:val="both"/>
              <w:rPr>
                <w:rFonts w:ascii="Times New Roman" w:hAnsi="Times New Roman"/>
                <w:sz w:val="24"/>
                <w:szCs w:val="24"/>
              </w:rPr>
            </w:pPr>
            <w:proofErr w:type="spellStart"/>
            <w:r w:rsidRPr="00763CA5">
              <w:rPr>
                <w:rFonts w:ascii="Times New Roman" w:hAnsi="Times New Roman"/>
                <w:sz w:val="24"/>
                <w:szCs w:val="24"/>
                <w:lang w:val="en-US"/>
              </w:rPr>
              <w:t>Përcjellës</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bakri</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të</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llakuar</w:t>
            </w:r>
            <w:proofErr w:type="spellEnd"/>
            <w:r w:rsidRPr="00763CA5">
              <w:rPr>
                <w:rFonts w:ascii="Times New Roman" w:hAnsi="Times New Roman"/>
                <w:sz w:val="24"/>
                <w:szCs w:val="24"/>
                <w:lang w:val="en-US"/>
              </w:rPr>
              <w:t xml:space="preserve"> me </w:t>
            </w:r>
            <w:proofErr w:type="spellStart"/>
            <w:r w:rsidRPr="00763CA5">
              <w:rPr>
                <w:rFonts w:ascii="Times New Roman" w:hAnsi="Times New Roman"/>
                <w:sz w:val="24"/>
                <w:szCs w:val="24"/>
                <w:lang w:val="en-US"/>
              </w:rPr>
              <w:t>seksione</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të</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ndryshme</w:t>
            </w:r>
            <w:proofErr w:type="spellEnd"/>
            <w:r w:rsidR="00EF0F8B">
              <w:rPr>
                <w:rFonts w:ascii="Times New Roman" w:hAnsi="Times New Roman"/>
                <w:sz w:val="24"/>
                <w:szCs w:val="24"/>
                <w:lang w:val="en-US"/>
              </w:rPr>
              <w:t>.</w:t>
            </w:r>
          </w:p>
          <w:p w14:paraId="40A393AA" w14:textId="6886A1BE" w:rsidR="00A31FB9" w:rsidRPr="00763CA5" w:rsidRDefault="00A31FB9" w:rsidP="00D47B94">
            <w:pPr>
              <w:pStyle w:val="ListParagraph"/>
              <w:numPr>
                <w:ilvl w:val="0"/>
                <w:numId w:val="20"/>
              </w:numPr>
              <w:tabs>
                <w:tab w:val="left" w:pos="72"/>
                <w:tab w:val="left" w:pos="432"/>
              </w:tabs>
              <w:spacing w:line="240" w:lineRule="auto"/>
              <w:ind w:left="338"/>
              <w:jc w:val="both"/>
              <w:rPr>
                <w:rFonts w:ascii="Times New Roman" w:hAnsi="Times New Roman"/>
                <w:sz w:val="24"/>
                <w:szCs w:val="24"/>
              </w:rPr>
            </w:pPr>
            <w:proofErr w:type="spellStart"/>
            <w:r w:rsidRPr="00763CA5">
              <w:rPr>
                <w:rFonts w:ascii="Times New Roman" w:hAnsi="Times New Roman"/>
                <w:sz w:val="24"/>
                <w:szCs w:val="24"/>
                <w:lang w:val="en-US"/>
              </w:rPr>
              <w:t>Përcjellës</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të</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izoluar</w:t>
            </w:r>
            <w:proofErr w:type="spellEnd"/>
            <w:r w:rsidRPr="00763CA5">
              <w:rPr>
                <w:rFonts w:ascii="Times New Roman" w:hAnsi="Times New Roman"/>
                <w:sz w:val="24"/>
                <w:szCs w:val="24"/>
                <w:lang w:val="en-US"/>
              </w:rPr>
              <w:t xml:space="preserve"> me PVC </w:t>
            </w:r>
            <w:proofErr w:type="spellStart"/>
            <w:r w:rsidRPr="00763CA5">
              <w:rPr>
                <w:rFonts w:ascii="Times New Roman" w:hAnsi="Times New Roman"/>
                <w:sz w:val="24"/>
                <w:szCs w:val="24"/>
                <w:lang w:val="en-US"/>
              </w:rPr>
              <w:t>për</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nxjerrjen</w:t>
            </w:r>
            <w:proofErr w:type="spellEnd"/>
            <w:r w:rsidRPr="00763CA5">
              <w:rPr>
                <w:rFonts w:ascii="Times New Roman" w:hAnsi="Times New Roman"/>
                <w:sz w:val="24"/>
                <w:szCs w:val="24"/>
                <w:lang w:val="en-US"/>
              </w:rPr>
              <w:t xml:space="preserve"> e </w:t>
            </w:r>
            <w:proofErr w:type="spellStart"/>
            <w:r w:rsidRPr="00763CA5">
              <w:rPr>
                <w:rFonts w:ascii="Times New Roman" w:hAnsi="Times New Roman"/>
                <w:sz w:val="24"/>
                <w:szCs w:val="24"/>
                <w:lang w:val="en-US"/>
              </w:rPr>
              <w:t>hyrjeve</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dhe</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daljeve</w:t>
            </w:r>
            <w:proofErr w:type="spellEnd"/>
            <w:r w:rsidR="00EF0F8B">
              <w:rPr>
                <w:rFonts w:ascii="Times New Roman" w:hAnsi="Times New Roman"/>
                <w:sz w:val="24"/>
                <w:szCs w:val="24"/>
                <w:lang w:val="en-US"/>
              </w:rPr>
              <w:t>.</w:t>
            </w:r>
          </w:p>
          <w:p w14:paraId="5E64AFA8" w14:textId="07B93DDB" w:rsidR="00A31FB9" w:rsidRPr="00763CA5" w:rsidRDefault="00A31FB9" w:rsidP="00D47B94">
            <w:pPr>
              <w:pStyle w:val="ListParagraph"/>
              <w:numPr>
                <w:ilvl w:val="0"/>
                <w:numId w:val="20"/>
              </w:numPr>
              <w:tabs>
                <w:tab w:val="left" w:pos="72"/>
                <w:tab w:val="left" w:pos="432"/>
              </w:tabs>
              <w:spacing w:line="240" w:lineRule="auto"/>
              <w:ind w:left="338"/>
              <w:jc w:val="both"/>
              <w:rPr>
                <w:rFonts w:ascii="Times New Roman" w:hAnsi="Times New Roman"/>
                <w:sz w:val="24"/>
                <w:szCs w:val="24"/>
              </w:rPr>
            </w:pPr>
            <w:proofErr w:type="spellStart"/>
            <w:r w:rsidRPr="00763CA5">
              <w:rPr>
                <w:rFonts w:ascii="Times New Roman" w:hAnsi="Times New Roman"/>
                <w:sz w:val="24"/>
                <w:szCs w:val="24"/>
                <w:lang w:val="en-US"/>
              </w:rPr>
              <w:t>Morseta</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për</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lidhjen</w:t>
            </w:r>
            <w:proofErr w:type="spellEnd"/>
            <w:r w:rsidRPr="00763CA5">
              <w:rPr>
                <w:rFonts w:ascii="Times New Roman" w:hAnsi="Times New Roman"/>
                <w:sz w:val="24"/>
                <w:szCs w:val="24"/>
                <w:lang w:val="en-US"/>
              </w:rPr>
              <w:t xml:space="preserve"> e </w:t>
            </w:r>
            <w:proofErr w:type="spellStart"/>
            <w:r w:rsidRPr="00763CA5">
              <w:rPr>
                <w:rFonts w:ascii="Times New Roman" w:hAnsi="Times New Roman"/>
                <w:sz w:val="24"/>
                <w:szCs w:val="24"/>
                <w:lang w:val="en-US"/>
              </w:rPr>
              <w:t>përcjellësve</w:t>
            </w:r>
            <w:proofErr w:type="spellEnd"/>
            <w:r w:rsidR="00EF0F8B">
              <w:rPr>
                <w:rFonts w:ascii="Times New Roman" w:hAnsi="Times New Roman"/>
                <w:sz w:val="24"/>
                <w:szCs w:val="24"/>
                <w:lang w:val="en-US"/>
              </w:rPr>
              <w:t>.</w:t>
            </w:r>
          </w:p>
          <w:p w14:paraId="57B3A422" w14:textId="24F28A88" w:rsidR="00A31FB9" w:rsidRPr="00763CA5" w:rsidRDefault="00A31FB9" w:rsidP="00D47B94">
            <w:pPr>
              <w:pStyle w:val="ListParagraph"/>
              <w:numPr>
                <w:ilvl w:val="0"/>
                <w:numId w:val="20"/>
              </w:numPr>
              <w:tabs>
                <w:tab w:val="left" w:pos="72"/>
                <w:tab w:val="left" w:pos="432"/>
              </w:tabs>
              <w:spacing w:line="240" w:lineRule="auto"/>
              <w:ind w:left="338"/>
              <w:jc w:val="both"/>
              <w:rPr>
                <w:rFonts w:ascii="Times New Roman" w:hAnsi="Times New Roman"/>
                <w:sz w:val="24"/>
                <w:szCs w:val="24"/>
              </w:rPr>
            </w:pPr>
            <w:proofErr w:type="spellStart"/>
            <w:r w:rsidRPr="00763CA5">
              <w:rPr>
                <w:rFonts w:ascii="Times New Roman" w:hAnsi="Times New Roman"/>
                <w:sz w:val="24"/>
                <w:szCs w:val="24"/>
                <w:lang w:val="en-US"/>
              </w:rPr>
              <w:t>Materiale</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izoluese</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elektroteknike</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për</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izolim</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seksionesh</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letër</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kondensatori</w:t>
            </w:r>
            <w:proofErr w:type="spellEnd"/>
            <w:r w:rsidRPr="00763CA5">
              <w:rPr>
                <w:rFonts w:ascii="Times New Roman" w:hAnsi="Times New Roman"/>
                <w:sz w:val="24"/>
                <w:szCs w:val="24"/>
                <w:lang w:val="en-US"/>
              </w:rPr>
              <w:t>)</w:t>
            </w:r>
            <w:r w:rsidR="00EF0F8B">
              <w:rPr>
                <w:rFonts w:ascii="Times New Roman" w:hAnsi="Times New Roman"/>
                <w:sz w:val="24"/>
                <w:szCs w:val="24"/>
                <w:lang w:val="en-US"/>
              </w:rPr>
              <w:t>.</w:t>
            </w:r>
          </w:p>
          <w:p w14:paraId="21AC9FF8" w14:textId="5C222501" w:rsidR="00A31FB9" w:rsidRPr="00763CA5" w:rsidRDefault="00A31FB9" w:rsidP="00D47B94">
            <w:pPr>
              <w:pStyle w:val="ListParagraph"/>
              <w:numPr>
                <w:ilvl w:val="0"/>
                <w:numId w:val="20"/>
              </w:numPr>
              <w:tabs>
                <w:tab w:val="left" w:pos="72"/>
                <w:tab w:val="left" w:pos="432"/>
              </w:tabs>
              <w:spacing w:line="240" w:lineRule="auto"/>
              <w:ind w:left="338"/>
              <w:jc w:val="both"/>
              <w:rPr>
                <w:rFonts w:ascii="Times New Roman" w:hAnsi="Times New Roman"/>
                <w:sz w:val="24"/>
                <w:szCs w:val="24"/>
              </w:rPr>
            </w:pPr>
            <w:proofErr w:type="spellStart"/>
            <w:r w:rsidRPr="00763CA5">
              <w:rPr>
                <w:rFonts w:ascii="Times New Roman" w:hAnsi="Times New Roman"/>
                <w:sz w:val="24"/>
                <w:szCs w:val="24"/>
                <w:lang w:val="en-US"/>
              </w:rPr>
              <w:t>Bobinatriçe</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për</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thurjen</w:t>
            </w:r>
            <w:proofErr w:type="spellEnd"/>
            <w:r w:rsidRPr="00763CA5">
              <w:rPr>
                <w:rFonts w:ascii="Times New Roman" w:hAnsi="Times New Roman"/>
                <w:sz w:val="24"/>
                <w:szCs w:val="24"/>
                <w:lang w:val="en-US"/>
              </w:rPr>
              <w:t xml:space="preserve"> e </w:t>
            </w:r>
            <w:proofErr w:type="spellStart"/>
            <w:r w:rsidRPr="00763CA5">
              <w:rPr>
                <w:rFonts w:ascii="Times New Roman" w:hAnsi="Times New Roman"/>
                <w:sz w:val="24"/>
                <w:szCs w:val="24"/>
                <w:lang w:val="en-US"/>
              </w:rPr>
              <w:t>përcjellësve</w:t>
            </w:r>
            <w:proofErr w:type="spellEnd"/>
            <w:r w:rsidR="00EF0F8B">
              <w:rPr>
                <w:rFonts w:ascii="Times New Roman" w:hAnsi="Times New Roman"/>
                <w:sz w:val="24"/>
                <w:szCs w:val="24"/>
                <w:lang w:val="en-US"/>
              </w:rPr>
              <w:t>.</w:t>
            </w:r>
          </w:p>
          <w:p w14:paraId="7681AAFB" w14:textId="3B58E3A6" w:rsidR="00A31FB9" w:rsidRPr="00763CA5" w:rsidRDefault="00A31FB9" w:rsidP="00D47B94">
            <w:pPr>
              <w:pStyle w:val="ListParagraph"/>
              <w:numPr>
                <w:ilvl w:val="0"/>
                <w:numId w:val="20"/>
              </w:numPr>
              <w:tabs>
                <w:tab w:val="left" w:pos="72"/>
                <w:tab w:val="left" w:pos="432"/>
              </w:tabs>
              <w:spacing w:line="240" w:lineRule="auto"/>
              <w:ind w:left="338"/>
              <w:jc w:val="both"/>
              <w:rPr>
                <w:rFonts w:ascii="Times New Roman" w:hAnsi="Times New Roman"/>
                <w:sz w:val="24"/>
                <w:szCs w:val="24"/>
              </w:rPr>
            </w:pPr>
            <w:proofErr w:type="spellStart"/>
            <w:r w:rsidRPr="00763CA5">
              <w:rPr>
                <w:rFonts w:ascii="Times New Roman" w:hAnsi="Times New Roman"/>
                <w:sz w:val="24"/>
                <w:szCs w:val="24"/>
                <w:lang w:val="en-US"/>
              </w:rPr>
              <w:t>Karton</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prespan</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ose</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celulozë</w:t>
            </w:r>
            <w:proofErr w:type="spellEnd"/>
            <w:r w:rsidRPr="00763CA5">
              <w:rPr>
                <w:rFonts w:ascii="Times New Roman" w:hAnsi="Times New Roman"/>
                <w:sz w:val="24"/>
                <w:szCs w:val="24"/>
                <w:lang w:val="en-US"/>
              </w:rPr>
              <w:t xml:space="preserve"> me </w:t>
            </w:r>
            <w:proofErr w:type="spellStart"/>
            <w:r w:rsidRPr="00763CA5">
              <w:rPr>
                <w:rFonts w:ascii="Times New Roman" w:hAnsi="Times New Roman"/>
                <w:sz w:val="24"/>
                <w:szCs w:val="24"/>
                <w:lang w:val="en-US"/>
              </w:rPr>
              <w:t>dimensione</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të</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ndryshm</w:t>
            </w:r>
            <w:r w:rsidR="00EF0F8B">
              <w:rPr>
                <w:rFonts w:ascii="Times New Roman" w:hAnsi="Times New Roman"/>
                <w:sz w:val="24"/>
                <w:szCs w:val="24"/>
                <w:lang w:val="en-US"/>
              </w:rPr>
              <w:t>e</w:t>
            </w:r>
            <w:proofErr w:type="spellEnd"/>
            <w:r w:rsidR="00EF0F8B">
              <w:rPr>
                <w:rFonts w:ascii="Times New Roman" w:hAnsi="Times New Roman"/>
                <w:sz w:val="24"/>
                <w:szCs w:val="24"/>
                <w:lang w:val="en-US"/>
              </w:rPr>
              <w:t>.</w:t>
            </w:r>
          </w:p>
          <w:p w14:paraId="678960BC" w14:textId="017D34A2" w:rsidR="00A31FB9" w:rsidRPr="00763CA5" w:rsidRDefault="00A31FB9" w:rsidP="00D47B94">
            <w:pPr>
              <w:pStyle w:val="ListParagraph"/>
              <w:numPr>
                <w:ilvl w:val="0"/>
                <w:numId w:val="20"/>
              </w:numPr>
              <w:tabs>
                <w:tab w:val="left" w:pos="72"/>
                <w:tab w:val="left" w:pos="432"/>
              </w:tabs>
              <w:spacing w:line="240" w:lineRule="auto"/>
              <w:ind w:left="338"/>
              <w:jc w:val="both"/>
              <w:rPr>
                <w:rFonts w:ascii="Times New Roman" w:hAnsi="Times New Roman"/>
                <w:sz w:val="24"/>
                <w:szCs w:val="24"/>
              </w:rPr>
            </w:pPr>
            <w:r w:rsidRPr="00763CA5">
              <w:rPr>
                <w:rFonts w:ascii="Times New Roman" w:hAnsi="Times New Roman"/>
                <w:sz w:val="24"/>
                <w:szCs w:val="24"/>
                <w:lang w:val="en-US"/>
              </w:rPr>
              <w:t xml:space="preserve">Copa </w:t>
            </w:r>
            <w:proofErr w:type="spellStart"/>
            <w:r w:rsidRPr="00763CA5">
              <w:rPr>
                <w:rFonts w:ascii="Times New Roman" w:hAnsi="Times New Roman"/>
                <w:sz w:val="24"/>
                <w:szCs w:val="24"/>
                <w:lang w:val="en-US"/>
              </w:rPr>
              <w:t>druri</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dhe</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dimensione</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të</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ndryshme</w:t>
            </w:r>
            <w:proofErr w:type="spellEnd"/>
            <w:r w:rsidR="00EF0F8B">
              <w:rPr>
                <w:rFonts w:ascii="Times New Roman" w:hAnsi="Times New Roman"/>
                <w:sz w:val="24"/>
                <w:szCs w:val="24"/>
                <w:lang w:val="en-US"/>
              </w:rPr>
              <w:t>.</w:t>
            </w:r>
          </w:p>
          <w:p w14:paraId="1C50E863" w14:textId="0AEEAD5B" w:rsidR="00A31FB9" w:rsidRPr="00763CA5" w:rsidRDefault="00A31FB9" w:rsidP="00D47B94">
            <w:pPr>
              <w:pStyle w:val="ListParagraph"/>
              <w:numPr>
                <w:ilvl w:val="0"/>
                <w:numId w:val="20"/>
              </w:numPr>
              <w:tabs>
                <w:tab w:val="left" w:pos="72"/>
                <w:tab w:val="left" w:pos="432"/>
              </w:tabs>
              <w:spacing w:line="240" w:lineRule="auto"/>
              <w:ind w:left="338"/>
              <w:jc w:val="both"/>
              <w:rPr>
                <w:rFonts w:ascii="Times New Roman" w:hAnsi="Times New Roman"/>
                <w:sz w:val="24"/>
                <w:szCs w:val="24"/>
              </w:rPr>
            </w:pPr>
            <w:r w:rsidRPr="00763CA5">
              <w:rPr>
                <w:rFonts w:ascii="Times New Roman" w:hAnsi="Times New Roman"/>
                <w:sz w:val="24"/>
                <w:szCs w:val="24"/>
                <w:lang w:val="en-US"/>
              </w:rPr>
              <w:t xml:space="preserve">Komplete </w:t>
            </w:r>
            <w:proofErr w:type="spellStart"/>
            <w:r w:rsidRPr="00763CA5">
              <w:rPr>
                <w:rFonts w:ascii="Times New Roman" w:hAnsi="Times New Roman"/>
                <w:sz w:val="24"/>
                <w:szCs w:val="24"/>
                <w:lang w:val="en-US"/>
              </w:rPr>
              <w:t>veglash</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dhe</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paisje</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për</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avolzhim</w:t>
            </w:r>
            <w:proofErr w:type="spellEnd"/>
            <w:r w:rsidR="00EF0F8B">
              <w:rPr>
                <w:rFonts w:ascii="Times New Roman" w:hAnsi="Times New Roman"/>
                <w:sz w:val="24"/>
                <w:szCs w:val="24"/>
                <w:lang w:val="en-US"/>
              </w:rPr>
              <w:t>.</w:t>
            </w:r>
          </w:p>
          <w:p w14:paraId="66EFDA81" w14:textId="35DA189A" w:rsidR="00A31FB9" w:rsidRPr="00763CA5" w:rsidRDefault="00A31FB9" w:rsidP="00D47B94">
            <w:pPr>
              <w:pStyle w:val="ListParagraph"/>
              <w:numPr>
                <w:ilvl w:val="0"/>
                <w:numId w:val="20"/>
              </w:numPr>
              <w:tabs>
                <w:tab w:val="left" w:pos="72"/>
                <w:tab w:val="left" w:pos="432"/>
              </w:tabs>
              <w:spacing w:line="240" w:lineRule="auto"/>
              <w:ind w:left="338"/>
              <w:jc w:val="both"/>
              <w:rPr>
                <w:rFonts w:ascii="Times New Roman" w:hAnsi="Times New Roman"/>
                <w:sz w:val="24"/>
                <w:szCs w:val="24"/>
              </w:rPr>
            </w:pPr>
            <w:proofErr w:type="spellStart"/>
            <w:r w:rsidRPr="00763CA5">
              <w:rPr>
                <w:rFonts w:ascii="Times New Roman" w:hAnsi="Times New Roman"/>
                <w:sz w:val="24"/>
                <w:szCs w:val="24"/>
                <w:lang w:val="en-US"/>
              </w:rPr>
              <w:t>Materiale</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të</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strukturave</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në</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mbështjellje</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të</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çështjeve</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që</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trajtohen</w:t>
            </w:r>
            <w:proofErr w:type="spellEnd"/>
            <w:r w:rsidR="00EF0F8B">
              <w:rPr>
                <w:rFonts w:ascii="Times New Roman" w:hAnsi="Times New Roman"/>
                <w:sz w:val="24"/>
                <w:szCs w:val="24"/>
                <w:lang w:val="en-US"/>
              </w:rPr>
              <w:t>.</w:t>
            </w:r>
          </w:p>
        </w:tc>
      </w:tr>
      <w:tr w:rsidR="009D6BD1" w:rsidRPr="00763CA5" w14:paraId="0A79DDBC" w14:textId="77777777" w:rsidTr="009D6BD1">
        <w:trPr>
          <w:trHeight w:val="6634"/>
        </w:trPr>
        <w:tc>
          <w:tcPr>
            <w:tcW w:w="2202" w:type="dxa"/>
          </w:tcPr>
          <w:p w14:paraId="1A4BAE83" w14:textId="77777777" w:rsidR="009D6BD1" w:rsidRDefault="009D6BD1" w:rsidP="005957BB">
            <w:pPr>
              <w:numPr>
                <w:ilvl w:val="12"/>
                <w:numId w:val="0"/>
              </w:numPr>
              <w:rPr>
                <w:b/>
                <w:sz w:val="24"/>
                <w:szCs w:val="24"/>
              </w:rPr>
            </w:pPr>
          </w:p>
          <w:p w14:paraId="1B1F87E6" w14:textId="77777777" w:rsidR="009D6BD1" w:rsidRDefault="009D6BD1" w:rsidP="005957BB">
            <w:pPr>
              <w:numPr>
                <w:ilvl w:val="12"/>
                <w:numId w:val="0"/>
              </w:numPr>
              <w:rPr>
                <w:b/>
                <w:sz w:val="24"/>
                <w:szCs w:val="24"/>
              </w:rPr>
            </w:pPr>
          </w:p>
          <w:p w14:paraId="4A5CFBC8" w14:textId="77777777" w:rsidR="009D6BD1" w:rsidRDefault="009D6BD1" w:rsidP="005957BB">
            <w:pPr>
              <w:numPr>
                <w:ilvl w:val="12"/>
                <w:numId w:val="0"/>
              </w:numPr>
              <w:rPr>
                <w:b/>
                <w:sz w:val="24"/>
                <w:szCs w:val="24"/>
              </w:rPr>
            </w:pPr>
          </w:p>
          <w:p w14:paraId="20CB8697" w14:textId="77777777" w:rsidR="009D6BD1" w:rsidRDefault="009D6BD1" w:rsidP="005957BB">
            <w:pPr>
              <w:numPr>
                <w:ilvl w:val="12"/>
                <w:numId w:val="0"/>
              </w:numPr>
              <w:rPr>
                <w:b/>
                <w:sz w:val="24"/>
                <w:szCs w:val="24"/>
              </w:rPr>
            </w:pPr>
          </w:p>
          <w:p w14:paraId="31AB4258" w14:textId="77777777" w:rsidR="009D6BD1" w:rsidRDefault="009D6BD1" w:rsidP="005957BB">
            <w:pPr>
              <w:numPr>
                <w:ilvl w:val="12"/>
                <w:numId w:val="0"/>
              </w:numPr>
              <w:rPr>
                <w:b/>
                <w:sz w:val="24"/>
                <w:szCs w:val="24"/>
              </w:rPr>
            </w:pPr>
          </w:p>
          <w:p w14:paraId="7D30B8FD" w14:textId="77777777" w:rsidR="009D6BD1" w:rsidRDefault="009D6BD1" w:rsidP="005957BB">
            <w:pPr>
              <w:numPr>
                <w:ilvl w:val="12"/>
                <w:numId w:val="0"/>
              </w:numPr>
              <w:rPr>
                <w:b/>
                <w:sz w:val="24"/>
                <w:szCs w:val="24"/>
              </w:rPr>
            </w:pPr>
          </w:p>
          <w:p w14:paraId="17B21548" w14:textId="77777777" w:rsidR="009D6BD1" w:rsidRDefault="009D6BD1" w:rsidP="005957BB">
            <w:pPr>
              <w:numPr>
                <w:ilvl w:val="12"/>
                <w:numId w:val="0"/>
              </w:numPr>
              <w:rPr>
                <w:b/>
                <w:sz w:val="24"/>
                <w:szCs w:val="24"/>
              </w:rPr>
            </w:pPr>
          </w:p>
          <w:p w14:paraId="32A26F94" w14:textId="77777777" w:rsidR="009D6BD1" w:rsidRDefault="009D6BD1" w:rsidP="005957BB">
            <w:pPr>
              <w:numPr>
                <w:ilvl w:val="12"/>
                <w:numId w:val="0"/>
              </w:numPr>
              <w:rPr>
                <w:b/>
                <w:sz w:val="24"/>
                <w:szCs w:val="24"/>
              </w:rPr>
            </w:pPr>
          </w:p>
          <w:p w14:paraId="285B1E5F" w14:textId="77777777" w:rsidR="009D6BD1" w:rsidRDefault="009D6BD1" w:rsidP="005957BB">
            <w:pPr>
              <w:numPr>
                <w:ilvl w:val="12"/>
                <w:numId w:val="0"/>
              </w:numPr>
              <w:rPr>
                <w:b/>
                <w:sz w:val="24"/>
                <w:szCs w:val="24"/>
              </w:rPr>
            </w:pPr>
          </w:p>
          <w:p w14:paraId="4BEF2805" w14:textId="77777777" w:rsidR="009D6BD1" w:rsidRDefault="009D6BD1" w:rsidP="005957BB">
            <w:pPr>
              <w:numPr>
                <w:ilvl w:val="12"/>
                <w:numId w:val="0"/>
              </w:numPr>
              <w:rPr>
                <w:b/>
                <w:sz w:val="24"/>
                <w:szCs w:val="24"/>
              </w:rPr>
            </w:pPr>
          </w:p>
          <w:p w14:paraId="7A93E1C7" w14:textId="77777777" w:rsidR="009D6BD1" w:rsidRDefault="009D6BD1" w:rsidP="005957BB">
            <w:pPr>
              <w:numPr>
                <w:ilvl w:val="12"/>
                <w:numId w:val="0"/>
              </w:numPr>
              <w:rPr>
                <w:b/>
                <w:sz w:val="24"/>
                <w:szCs w:val="24"/>
              </w:rPr>
            </w:pPr>
          </w:p>
          <w:p w14:paraId="1F496A81" w14:textId="77777777" w:rsidR="009D6BD1" w:rsidRDefault="009D6BD1" w:rsidP="005957BB">
            <w:pPr>
              <w:numPr>
                <w:ilvl w:val="12"/>
                <w:numId w:val="0"/>
              </w:numPr>
              <w:rPr>
                <w:b/>
                <w:sz w:val="24"/>
                <w:szCs w:val="24"/>
              </w:rPr>
            </w:pPr>
          </w:p>
          <w:p w14:paraId="129C08B8" w14:textId="77777777" w:rsidR="009D6BD1" w:rsidRDefault="009D6BD1" w:rsidP="005957BB">
            <w:pPr>
              <w:numPr>
                <w:ilvl w:val="12"/>
                <w:numId w:val="0"/>
              </w:numPr>
              <w:rPr>
                <w:b/>
                <w:sz w:val="24"/>
                <w:szCs w:val="24"/>
              </w:rPr>
            </w:pPr>
          </w:p>
          <w:p w14:paraId="3901B78A" w14:textId="77777777" w:rsidR="009D6BD1" w:rsidRDefault="009D6BD1" w:rsidP="005957BB">
            <w:pPr>
              <w:numPr>
                <w:ilvl w:val="12"/>
                <w:numId w:val="0"/>
              </w:numPr>
              <w:rPr>
                <w:b/>
                <w:sz w:val="24"/>
                <w:szCs w:val="24"/>
              </w:rPr>
            </w:pPr>
          </w:p>
          <w:p w14:paraId="001479AD" w14:textId="77777777" w:rsidR="009D6BD1" w:rsidRDefault="009D6BD1" w:rsidP="005957BB">
            <w:pPr>
              <w:numPr>
                <w:ilvl w:val="12"/>
                <w:numId w:val="0"/>
              </w:numPr>
              <w:rPr>
                <w:b/>
                <w:sz w:val="24"/>
                <w:szCs w:val="24"/>
              </w:rPr>
            </w:pPr>
          </w:p>
          <w:p w14:paraId="27FBC652" w14:textId="77777777" w:rsidR="009D6BD1" w:rsidRDefault="009D6BD1" w:rsidP="005957BB">
            <w:pPr>
              <w:numPr>
                <w:ilvl w:val="12"/>
                <w:numId w:val="0"/>
              </w:numPr>
              <w:rPr>
                <w:b/>
                <w:sz w:val="24"/>
                <w:szCs w:val="24"/>
              </w:rPr>
            </w:pPr>
          </w:p>
          <w:p w14:paraId="29FCB136" w14:textId="77777777" w:rsidR="009D6BD1" w:rsidRDefault="009D6BD1" w:rsidP="005957BB">
            <w:pPr>
              <w:numPr>
                <w:ilvl w:val="12"/>
                <w:numId w:val="0"/>
              </w:numPr>
              <w:rPr>
                <w:b/>
                <w:sz w:val="24"/>
                <w:szCs w:val="24"/>
              </w:rPr>
            </w:pPr>
          </w:p>
          <w:p w14:paraId="200D28C7" w14:textId="77777777" w:rsidR="009D6BD1" w:rsidRDefault="009D6BD1" w:rsidP="005957BB">
            <w:pPr>
              <w:numPr>
                <w:ilvl w:val="12"/>
                <w:numId w:val="0"/>
              </w:numPr>
              <w:rPr>
                <w:b/>
                <w:sz w:val="24"/>
                <w:szCs w:val="24"/>
              </w:rPr>
            </w:pPr>
          </w:p>
          <w:p w14:paraId="05534C6B" w14:textId="77777777" w:rsidR="009D6BD1" w:rsidRDefault="009D6BD1" w:rsidP="005957BB">
            <w:pPr>
              <w:numPr>
                <w:ilvl w:val="12"/>
                <w:numId w:val="0"/>
              </w:numPr>
              <w:rPr>
                <w:b/>
                <w:sz w:val="24"/>
                <w:szCs w:val="24"/>
              </w:rPr>
            </w:pPr>
          </w:p>
          <w:p w14:paraId="1B4B309E" w14:textId="77777777" w:rsidR="009D6BD1" w:rsidRDefault="009D6BD1" w:rsidP="005957BB">
            <w:pPr>
              <w:numPr>
                <w:ilvl w:val="12"/>
                <w:numId w:val="0"/>
              </w:numPr>
              <w:rPr>
                <w:b/>
                <w:sz w:val="24"/>
                <w:szCs w:val="24"/>
              </w:rPr>
            </w:pPr>
          </w:p>
          <w:p w14:paraId="1F4BC578" w14:textId="77777777" w:rsidR="009D6BD1" w:rsidRDefault="009D6BD1" w:rsidP="005957BB">
            <w:pPr>
              <w:numPr>
                <w:ilvl w:val="12"/>
                <w:numId w:val="0"/>
              </w:numPr>
              <w:rPr>
                <w:b/>
                <w:sz w:val="24"/>
                <w:szCs w:val="24"/>
              </w:rPr>
            </w:pPr>
          </w:p>
          <w:p w14:paraId="05313545" w14:textId="77777777" w:rsidR="009D6BD1" w:rsidRDefault="009D6BD1" w:rsidP="005957BB">
            <w:pPr>
              <w:numPr>
                <w:ilvl w:val="12"/>
                <w:numId w:val="0"/>
              </w:numPr>
              <w:rPr>
                <w:b/>
                <w:sz w:val="24"/>
                <w:szCs w:val="24"/>
              </w:rPr>
            </w:pPr>
          </w:p>
          <w:p w14:paraId="50B7458E" w14:textId="77777777" w:rsidR="009D6BD1" w:rsidRDefault="009D6BD1" w:rsidP="005957BB">
            <w:pPr>
              <w:numPr>
                <w:ilvl w:val="12"/>
                <w:numId w:val="0"/>
              </w:numPr>
              <w:rPr>
                <w:b/>
                <w:sz w:val="24"/>
                <w:szCs w:val="24"/>
              </w:rPr>
            </w:pPr>
          </w:p>
          <w:p w14:paraId="32085CB5" w14:textId="77777777" w:rsidR="009D6BD1" w:rsidRDefault="009D6BD1" w:rsidP="005957BB">
            <w:pPr>
              <w:numPr>
                <w:ilvl w:val="12"/>
                <w:numId w:val="0"/>
              </w:numPr>
              <w:rPr>
                <w:b/>
                <w:sz w:val="24"/>
                <w:szCs w:val="24"/>
              </w:rPr>
            </w:pPr>
          </w:p>
          <w:p w14:paraId="7F942FF7" w14:textId="77777777" w:rsidR="009D6BD1" w:rsidRDefault="009D6BD1" w:rsidP="005957BB">
            <w:pPr>
              <w:numPr>
                <w:ilvl w:val="12"/>
                <w:numId w:val="0"/>
              </w:numPr>
              <w:rPr>
                <w:b/>
                <w:sz w:val="24"/>
                <w:szCs w:val="24"/>
              </w:rPr>
            </w:pPr>
          </w:p>
          <w:p w14:paraId="0C103E31" w14:textId="77777777" w:rsidR="009D6BD1" w:rsidRDefault="009D6BD1" w:rsidP="005957BB">
            <w:pPr>
              <w:numPr>
                <w:ilvl w:val="12"/>
                <w:numId w:val="0"/>
              </w:numPr>
              <w:rPr>
                <w:b/>
                <w:sz w:val="24"/>
                <w:szCs w:val="24"/>
              </w:rPr>
            </w:pPr>
          </w:p>
          <w:p w14:paraId="25540DC6" w14:textId="77777777" w:rsidR="009D6BD1" w:rsidRDefault="009D6BD1" w:rsidP="005957BB">
            <w:pPr>
              <w:numPr>
                <w:ilvl w:val="12"/>
                <w:numId w:val="0"/>
              </w:numPr>
              <w:rPr>
                <w:b/>
                <w:sz w:val="24"/>
                <w:szCs w:val="24"/>
              </w:rPr>
            </w:pPr>
          </w:p>
          <w:p w14:paraId="57CCAA6E" w14:textId="77777777" w:rsidR="009D6BD1" w:rsidRDefault="009D6BD1" w:rsidP="005957BB">
            <w:pPr>
              <w:numPr>
                <w:ilvl w:val="12"/>
                <w:numId w:val="0"/>
              </w:numPr>
              <w:rPr>
                <w:b/>
                <w:sz w:val="24"/>
                <w:szCs w:val="24"/>
              </w:rPr>
            </w:pPr>
          </w:p>
          <w:p w14:paraId="2E5468C4" w14:textId="77777777" w:rsidR="009D6BD1" w:rsidRDefault="009D6BD1" w:rsidP="005957BB">
            <w:pPr>
              <w:numPr>
                <w:ilvl w:val="12"/>
                <w:numId w:val="0"/>
              </w:numPr>
              <w:rPr>
                <w:b/>
                <w:sz w:val="24"/>
                <w:szCs w:val="24"/>
              </w:rPr>
            </w:pPr>
          </w:p>
          <w:p w14:paraId="06E314EE" w14:textId="77777777" w:rsidR="009D6BD1" w:rsidRDefault="009D6BD1" w:rsidP="005957BB">
            <w:pPr>
              <w:numPr>
                <w:ilvl w:val="12"/>
                <w:numId w:val="0"/>
              </w:numPr>
              <w:rPr>
                <w:b/>
                <w:sz w:val="24"/>
                <w:szCs w:val="24"/>
              </w:rPr>
            </w:pPr>
          </w:p>
          <w:p w14:paraId="24CA3869" w14:textId="77777777" w:rsidR="009D6BD1" w:rsidRDefault="009D6BD1" w:rsidP="005957BB">
            <w:pPr>
              <w:numPr>
                <w:ilvl w:val="12"/>
                <w:numId w:val="0"/>
              </w:numPr>
              <w:rPr>
                <w:b/>
                <w:sz w:val="24"/>
                <w:szCs w:val="24"/>
              </w:rPr>
            </w:pPr>
          </w:p>
          <w:p w14:paraId="72E1AEB5" w14:textId="77777777" w:rsidR="009D6BD1" w:rsidRPr="00763CA5" w:rsidRDefault="009D6BD1" w:rsidP="005957BB">
            <w:pPr>
              <w:numPr>
                <w:ilvl w:val="12"/>
                <w:numId w:val="0"/>
              </w:numPr>
              <w:rPr>
                <w:b/>
                <w:sz w:val="24"/>
                <w:szCs w:val="24"/>
              </w:rPr>
            </w:pPr>
          </w:p>
        </w:tc>
        <w:tc>
          <w:tcPr>
            <w:tcW w:w="236" w:type="dxa"/>
          </w:tcPr>
          <w:p w14:paraId="56F85428" w14:textId="77777777" w:rsidR="009D6BD1" w:rsidRPr="00763CA5" w:rsidRDefault="009D6BD1" w:rsidP="005957BB">
            <w:pPr>
              <w:numPr>
                <w:ilvl w:val="12"/>
                <w:numId w:val="0"/>
              </w:numPr>
              <w:rPr>
                <w:sz w:val="24"/>
                <w:szCs w:val="24"/>
              </w:rPr>
            </w:pPr>
          </w:p>
        </w:tc>
        <w:tc>
          <w:tcPr>
            <w:tcW w:w="6812" w:type="dxa"/>
          </w:tcPr>
          <w:p w14:paraId="0FC16CDC" w14:textId="77777777" w:rsidR="009D6BD1" w:rsidRPr="00763CA5" w:rsidRDefault="009D6BD1" w:rsidP="005957BB">
            <w:pPr>
              <w:numPr>
                <w:ilvl w:val="12"/>
                <w:numId w:val="0"/>
              </w:numPr>
              <w:jc w:val="both"/>
              <w:rPr>
                <w:sz w:val="24"/>
                <w:szCs w:val="24"/>
              </w:rPr>
            </w:pPr>
          </w:p>
        </w:tc>
      </w:tr>
    </w:tbl>
    <w:p w14:paraId="4D57785E" w14:textId="77777777" w:rsidR="00A31FB9" w:rsidRPr="00763CA5" w:rsidRDefault="00A31FB9" w:rsidP="00A31FB9">
      <w:pPr>
        <w:rPr>
          <w:rFonts w:eastAsia="Calibri"/>
          <w:vanish/>
          <w:sz w:val="22"/>
          <w:szCs w:val="22"/>
        </w:rPr>
      </w:pPr>
    </w:p>
    <w:p w14:paraId="01480E2C" w14:textId="77777777" w:rsidR="009D6BD1" w:rsidRDefault="009D6BD1" w:rsidP="00A31FB9">
      <w:pPr>
        <w:keepNext/>
        <w:outlineLvl w:val="2"/>
        <w:rPr>
          <w:b/>
          <w:iCs/>
          <w:sz w:val="24"/>
          <w:szCs w:val="24"/>
          <w:highlight w:val="lightGray"/>
          <w:shd w:val="clear" w:color="auto" w:fill="B3B3B3"/>
          <w:lang w:val="it-IT"/>
        </w:rPr>
      </w:pPr>
    </w:p>
    <w:p w14:paraId="59383D92" w14:textId="77777777" w:rsidR="009D6BD1" w:rsidRDefault="009D6BD1" w:rsidP="00A31FB9">
      <w:pPr>
        <w:keepNext/>
        <w:outlineLvl w:val="2"/>
        <w:rPr>
          <w:b/>
          <w:iCs/>
          <w:sz w:val="24"/>
          <w:szCs w:val="24"/>
          <w:highlight w:val="lightGray"/>
          <w:shd w:val="clear" w:color="auto" w:fill="B3B3B3"/>
          <w:lang w:val="it-IT"/>
        </w:rPr>
      </w:pPr>
    </w:p>
    <w:p w14:paraId="4D7BC943" w14:textId="65A72B62" w:rsidR="00A31FB9" w:rsidRPr="00763CA5" w:rsidRDefault="0018325A" w:rsidP="00A31FB9">
      <w:pPr>
        <w:keepNext/>
        <w:outlineLvl w:val="2"/>
        <w:rPr>
          <w:b/>
          <w:bCs/>
          <w:sz w:val="32"/>
          <w:szCs w:val="32"/>
          <w:highlight w:val="lightGray"/>
        </w:rPr>
      </w:pPr>
      <w:r w:rsidRPr="00763CA5">
        <w:rPr>
          <w:b/>
          <w:iCs/>
          <w:sz w:val="24"/>
          <w:szCs w:val="24"/>
          <w:highlight w:val="lightGray"/>
          <w:shd w:val="clear" w:color="auto" w:fill="B3B3B3"/>
          <w:lang w:val="it-IT"/>
        </w:rPr>
        <w:t>9.</w:t>
      </w:r>
      <w:r w:rsidR="00A31FB9" w:rsidRPr="00763CA5">
        <w:rPr>
          <w:b/>
          <w:iCs/>
          <w:sz w:val="24"/>
          <w:szCs w:val="24"/>
          <w:highlight w:val="lightGray"/>
          <w:shd w:val="clear" w:color="auto" w:fill="B3B3B3"/>
          <w:lang w:val="it-IT"/>
        </w:rPr>
        <w:t>Moduli “</w:t>
      </w:r>
      <w:r w:rsidR="00A31FB9" w:rsidRPr="00763CA5">
        <w:rPr>
          <w:b/>
          <w:bCs/>
          <w:sz w:val="24"/>
          <w:szCs w:val="24"/>
          <w:highlight w:val="lightGray"/>
          <w:lang w:val="it-IT"/>
        </w:rPr>
        <w:t>Realizmi i një burimi ushqimi me stabilizim tensioni”</w:t>
      </w:r>
    </w:p>
    <w:p w14:paraId="20E4FDB6" w14:textId="77777777" w:rsidR="00A31FB9" w:rsidRPr="00763CA5" w:rsidRDefault="00A31FB9" w:rsidP="00A31FB9">
      <w:pPr>
        <w:keepNext/>
        <w:outlineLvl w:val="2"/>
        <w:rPr>
          <w:b/>
          <w:bCs/>
          <w:sz w:val="24"/>
          <w:szCs w:val="24"/>
        </w:rPr>
      </w:pPr>
      <w:r w:rsidRPr="00763CA5">
        <w:rPr>
          <w:b/>
          <w:bCs/>
          <w:sz w:val="24"/>
          <w:szCs w:val="24"/>
        </w:rPr>
        <w:t xml:space="preserve"> </w:t>
      </w:r>
      <w:r w:rsidRPr="00763CA5">
        <w:rPr>
          <w:sz w:val="24"/>
          <w:szCs w:val="24"/>
        </w:rPr>
        <w:tab/>
      </w:r>
    </w:p>
    <w:p w14:paraId="0BE5F7F3" w14:textId="77777777" w:rsidR="00A31FB9" w:rsidRPr="00763CA5" w:rsidRDefault="00A31FB9" w:rsidP="00A31FB9">
      <w:pPr>
        <w:jc w:val="both"/>
        <w:rPr>
          <w:b/>
          <w:bCs/>
          <w:iCs/>
          <w:sz w:val="24"/>
        </w:rPr>
      </w:pPr>
      <w:r w:rsidRPr="00763CA5">
        <w:rPr>
          <w:b/>
          <w:sz w:val="24"/>
          <w:szCs w:val="24"/>
        </w:rPr>
        <w:t xml:space="preserve">Kualifikimi profesional: </w:t>
      </w:r>
      <w:r w:rsidRPr="00763CA5">
        <w:rPr>
          <w:b/>
          <w:sz w:val="24"/>
          <w:szCs w:val="28"/>
        </w:rPr>
        <w:t>“</w:t>
      </w:r>
      <w:r w:rsidRPr="00763CA5">
        <w:rPr>
          <w:b/>
          <w:sz w:val="24"/>
        </w:rPr>
        <w:t>Instalime elektrike</w:t>
      </w:r>
      <w:r w:rsidRPr="00763CA5">
        <w:rPr>
          <w:b/>
          <w:spacing w:val="40"/>
          <w:sz w:val="24"/>
        </w:rPr>
        <w:t xml:space="preserve"> </w:t>
      </w:r>
      <w:r w:rsidRPr="00763CA5">
        <w:rPr>
          <w:b/>
          <w:sz w:val="24"/>
        </w:rPr>
        <w:t>civile</w:t>
      </w:r>
      <w:r w:rsidRPr="00763CA5">
        <w:rPr>
          <w:b/>
          <w:spacing w:val="-2"/>
          <w:sz w:val="24"/>
        </w:rPr>
        <w:t xml:space="preserve"> </w:t>
      </w:r>
      <w:r w:rsidRPr="00763CA5">
        <w:rPr>
          <w:b/>
          <w:sz w:val="24"/>
        </w:rPr>
        <w:t>dhe</w:t>
      </w:r>
      <w:r w:rsidRPr="00763CA5">
        <w:rPr>
          <w:b/>
          <w:spacing w:val="-3"/>
          <w:sz w:val="24"/>
        </w:rPr>
        <w:t xml:space="preserve"> </w:t>
      </w:r>
      <w:r w:rsidRPr="00763CA5">
        <w:rPr>
          <w:b/>
          <w:sz w:val="24"/>
        </w:rPr>
        <w:t xml:space="preserve">industriale </w:t>
      </w:r>
      <w:r w:rsidRPr="00763CA5">
        <w:rPr>
          <w:b/>
          <w:sz w:val="24"/>
          <w:szCs w:val="24"/>
        </w:rPr>
        <w:tab/>
        <w:t xml:space="preserve"> </w:t>
      </w:r>
    </w:p>
    <w:p w14:paraId="1065EE09" w14:textId="2DBBDFF6" w:rsidR="00A31FB9" w:rsidRPr="00763CA5" w:rsidRDefault="00A31FB9" w:rsidP="00A31FB9">
      <w:pPr>
        <w:rPr>
          <w:b/>
          <w:sz w:val="24"/>
          <w:szCs w:val="24"/>
        </w:rPr>
      </w:pPr>
      <w:r w:rsidRPr="00763CA5">
        <w:rPr>
          <w:b/>
          <w:sz w:val="24"/>
          <w:szCs w:val="24"/>
        </w:rPr>
        <w:t>Niveli:</w:t>
      </w:r>
      <w:r w:rsidRPr="00763CA5">
        <w:rPr>
          <w:b/>
          <w:sz w:val="24"/>
          <w:szCs w:val="24"/>
        </w:rPr>
        <w:tab/>
        <w:t xml:space="preserve"> III</w:t>
      </w:r>
      <w:r w:rsidRPr="00763CA5">
        <w:rPr>
          <w:b/>
          <w:bCs/>
          <w:sz w:val="24"/>
          <w:szCs w:val="24"/>
        </w:rPr>
        <w:t xml:space="preserve"> në KSHK</w:t>
      </w:r>
    </w:p>
    <w:p w14:paraId="3169910F" w14:textId="77777777" w:rsidR="00A31FB9" w:rsidRPr="00763CA5" w:rsidRDefault="00A31FB9" w:rsidP="00A31FB9">
      <w:pPr>
        <w:rPr>
          <w:b/>
          <w:sz w:val="24"/>
          <w:szCs w:val="24"/>
        </w:rPr>
      </w:pPr>
      <w:r w:rsidRPr="00763CA5">
        <w:rPr>
          <w:b/>
          <w:sz w:val="24"/>
          <w:szCs w:val="24"/>
        </w:rPr>
        <w:t>Klasa:</w:t>
      </w:r>
      <w:r w:rsidRPr="00763CA5">
        <w:rPr>
          <w:b/>
          <w:sz w:val="24"/>
          <w:szCs w:val="24"/>
        </w:rPr>
        <w:tab/>
        <w:t>11</w:t>
      </w:r>
    </w:p>
    <w:p w14:paraId="39EEB25C" w14:textId="77777777" w:rsidR="00A31FB9" w:rsidRPr="00763CA5" w:rsidRDefault="00A31FB9" w:rsidP="00A31FB9"/>
    <w:tbl>
      <w:tblPr>
        <w:tblW w:w="945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2060"/>
      </w:tblGrid>
      <w:tr w:rsidR="00A31FB9" w:rsidRPr="00763CA5" w14:paraId="68BED80F" w14:textId="77777777" w:rsidTr="005957BB">
        <w:tc>
          <w:tcPr>
            <w:tcW w:w="9450" w:type="dxa"/>
            <w:gridSpan w:val="4"/>
            <w:tcBorders>
              <w:top w:val="single" w:sz="4" w:space="0" w:color="auto"/>
              <w:left w:val="nil"/>
              <w:bottom w:val="single" w:sz="4" w:space="0" w:color="auto"/>
              <w:right w:val="nil"/>
            </w:tcBorders>
            <w:hideMark/>
          </w:tcPr>
          <w:p w14:paraId="153D38F5" w14:textId="77777777" w:rsidR="00A31FB9" w:rsidRPr="00763CA5" w:rsidRDefault="00A31FB9" w:rsidP="005957BB">
            <w:pPr>
              <w:tabs>
                <w:tab w:val="center" w:pos="4153"/>
                <w:tab w:val="right" w:pos="8306"/>
              </w:tabs>
              <w:jc w:val="center"/>
              <w:rPr>
                <w:i/>
                <w:sz w:val="24"/>
                <w:szCs w:val="24"/>
              </w:rPr>
            </w:pPr>
            <w:r w:rsidRPr="00763CA5">
              <w:rPr>
                <w:i/>
                <w:sz w:val="24"/>
                <w:szCs w:val="24"/>
              </w:rPr>
              <w:t>PËRSHKRUESI I MODULIT</w:t>
            </w:r>
          </w:p>
        </w:tc>
      </w:tr>
      <w:tr w:rsidR="00A31FB9" w:rsidRPr="00763CA5" w14:paraId="38B6E3B1" w14:textId="77777777" w:rsidTr="005957BB">
        <w:tc>
          <w:tcPr>
            <w:tcW w:w="1906" w:type="dxa"/>
            <w:tcBorders>
              <w:top w:val="single" w:sz="4" w:space="0" w:color="auto"/>
              <w:left w:val="nil"/>
              <w:bottom w:val="single" w:sz="4" w:space="0" w:color="auto"/>
              <w:right w:val="single" w:sz="4" w:space="0" w:color="auto"/>
            </w:tcBorders>
            <w:hideMark/>
          </w:tcPr>
          <w:p w14:paraId="7C73951B" w14:textId="77777777" w:rsidR="00A31FB9" w:rsidRPr="00763CA5" w:rsidRDefault="00A31FB9" w:rsidP="005957BB">
            <w:pPr>
              <w:rPr>
                <w:b/>
                <w:sz w:val="24"/>
                <w:szCs w:val="24"/>
              </w:rPr>
            </w:pPr>
            <w:r w:rsidRPr="00763CA5">
              <w:rPr>
                <w:b/>
                <w:sz w:val="24"/>
                <w:szCs w:val="24"/>
              </w:rPr>
              <w:t xml:space="preserve">Titulli </w:t>
            </w:r>
            <w:r w:rsidRPr="00763CA5">
              <w:rPr>
                <w:b/>
                <w:bCs/>
                <w:sz w:val="24"/>
                <w:szCs w:val="24"/>
              </w:rPr>
              <w:t>dhe kodi</w:t>
            </w:r>
          </w:p>
          <w:p w14:paraId="792C2EF5" w14:textId="77777777" w:rsidR="00A31FB9" w:rsidRPr="00763CA5" w:rsidRDefault="00A31FB9" w:rsidP="005957BB">
            <w:pPr>
              <w:rPr>
                <w:b/>
                <w:sz w:val="24"/>
                <w:szCs w:val="24"/>
              </w:rPr>
            </w:pPr>
            <w:r w:rsidRPr="00763CA5">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76EB3251" w14:textId="77777777" w:rsidR="00A31FB9" w:rsidRDefault="00A31FB9" w:rsidP="005957BB">
            <w:pPr>
              <w:rPr>
                <w:b/>
                <w:sz w:val="24"/>
                <w:szCs w:val="24"/>
              </w:rPr>
            </w:pPr>
            <w:r w:rsidRPr="00763CA5">
              <w:rPr>
                <w:b/>
                <w:spacing w:val="-1"/>
                <w:sz w:val="24"/>
                <w:szCs w:val="24"/>
              </w:rPr>
              <w:t>REALIZIMI</w:t>
            </w:r>
            <w:r w:rsidRPr="00763CA5">
              <w:rPr>
                <w:b/>
                <w:spacing w:val="-14"/>
                <w:sz w:val="24"/>
                <w:szCs w:val="24"/>
              </w:rPr>
              <w:t xml:space="preserve"> </w:t>
            </w:r>
            <w:r w:rsidRPr="00763CA5">
              <w:rPr>
                <w:b/>
                <w:spacing w:val="-1"/>
                <w:sz w:val="24"/>
                <w:szCs w:val="24"/>
              </w:rPr>
              <w:t>I</w:t>
            </w:r>
            <w:r w:rsidRPr="00763CA5">
              <w:rPr>
                <w:b/>
                <w:spacing w:val="-13"/>
                <w:sz w:val="24"/>
                <w:szCs w:val="24"/>
              </w:rPr>
              <w:t xml:space="preserve"> </w:t>
            </w:r>
            <w:r w:rsidRPr="00763CA5">
              <w:rPr>
                <w:b/>
                <w:spacing w:val="-1"/>
                <w:sz w:val="24"/>
                <w:szCs w:val="24"/>
              </w:rPr>
              <w:t>NJË</w:t>
            </w:r>
            <w:r w:rsidRPr="00763CA5">
              <w:rPr>
                <w:b/>
                <w:spacing w:val="-14"/>
                <w:sz w:val="24"/>
                <w:szCs w:val="24"/>
              </w:rPr>
              <w:t xml:space="preserve"> </w:t>
            </w:r>
            <w:r w:rsidRPr="00763CA5">
              <w:rPr>
                <w:b/>
                <w:sz w:val="24"/>
                <w:szCs w:val="24"/>
              </w:rPr>
              <w:t>BURIMI</w:t>
            </w:r>
            <w:r w:rsidRPr="00763CA5">
              <w:rPr>
                <w:b/>
                <w:spacing w:val="-12"/>
                <w:sz w:val="24"/>
                <w:szCs w:val="24"/>
              </w:rPr>
              <w:t xml:space="preserve"> </w:t>
            </w:r>
            <w:r w:rsidRPr="00763CA5">
              <w:rPr>
                <w:b/>
                <w:sz w:val="24"/>
                <w:szCs w:val="24"/>
              </w:rPr>
              <w:t>USHQIMI</w:t>
            </w:r>
            <w:r w:rsidRPr="00763CA5">
              <w:rPr>
                <w:b/>
                <w:spacing w:val="-12"/>
                <w:sz w:val="24"/>
                <w:szCs w:val="24"/>
              </w:rPr>
              <w:t xml:space="preserve"> </w:t>
            </w:r>
            <w:r w:rsidRPr="00763CA5">
              <w:rPr>
                <w:b/>
                <w:sz w:val="24"/>
                <w:szCs w:val="24"/>
              </w:rPr>
              <w:t>ME</w:t>
            </w:r>
            <w:r w:rsidRPr="00763CA5">
              <w:rPr>
                <w:b/>
                <w:spacing w:val="-57"/>
                <w:sz w:val="24"/>
                <w:szCs w:val="24"/>
              </w:rPr>
              <w:t xml:space="preserve"> </w:t>
            </w:r>
            <w:r w:rsidRPr="00763CA5">
              <w:rPr>
                <w:b/>
                <w:sz w:val="24"/>
                <w:szCs w:val="24"/>
              </w:rPr>
              <w:t>STABILIZIM</w:t>
            </w:r>
            <w:r w:rsidRPr="00763CA5">
              <w:rPr>
                <w:b/>
                <w:spacing w:val="-6"/>
                <w:sz w:val="24"/>
                <w:szCs w:val="24"/>
              </w:rPr>
              <w:t xml:space="preserve"> </w:t>
            </w:r>
            <w:r w:rsidRPr="00763CA5">
              <w:rPr>
                <w:b/>
                <w:sz w:val="24"/>
                <w:szCs w:val="24"/>
              </w:rPr>
              <w:t>TENSIONI</w:t>
            </w:r>
          </w:p>
          <w:p w14:paraId="2F125A7A" w14:textId="77777777" w:rsidR="00BB4618" w:rsidRPr="00763CA5" w:rsidRDefault="00BB4618" w:rsidP="005957BB">
            <w:pPr>
              <w:rPr>
                <w:b/>
                <w:sz w:val="24"/>
                <w:szCs w:val="24"/>
              </w:rPr>
            </w:pPr>
          </w:p>
        </w:tc>
        <w:tc>
          <w:tcPr>
            <w:tcW w:w="2060" w:type="dxa"/>
            <w:tcBorders>
              <w:top w:val="single" w:sz="4" w:space="0" w:color="auto"/>
              <w:left w:val="single" w:sz="4" w:space="0" w:color="auto"/>
              <w:bottom w:val="single" w:sz="4" w:space="0" w:color="auto"/>
              <w:right w:val="nil"/>
            </w:tcBorders>
            <w:hideMark/>
          </w:tcPr>
          <w:p w14:paraId="6E25BC54" w14:textId="7AD5AD11" w:rsidR="00A31FB9" w:rsidRPr="00763CA5" w:rsidRDefault="00BB4618" w:rsidP="005957BB">
            <w:pPr>
              <w:pStyle w:val="Heading6"/>
              <w:tabs>
                <w:tab w:val="center" w:pos="4153"/>
                <w:tab w:val="right" w:pos="8306"/>
              </w:tabs>
              <w:autoSpaceDE/>
              <w:adjustRightInd/>
              <w:spacing w:before="0"/>
              <w:rPr>
                <w:i/>
                <w:iCs/>
                <w:sz w:val="24"/>
                <w:szCs w:val="24"/>
              </w:rPr>
            </w:pPr>
            <w:r w:rsidRPr="004B2544">
              <w:rPr>
                <w:sz w:val="24"/>
                <w:szCs w:val="24"/>
              </w:rPr>
              <w:t>M-11-2656-26</w:t>
            </w:r>
          </w:p>
        </w:tc>
      </w:tr>
      <w:tr w:rsidR="00A31FB9" w:rsidRPr="00763CA5" w14:paraId="4C065EB7" w14:textId="77777777" w:rsidTr="005957BB">
        <w:trPr>
          <w:trHeight w:val="881"/>
        </w:trPr>
        <w:tc>
          <w:tcPr>
            <w:tcW w:w="1906" w:type="dxa"/>
            <w:tcBorders>
              <w:top w:val="nil"/>
              <w:left w:val="nil"/>
              <w:bottom w:val="single" w:sz="4" w:space="0" w:color="auto"/>
              <w:right w:val="nil"/>
            </w:tcBorders>
            <w:hideMark/>
          </w:tcPr>
          <w:p w14:paraId="5B49DCD5" w14:textId="77777777" w:rsidR="00A31FB9" w:rsidRPr="00763CA5" w:rsidRDefault="00A31FB9" w:rsidP="005957BB">
            <w:pPr>
              <w:rPr>
                <w:b/>
                <w:sz w:val="24"/>
                <w:szCs w:val="24"/>
              </w:rPr>
            </w:pPr>
            <w:r w:rsidRPr="00763CA5">
              <w:rPr>
                <w:b/>
                <w:sz w:val="24"/>
                <w:szCs w:val="24"/>
              </w:rPr>
              <w:t>Qëllimi i modulit</w:t>
            </w:r>
          </w:p>
        </w:tc>
        <w:tc>
          <w:tcPr>
            <w:tcW w:w="7544" w:type="dxa"/>
            <w:gridSpan w:val="3"/>
            <w:tcBorders>
              <w:top w:val="nil"/>
              <w:left w:val="nil"/>
              <w:bottom w:val="single" w:sz="4" w:space="0" w:color="auto"/>
              <w:right w:val="nil"/>
            </w:tcBorders>
          </w:tcPr>
          <w:p w14:paraId="3BA9C7EC" w14:textId="77777777" w:rsidR="00A31FB9" w:rsidRPr="00763CA5" w:rsidRDefault="00A31FB9" w:rsidP="005957BB">
            <w:pPr>
              <w:outlineLvl w:val="0"/>
              <w:rPr>
                <w:sz w:val="24"/>
                <w:szCs w:val="24"/>
              </w:rPr>
            </w:pPr>
            <w:r w:rsidRPr="00763CA5">
              <w:rPr>
                <w:sz w:val="24"/>
                <w:szCs w:val="24"/>
              </w:rPr>
              <w:t>Një modul që i pajis nxënësit me aftësi praktike për të realizuar dhe për të kontrolluar funksionimin e një burimi ushqimi me stabilizim tensioni.</w:t>
            </w:r>
          </w:p>
          <w:p w14:paraId="7B677BD4" w14:textId="77777777" w:rsidR="00A31FB9" w:rsidRPr="00763CA5" w:rsidRDefault="00A31FB9" w:rsidP="005957BB">
            <w:pPr>
              <w:keepNext/>
              <w:jc w:val="both"/>
              <w:outlineLvl w:val="0"/>
              <w:rPr>
                <w:sz w:val="32"/>
                <w:szCs w:val="32"/>
                <w:lang w:val="en-US"/>
              </w:rPr>
            </w:pPr>
            <w:r w:rsidRPr="00763CA5">
              <w:rPr>
                <w:sz w:val="32"/>
                <w:szCs w:val="32"/>
                <w:lang w:val="en-US"/>
              </w:rPr>
              <w:t xml:space="preserve"> </w:t>
            </w:r>
          </w:p>
        </w:tc>
      </w:tr>
      <w:tr w:rsidR="00A31FB9" w:rsidRPr="00763CA5" w14:paraId="3F0A4597" w14:textId="77777777" w:rsidTr="005957BB">
        <w:trPr>
          <w:trHeight w:val="660"/>
        </w:trPr>
        <w:tc>
          <w:tcPr>
            <w:tcW w:w="1906" w:type="dxa"/>
            <w:tcBorders>
              <w:top w:val="single" w:sz="4" w:space="0" w:color="auto"/>
              <w:left w:val="nil"/>
              <w:bottom w:val="single" w:sz="4" w:space="0" w:color="auto"/>
              <w:right w:val="nil"/>
            </w:tcBorders>
          </w:tcPr>
          <w:p w14:paraId="2B6C5F22" w14:textId="77777777" w:rsidR="00A31FB9" w:rsidRPr="00763CA5" w:rsidRDefault="00A31FB9" w:rsidP="005957BB">
            <w:pPr>
              <w:rPr>
                <w:b/>
                <w:sz w:val="24"/>
                <w:szCs w:val="24"/>
              </w:rPr>
            </w:pPr>
            <w:r w:rsidRPr="00763CA5">
              <w:rPr>
                <w:b/>
                <w:sz w:val="24"/>
                <w:szCs w:val="24"/>
              </w:rPr>
              <w:t>Kohëzgjatja e modulit</w:t>
            </w:r>
          </w:p>
        </w:tc>
        <w:tc>
          <w:tcPr>
            <w:tcW w:w="7544" w:type="dxa"/>
            <w:gridSpan w:val="3"/>
            <w:tcBorders>
              <w:top w:val="single" w:sz="4" w:space="0" w:color="auto"/>
              <w:left w:val="nil"/>
              <w:bottom w:val="single" w:sz="4" w:space="0" w:color="auto"/>
              <w:right w:val="nil"/>
            </w:tcBorders>
          </w:tcPr>
          <w:p w14:paraId="778A6E38" w14:textId="77777777" w:rsidR="00A31FB9" w:rsidRPr="00763CA5" w:rsidRDefault="00A31FB9" w:rsidP="005957BB">
            <w:pPr>
              <w:rPr>
                <w:b/>
                <w:sz w:val="24"/>
                <w:szCs w:val="24"/>
              </w:rPr>
            </w:pPr>
            <w:r w:rsidRPr="00763CA5">
              <w:rPr>
                <w:sz w:val="24"/>
                <w:szCs w:val="24"/>
              </w:rPr>
              <w:t xml:space="preserve"> 36 orë mësimore </w:t>
            </w:r>
          </w:p>
          <w:p w14:paraId="14B35681" w14:textId="77777777" w:rsidR="00A31FB9" w:rsidRPr="00763CA5" w:rsidRDefault="00A31FB9" w:rsidP="005957BB">
            <w:pPr>
              <w:rPr>
                <w:b/>
                <w:sz w:val="24"/>
                <w:szCs w:val="24"/>
              </w:rPr>
            </w:pPr>
          </w:p>
        </w:tc>
      </w:tr>
      <w:tr w:rsidR="00A31FB9" w:rsidRPr="00763CA5" w14:paraId="3D5E1533" w14:textId="77777777" w:rsidTr="005957BB">
        <w:tc>
          <w:tcPr>
            <w:tcW w:w="1906" w:type="dxa"/>
            <w:tcBorders>
              <w:top w:val="single" w:sz="4" w:space="0" w:color="auto"/>
              <w:left w:val="nil"/>
              <w:bottom w:val="single" w:sz="4" w:space="0" w:color="auto"/>
              <w:right w:val="nil"/>
            </w:tcBorders>
          </w:tcPr>
          <w:p w14:paraId="081C8A93" w14:textId="77777777" w:rsidR="00A31FB9" w:rsidRPr="00763CA5" w:rsidRDefault="00A31FB9" w:rsidP="005957BB">
            <w:pPr>
              <w:rPr>
                <w:b/>
                <w:sz w:val="24"/>
                <w:szCs w:val="24"/>
              </w:rPr>
            </w:pPr>
            <w:r w:rsidRPr="00763CA5">
              <w:rPr>
                <w:b/>
                <w:sz w:val="24"/>
                <w:szCs w:val="24"/>
              </w:rPr>
              <w:t xml:space="preserve">Niveli i parapëlqyer </w:t>
            </w:r>
          </w:p>
          <w:p w14:paraId="49FCDF47" w14:textId="77777777" w:rsidR="00A31FB9" w:rsidRPr="00763CA5" w:rsidRDefault="00A31FB9" w:rsidP="005957BB">
            <w:pPr>
              <w:rPr>
                <w:b/>
                <w:sz w:val="24"/>
                <w:szCs w:val="24"/>
              </w:rPr>
            </w:pPr>
            <w:r w:rsidRPr="00763CA5">
              <w:rPr>
                <w:b/>
                <w:sz w:val="24"/>
                <w:szCs w:val="24"/>
              </w:rPr>
              <w:t>për pranim</w:t>
            </w:r>
          </w:p>
          <w:p w14:paraId="050E7147" w14:textId="77777777" w:rsidR="00A31FB9" w:rsidRPr="00763CA5" w:rsidRDefault="00A31FB9" w:rsidP="005957BB">
            <w:pPr>
              <w:rPr>
                <w:b/>
                <w:sz w:val="24"/>
                <w:szCs w:val="24"/>
              </w:rPr>
            </w:pPr>
          </w:p>
        </w:tc>
        <w:tc>
          <w:tcPr>
            <w:tcW w:w="7544" w:type="dxa"/>
            <w:gridSpan w:val="3"/>
            <w:tcBorders>
              <w:top w:val="single" w:sz="4" w:space="0" w:color="auto"/>
              <w:left w:val="nil"/>
              <w:bottom w:val="single" w:sz="4" w:space="0" w:color="auto"/>
              <w:right w:val="nil"/>
            </w:tcBorders>
            <w:hideMark/>
          </w:tcPr>
          <w:p w14:paraId="161C530A" w14:textId="77777777" w:rsidR="00A31FB9" w:rsidRPr="00763CA5" w:rsidRDefault="00A31FB9" w:rsidP="005957BB">
            <w:pPr>
              <w:jc w:val="both"/>
              <w:rPr>
                <w:sz w:val="24"/>
                <w:szCs w:val="24"/>
              </w:rPr>
            </w:pPr>
            <w:r w:rsidRPr="00763CA5">
              <w:rPr>
                <w:sz w:val="24"/>
                <w:szCs w:val="24"/>
              </w:rPr>
              <w:t>Nxënësit duhet të kenë përfunduar klasën e 10-të, të kualifikimit profesional “</w:t>
            </w:r>
            <w:r w:rsidRPr="00763CA5">
              <w:rPr>
                <w:bCs/>
                <w:sz w:val="24"/>
              </w:rPr>
              <w:t>Instalime elektrike</w:t>
            </w:r>
            <w:r w:rsidRPr="00763CA5">
              <w:rPr>
                <w:bCs/>
                <w:spacing w:val="40"/>
                <w:sz w:val="24"/>
              </w:rPr>
              <w:t xml:space="preserve"> </w:t>
            </w:r>
            <w:r w:rsidRPr="00763CA5">
              <w:rPr>
                <w:bCs/>
                <w:sz w:val="24"/>
              </w:rPr>
              <w:t>civile</w:t>
            </w:r>
            <w:r w:rsidRPr="00763CA5">
              <w:rPr>
                <w:bCs/>
                <w:spacing w:val="-2"/>
                <w:sz w:val="24"/>
              </w:rPr>
              <w:t xml:space="preserve"> </w:t>
            </w:r>
            <w:r w:rsidRPr="00763CA5">
              <w:rPr>
                <w:bCs/>
                <w:sz w:val="24"/>
              </w:rPr>
              <w:t>dhe</w:t>
            </w:r>
            <w:r w:rsidRPr="00763CA5">
              <w:rPr>
                <w:bCs/>
                <w:spacing w:val="-3"/>
                <w:sz w:val="24"/>
              </w:rPr>
              <w:t xml:space="preserve"> </w:t>
            </w:r>
            <w:r w:rsidRPr="00763CA5">
              <w:rPr>
                <w:bCs/>
                <w:sz w:val="24"/>
              </w:rPr>
              <w:t>industriale</w:t>
            </w:r>
            <w:r w:rsidRPr="00763CA5">
              <w:rPr>
                <w:sz w:val="24"/>
                <w:szCs w:val="24"/>
              </w:rPr>
              <w:t>“, niveli III në KSHK, referuar nivelit III në KEK.</w:t>
            </w:r>
          </w:p>
          <w:p w14:paraId="57AA5A7B" w14:textId="77777777" w:rsidR="00A31FB9" w:rsidRPr="00763CA5" w:rsidRDefault="00A31FB9" w:rsidP="005957BB">
            <w:pPr>
              <w:jc w:val="both"/>
              <w:rPr>
                <w:sz w:val="24"/>
                <w:szCs w:val="24"/>
              </w:rPr>
            </w:pPr>
          </w:p>
        </w:tc>
      </w:tr>
      <w:tr w:rsidR="00A31FB9" w:rsidRPr="00763CA5" w14:paraId="3A888302" w14:textId="77777777" w:rsidTr="005957BB">
        <w:trPr>
          <w:trHeight w:val="55"/>
        </w:trPr>
        <w:tc>
          <w:tcPr>
            <w:tcW w:w="1906" w:type="dxa"/>
            <w:tcBorders>
              <w:top w:val="single" w:sz="4" w:space="0" w:color="auto"/>
              <w:left w:val="nil"/>
              <w:bottom w:val="nil"/>
              <w:right w:val="nil"/>
            </w:tcBorders>
            <w:hideMark/>
          </w:tcPr>
          <w:p w14:paraId="5D600A4F" w14:textId="77777777" w:rsidR="00A31FB9" w:rsidRPr="00763CA5" w:rsidRDefault="00A31FB9" w:rsidP="005957BB">
            <w:pPr>
              <w:rPr>
                <w:b/>
                <w:sz w:val="24"/>
                <w:szCs w:val="24"/>
              </w:rPr>
            </w:pPr>
            <w:r w:rsidRPr="00763CA5">
              <w:rPr>
                <w:b/>
                <w:sz w:val="24"/>
                <w:szCs w:val="24"/>
              </w:rPr>
              <w:t xml:space="preserve">Rezultatet e të nxënit (RN) </w:t>
            </w:r>
          </w:p>
          <w:p w14:paraId="48786F29" w14:textId="77777777" w:rsidR="00A31FB9" w:rsidRPr="00763CA5" w:rsidRDefault="00A31FB9" w:rsidP="005957BB">
            <w:pPr>
              <w:rPr>
                <w:b/>
                <w:sz w:val="24"/>
                <w:szCs w:val="24"/>
              </w:rPr>
            </w:pPr>
            <w:r w:rsidRPr="00763CA5">
              <w:rPr>
                <w:b/>
                <w:sz w:val="24"/>
                <w:szCs w:val="24"/>
              </w:rPr>
              <w:t>dhe procedurat e vlerësimit</w:t>
            </w:r>
          </w:p>
        </w:tc>
        <w:tc>
          <w:tcPr>
            <w:tcW w:w="810" w:type="dxa"/>
            <w:tcBorders>
              <w:top w:val="single" w:sz="4" w:space="0" w:color="auto"/>
              <w:left w:val="nil"/>
              <w:bottom w:val="nil"/>
              <w:right w:val="nil"/>
            </w:tcBorders>
            <w:hideMark/>
          </w:tcPr>
          <w:p w14:paraId="4F4D5867" w14:textId="77777777" w:rsidR="00A31FB9" w:rsidRPr="00763CA5" w:rsidRDefault="00A31FB9" w:rsidP="005957BB">
            <w:pPr>
              <w:outlineLvl w:val="5"/>
              <w:rPr>
                <w:b/>
                <w:bCs/>
                <w:sz w:val="24"/>
                <w:szCs w:val="24"/>
              </w:rPr>
            </w:pPr>
            <w:r w:rsidRPr="00763CA5">
              <w:rPr>
                <w:b/>
                <w:bCs/>
                <w:sz w:val="24"/>
                <w:szCs w:val="24"/>
              </w:rPr>
              <w:t>RN 1</w:t>
            </w:r>
          </w:p>
        </w:tc>
        <w:tc>
          <w:tcPr>
            <w:tcW w:w="6734" w:type="dxa"/>
            <w:gridSpan w:val="2"/>
            <w:tcBorders>
              <w:top w:val="single" w:sz="4" w:space="0" w:color="auto"/>
              <w:left w:val="nil"/>
              <w:bottom w:val="nil"/>
              <w:right w:val="nil"/>
            </w:tcBorders>
          </w:tcPr>
          <w:p w14:paraId="65453F75" w14:textId="77777777" w:rsidR="00A31FB9" w:rsidRPr="00763CA5" w:rsidRDefault="00A31FB9" w:rsidP="005957BB">
            <w:pPr>
              <w:rPr>
                <w:b/>
                <w:sz w:val="24"/>
                <w:szCs w:val="24"/>
                <w:lang w:val="en-US"/>
              </w:rPr>
            </w:pPr>
            <w:proofErr w:type="spellStart"/>
            <w:r w:rsidRPr="00763CA5">
              <w:rPr>
                <w:b/>
                <w:sz w:val="24"/>
                <w:szCs w:val="24"/>
                <w:lang w:val="en-US"/>
              </w:rPr>
              <w:t>Nxënësi</w:t>
            </w:r>
            <w:proofErr w:type="spellEnd"/>
            <w:r w:rsidRPr="00763CA5">
              <w:rPr>
                <w:b/>
                <w:sz w:val="24"/>
                <w:szCs w:val="24"/>
                <w:lang w:val="en-US"/>
              </w:rPr>
              <w:t xml:space="preserve"> </w:t>
            </w:r>
            <w:proofErr w:type="spellStart"/>
            <w:r w:rsidRPr="00763CA5">
              <w:rPr>
                <w:b/>
                <w:sz w:val="24"/>
                <w:szCs w:val="24"/>
                <w:lang w:val="en-US"/>
              </w:rPr>
              <w:t>realizon</w:t>
            </w:r>
            <w:proofErr w:type="spellEnd"/>
            <w:r w:rsidRPr="00763CA5">
              <w:rPr>
                <w:b/>
                <w:sz w:val="24"/>
                <w:szCs w:val="24"/>
                <w:lang w:val="en-US"/>
              </w:rPr>
              <w:t xml:space="preserve"> </w:t>
            </w:r>
            <w:proofErr w:type="spellStart"/>
            <w:r w:rsidRPr="00763CA5">
              <w:rPr>
                <w:b/>
                <w:sz w:val="24"/>
                <w:szCs w:val="24"/>
                <w:lang w:val="en-US"/>
              </w:rPr>
              <w:t>burimin</w:t>
            </w:r>
            <w:proofErr w:type="spellEnd"/>
            <w:r w:rsidRPr="00763CA5">
              <w:rPr>
                <w:b/>
                <w:sz w:val="24"/>
                <w:szCs w:val="24"/>
                <w:lang w:val="en-US"/>
              </w:rPr>
              <w:t xml:space="preserve"> e </w:t>
            </w:r>
            <w:proofErr w:type="spellStart"/>
            <w:r w:rsidRPr="00763CA5">
              <w:rPr>
                <w:b/>
                <w:sz w:val="24"/>
                <w:szCs w:val="24"/>
                <w:lang w:val="en-US"/>
              </w:rPr>
              <w:t>ushqimit</w:t>
            </w:r>
            <w:proofErr w:type="spellEnd"/>
            <w:r w:rsidRPr="00763CA5">
              <w:rPr>
                <w:b/>
                <w:sz w:val="24"/>
                <w:szCs w:val="24"/>
                <w:lang w:val="en-US"/>
              </w:rPr>
              <w:t xml:space="preserve"> me </w:t>
            </w:r>
            <w:proofErr w:type="spellStart"/>
            <w:r w:rsidRPr="00763CA5">
              <w:rPr>
                <w:b/>
                <w:sz w:val="24"/>
                <w:szCs w:val="24"/>
                <w:lang w:val="en-US"/>
              </w:rPr>
              <w:t>stabilizim</w:t>
            </w:r>
            <w:proofErr w:type="spellEnd"/>
            <w:r w:rsidRPr="00763CA5">
              <w:rPr>
                <w:b/>
                <w:sz w:val="24"/>
                <w:szCs w:val="24"/>
                <w:lang w:val="en-US"/>
              </w:rPr>
              <w:t xml:space="preserve"> </w:t>
            </w:r>
            <w:proofErr w:type="spellStart"/>
            <w:r w:rsidRPr="00763CA5">
              <w:rPr>
                <w:b/>
                <w:sz w:val="24"/>
                <w:szCs w:val="24"/>
                <w:lang w:val="en-US"/>
              </w:rPr>
              <w:t>tensioni</w:t>
            </w:r>
            <w:proofErr w:type="spellEnd"/>
            <w:r w:rsidRPr="00763CA5">
              <w:rPr>
                <w:b/>
                <w:sz w:val="24"/>
                <w:szCs w:val="24"/>
                <w:lang w:val="en-US"/>
              </w:rPr>
              <w:t>.</w:t>
            </w:r>
          </w:p>
          <w:p w14:paraId="2CA055C1" w14:textId="77777777" w:rsidR="00A31FB9" w:rsidRPr="00763CA5" w:rsidRDefault="00A31FB9" w:rsidP="005957BB">
            <w:pPr>
              <w:tabs>
                <w:tab w:val="left" w:pos="360"/>
              </w:tabs>
              <w:rPr>
                <w:b/>
                <w:bCs/>
                <w:i/>
                <w:iCs/>
                <w:sz w:val="24"/>
                <w:szCs w:val="24"/>
                <w:lang w:val="en-US"/>
              </w:rPr>
            </w:pPr>
            <w:proofErr w:type="spellStart"/>
            <w:r w:rsidRPr="00763CA5">
              <w:rPr>
                <w:b/>
                <w:bCs/>
                <w:i/>
                <w:iCs/>
                <w:sz w:val="24"/>
                <w:szCs w:val="24"/>
                <w:lang w:val="en-US"/>
              </w:rPr>
              <w:t>Kriteret</w:t>
            </w:r>
            <w:proofErr w:type="spellEnd"/>
            <w:r w:rsidRPr="00763CA5">
              <w:rPr>
                <w:b/>
                <w:bCs/>
                <w:i/>
                <w:iCs/>
                <w:sz w:val="24"/>
                <w:szCs w:val="24"/>
                <w:lang w:val="en-US"/>
              </w:rPr>
              <w:t xml:space="preserve"> e </w:t>
            </w:r>
            <w:proofErr w:type="spellStart"/>
            <w:r w:rsidRPr="00763CA5">
              <w:rPr>
                <w:b/>
                <w:bCs/>
                <w:i/>
                <w:iCs/>
                <w:sz w:val="24"/>
                <w:szCs w:val="24"/>
                <w:lang w:val="en-US"/>
              </w:rPr>
              <w:t>vlerësimit</w:t>
            </w:r>
            <w:proofErr w:type="spellEnd"/>
            <w:r w:rsidRPr="00763CA5">
              <w:rPr>
                <w:b/>
                <w:bCs/>
                <w:i/>
                <w:iCs/>
                <w:sz w:val="24"/>
                <w:szCs w:val="24"/>
                <w:lang w:val="en-US"/>
              </w:rPr>
              <w:t>:</w:t>
            </w:r>
          </w:p>
          <w:p w14:paraId="1E069652" w14:textId="77777777" w:rsidR="00A31FB9" w:rsidRPr="00763CA5" w:rsidRDefault="00A31FB9" w:rsidP="005957BB">
            <w:pPr>
              <w:tabs>
                <w:tab w:val="left" w:pos="360"/>
              </w:tabs>
              <w:rPr>
                <w:sz w:val="24"/>
                <w:szCs w:val="24"/>
                <w:lang w:val="en-US"/>
              </w:rPr>
            </w:pPr>
            <w:proofErr w:type="spellStart"/>
            <w:r w:rsidRPr="00763CA5">
              <w:rPr>
                <w:sz w:val="24"/>
                <w:szCs w:val="24"/>
                <w:lang w:val="en-US"/>
              </w:rPr>
              <w:t>Nxënësi</w:t>
            </w:r>
            <w:proofErr w:type="spellEnd"/>
            <w:r w:rsidRPr="00763CA5">
              <w:rPr>
                <w:sz w:val="24"/>
                <w:szCs w:val="24"/>
                <w:lang w:val="en-US"/>
              </w:rPr>
              <w:t xml:space="preserve"> </w:t>
            </w:r>
            <w:proofErr w:type="spellStart"/>
            <w:r w:rsidRPr="00763CA5">
              <w:rPr>
                <w:sz w:val="24"/>
                <w:szCs w:val="24"/>
                <w:lang w:val="en-US"/>
              </w:rPr>
              <w:t>duhet</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jetë</w:t>
            </w:r>
            <w:proofErr w:type="spellEnd"/>
            <w:r w:rsidRPr="00763CA5">
              <w:rPr>
                <w:sz w:val="24"/>
                <w:szCs w:val="24"/>
                <w:lang w:val="en-US"/>
              </w:rPr>
              <w:t xml:space="preserve"> </w:t>
            </w:r>
            <w:proofErr w:type="spellStart"/>
            <w:r w:rsidRPr="00763CA5">
              <w:rPr>
                <w:sz w:val="24"/>
                <w:szCs w:val="24"/>
                <w:lang w:val="en-US"/>
              </w:rPr>
              <w:t>i</w:t>
            </w:r>
            <w:proofErr w:type="spellEnd"/>
            <w:r w:rsidRPr="00763CA5">
              <w:rPr>
                <w:sz w:val="24"/>
                <w:szCs w:val="24"/>
                <w:lang w:val="en-US"/>
              </w:rPr>
              <w:t xml:space="preserve"> </w:t>
            </w:r>
            <w:proofErr w:type="spellStart"/>
            <w:r w:rsidRPr="00763CA5">
              <w:rPr>
                <w:sz w:val="24"/>
                <w:szCs w:val="24"/>
                <w:lang w:val="en-US"/>
              </w:rPr>
              <w:t>aftë</w:t>
            </w:r>
            <w:proofErr w:type="spellEnd"/>
            <w:r w:rsidRPr="00763CA5">
              <w:rPr>
                <w:sz w:val="24"/>
                <w:szCs w:val="24"/>
                <w:lang w:val="en-US"/>
              </w:rPr>
              <w:t>:</w:t>
            </w:r>
          </w:p>
          <w:p w14:paraId="7DC18D05" w14:textId="77777777" w:rsidR="00A31FB9" w:rsidRPr="00763CA5" w:rsidRDefault="00A31FB9" w:rsidP="00A31FB9">
            <w:pPr>
              <w:numPr>
                <w:ilvl w:val="0"/>
                <w:numId w:val="17"/>
              </w:numPr>
              <w:ind w:left="415"/>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zbatojë</w:t>
            </w:r>
            <w:proofErr w:type="spellEnd"/>
            <w:r w:rsidRPr="00763CA5">
              <w:rPr>
                <w:sz w:val="24"/>
                <w:szCs w:val="24"/>
                <w:lang w:val="en-US"/>
              </w:rPr>
              <w:t xml:space="preserve"> </w:t>
            </w:r>
            <w:proofErr w:type="spellStart"/>
            <w:r w:rsidRPr="00763CA5">
              <w:rPr>
                <w:sz w:val="24"/>
                <w:szCs w:val="24"/>
                <w:lang w:val="en-US"/>
              </w:rPr>
              <w:t>masat</w:t>
            </w:r>
            <w:proofErr w:type="spellEnd"/>
            <w:r w:rsidRPr="00763CA5">
              <w:rPr>
                <w:sz w:val="24"/>
                <w:szCs w:val="24"/>
                <w:lang w:val="en-US"/>
              </w:rPr>
              <w:t xml:space="preserve"> </w:t>
            </w:r>
            <w:proofErr w:type="spellStart"/>
            <w:r w:rsidRPr="00763CA5">
              <w:rPr>
                <w:sz w:val="24"/>
                <w:szCs w:val="24"/>
                <w:lang w:val="en-US"/>
              </w:rPr>
              <w:t>për</w:t>
            </w:r>
            <w:proofErr w:type="spellEnd"/>
            <w:r w:rsidRPr="00763CA5">
              <w:rPr>
                <w:sz w:val="24"/>
                <w:szCs w:val="24"/>
                <w:lang w:val="en-US"/>
              </w:rPr>
              <w:t xml:space="preserve"> </w:t>
            </w:r>
            <w:proofErr w:type="spellStart"/>
            <w:r w:rsidRPr="00763CA5">
              <w:rPr>
                <w:sz w:val="24"/>
                <w:szCs w:val="24"/>
                <w:lang w:val="en-US"/>
              </w:rPr>
              <w:t>mbrojtjen</w:t>
            </w:r>
            <w:proofErr w:type="spellEnd"/>
            <w:r w:rsidRPr="00763CA5">
              <w:rPr>
                <w:sz w:val="24"/>
                <w:szCs w:val="24"/>
                <w:lang w:val="en-US"/>
              </w:rPr>
              <w:t xml:space="preserve"> e </w:t>
            </w:r>
            <w:proofErr w:type="spellStart"/>
            <w:r w:rsidRPr="00763CA5">
              <w:rPr>
                <w:sz w:val="24"/>
                <w:szCs w:val="24"/>
                <w:lang w:val="en-US"/>
              </w:rPr>
              <w:t>shëndetit</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sigurisë</w:t>
            </w:r>
            <w:proofErr w:type="spellEnd"/>
            <w:r w:rsidRPr="00763CA5">
              <w:rPr>
                <w:sz w:val="24"/>
                <w:szCs w:val="24"/>
                <w:lang w:val="en-US"/>
              </w:rPr>
              <w:t xml:space="preserve"> </w:t>
            </w:r>
            <w:proofErr w:type="spellStart"/>
            <w:r w:rsidRPr="00763CA5">
              <w:rPr>
                <w:sz w:val="24"/>
                <w:szCs w:val="24"/>
                <w:lang w:val="en-US"/>
              </w:rPr>
              <w:t>gjatë</w:t>
            </w:r>
            <w:proofErr w:type="spellEnd"/>
            <w:r w:rsidRPr="00763CA5">
              <w:rPr>
                <w:sz w:val="24"/>
                <w:szCs w:val="24"/>
                <w:lang w:val="en-US"/>
              </w:rPr>
              <w:t xml:space="preserve"> </w:t>
            </w:r>
            <w:proofErr w:type="spellStart"/>
            <w:r w:rsidRPr="00763CA5">
              <w:rPr>
                <w:sz w:val="24"/>
                <w:szCs w:val="24"/>
                <w:lang w:val="en-US"/>
              </w:rPr>
              <w:t>punës</w:t>
            </w:r>
            <w:proofErr w:type="spellEnd"/>
            <w:r w:rsidRPr="00763CA5">
              <w:rPr>
                <w:sz w:val="24"/>
                <w:szCs w:val="24"/>
                <w:lang w:val="en-US"/>
              </w:rPr>
              <w:t>;</w:t>
            </w:r>
          </w:p>
          <w:p w14:paraId="054BF2BB" w14:textId="77777777" w:rsidR="00A31FB9" w:rsidRPr="00763CA5" w:rsidRDefault="00A31FB9" w:rsidP="00A31FB9">
            <w:pPr>
              <w:numPr>
                <w:ilvl w:val="0"/>
                <w:numId w:val="17"/>
              </w:numPr>
              <w:ind w:left="415"/>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përgatitë</w:t>
            </w:r>
            <w:proofErr w:type="spellEnd"/>
            <w:r w:rsidRPr="00763CA5">
              <w:rPr>
                <w:sz w:val="24"/>
                <w:szCs w:val="24"/>
                <w:lang w:val="en-US"/>
              </w:rPr>
              <w:t xml:space="preserve"> </w:t>
            </w:r>
            <w:proofErr w:type="spellStart"/>
            <w:r w:rsidRPr="00763CA5">
              <w:rPr>
                <w:sz w:val="24"/>
                <w:szCs w:val="24"/>
                <w:lang w:val="en-US"/>
              </w:rPr>
              <w:t>vendin</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paisjet</w:t>
            </w:r>
            <w:proofErr w:type="spellEnd"/>
            <w:r w:rsidRPr="00763CA5">
              <w:rPr>
                <w:sz w:val="24"/>
                <w:szCs w:val="24"/>
                <w:lang w:val="en-US"/>
              </w:rPr>
              <w:t xml:space="preserve"> e </w:t>
            </w:r>
            <w:proofErr w:type="spellStart"/>
            <w:r w:rsidRPr="00763CA5">
              <w:rPr>
                <w:sz w:val="24"/>
                <w:szCs w:val="24"/>
                <w:lang w:val="en-US"/>
              </w:rPr>
              <w:t>punës</w:t>
            </w:r>
            <w:proofErr w:type="spellEnd"/>
            <w:r w:rsidRPr="00763CA5">
              <w:rPr>
                <w:sz w:val="24"/>
                <w:szCs w:val="24"/>
                <w:lang w:val="en-US"/>
              </w:rPr>
              <w:t>;</w:t>
            </w:r>
          </w:p>
          <w:p w14:paraId="4DAB916D" w14:textId="77777777" w:rsidR="00A31FB9" w:rsidRPr="00763CA5" w:rsidRDefault="00A31FB9" w:rsidP="00A31FB9">
            <w:pPr>
              <w:numPr>
                <w:ilvl w:val="0"/>
                <w:numId w:val="17"/>
              </w:numPr>
              <w:ind w:left="415"/>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përzgjedhë</w:t>
            </w:r>
            <w:proofErr w:type="spellEnd"/>
            <w:r w:rsidRPr="00763CA5">
              <w:rPr>
                <w:sz w:val="24"/>
                <w:szCs w:val="24"/>
                <w:lang w:val="en-US"/>
              </w:rPr>
              <w:t xml:space="preserve"> </w:t>
            </w:r>
            <w:proofErr w:type="spellStart"/>
            <w:r w:rsidRPr="00763CA5">
              <w:rPr>
                <w:sz w:val="24"/>
                <w:szCs w:val="24"/>
                <w:lang w:val="en-US"/>
              </w:rPr>
              <w:t>sipas</w:t>
            </w:r>
            <w:proofErr w:type="spellEnd"/>
            <w:r w:rsidRPr="00763CA5">
              <w:rPr>
                <w:sz w:val="24"/>
                <w:szCs w:val="24"/>
                <w:lang w:val="en-US"/>
              </w:rPr>
              <w:t xml:space="preserve"> </w:t>
            </w:r>
            <w:proofErr w:type="spellStart"/>
            <w:r w:rsidRPr="00763CA5">
              <w:rPr>
                <w:sz w:val="24"/>
                <w:szCs w:val="24"/>
                <w:lang w:val="en-US"/>
              </w:rPr>
              <w:t>kërkesës</w:t>
            </w:r>
            <w:proofErr w:type="spellEnd"/>
            <w:r w:rsidRPr="00763CA5">
              <w:rPr>
                <w:sz w:val="24"/>
                <w:szCs w:val="24"/>
                <w:lang w:val="en-US"/>
              </w:rPr>
              <w:t xml:space="preserve"> </w:t>
            </w:r>
            <w:proofErr w:type="spellStart"/>
            <w:r w:rsidRPr="00763CA5">
              <w:rPr>
                <w:sz w:val="24"/>
                <w:szCs w:val="24"/>
                <w:lang w:val="en-US"/>
              </w:rPr>
              <w:t>skemën</w:t>
            </w:r>
            <w:proofErr w:type="spellEnd"/>
            <w:r w:rsidRPr="00763CA5">
              <w:rPr>
                <w:sz w:val="24"/>
                <w:szCs w:val="24"/>
                <w:lang w:val="en-US"/>
              </w:rPr>
              <w:t xml:space="preserve"> e </w:t>
            </w:r>
            <w:proofErr w:type="spellStart"/>
            <w:r w:rsidRPr="00763CA5">
              <w:rPr>
                <w:sz w:val="24"/>
                <w:szCs w:val="24"/>
                <w:lang w:val="en-US"/>
              </w:rPr>
              <w:t>burimit</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ushqimit</w:t>
            </w:r>
            <w:proofErr w:type="spellEnd"/>
            <w:r w:rsidRPr="00763CA5">
              <w:rPr>
                <w:sz w:val="24"/>
                <w:szCs w:val="24"/>
                <w:lang w:val="en-US"/>
              </w:rPr>
              <w:t xml:space="preserve"> me </w:t>
            </w:r>
            <w:proofErr w:type="spellStart"/>
            <w:r w:rsidRPr="00763CA5">
              <w:rPr>
                <w:sz w:val="24"/>
                <w:szCs w:val="24"/>
                <w:lang w:val="en-US"/>
              </w:rPr>
              <w:t>stabilizim</w:t>
            </w:r>
            <w:proofErr w:type="spellEnd"/>
            <w:r w:rsidRPr="00763CA5">
              <w:rPr>
                <w:sz w:val="24"/>
                <w:szCs w:val="24"/>
                <w:lang w:val="en-US"/>
              </w:rPr>
              <w:t xml:space="preserve"> </w:t>
            </w:r>
            <w:proofErr w:type="spellStart"/>
            <w:r w:rsidRPr="00763CA5">
              <w:rPr>
                <w:sz w:val="24"/>
                <w:szCs w:val="24"/>
                <w:lang w:val="en-US"/>
              </w:rPr>
              <w:t>tensioni</w:t>
            </w:r>
            <w:proofErr w:type="spellEnd"/>
            <w:r w:rsidRPr="00763CA5">
              <w:rPr>
                <w:sz w:val="24"/>
                <w:szCs w:val="24"/>
                <w:lang w:val="en-US"/>
              </w:rPr>
              <w:t>;</w:t>
            </w:r>
          </w:p>
          <w:p w14:paraId="49F6E3DB" w14:textId="77777777" w:rsidR="00A31FB9" w:rsidRPr="00763CA5" w:rsidRDefault="00A31FB9" w:rsidP="00A31FB9">
            <w:pPr>
              <w:numPr>
                <w:ilvl w:val="0"/>
                <w:numId w:val="17"/>
              </w:numPr>
              <w:ind w:left="415"/>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analizojë</w:t>
            </w:r>
            <w:proofErr w:type="spellEnd"/>
            <w:r w:rsidRPr="00763CA5">
              <w:rPr>
                <w:sz w:val="24"/>
                <w:szCs w:val="24"/>
                <w:lang w:val="en-US"/>
              </w:rPr>
              <w:t xml:space="preserve"> me </w:t>
            </w:r>
            <w:proofErr w:type="spellStart"/>
            <w:r w:rsidRPr="00763CA5">
              <w:rPr>
                <w:sz w:val="24"/>
                <w:szCs w:val="24"/>
                <w:lang w:val="en-US"/>
              </w:rPr>
              <w:t>kujdes</w:t>
            </w:r>
            <w:proofErr w:type="spellEnd"/>
            <w:r w:rsidRPr="00763CA5">
              <w:rPr>
                <w:sz w:val="24"/>
                <w:szCs w:val="24"/>
                <w:lang w:val="en-US"/>
              </w:rPr>
              <w:t xml:space="preserve"> </w:t>
            </w:r>
            <w:proofErr w:type="spellStart"/>
            <w:r w:rsidRPr="00763CA5">
              <w:rPr>
                <w:sz w:val="24"/>
                <w:szCs w:val="24"/>
                <w:lang w:val="en-US"/>
              </w:rPr>
              <w:t>skemën</w:t>
            </w:r>
            <w:proofErr w:type="spellEnd"/>
            <w:r w:rsidRPr="00763CA5">
              <w:rPr>
                <w:sz w:val="24"/>
                <w:szCs w:val="24"/>
                <w:lang w:val="en-US"/>
              </w:rPr>
              <w:t xml:space="preserve"> e </w:t>
            </w:r>
            <w:proofErr w:type="spellStart"/>
            <w:r w:rsidRPr="00763CA5">
              <w:rPr>
                <w:sz w:val="24"/>
                <w:szCs w:val="24"/>
                <w:lang w:val="en-US"/>
              </w:rPr>
              <w:t>burimit</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ushqimit</w:t>
            </w:r>
            <w:proofErr w:type="spellEnd"/>
            <w:r w:rsidRPr="00763CA5">
              <w:rPr>
                <w:sz w:val="24"/>
                <w:szCs w:val="24"/>
                <w:lang w:val="en-US"/>
              </w:rPr>
              <w:t xml:space="preserve"> me </w:t>
            </w:r>
            <w:proofErr w:type="spellStart"/>
            <w:r w:rsidRPr="00763CA5">
              <w:rPr>
                <w:sz w:val="24"/>
                <w:szCs w:val="24"/>
                <w:lang w:val="en-US"/>
              </w:rPr>
              <w:t>stabilizim</w:t>
            </w:r>
            <w:proofErr w:type="spellEnd"/>
            <w:r w:rsidRPr="00763CA5">
              <w:rPr>
                <w:sz w:val="24"/>
                <w:szCs w:val="24"/>
                <w:lang w:val="en-US"/>
              </w:rPr>
              <w:t xml:space="preserve"> </w:t>
            </w:r>
            <w:proofErr w:type="spellStart"/>
            <w:r w:rsidRPr="00763CA5">
              <w:rPr>
                <w:sz w:val="24"/>
                <w:szCs w:val="24"/>
                <w:lang w:val="en-US"/>
              </w:rPr>
              <w:t>tensioni</w:t>
            </w:r>
            <w:proofErr w:type="spellEnd"/>
            <w:r w:rsidRPr="00763CA5">
              <w:rPr>
                <w:sz w:val="24"/>
                <w:szCs w:val="24"/>
                <w:lang w:val="en-US"/>
              </w:rPr>
              <w:t>;</w:t>
            </w:r>
          </w:p>
          <w:p w14:paraId="1F90198F" w14:textId="77777777" w:rsidR="00A31FB9" w:rsidRPr="00763CA5" w:rsidRDefault="00A31FB9" w:rsidP="00A31FB9">
            <w:pPr>
              <w:numPr>
                <w:ilvl w:val="0"/>
                <w:numId w:val="17"/>
              </w:numPr>
              <w:ind w:left="415"/>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përzgjedhë</w:t>
            </w:r>
            <w:proofErr w:type="spellEnd"/>
            <w:r w:rsidRPr="00763CA5">
              <w:rPr>
                <w:sz w:val="24"/>
                <w:szCs w:val="24"/>
                <w:lang w:val="en-US"/>
              </w:rPr>
              <w:t xml:space="preserve"> </w:t>
            </w:r>
            <w:proofErr w:type="spellStart"/>
            <w:r w:rsidRPr="00763CA5">
              <w:rPr>
                <w:sz w:val="24"/>
                <w:szCs w:val="24"/>
                <w:lang w:val="en-US"/>
              </w:rPr>
              <w:t>elementet</w:t>
            </w:r>
            <w:proofErr w:type="spellEnd"/>
            <w:r w:rsidRPr="00763CA5">
              <w:rPr>
                <w:sz w:val="24"/>
                <w:szCs w:val="24"/>
                <w:lang w:val="en-US"/>
              </w:rPr>
              <w:t xml:space="preserve"> </w:t>
            </w:r>
            <w:proofErr w:type="spellStart"/>
            <w:r w:rsidRPr="00763CA5">
              <w:rPr>
                <w:sz w:val="24"/>
                <w:szCs w:val="24"/>
                <w:lang w:val="en-US"/>
              </w:rPr>
              <w:t>përbërës</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skemës</w:t>
            </w:r>
            <w:proofErr w:type="spellEnd"/>
            <w:r w:rsidRPr="00763CA5">
              <w:rPr>
                <w:sz w:val="24"/>
                <w:szCs w:val="24"/>
                <w:lang w:val="en-US"/>
              </w:rPr>
              <w:t>;</w:t>
            </w:r>
          </w:p>
          <w:p w14:paraId="763143FC" w14:textId="77777777" w:rsidR="00A31FB9" w:rsidRPr="00763CA5" w:rsidRDefault="00A31FB9" w:rsidP="00A31FB9">
            <w:pPr>
              <w:numPr>
                <w:ilvl w:val="0"/>
                <w:numId w:val="17"/>
              </w:numPr>
              <w:ind w:left="415"/>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skicojë</w:t>
            </w:r>
            <w:proofErr w:type="spellEnd"/>
            <w:r w:rsidRPr="00763CA5">
              <w:rPr>
                <w:sz w:val="24"/>
                <w:szCs w:val="24"/>
                <w:lang w:val="en-US"/>
              </w:rPr>
              <w:t xml:space="preserve"> </w:t>
            </w:r>
            <w:proofErr w:type="spellStart"/>
            <w:r w:rsidRPr="00763CA5">
              <w:rPr>
                <w:sz w:val="24"/>
                <w:szCs w:val="24"/>
                <w:lang w:val="en-US"/>
              </w:rPr>
              <w:t>skemën</w:t>
            </w:r>
            <w:proofErr w:type="spellEnd"/>
            <w:r w:rsidRPr="00763CA5">
              <w:rPr>
                <w:sz w:val="24"/>
                <w:szCs w:val="24"/>
                <w:lang w:val="en-US"/>
              </w:rPr>
              <w:t xml:space="preserve"> e </w:t>
            </w:r>
            <w:proofErr w:type="spellStart"/>
            <w:r w:rsidRPr="00763CA5">
              <w:rPr>
                <w:sz w:val="24"/>
                <w:szCs w:val="24"/>
                <w:lang w:val="en-US"/>
              </w:rPr>
              <w:t>montimit</w:t>
            </w:r>
            <w:proofErr w:type="spellEnd"/>
            <w:r w:rsidRPr="00763CA5">
              <w:rPr>
                <w:sz w:val="24"/>
                <w:szCs w:val="24"/>
                <w:lang w:val="en-US"/>
              </w:rPr>
              <w:t>;</w:t>
            </w:r>
          </w:p>
          <w:p w14:paraId="5B0A0DDC" w14:textId="77777777" w:rsidR="00A31FB9" w:rsidRPr="00763CA5" w:rsidRDefault="00A31FB9" w:rsidP="00A31FB9">
            <w:pPr>
              <w:numPr>
                <w:ilvl w:val="0"/>
                <w:numId w:val="17"/>
              </w:numPr>
              <w:ind w:left="415"/>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montojë</w:t>
            </w:r>
            <w:proofErr w:type="spellEnd"/>
            <w:r w:rsidRPr="00763CA5">
              <w:rPr>
                <w:sz w:val="24"/>
                <w:szCs w:val="24"/>
                <w:lang w:val="en-US"/>
              </w:rPr>
              <w:t xml:space="preserve"> </w:t>
            </w:r>
            <w:proofErr w:type="spellStart"/>
            <w:r w:rsidRPr="00763CA5">
              <w:rPr>
                <w:sz w:val="24"/>
                <w:szCs w:val="24"/>
                <w:lang w:val="en-US"/>
              </w:rPr>
              <w:t>elementët</w:t>
            </w:r>
            <w:proofErr w:type="spellEnd"/>
            <w:r w:rsidRPr="00763CA5">
              <w:rPr>
                <w:sz w:val="24"/>
                <w:szCs w:val="24"/>
                <w:lang w:val="en-US"/>
              </w:rPr>
              <w:t xml:space="preserve"> </w:t>
            </w:r>
            <w:proofErr w:type="spellStart"/>
            <w:r w:rsidRPr="00763CA5">
              <w:rPr>
                <w:sz w:val="24"/>
                <w:szCs w:val="24"/>
                <w:lang w:val="en-US"/>
              </w:rPr>
              <w:t>elektronikë</w:t>
            </w:r>
            <w:proofErr w:type="spellEnd"/>
            <w:r w:rsidRPr="00763CA5">
              <w:rPr>
                <w:sz w:val="24"/>
                <w:szCs w:val="24"/>
                <w:lang w:val="en-US"/>
              </w:rPr>
              <w:t>;</w:t>
            </w:r>
          </w:p>
          <w:p w14:paraId="2BC29FBE" w14:textId="77777777" w:rsidR="00A31FB9" w:rsidRPr="00763CA5" w:rsidRDefault="00A31FB9" w:rsidP="00A31FB9">
            <w:pPr>
              <w:numPr>
                <w:ilvl w:val="0"/>
                <w:numId w:val="17"/>
              </w:numPr>
              <w:ind w:left="415"/>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lidhë</w:t>
            </w:r>
            <w:proofErr w:type="spellEnd"/>
            <w:r w:rsidRPr="00763CA5">
              <w:rPr>
                <w:sz w:val="24"/>
                <w:szCs w:val="24"/>
                <w:lang w:val="en-US"/>
              </w:rPr>
              <w:t xml:space="preserve"> </w:t>
            </w:r>
            <w:proofErr w:type="spellStart"/>
            <w:r w:rsidRPr="00763CA5">
              <w:rPr>
                <w:sz w:val="24"/>
                <w:szCs w:val="24"/>
                <w:lang w:val="en-US"/>
              </w:rPr>
              <w:t>elementet</w:t>
            </w:r>
            <w:proofErr w:type="spellEnd"/>
            <w:r w:rsidRPr="00763CA5">
              <w:rPr>
                <w:sz w:val="24"/>
                <w:szCs w:val="24"/>
                <w:lang w:val="en-US"/>
              </w:rPr>
              <w:t xml:space="preserve"> me </w:t>
            </w:r>
            <w:proofErr w:type="spellStart"/>
            <w:r w:rsidRPr="00763CA5">
              <w:rPr>
                <w:sz w:val="24"/>
                <w:szCs w:val="24"/>
                <w:lang w:val="en-US"/>
              </w:rPr>
              <w:t>njëri-tjetrin</w:t>
            </w:r>
            <w:proofErr w:type="spellEnd"/>
            <w:r w:rsidRPr="00763CA5">
              <w:rPr>
                <w:sz w:val="24"/>
                <w:szCs w:val="24"/>
                <w:lang w:val="en-US"/>
              </w:rPr>
              <w:t xml:space="preserve"> </w:t>
            </w:r>
            <w:proofErr w:type="spellStart"/>
            <w:r w:rsidRPr="00763CA5">
              <w:rPr>
                <w:sz w:val="24"/>
                <w:szCs w:val="24"/>
                <w:lang w:val="en-US"/>
              </w:rPr>
              <w:t>sipas</w:t>
            </w:r>
            <w:proofErr w:type="spellEnd"/>
            <w:r w:rsidRPr="00763CA5">
              <w:rPr>
                <w:sz w:val="24"/>
                <w:szCs w:val="24"/>
                <w:lang w:val="en-US"/>
              </w:rPr>
              <w:t xml:space="preserve"> </w:t>
            </w:r>
            <w:proofErr w:type="spellStart"/>
            <w:r w:rsidRPr="00763CA5">
              <w:rPr>
                <w:sz w:val="24"/>
                <w:szCs w:val="24"/>
                <w:lang w:val="en-US"/>
              </w:rPr>
              <w:t>skemës</w:t>
            </w:r>
            <w:proofErr w:type="spellEnd"/>
            <w:r w:rsidRPr="00763CA5">
              <w:rPr>
                <w:sz w:val="24"/>
                <w:szCs w:val="24"/>
                <w:lang w:val="en-US"/>
              </w:rPr>
              <w:t xml:space="preserve"> </w:t>
            </w:r>
            <w:proofErr w:type="spellStart"/>
            <w:r w:rsidRPr="00763CA5">
              <w:rPr>
                <w:sz w:val="24"/>
                <w:szCs w:val="24"/>
                <w:lang w:val="en-US"/>
              </w:rPr>
              <w:t>së</w:t>
            </w:r>
            <w:proofErr w:type="spellEnd"/>
            <w:r w:rsidRPr="00763CA5">
              <w:rPr>
                <w:sz w:val="24"/>
                <w:szCs w:val="24"/>
                <w:lang w:val="en-US"/>
              </w:rPr>
              <w:t xml:space="preserve"> </w:t>
            </w:r>
            <w:proofErr w:type="spellStart"/>
            <w:r w:rsidRPr="00763CA5">
              <w:rPr>
                <w:sz w:val="24"/>
                <w:szCs w:val="24"/>
                <w:lang w:val="en-US"/>
              </w:rPr>
              <w:t>montimit</w:t>
            </w:r>
            <w:proofErr w:type="spellEnd"/>
            <w:r w:rsidRPr="00763CA5">
              <w:rPr>
                <w:sz w:val="24"/>
                <w:szCs w:val="24"/>
                <w:lang w:val="en-US"/>
              </w:rPr>
              <w:t>;</w:t>
            </w:r>
          </w:p>
          <w:p w14:paraId="6477084C" w14:textId="77777777" w:rsidR="00A31FB9" w:rsidRPr="00763CA5" w:rsidRDefault="00A31FB9" w:rsidP="00A31FB9">
            <w:pPr>
              <w:numPr>
                <w:ilvl w:val="0"/>
                <w:numId w:val="17"/>
              </w:numPr>
              <w:ind w:left="415"/>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kryeje</w:t>
            </w:r>
            <w:proofErr w:type="spellEnd"/>
            <w:r w:rsidRPr="00763CA5">
              <w:rPr>
                <w:sz w:val="24"/>
                <w:szCs w:val="24"/>
                <w:lang w:val="en-US"/>
              </w:rPr>
              <w:t xml:space="preserve"> </w:t>
            </w:r>
            <w:proofErr w:type="spellStart"/>
            <w:r w:rsidRPr="00763CA5">
              <w:rPr>
                <w:sz w:val="24"/>
                <w:szCs w:val="24"/>
                <w:lang w:val="en-US"/>
              </w:rPr>
              <w:t>kontrollin</w:t>
            </w:r>
            <w:proofErr w:type="spellEnd"/>
            <w:r w:rsidRPr="00763CA5">
              <w:rPr>
                <w:sz w:val="24"/>
                <w:szCs w:val="24"/>
                <w:lang w:val="en-US"/>
              </w:rPr>
              <w:t xml:space="preserve"> e </w:t>
            </w:r>
            <w:proofErr w:type="spellStart"/>
            <w:r w:rsidRPr="00763CA5">
              <w:rPr>
                <w:sz w:val="24"/>
                <w:szCs w:val="24"/>
                <w:lang w:val="en-US"/>
              </w:rPr>
              <w:t>cilësisë</w:t>
            </w:r>
            <w:proofErr w:type="spellEnd"/>
            <w:r w:rsidRPr="00763CA5">
              <w:rPr>
                <w:sz w:val="24"/>
                <w:szCs w:val="24"/>
                <w:lang w:val="en-US"/>
              </w:rPr>
              <w:t xml:space="preserve"> </w:t>
            </w:r>
            <w:proofErr w:type="spellStart"/>
            <w:r w:rsidRPr="00763CA5">
              <w:rPr>
                <w:sz w:val="24"/>
                <w:szCs w:val="24"/>
                <w:lang w:val="en-US"/>
              </w:rPr>
              <w:t>së</w:t>
            </w:r>
            <w:proofErr w:type="spellEnd"/>
            <w:r w:rsidRPr="00763CA5">
              <w:rPr>
                <w:sz w:val="24"/>
                <w:szCs w:val="24"/>
                <w:lang w:val="en-US"/>
              </w:rPr>
              <w:t xml:space="preserve"> </w:t>
            </w:r>
            <w:proofErr w:type="spellStart"/>
            <w:r w:rsidRPr="00763CA5">
              <w:rPr>
                <w:sz w:val="24"/>
                <w:szCs w:val="24"/>
                <w:lang w:val="en-US"/>
              </w:rPr>
              <w:t>punës</w:t>
            </w:r>
            <w:proofErr w:type="spellEnd"/>
            <w:r w:rsidRPr="00763CA5">
              <w:rPr>
                <w:sz w:val="24"/>
                <w:szCs w:val="24"/>
                <w:lang w:val="en-US"/>
              </w:rPr>
              <w:t xml:space="preserve"> </w:t>
            </w:r>
            <w:proofErr w:type="spellStart"/>
            <w:r w:rsidRPr="00763CA5">
              <w:rPr>
                <w:sz w:val="24"/>
                <w:szCs w:val="24"/>
                <w:lang w:val="en-US"/>
              </w:rPr>
              <w:t>sipas</w:t>
            </w:r>
            <w:proofErr w:type="spellEnd"/>
            <w:r w:rsidRPr="00763CA5">
              <w:rPr>
                <w:sz w:val="24"/>
                <w:szCs w:val="24"/>
                <w:lang w:val="en-US"/>
              </w:rPr>
              <w:t xml:space="preserve"> </w:t>
            </w:r>
            <w:proofErr w:type="spellStart"/>
            <w:r w:rsidRPr="00763CA5">
              <w:rPr>
                <w:sz w:val="24"/>
                <w:szCs w:val="24"/>
                <w:lang w:val="en-US"/>
              </w:rPr>
              <w:t>rregullave</w:t>
            </w:r>
            <w:proofErr w:type="spellEnd"/>
            <w:r w:rsidRPr="00763CA5">
              <w:rPr>
                <w:sz w:val="24"/>
                <w:szCs w:val="24"/>
                <w:lang w:val="en-US"/>
              </w:rPr>
              <w:t>;</w:t>
            </w:r>
          </w:p>
          <w:p w14:paraId="4586485D" w14:textId="77777777" w:rsidR="00A31FB9" w:rsidRPr="00763CA5" w:rsidRDefault="00A31FB9" w:rsidP="00A31FB9">
            <w:pPr>
              <w:numPr>
                <w:ilvl w:val="0"/>
                <w:numId w:val="17"/>
              </w:numPr>
              <w:ind w:left="415"/>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lidhë</w:t>
            </w:r>
            <w:proofErr w:type="spellEnd"/>
            <w:r w:rsidRPr="00763CA5">
              <w:rPr>
                <w:sz w:val="24"/>
                <w:szCs w:val="24"/>
                <w:lang w:val="en-US"/>
              </w:rPr>
              <w:t xml:space="preserve"> </w:t>
            </w:r>
            <w:proofErr w:type="spellStart"/>
            <w:r w:rsidRPr="00763CA5">
              <w:rPr>
                <w:sz w:val="24"/>
                <w:szCs w:val="24"/>
                <w:lang w:val="en-US"/>
              </w:rPr>
              <w:t>aparatin</w:t>
            </w:r>
            <w:proofErr w:type="spellEnd"/>
            <w:r w:rsidRPr="00763CA5">
              <w:rPr>
                <w:sz w:val="24"/>
                <w:szCs w:val="24"/>
                <w:lang w:val="en-US"/>
              </w:rPr>
              <w:t xml:space="preserve"> e </w:t>
            </w:r>
            <w:proofErr w:type="spellStart"/>
            <w:r w:rsidRPr="00763CA5">
              <w:rPr>
                <w:sz w:val="24"/>
                <w:szCs w:val="24"/>
                <w:lang w:val="en-US"/>
              </w:rPr>
              <w:t>kontrollit</w:t>
            </w:r>
            <w:proofErr w:type="spellEnd"/>
            <w:r w:rsidRPr="00763CA5">
              <w:rPr>
                <w:sz w:val="24"/>
                <w:szCs w:val="24"/>
                <w:lang w:val="en-US"/>
              </w:rPr>
              <w:t xml:space="preserve"> </w:t>
            </w:r>
            <w:proofErr w:type="spellStart"/>
            <w:r w:rsidRPr="00763CA5">
              <w:rPr>
                <w:sz w:val="24"/>
                <w:szCs w:val="24"/>
                <w:lang w:val="en-US"/>
              </w:rPr>
              <w:t>në</w:t>
            </w:r>
            <w:proofErr w:type="spellEnd"/>
            <w:r w:rsidRPr="00763CA5">
              <w:rPr>
                <w:sz w:val="24"/>
                <w:szCs w:val="24"/>
                <w:lang w:val="en-US"/>
              </w:rPr>
              <w:t xml:space="preserve"> </w:t>
            </w:r>
            <w:proofErr w:type="spellStart"/>
            <w:r w:rsidRPr="00763CA5">
              <w:rPr>
                <w:sz w:val="24"/>
                <w:szCs w:val="24"/>
                <w:lang w:val="en-US"/>
              </w:rPr>
              <w:t>dalje</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burimit</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ushqimit</w:t>
            </w:r>
            <w:proofErr w:type="spellEnd"/>
            <w:r w:rsidRPr="00763CA5">
              <w:rPr>
                <w:sz w:val="24"/>
                <w:szCs w:val="24"/>
                <w:lang w:val="en-US"/>
              </w:rPr>
              <w:t>;</w:t>
            </w:r>
          </w:p>
          <w:p w14:paraId="4B93022F" w14:textId="77777777" w:rsidR="00A31FB9" w:rsidRPr="00763CA5" w:rsidRDefault="00A31FB9" w:rsidP="00A31FB9">
            <w:pPr>
              <w:numPr>
                <w:ilvl w:val="0"/>
                <w:numId w:val="17"/>
              </w:numPr>
              <w:ind w:left="415"/>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lidhë</w:t>
            </w:r>
            <w:proofErr w:type="spellEnd"/>
            <w:r w:rsidRPr="00763CA5">
              <w:rPr>
                <w:sz w:val="24"/>
                <w:szCs w:val="24"/>
                <w:lang w:val="en-US"/>
              </w:rPr>
              <w:t xml:space="preserve"> </w:t>
            </w:r>
            <w:proofErr w:type="spellStart"/>
            <w:r w:rsidRPr="00763CA5">
              <w:rPr>
                <w:sz w:val="24"/>
                <w:szCs w:val="24"/>
                <w:lang w:val="en-US"/>
              </w:rPr>
              <w:t>burimin</w:t>
            </w:r>
            <w:proofErr w:type="spellEnd"/>
            <w:r w:rsidRPr="00763CA5">
              <w:rPr>
                <w:sz w:val="24"/>
                <w:szCs w:val="24"/>
                <w:lang w:val="en-US"/>
              </w:rPr>
              <w:t xml:space="preserve"> e </w:t>
            </w:r>
            <w:proofErr w:type="spellStart"/>
            <w:r w:rsidRPr="00763CA5">
              <w:rPr>
                <w:sz w:val="24"/>
                <w:szCs w:val="24"/>
                <w:lang w:val="en-US"/>
              </w:rPr>
              <w:t>ushqimit</w:t>
            </w:r>
            <w:proofErr w:type="spellEnd"/>
            <w:r w:rsidRPr="00763CA5">
              <w:rPr>
                <w:sz w:val="24"/>
                <w:szCs w:val="24"/>
                <w:lang w:val="en-US"/>
              </w:rPr>
              <w:t xml:space="preserve"> me </w:t>
            </w:r>
            <w:proofErr w:type="spellStart"/>
            <w:r w:rsidRPr="00763CA5">
              <w:rPr>
                <w:sz w:val="24"/>
                <w:szCs w:val="24"/>
                <w:lang w:val="en-US"/>
              </w:rPr>
              <w:t>rrjetin</w:t>
            </w:r>
            <w:proofErr w:type="spellEnd"/>
            <w:r w:rsidRPr="00763CA5">
              <w:rPr>
                <w:sz w:val="24"/>
                <w:szCs w:val="24"/>
                <w:lang w:val="en-US"/>
              </w:rPr>
              <w:t>;</w:t>
            </w:r>
          </w:p>
          <w:p w14:paraId="61C79C37" w14:textId="77777777" w:rsidR="00A31FB9" w:rsidRPr="00763CA5" w:rsidRDefault="00A31FB9" w:rsidP="00A31FB9">
            <w:pPr>
              <w:numPr>
                <w:ilvl w:val="0"/>
                <w:numId w:val="17"/>
              </w:numPr>
              <w:ind w:left="415"/>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vrojtojë</w:t>
            </w:r>
            <w:proofErr w:type="spellEnd"/>
            <w:r w:rsidRPr="00763CA5">
              <w:rPr>
                <w:sz w:val="24"/>
                <w:szCs w:val="24"/>
                <w:lang w:val="en-US"/>
              </w:rPr>
              <w:t xml:space="preserve"> </w:t>
            </w:r>
            <w:proofErr w:type="spellStart"/>
            <w:r w:rsidRPr="00763CA5">
              <w:rPr>
                <w:sz w:val="24"/>
                <w:szCs w:val="24"/>
                <w:lang w:val="en-US"/>
              </w:rPr>
              <w:t>funksionimin</w:t>
            </w:r>
            <w:proofErr w:type="spellEnd"/>
            <w:r w:rsidRPr="00763CA5">
              <w:rPr>
                <w:sz w:val="24"/>
                <w:szCs w:val="24"/>
                <w:lang w:val="en-US"/>
              </w:rPr>
              <w:t xml:space="preserve"> e </w:t>
            </w:r>
            <w:proofErr w:type="spellStart"/>
            <w:r w:rsidRPr="00763CA5">
              <w:rPr>
                <w:sz w:val="24"/>
                <w:szCs w:val="24"/>
                <w:lang w:val="en-US"/>
              </w:rPr>
              <w:t>skemës</w:t>
            </w:r>
            <w:proofErr w:type="spellEnd"/>
            <w:r w:rsidRPr="00763CA5">
              <w:rPr>
                <w:sz w:val="24"/>
                <w:szCs w:val="24"/>
                <w:lang w:val="en-US"/>
              </w:rPr>
              <w:t xml:space="preserve"> </w:t>
            </w:r>
            <w:proofErr w:type="spellStart"/>
            <w:r w:rsidRPr="00763CA5">
              <w:rPr>
                <w:sz w:val="24"/>
                <w:szCs w:val="24"/>
                <w:lang w:val="en-US"/>
              </w:rPr>
              <w:t>për</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nxjerrë</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dhënat</w:t>
            </w:r>
            <w:proofErr w:type="spellEnd"/>
            <w:r w:rsidRPr="00763CA5">
              <w:rPr>
                <w:sz w:val="24"/>
                <w:szCs w:val="24"/>
                <w:lang w:val="en-US"/>
              </w:rPr>
              <w:t>;</w:t>
            </w:r>
          </w:p>
          <w:p w14:paraId="41C0CD56" w14:textId="77777777" w:rsidR="00A31FB9" w:rsidRPr="00763CA5" w:rsidRDefault="00A31FB9" w:rsidP="00A31FB9">
            <w:pPr>
              <w:numPr>
                <w:ilvl w:val="0"/>
                <w:numId w:val="17"/>
              </w:numPr>
              <w:ind w:left="415"/>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lexojë</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interpretojë</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dhënat</w:t>
            </w:r>
            <w:proofErr w:type="spellEnd"/>
            <w:r w:rsidRPr="00763CA5">
              <w:rPr>
                <w:sz w:val="24"/>
                <w:szCs w:val="24"/>
                <w:lang w:val="en-US"/>
              </w:rPr>
              <w:t xml:space="preserve"> e </w:t>
            </w:r>
            <w:proofErr w:type="spellStart"/>
            <w:r w:rsidRPr="00763CA5">
              <w:rPr>
                <w:sz w:val="24"/>
                <w:szCs w:val="24"/>
                <w:lang w:val="en-US"/>
              </w:rPr>
              <w:t>aparatit</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kontrollit</w:t>
            </w:r>
            <w:proofErr w:type="spellEnd"/>
            <w:r w:rsidRPr="00763CA5">
              <w:rPr>
                <w:sz w:val="24"/>
                <w:szCs w:val="24"/>
                <w:lang w:val="en-US"/>
              </w:rPr>
              <w:t>;</w:t>
            </w:r>
          </w:p>
          <w:p w14:paraId="1C92308A" w14:textId="77777777" w:rsidR="00A31FB9" w:rsidRPr="00763CA5" w:rsidRDefault="00A31FB9" w:rsidP="00A31FB9">
            <w:pPr>
              <w:numPr>
                <w:ilvl w:val="0"/>
                <w:numId w:val="17"/>
              </w:numPr>
              <w:ind w:left="415"/>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zbatojë</w:t>
            </w:r>
            <w:proofErr w:type="spellEnd"/>
            <w:r w:rsidRPr="00763CA5">
              <w:rPr>
                <w:sz w:val="24"/>
                <w:szCs w:val="24"/>
                <w:lang w:val="en-US"/>
              </w:rPr>
              <w:t xml:space="preserve"> </w:t>
            </w:r>
            <w:proofErr w:type="spellStart"/>
            <w:r w:rsidRPr="00763CA5">
              <w:rPr>
                <w:sz w:val="24"/>
                <w:szCs w:val="24"/>
                <w:lang w:val="en-US"/>
              </w:rPr>
              <w:t>rregullat</w:t>
            </w:r>
            <w:proofErr w:type="spellEnd"/>
            <w:r w:rsidRPr="00763CA5">
              <w:rPr>
                <w:sz w:val="24"/>
                <w:szCs w:val="24"/>
                <w:lang w:val="en-US"/>
              </w:rPr>
              <w:t xml:space="preserve"> e </w:t>
            </w:r>
            <w:proofErr w:type="spellStart"/>
            <w:r w:rsidRPr="00763CA5">
              <w:rPr>
                <w:sz w:val="24"/>
                <w:szCs w:val="24"/>
                <w:lang w:val="en-US"/>
              </w:rPr>
              <w:t>mbrojtjes</w:t>
            </w:r>
            <w:proofErr w:type="spellEnd"/>
            <w:r w:rsidRPr="00763CA5">
              <w:rPr>
                <w:sz w:val="24"/>
                <w:szCs w:val="24"/>
                <w:lang w:val="en-US"/>
              </w:rPr>
              <w:t xml:space="preserve"> </w:t>
            </w:r>
            <w:proofErr w:type="spellStart"/>
            <w:r w:rsidRPr="00763CA5">
              <w:rPr>
                <w:sz w:val="24"/>
                <w:szCs w:val="24"/>
                <w:lang w:val="en-US"/>
              </w:rPr>
              <w:t>së</w:t>
            </w:r>
            <w:proofErr w:type="spellEnd"/>
            <w:r w:rsidRPr="00763CA5">
              <w:rPr>
                <w:sz w:val="24"/>
                <w:szCs w:val="24"/>
                <w:lang w:val="en-US"/>
              </w:rPr>
              <w:t xml:space="preserve"> </w:t>
            </w:r>
            <w:proofErr w:type="spellStart"/>
            <w:r w:rsidRPr="00763CA5">
              <w:rPr>
                <w:sz w:val="24"/>
                <w:szCs w:val="24"/>
                <w:lang w:val="en-US"/>
              </w:rPr>
              <w:t>mjedisit</w:t>
            </w:r>
            <w:proofErr w:type="spellEnd"/>
            <w:r w:rsidRPr="00763CA5">
              <w:rPr>
                <w:sz w:val="24"/>
                <w:szCs w:val="24"/>
                <w:lang w:val="en-US"/>
              </w:rPr>
              <w:t>.</w:t>
            </w:r>
          </w:p>
          <w:p w14:paraId="2F5CDEDF" w14:textId="77777777" w:rsidR="00A31FB9" w:rsidRPr="00763CA5" w:rsidRDefault="00A31FB9" w:rsidP="005957BB">
            <w:pPr>
              <w:overflowPunct/>
              <w:autoSpaceDE/>
              <w:autoSpaceDN/>
              <w:adjustRightInd/>
              <w:ind w:left="52"/>
              <w:jc w:val="both"/>
              <w:textAlignment w:val="auto"/>
              <w:rPr>
                <w:sz w:val="24"/>
                <w:szCs w:val="24"/>
              </w:rPr>
            </w:pPr>
            <w:r w:rsidRPr="00763CA5">
              <w:rPr>
                <w:b/>
                <w:i/>
                <w:sz w:val="24"/>
                <w:szCs w:val="24"/>
              </w:rPr>
              <w:t>Instrumentet e vlerësimit</w:t>
            </w:r>
            <w:r w:rsidRPr="00763CA5">
              <w:rPr>
                <w:sz w:val="24"/>
                <w:szCs w:val="24"/>
              </w:rPr>
              <w:t>:</w:t>
            </w:r>
          </w:p>
          <w:p w14:paraId="18DEE875" w14:textId="77777777" w:rsidR="00A31FB9" w:rsidRPr="00763CA5" w:rsidRDefault="00A31FB9" w:rsidP="00A31FB9">
            <w:pPr>
              <w:pStyle w:val="NoSpacing"/>
              <w:numPr>
                <w:ilvl w:val="0"/>
                <w:numId w:val="17"/>
              </w:numPr>
              <w:ind w:left="415"/>
              <w:rPr>
                <w:rFonts w:ascii="Times New Roman" w:hAnsi="Times New Roman"/>
                <w:sz w:val="24"/>
                <w:szCs w:val="24"/>
                <w:lang w:val="sq-AL"/>
              </w:rPr>
            </w:pPr>
            <w:r w:rsidRPr="00763CA5">
              <w:rPr>
                <w:rFonts w:ascii="Times New Roman" w:hAnsi="Times New Roman"/>
                <w:sz w:val="24"/>
                <w:szCs w:val="24"/>
                <w:lang w:val="sq-AL"/>
              </w:rPr>
              <w:t>Vlerësim me listë kontrolli.</w:t>
            </w:r>
            <w:r w:rsidRPr="00763CA5">
              <w:rPr>
                <w:rFonts w:ascii="Times New Roman" w:hAnsi="Times New Roman"/>
                <w:sz w:val="24"/>
                <w:szCs w:val="24"/>
                <w:lang w:val="sq-AL"/>
              </w:rPr>
              <w:tab/>
            </w:r>
          </w:p>
        </w:tc>
      </w:tr>
    </w:tbl>
    <w:p w14:paraId="2216A78A" w14:textId="77777777" w:rsidR="00A31FB9" w:rsidRPr="00763CA5" w:rsidRDefault="00A31FB9" w:rsidP="00A31FB9"/>
    <w:tbl>
      <w:tblPr>
        <w:tblW w:w="7356" w:type="dxa"/>
        <w:tblInd w:w="1884" w:type="dxa"/>
        <w:tblLayout w:type="fixed"/>
        <w:tblLook w:val="04A0" w:firstRow="1" w:lastRow="0" w:firstColumn="1" w:lastColumn="0" w:noHBand="0" w:noVBand="1"/>
      </w:tblPr>
      <w:tblGrid>
        <w:gridCol w:w="810"/>
        <w:gridCol w:w="6546"/>
      </w:tblGrid>
      <w:tr w:rsidR="00A31FB9" w:rsidRPr="00763CA5" w14:paraId="35F903B0" w14:textId="77777777" w:rsidTr="005957BB">
        <w:trPr>
          <w:trHeight w:val="1970"/>
        </w:trPr>
        <w:tc>
          <w:tcPr>
            <w:tcW w:w="810" w:type="dxa"/>
            <w:hideMark/>
          </w:tcPr>
          <w:p w14:paraId="5A261B5E" w14:textId="77777777" w:rsidR="00A31FB9" w:rsidRPr="00763CA5" w:rsidRDefault="00A31FB9" w:rsidP="005957BB">
            <w:pPr>
              <w:numPr>
                <w:ilvl w:val="12"/>
                <w:numId w:val="0"/>
              </w:numPr>
              <w:rPr>
                <w:b/>
                <w:sz w:val="24"/>
                <w:szCs w:val="24"/>
              </w:rPr>
            </w:pPr>
            <w:r w:rsidRPr="00763CA5">
              <w:rPr>
                <w:b/>
                <w:sz w:val="24"/>
                <w:szCs w:val="24"/>
              </w:rPr>
              <w:lastRenderedPageBreak/>
              <w:t xml:space="preserve">RN 2 </w:t>
            </w:r>
          </w:p>
        </w:tc>
        <w:tc>
          <w:tcPr>
            <w:tcW w:w="6546" w:type="dxa"/>
            <w:hideMark/>
          </w:tcPr>
          <w:p w14:paraId="02F4D4DF" w14:textId="77777777" w:rsidR="00A31FB9" w:rsidRPr="00763CA5" w:rsidRDefault="00A31FB9" w:rsidP="005957BB">
            <w:pPr>
              <w:rPr>
                <w:b/>
                <w:sz w:val="24"/>
                <w:szCs w:val="24"/>
                <w:lang w:val="en-US"/>
              </w:rPr>
            </w:pPr>
            <w:proofErr w:type="spellStart"/>
            <w:r w:rsidRPr="00763CA5">
              <w:rPr>
                <w:b/>
                <w:sz w:val="24"/>
                <w:szCs w:val="24"/>
                <w:lang w:val="en-US"/>
              </w:rPr>
              <w:t>Nxënësi</w:t>
            </w:r>
            <w:proofErr w:type="spellEnd"/>
            <w:r w:rsidRPr="00763CA5">
              <w:rPr>
                <w:b/>
                <w:sz w:val="24"/>
                <w:szCs w:val="24"/>
                <w:lang w:val="en-US"/>
              </w:rPr>
              <w:t xml:space="preserve"> </w:t>
            </w:r>
            <w:proofErr w:type="spellStart"/>
            <w:r w:rsidRPr="00763CA5">
              <w:rPr>
                <w:b/>
                <w:sz w:val="24"/>
                <w:szCs w:val="24"/>
                <w:lang w:val="en-US"/>
              </w:rPr>
              <w:t>kontrollon</w:t>
            </w:r>
            <w:proofErr w:type="spellEnd"/>
            <w:r w:rsidRPr="00763CA5">
              <w:rPr>
                <w:b/>
                <w:sz w:val="24"/>
                <w:szCs w:val="24"/>
                <w:lang w:val="en-US"/>
              </w:rPr>
              <w:t xml:space="preserve"> </w:t>
            </w:r>
            <w:proofErr w:type="spellStart"/>
            <w:r w:rsidRPr="00763CA5">
              <w:rPr>
                <w:b/>
                <w:sz w:val="24"/>
                <w:szCs w:val="24"/>
                <w:lang w:val="en-US"/>
              </w:rPr>
              <w:t>burimin</w:t>
            </w:r>
            <w:proofErr w:type="spellEnd"/>
            <w:r w:rsidRPr="00763CA5">
              <w:rPr>
                <w:b/>
                <w:sz w:val="24"/>
                <w:szCs w:val="24"/>
                <w:lang w:val="en-US"/>
              </w:rPr>
              <w:t xml:space="preserve"> e </w:t>
            </w:r>
            <w:proofErr w:type="spellStart"/>
            <w:r w:rsidRPr="00763CA5">
              <w:rPr>
                <w:b/>
                <w:sz w:val="24"/>
                <w:szCs w:val="24"/>
                <w:lang w:val="en-US"/>
              </w:rPr>
              <w:t>ushqimit</w:t>
            </w:r>
            <w:proofErr w:type="spellEnd"/>
            <w:r w:rsidRPr="00763CA5">
              <w:rPr>
                <w:b/>
                <w:sz w:val="24"/>
                <w:szCs w:val="24"/>
                <w:lang w:val="en-US"/>
              </w:rPr>
              <w:t xml:space="preserve"> me </w:t>
            </w:r>
            <w:proofErr w:type="spellStart"/>
            <w:r w:rsidRPr="00763CA5">
              <w:rPr>
                <w:b/>
                <w:sz w:val="24"/>
                <w:szCs w:val="24"/>
                <w:lang w:val="en-US"/>
              </w:rPr>
              <w:t>stabilizim</w:t>
            </w:r>
            <w:proofErr w:type="spellEnd"/>
            <w:r w:rsidRPr="00763CA5">
              <w:rPr>
                <w:b/>
                <w:sz w:val="24"/>
                <w:szCs w:val="24"/>
                <w:lang w:val="en-US"/>
              </w:rPr>
              <w:t xml:space="preserve"> </w:t>
            </w:r>
            <w:proofErr w:type="spellStart"/>
            <w:r w:rsidRPr="00763CA5">
              <w:rPr>
                <w:b/>
                <w:sz w:val="24"/>
                <w:szCs w:val="24"/>
                <w:lang w:val="en-US"/>
              </w:rPr>
              <w:t>tensioni</w:t>
            </w:r>
            <w:proofErr w:type="spellEnd"/>
            <w:r w:rsidRPr="00763CA5">
              <w:rPr>
                <w:b/>
                <w:sz w:val="24"/>
                <w:szCs w:val="24"/>
                <w:lang w:val="en-US"/>
              </w:rPr>
              <w:t>.</w:t>
            </w:r>
          </w:p>
          <w:p w14:paraId="05971BD3" w14:textId="77777777" w:rsidR="00A31FB9" w:rsidRPr="00763CA5" w:rsidRDefault="00A31FB9" w:rsidP="005957BB">
            <w:pPr>
              <w:tabs>
                <w:tab w:val="left" w:pos="360"/>
              </w:tabs>
              <w:rPr>
                <w:b/>
                <w:bCs/>
                <w:i/>
                <w:iCs/>
                <w:sz w:val="24"/>
                <w:szCs w:val="24"/>
                <w:lang w:val="en-US"/>
              </w:rPr>
            </w:pPr>
            <w:proofErr w:type="spellStart"/>
            <w:r w:rsidRPr="00763CA5">
              <w:rPr>
                <w:b/>
                <w:bCs/>
                <w:i/>
                <w:iCs/>
                <w:sz w:val="24"/>
                <w:szCs w:val="24"/>
                <w:lang w:val="en-US"/>
              </w:rPr>
              <w:t>Kriteret</w:t>
            </w:r>
            <w:proofErr w:type="spellEnd"/>
            <w:r w:rsidRPr="00763CA5">
              <w:rPr>
                <w:b/>
                <w:bCs/>
                <w:i/>
                <w:iCs/>
                <w:sz w:val="24"/>
                <w:szCs w:val="24"/>
                <w:lang w:val="en-US"/>
              </w:rPr>
              <w:t xml:space="preserve"> e </w:t>
            </w:r>
            <w:proofErr w:type="spellStart"/>
            <w:r w:rsidRPr="00763CA5">
              <w:rPr>
                <w:b/>
                <w:bCs/>
                <w:i/>
                <w:iCs/>
                <w:sz w:val="24"/>
                <w:szCs w:val="24"/>
                <w:lang w:val="en-US"/>
              </w:rPr>
              <w:t>vlerësimit</w:t>
            </w:r>
            <w:proofErr w:type="spellEnd"/>
            <w:r w:rsidRPr="00763CA5">
              <w:rPr>
                <w:b/>
                <w:bCs/>
                <w:i/>
                <w:iCs/>
                <w:sz w:val="24"/>
                <w:szCs w:val="24"/>
                <w:lang w:val="en-US"/>
              </w:rPr>
              <w:t>:</w:t>
            </w:r>
          </w:p>
          <w:p w14:paraId="11131299" w14:textId="77777777" w:rsidR="00A31FB9" w:rsidRPr="00763CA5" w:rsidRDefault="00A31FB9" w:rsidP="005957BB">
            <w:pPr>
              <w:tabs>
                <w:tab w:val="left" w:pos="360"/>
              </w:tabs>
              <w:rPr>
                <w:sz w:val="24"/>
                <w:szCs w:val="24"/>
                <w:lang w:val="en-US"/>
              </w:rPr>
            </w:pPr>
            <w:proofErr w:type="spellStart"/>
            <w:r w:rsidRPr="00763CA5">
              <w:rPr>
                <w:sz w:val="24"/>
                <w:szCs w:val="24"/>
                <w:lang w:val="en-US"/>
              </w:rPr>
              <w:t>Nxënësi</w:t>
            </w:r>
            <w:proofErr w:type="spellEnd"/>
            <w:r w:rsidRPr="00763CA5">
              <w:rPr>
                <w:sz w:val="24"/>
                <w:szCs w:val="24"/>
                <w:lang w:val="en-US"/>
              </w:rPr>
              <w:t xml:space="preserve"> </w:t>
            </w:r>
            <w:proofErr w:type="spellStart"/>
            <w:r w:rsidRPr="00763CA5">
              <w:rPr>
                <w:sz w:val="24"/>
                <w:szCs w:val="24"/>
                <w:lang w:val="en-US"/>
              </w:rPr>
              <w:t>duhet</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jetë</w:t>
            </w:r>
            <w:proofErr w:type="spellEnd"/>
            <w:r w:rsidRPr="00763CA5">
              <w:rPr>
                <w:sz w:val="24"/>
                <w:szCs w:val="24"/>
                <w:lang w:val="en-US"/>
              </w:rPr>
              <w:t xml:space="preserve"> </w:t>
            </w:r>
            <w:proofErr w:type="spellStart"/>
            <w:r w:rsidRPr="00763CA5">
              <w:rPr>
                <w:sz w:val="24"/>
                <w:szCs w:val="24"/>
                <w:lang w:val="en-US"/>
              </w:rPr>
              <w:t>i</w:t>
            </w:r>
            <w:proofErr w:type="spellEnd"/>
            <w:r w:rsidRPr="00763CA5">
              <w:rPr>
                <w:sz w:val="24"/>
                <w:szCs w:val="24"/>
                <w:lang w:val="en-US"/>
              </w:rPr>
              <w:t xml:space="preserve"> </w:t>
            </w:r>
            <w:proofErr w:type="spellStart"/>
            <w:r w:rsidRPr="00763CA5">
              <w:rPr>
                <w:sz w:val="24"/>
                <w:szCs w:val="24"/>
                <w:lang w:val="en-US"/>
              </w:rPr>
              <w:t>aftë</w:t>
            </w:r>
            <w:proofErr w:type="spellEnd"/>
            <w:r w:rsidRPr="00763CA5">
              <w:rPr>
                <w:sz w:val="24"/>
                <w:szCs w:val="24"/>
                <w:lang w:val="en-US"/>
              </w:rPr>
              <w:t>:</w:t>
            </w:r>
          </w:p>
          <w:p w14:paraId="23BD30BF" w14:textId="77777777" w:rsidR="00A31FB9" w:rsidRPr="00763CA5" w:rsidRDefault="00A31FB9" w:rsidP="00A31FB9">
            <w:pPr>
              <w:numPr>
                <w:ilvl w:val="0"/>
                <w:numId w:val="17"/>
              </w:numPr>
              <w:ind w:left="415"/>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zbatojë</w:t>
            </w:r>
            <w:proofErr w:type="spellEnd"/>
            <w:r w:rsidRPr="00763CA5">
              <w:rPr>
                <w:sz w:val="24"/>
                <w:szCs w:val="24"/>
                <w:lang w:val="en-US"/>
              </w:rPr>
              <w:t xml:space="preserve"> </w:t>
            </w:r>
            <w:proofErr w:type="spellStart"/>
            <w:r w:rsidRPr="00763CA5">
              <w:rPr>
                <w:sz w:val="24"/>
                <w:szCs w:val="24"/>
                <w:lang w:val="en-US"/>
              </w:rPr>
              <w:t>masat</w:t>
            </w:r>
            <w:proofErr w:type="spellEnd"/>
            <w:r w:rsidRPr="00763CA5">
              <w:rPr>
                <w:sz w:val="24"/>
                <w:szCs w:val="24"/>
                <w:lang w:val="en-US"/>
              </w:rPr>
              <w:t xml:space="preserve"> </w:t>
            </w:r>
            <w:proofErr w:type="spellStart"/>
            <w:r w:rsidRPr="00763CA5">
              <w:rPr>
                <w:sz w:val="24"/>
                <w:szCs w:val="24"/>
                <w:lang w:val="en-US"/>
              </w:rPr>
              <w:t>për</w:t>
            </w:r>
            <w:proofErr w:type="spellEnd"/>
            <w:r w:rsidRPr="00763CA5">
              <w:rPr>
                <w:sz w:val="24"/>
                <w:szCs w:val="24"/>
                <w:lang w:val="en-US"/>
              </w:rPr>
              <w:t xml:space="preserve"> </w:t>
            </w:r>
            <w:proofErr w:type="spellStart"/>
            <w:r w:rsidRPr="00763CA5">
              <w:rPr>
                <w:sz w:val="24"/>
                <w:szCs w:val="24"/>
                <w:lang w:val="en-US"/>
              </w:rPr>
              <w:t>mbrojtjen</w:t>
            </w:r>
            <w:proofErr w:type="spellEnd"/>
            <w:r w:rsidRPr="00763CA5">
              <w:rPr>
                <w:sz w:val="24"/>
                <w:szCs w:val="24"/>
                <w:lang w:val="en-US"/>
              </w:rPr>
              <w:t xml:space="preserve"> e </w:t>
            </w:r>
            <w:proofErr w:type="spellStart"/>
            <w:r w:rsidRPr="00763CA5">
              <w:rPr>
                <w:sz w:val="24"/>
                <w:szCs w:val="24"/>
                <w:lang w:val="en-US"/>
              </w:rPr>
              <w:t>shëndetit</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sigurisë</w:t>
            </w:r>
            <w:proofErr w:type="spellEnd"/>
            <w:r w:rsidRPr="00763CA5">
              <w:rPr>
                <w:sz w:val="24"/>
                <w:szCs w:val="24"/>
                <w:lang w:val="en-US"/>
              </w:rPr>
              <w:t xml:space="preserve"> </w:t>
            </w:r>
            <w:proofErr w:type="spellStart"/>
            <w:r w:rsidRPr="00763CA5">
              <w:rPr>
                <w:sz w:val="24"/>
                <w:szCs w:val="24"/>
                <w:lang w:val="en-US"/>
              </w:rPr>
              <w:t>gjatë</w:t>
            </w:r>
            <w:proofErr w:type="spellEnd"/>
            <w:r w:rsidRPr="00763CA5">
              <w:rPr>
                <w:sz w:val="24"/>
                <w:szCs w:val="24"/>
                <w:lang w:val="en-US"/>
              </w:rPr>
              <w:t xml:space="preserve"> </w:t>
            </w:r>
            <w:proofErr w:type="spellStart"/>
            <w:r w:rsidRPr="00763CA5">
              <w:rPr>
                <w:sz w:val="24"/>
                <w:szCs w:val="24"/>
                <w:lang w:val="en-US"/>
              </w:rPr>
              <w:t>punës</w:t>
            </w:r>
            <w:proofErr w:type="spellEnd"/>
            <w:r w:rsidRPr="00763CA5">
              <w:rPr>
                <w:sz w:val="24"/>
                <w:szCs w:val="24"/>
                <w:lang w:val="en-US"/>
              </w:rPr>
              <w:t>;</w:t>
            </w:r>
          </w:p>
          <w:p w14:paraId="2C03CA52" w14:textId="77777777" w:rsidR="00A31FB9" w:rsidRPr="00763CA5" w:rsidRDefault="00A31FB9" w:rsidP="00A31FB9">
            <w:pPr>
              <w:numPr>
                <w:ilvl w:val="0"/>
                <w:numId w:val="17"/>
              </w:numPr>
              <w:ind w:left="436"/>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përgatitë</w:t>
            </w:r>
            <w:proofErr w:type="spellEnd"/>
            <w:r w:rsidRPr="00763CA5">
              <w:rPr>
                <w:sz w:val="24"/>
                <w:szCs w:val="24"/>
                <w:lang w:val="en-US"/>
              </w:rPr>
              <w:t xml:space="preserve"> </w:t>
            </w:r>
            <w:proofErr w:type="spellStart"/>
            <w:r w:rsidRPr="00763CA5">
              <w:rPr>
                <w:sz w:val="24"/>
                <w:szCs w:val="24"/>
                <w:lang w:val="en-US"/>
              </w:rPr>
              <w:t>vendin</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pajisjet</w:t>
            </w:r>
            <w:proofErr w:type="spellEnd"/>
            <w:r w:rsidRPr="00763CA5">
              <w:rPr>
                <w:sz w:val="24"/>
                <w:szCs w:val="24"/>
                <w:lang w:val="en-US"/>
              </w:rPr>
              <w:t xml:space="preserve"> e </w:t>
            </w:r>
            <w:proofErr w:type="spellStart"/>
            <w:r w:rsidRPr="00763CA5">
              <w:rPr>
                <w:sz w:val="24"/>
                <w:szCs w:val="24"/>
                <w:lang w:val="en-US"/>
              </w:rPr>
              <w:t>punës</w:t>
            </w:r>
            <w:proofErr w:type="spellEnd"/>
            <w:r w:rsidRPr="00763CA5">
              <w:rPr>
                <w:sz w:val="24"/>
                <w:szCs w:val="24"/>
                <w:lang w:val="en-US"/>
              </w:rPr>
              <w:t>;</w:t>
            </w:r>
          </w:p>
          <w:p w14:paraId="28756D17" w14:textId="77777777" w:rsidR="00A31FB9" w:rsidRPr="00763CA5" w:rsidRDefault="00A31FB9" w:rsidP="00A31FB9">
            <w:pPr>
              <w:numPr>
                <w:ilvl w:val="0"/>
                <w:numId w:val="17"/>
              </w:numPr>
              <w:ind w:left="436"/>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lidhë</w:t>
            </w:r>
            <w:proofErr w:type="spellEnd"/>
            <w:r w:rsidRPr="00763CA5">
              <w:rPr>
                <w:sz w:val="24"/>
                <w:szCs w:val="24"/>
                <w:lang w:val="en-US"/>
              </w:rPr>
              <w:t xml:space="preserve"> </w:t>
            </w:r>
            <w:proofErr w:type="spellStart"/>
            <w:r w:rsidRPr="00763CA5">
              <w:rPr>
                <w:sz w:val="24"/>
                <w:szCs w:val="24"/>
                <w:lang w:val="en-US"/>
              </w:rPr>
              <w:t>aparatin</w:t>
            </w:r>
            <w:proofErr w:type="spellEnd"/>
            <w:r w:rsidRPr="00763CA5">
              <w:rPr>
                <w:sz w:val="24"/>
                <w:szCs w:val="24"/>
                <w:lang w:val="en-US"/>
              </w:rPr>
              <w:t xml:space="preserve"> e </w:t>
            </w:r>
            <w:proofErr w:type="spellStart"/>
            <w:r w:rsidRPr="00763CA5">
              <w:rPr>
                <w:sz w:val="24"/>
                <w:szCs w:val="24"/>
                <w:lang w:val="en-US"/>
              </w:rPr>
              <w:t>kontrollit</w:t>
            </w:r>
            <w:proofErr w:type="spellEnd"/>
            <w:r w:rsidRPr="00763CA5">
              <w:rPr>
                <w:sz w:val="24"/>
                <w:szCs w:val="24"/>
                <w:lang w:val="en-US"/>
              </w:rPr>
              <w:t xml:space="preserve"> </w:t>
            </w:r>
            <w:proofErr w:type="spellStart"/>
            <w:r w:rsidRPr="00763CA5">
              <w:rPr>
                <w:sz w:val="24"/>
                <w:szCs w:val="24"/>
                <w:lang w:val="en-US"/>
              </w:rPr>
              <w:t>në</w:t>
            </w:r>
            <w:proofErr w:type="spellEnd"/>
            <w:r w:rsidRPr="00763CA5">
              <w:rPr>
                <w:sz w:val="24"/>
                <w:szCs w:val="24"/>
                <w:lang w:val="en-US"/>
              </w:rPr>
              <w:t xml:space="preserve"> </w:t>
            </w:r>
            <w:proofErr w:type="spellStart"/>
            <w:r w:rsidRPr="00763CA5">
              <w:rPr>
                <w:sz w:val="24"/>
                <w:szCs w:val="24"/>
                <w:lang w:val="en-US"/>
              </w:rPr>
              <w:t>dalje</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burimit</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ushqimit</w:t>
            </w:r>
            <w:proofErr w:type="spellEnd"/>
            <w:r w:rsidRPr="00763CA5">
              <w:rPr>
                <w:sz w:val="24"/>
                <w:szCs w:val="24"/>
                <w:lang w:val="en-US"/>
              </w:rPr>
              <w:t>;</w:t>
            </w:r>
          </w:p>
          <w:p w14:paraId="3BE6DD84" w14:textId="77777777" w:rsidR="00A31FB9" w:rsidRPr="00763CA5" w:rsidRDefault="00A31FB9" w:rsidP="00A31FB9">
            <w:pPr>
              <w:numPr>
                <w:ilvl w:val="0"/>
                <w:numId w:val="17"/>
              </w:numPr>
              <w:ind w:left="436"/>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lexojë</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dhënat</w:t>
            </w:r>
            <w:proofErr w:type="spellEnd"/>
            <w:r w:rsidRPr="00763CA5">
              <w:rPr>
                <w:sz w:val="24"/>
                <w:szCs w:val="24"/>
                <w:lang w:val="en-US"/>
              </w:rPr>
              <w:t xml:space="preserve"> e </w:t>
            </w:r>
            <w:proofErr w:type="spellStart"/>
            <w:r w:rsidRPr="00763CA5">
              <w:rPr>
                <w:sz w:val="24"/>
                <w:szCs w:val="24"/>
                <w:lang w:val="en-US"/>
              </w:rPr>
              <w:t>aparatit</w:t>
            </w:r>
            <w:proofErr w:type="spellEnd"/>
            <w:r w:rsidRPr="00763CA5">
              <w:rPr>
                <w:sz w:val="24"/>
                <w:szCs w:val="24"/>
                <w:lang w:val="en-US"/>
              </w:rPr>
              <w:t>;</w:t>
            </w:r>
          </w:p>
          <w:p w14:paraId="22CCDE18" w14:textId="77777777" w:rsidR="00A31FB9" w:rsidRPr="00763CA5" w:rsidRDefault="00A31FB9" w:rsidP="00A31FB9">
            <w:pPr>
              <w:numPr>
                <w:ilvl w:val="0"/>
                <w:numId w:val="17"/>
              </w:numPr>
              <w:ind w:left="436"/>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lidhë</w:t>
            </w:r>
            <w:proofErr w:type="spellEnd"/>
            <w:r w:rsidRPr="00763CA5">
              <w:rPr>
                <w:sz w:val="24"/>
                <w:szCs w:val="24"/>
                <w:lang w:val="en-US"/>
              </w:rPr>
              <w:t xml:space="preserve"> </w:t>
            </w:r>
            <w:proofErr w:type="spellStart"/>
            <w:r w:rsidRPr="00763CA5">
              <w:rPr>
                <w:sz w:val="24"/>
                <w:szCs w:val="24"/>
                <w:lang w:val="en-US"/>
              </w:rPr>
              <w:t>aparatin</w:t>
            </w:r>
            <w:proofErr w:type="spellEnd"/>
            <w:r w:rsidRPr="00763CA5">
              <w:rPr>
                <w:sz w:val="24"/>
                <w:szCs w:val="24"/>
                <w:lang w:val="en-US"/>
              </w:rPr>
              <w:t xml:space="preserve"> </w:t>
            </w:r>
            <w:proofErr w:type="spellStart"/>
            <w:r w:rsidRPr="00763CA5">
              <w:rPr>
                <w:sz w:val="24"/>
                <w:szCs w:val="24"/>
                <w:lang w:val="en-US"/>
              </w:rPr>
              <w:t>matës</w:t>
            </w:r>
            <w:proofErr w:type="spellEnd"/>
            <w:r w:rsidRPr="00763CA5">
              <w:rPr>
                <w:sz w:val="24"/>
                <w:szCs w:val="24"/>
                <w:lang w:val="en-US"/>
              </w:rPr>
              <w:t xml:space="preserve"> </w:t>
            </w:r>
            <w:proofErr w:type="spellStart"/>
            <w:r w:rsidRPr="00763CA5">
              <w:rPr>
                <w:sz w:val="24"/>
                <w:szCs w:val="24"/>
                <w:lang w:val="en-US"/>
              </w:rPr>
              <w:t>në</w:t>
            </w:r>
            <w:proofErr w:type="spellEnd"/>
            <w:r w:rsidRPr="00763CA5">
              <w:rPr>
                <w:sz w:val="24"/>
                <w:szCs w:val="24"/>
                <w:lang w:val="en-US"/>
              </w:rPr>
              <w:t xml:space="preserve"> </w:t>
            </w:r>
            <w:proofErr w:type="spellStart"/>
            <w:r w:rsidRPr="00763CA5">
              <w:rPr>
                <w:sz w:val="24"/>
                <w:szCs w:val="24"/>
                <w:lang w:val="en-US"/>
              </w:rPr>
              <w:t>pikat</w:t>
            </w:r>
            <w:proofErr w:type="spellEnd"/>
            <w:r w:rsidRPr="00763CA5">
              <w:rPr>
                <w:sz w:val="24"/>
                <w:szCs w:val="24"/>
                <w:lang w:val="en-US"/>
              </w:rPr>
              <w:t xml:space="preserve"> e </w:t>
            </w:r>
            <w:proofErr w:type="spellStart"/>
            <w:r w:rsidRPr="00763CA5">
              <w:rPr>
                <w:sz w:val="24"/>
                <w:szCs w:val="24"/>
                <w:lang w:val="en-US"/>
              </w:rPr>
              <w:t>duhura</w:t>
            </w:r>
            <w:proofErr w:type="spellEnd"/>
            <w:r w:rsidRPr="00763CA5">
              <w:rPr>
                <w:sz w:val="24"/>
                <w:szCs w:val="24"/>
                <w:lang w:val="en-US"/>
              </w:rPr>
              <w:t xml:space="preserve"> </w:t>
            </w:r>
            <w:proofErr w:type="spellStart"/>
            <w:r w:rsidRPr="00763CA5">
              <w:rPr>
                <w:sz w:val="24"/>
                <w:szCs w:val="24"/>
                <w:lang w:val="en-US"/>
              </w:rPr>
              <w:t>brenda</w:t>
            </w:r>
            <w:proofErr w:type="spellEnd"/>
            <w:r w:rsidRPr="00763CA5">
              <w:rPr>
                <w:sz w:val="24"/>
                <w:szCs w:val="24"/>
                <w:lang w:val="en-US"/>
              </w:rPr>
              <w:t xml:space="preserve"> </w:t>
            </w:r>
            <w:proofErr w:type="spellStart"/>
            <w:r w:rsidRPr="00763CA5">
              <w:rPr>
                <w:sz w:val="24"/>
                <w:szCs w:val="24"/>
                <w:lang w:val="en-US"/>
              </w:rPr>
              <w:t>burimit</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ushqimit</w:t>
            </w:r>
            <w:proofErr w:type="spellEnd"/>
            <w:r w:rsidRPr="00763CA5">
              <w:rPr>
                <w:sz w:val="24"/>
                <w:szCs w:val="24"/>
                <w:lang w:val="en-US"/>
              </w:rPr>
              <w:t xml:space="preserve"> me </w:t>
            </w:r>
            <w:proofErr w:type="spellStart"/>
            <w:r w:rsidRPr="00763CA5">
              <w:rPr>
                <w:sz w:val="24"/>
                <w:szCs w:val="24"/>
                <w:lang w:val="en-US"/>
              </w:rPr>
              <w:t>stabilizim</w:t>
            </w:r>
            <w:proofErr w:type="spellEnd"/>
            <w:r w:rsidRPr="00763CA5">
              <w:rPr>
                <w:sz w:val="24"/>
                <w:szCs w:val="24"/>
                <w:lang w:val="en-US"/>
              </w:rPr>
              <w:t xml:space="preserve"> </w:t>
            </w:r>
            <w:proofErr w:type="spellStart"/>
            <w:r w:rsidRPr="00763CA5">
              <w:rPr>
                <w:sz w:val="24"/>
                <w:szCs w:val="24"/>
                <w:lang w:val="en-US"/>
              </w:rPr>
              <w:t>tensioni</w:t>
            </w:r>
            <w:proofErr w:type="spellEnd"/>
            <w:r w:rsidRPr="00763CA5">
              <w:rPr>
                <w:sz w:val="24"/>
                <w:szCs w:val="24"/>
                <w:lang w:val="en-US"/>
              </w:rPr>
              <w:t>;</w:t>
            </w:r>
          </w:p>
          <w:p w14:paraId="2871054E" w14:textId="77777777" w:rsidR="00A31FB9" w:rsidRPr="00763CA5" w:rsidRDefault="00A31FB9" w:rsidP="00A31FB9">
            <w:pPr>
              <w:numPr>
                <w:ilvl w:val="0"/>
                <w:numId w:val="17"/>
              </w:numPr>
              <w:ind w:left="436"/>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lexojë</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dhënat</w:t>
            </w:r>
            <w:proofErr w:type="spellEnd"/>
            <w:r w:rsidRPr="00763CA5">
              <w:rPr>
                <w:sz w:val="24"/>
                <w:szCs w:val="24"/>
                <w:lang w:val="en-US"/>
              </w:rPr>
              <w:t xml:space="preserve"> e </w:t>
            </w:r>
            <w:proofErr w:type="spellStart"/>
            <w:r w:rsidRPr="00763CA5">
              <w:rPr>
                <w:sz w:val="24"/>
                <w:szCs w:val="24"/>
                <w:lang w:val="en-US"/>
              </w:rPr>
              <w:t>aparatit</w:t>
            </w:r>
            <w:proofErr w:type="spellEnd"/>
            <w:r w:rsidRPr="00763CA5">
              <w:rPr>
                <w:sz w:val="24"/>
                <w:szCs w:val="24"/>
                <w:lang w:val="en-US"/>
              </w:rPr>
              <w:t xml:space="preserve"> </w:t>
            </w:r>
            <w:proofErr w:type="spellStart"/>
            <w:r w:rsidRPr="00763CA5">
              <w:rPr>
                <w:sz w:val="24"/>
                <w:szCs w:val="24"/>
                <w:lang w:val="en-US"/>
              </w:rPr>
              <w:t>matës</w:t>
            </w:r>
            <w:proofErr w:type="spellEnd"/>
            <w:r w:rsidRPr="00763CA5">
              <w:rPr>
                <w:sz w:val="24"/>
                <w:szCs w:val="24"/>
                <w:lang w:val="en-US"/>
              </w:rPr>
              <w:t xml:space="preserve"> </w:t>
            </w:r>
            <w:proofErr w:type="spellStart"/>
            <w:r w:rsidRPr="00763CA5">
              <w:rPr>
                <w:sz w:val="24"/>
                <w:szCs w:val="24"/>
                <w:lang w:val="en-US"/>
              </w:rPr>
              <w:t>përkatës</w:t>
            </w:r>
            <w:proofErr w:type="spellEnd"/>
            <w:r w:rsidRPr="00763CA5">
              <w:rPr>
                <w:sz w:val="24"/>
                <w:szCs w:val="24"/>
                <w:lang w:val="en-US"/>
              </w:rPr>
              <w:t>;</w:t>
            </w:r>
          </w:p>
          <w:p w14:paraId="12E538DC" w14:textId="77777777" w:rsidR="00A31FB9" w:rsidRPr="00763CA5" w:rsidRDefault="00A31FB9" w:rsidP="00A31FB9">
            <w:pPr>
              <w:numPr>
                <w:ilvl w:val="0"/>
                <w:numId w:val="17"/>
              </w:numPr>
              <w:ind w:left="436"/>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lidhë</w:t>
            </w:r>
            <w:proofErr w:type="spellEnd"/>
            <w:r w:rsidRPr="00763CA5">
              <w:rPr>
                <w:sz w:val="24"/>
                <w:szCs w:val="24"/>
                <w:lang w:val="en-US"/>
              </w:rPr>
              <w:t xml:space="preserve"> </w:t>
            </w:r>
            <w:proofErr w:type="spellStart"/>
            <w:r w:rsidRPr="00763CA5">
              <w:rPr>
                <w:sz w:val="24"/>
                <w:szCs w:val="24"/>
                <w:lang w:val="en-US"/>
              </w:rPr>
              <w:t>aparatin</w:t>
            </w:r>
            <w:proofErr w:type="spellEnd"/>
            <w:r w:rsidRPr="00763CA5">
              <w:rPr>
                <w:sz w:val="24"/>
                <w:szCs w:val="24"/>
                <w:lang w:val="en-US"/>
              </w:rPr>
              <w:t xml:space="preserve"> </w:t>
            </w:r>
            <w:proofErr w:type="spellStart"/>
            <w:r w:rsidRPr="00763CA5">
              <w:rPr>
                <w:sz w:val="24"/>
                <w:szCs w:val="24"/>
                <w:lang w:val="en-US"/>
              </w:rPr>
              <w:t>në</w:t>
            </w:r>
            <w:proofErr w:type="spellEnd"/>
            <w:r w:rsidRPr="00763CA5">
              <w:rPr>
                <w:sz w:val="24"/>
                <w:szCs w:val="24"/>
                <w:lang w:val="en-US"/>
              </w:rPr>
              <w:t xml:space="preserve"> </w:t>
            </w:r>
            <w:proofErr w:type="spellStart"/>
            <w:r w:rsidRPr="00763CA5">
              <w:rPr>
                <w:sz w:val="24"/>
                <w:szCs w:val="24"/>
                <w:lang w:val="en-US"/>
              </w:rPr>
              <w:t>hyrje</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burimit</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ushqimit</w:t>
            </w:r>
            <w:proofErr w:type="spellEnd"/>
            <w:r w:rsidRPr="00763CA5">
              <w:rPr>
                <w:sz w:val="24"/>
                <w:szCs w:val="24"/>
                <w:lang w:val="en-US"/>
              </w:rPr>
              <w:t xml:space="preserve"> me </w:t>
            </w:r>
            <w:proofErr w:type="spellStart"/>
            <w:r w:rsidRPr="00763CA5">
              <w:rPr>
                <w:sz w:val="24"/>
                <w:szCs w:val="24"/>
                <w:lang w:val="en-US"/>
              </w:rPr>
              <w:t>stabilizim</w:t>
            </w:r>
            <w:proofErr w:type="spellEnd"/>
            <w:r w:rsidRPr="00763CA5">
              <w:rPr>
                <w:sz w:val="24"/>
                <w:szCs w:val="24"/>
                <w:lang w:val="en-US"/>
              </w:rPr>
              <w:t xml:space="preserve"> </w:t>
            </w:r>
            <w:proofErr w:type="spellStart"/>
            <w:r w:rsidRPr="00763CA5">
              <w:rPr>
                <w:sz w:val="24"/>
                <w:szCs w:val="24"/>
                <w:lang w:val="en-US"/>
              </w:rPr>
              <w:t>tensioni</w:t>
            </w:r>
            <w:proofErr w:type="spellEnd"/>
            <w:r w:rsidRPr="00763CA5">
              <w:rPr>
                <w:sz w:val="24"/>
                <w:szCs w:val="24"/>
                <w:lang w:val="en-US"/>
              </w:rPr>
              <w:t>;</w:t>
            </w:r>
          </w:p>
          <w:p w14:paraId="7EC31A3F" w14:textId="77777777" w:rsidR="00A31FB9" w:rsidRPr="00763CA5" w:rsidRDefault="00A31FB9" w:rsidP="00A31FB9">
            <w:pPr>
              <w:numPr>
                <w:ilvl w:val="0"/>
                <w:numId w:val="17"/>
              </w:numPr>
              <w:ind w:left="436"/>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lexojë</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dhënat</w:t>
            </w:r>
            <w:proofErr w:type="spellEnd"/>
            <w:r w:rsidRPr="00763CA5">
              <w:rPr>
                <w:sz w:val="24"/>
                <w:szCs w:val="24"/>
                <w:lang w:val="en-US"/>
              </w:rPr>
              <w:t xml:space="preserve"> e </w:t>
            </w:r>
            <w:proofErr w:type="spellStart"/>
            <w:r w:rsidRPr="00763CA5">
              <w:rPr>
                <w:sz w:val="24"/>
                <w:szCs w:val="24"/>
                <w:lang w:val="en-US"/>
              </w:rPr>
              <w:t>aparatit</w:t>
            </w:r>
            <w:proofErr w:type="spellEnd"/>
            <w:r w:rsidRPr="00763CA5">
              <w:rPr>
                <w:sz w:val="24"/>
                <w:szCs w:val="24"/>
                <w:lang w:val="en-US"/>
              </w:rPr>
              <w:t xml:space="preserve"> </w:t>
            </w:r>
            <w:proofErr w:type="spellStart"/>
            <w:r w:rsidRPr="00763CA5">
              <w:rPr>
                <w:sz w:val="24"/>
                <w:szCs w:val="24"/>
                <w:lang w:val="en-US"/>
              </w:rPr>
              <w:t>matës</w:t>
            </w:r>
            <w:proofErr w:type="spellEnd"/>
            <w:r w:rsidRPr="00763CA5">
              <w:rPr>
                <w:sz w:val="24"/>
                <w:szCs w:val="24"/>
                <w:lang w:val="en-US"/>
              </w:rPr>
              <w:t xml:space="preserve"> </w:t>
            </w:r>
            <w:proofErr w:type="spellStart"/>
            <w:r w:rsidRPr="00763CA5">
              <w:rPr>
                <w:sz w:val="24"/>
                <w:szCs w:val="24"/>
                <w:lang w:val="en-US"/>
              </w:rPr>
              <w:t>përkatës</w:t>
            </w:r>
            <w:proofErr w:type="spellEnd"/>
            <w:r w:rsidRPr="00763CA5">
              <w:rPr>
                <w:sz w:val="24"/>
                <w:szCs w:val="24"/>
                <w:lang w:val="en-US"/>
              </w:rPr>
              <w:t>;</w:t>
            </w:r>
          </w:p>
          <w:p w14:paraId="1DD2EA49" w14:textId="3B74D2AE" w:rsidR="00A31FB9" w:rsidRPr="00763CA5" w:rsidRDefault="00A31FB9" w:rsidP="00A31FB9">
            <w:pPr>
              <w:numPr>
                <w:ilvl w:val="0"/>
                <w:numId w:val="17"/>
              </w:numPr>
              <w:ind w:left="436"/>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gjejë</w:t>
            </w:r>
            <w:proofErr w:type="spellEnd"/>
            <w:r w:rsidRPr="00763CA5">
              <w:rPr>
                <w:sz w:val="24"/>
                <w:szCs w:val="24"/>
                <w:lang w:val="en-US"/>
              </w:rPr>
              <w:t xml:space="preserve"> </w:t>
            </w:r>
            <w:proofErr w:type="spellStart"/>
            <w:r w:rsidRPr="00763CA5">
              <w:rPr>
                <w:sz w:val="24"/>
                <w:szCs w:val="24"/>
                <w:lang w:val="en-US"/>
              </w:rPr>
              <w:t>d</w:t>
            </w:r>
            <w:r w:rsidR="00EF0F8B">
              <w:rPr>
                <w:sz w:val="24"/>
                <w:szCs w:val="24"/>
                <w:lang w:val="en-US"/>
              </w:rPr>
              <w:t>e</w:t>
            </w:r>
            <w:r w:rsidRPr="00763CA5">
              <w:rPr>
                <w:sz w:val="24"/>
                <w:szCs w:val="24"/>
                <w:lang w:val="en-US"/>
              </w:rPr>
              <w:t>fektet</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t’i</w:t>
            </w:r>
            <w:proofErr w:type="spellEnd"/>
            <w:r w:rsidRPr="00763CA5">
              <w:rPr>
                <w:sz w:val="24"/>
                <w:szCs w:val="24"/>
                <w:lang w:val="en-US"/>
              </w:rPr>
              <w:t xml:space="preserve"> </w:t>
            </w:r>
            <w:proofErr w:type="spellStart"/>
            <w:r w:rsidRPr="00763CA5">
              <w:rPr>
                <w:sz w:val="24"/>
                <w:szCs w:val="24"/>
                <w:lang w:val="en-US"/>
              </w:rPr>
              <w:t>riparojë</w:t>
            </w:r>
            <w:proofErr w:type="spellEnd"/>
            <w:r w:rsidRPr="00763CA5">
              <w:rPr>
                <w:sz w:val="24"/>
                <w:szCs w:val="24"/>
                <w:lang w:val="en-US"/>
              </w:rPr>
              <w:t xml:space="preserve"> </w:t>
            </w:r>
            <w:proofErr w:type="spellStart"/>
            <w:r w:rsidRPr="00763CA5">
              <w:rPr>
                <w:sz w:val="24"/>
                <w:szCs w:val="24"/>
                <w:lang w:val="en-US"/>
              </w:rPr>
              <w:t>ato</w:t>
            </w:r>
            <w:proofErr w:type="spellEnd"/>
            <w:r w:rsidRPr="00763CA5">
              <w:rPr>
                <w:sz w:val="24"/>
                <w:szCs w:val="24"/>
                <w:lang w:val="en-US"/>
              </w:rPr>
              <w:t>;</w:t>
            </w:r>
          </w:p>
          <w:p w14:paraId="3F72AEB0" w14:textId="77777777" w:rsidR="00A31FB9" w:rsidRPr="00763CA5" w:rsidRDefault="00A31FB9" w:rsidP="00A31FB9">
            <w:pPr>
              <w:numPr>
                <w:ilvl w:val="0"/>
                <w:numId w:val="17"/>
              </w:numPr>
              <w:ind w:left="436"/>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përcakojë</w:t>
            </w:r>
            <w:proofErr w:type="spellEnd"/>
            <w:r w:rsidRPr="00763CA5">
              <w:rPr>
                <w:sz w:val="24"/>
                <w:szCs w:val="24"/>
                <w:lang w:val="en-US"/>
              </w:rPr>
              <w:t xml:space="preserve"> </w:t>
            </w:r>
            <w:proofErr w:type="spellStart"/>
            <w:r w:rsidRPr="00763CA5">
              <w:rPr>
                <w:sz w:val="24"/>
                <w:szCs w:val="24"/>
                <w:lang w:val="en-US"/>
              </w:rPr>
              <w:t>koeficientin</w:t>
            </w:r>
            <w:proofErr w:type="spellEnd"/>
            <w:r w:rsidRPr="00763CA5">
              <w:rPr>
                <w:sz w:val="24"/>
                <w:szCs w:val="24"/>
                <w:lang w:val="en-US"/>
              </w:rPr>
              <w:t xml:space="preserve"> e </w:t>
            </w:r>
            <w:proofErr w:type="spellStart"/>
            <w:r w:rsidRPr="00763CA5">
              <w:rPr>
                <w:sz w:val="24"/>
                <w:szCs w:val="24"/>
                <w:lang w:val="en-US"/>
              </w:rPr>
              <w:t>stabilizimit</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skemës</w:t>
            </w:r>
            <w:proofErr w:type="spellEnd"/>
            <w:r w:rsidRPr="00763CA5">
              <w:rPr>
                <w:sz w:val="24"/>
                <w:szCs w:val="24"/>
                <w:lang w:val="en-US"/>
              </w:rPr>
              <w:t xml:space="preserve"> duke </w:t>
            </w:r>
            <w:proofErr w:type="spellStart"/>
            <w:r w:rsidRPr="00763CA5">
              <w:rPr>
                <w:sz w:val="24"/>
                <w:szCs w:val="24"/>
                <w:lang w:val="en-US"/>
              </w:rPr>
              <w:t>kryer</w:t>
            </w:r>
            <w:proofErr w:type="spellEnd"/>
            <w:r w:rsidRPr="00763CA5">
              <w:rPr>
                <w:sz w:val="24"/>
                <w:szCs w:val="24"/>
                <w:lang w:val="en-US"/>
              </w:rPr>
              <w:t xml:space="preserve"> </w:t>
            </w:r>
            <w:proofErr w:type="spellStart"/>
            <w:r w:rsidRPr="00763CA5">
              <w:rPr>
                <w:sz w:val="24"/>
                <w:szCs w:val="24"/>
                <w:lang w:val="en-US"/>
              </w:rPr>
              <w:t>matje</w:t>
            </w:r>
            <w:proofErr w:type="spellEnd"/>
            <w:r w:rsidRPr="00763CA5">
              <w:rPr>
                <w:sz w:val="24"/>
                <w:szCs w:val="24"/>
                <w:lang w:val="en-US"/>
              </w:rPr>
              <w:t xml:space="preserve"> </w:t>
            </w:r>
            <w:proofErr w:type="spellStart"/>
            <w:r w:rsidRPr="00763CA5">
              <w:rPr>
                <w:sz w:val="24"/>
                <w:szCs w:val="24"/>
                <w:lang w:val="en-US"/>
              </w:rPr>
              <w:t>në</w:t>
            </w:r>
            <w:proofErr w:type="spellEnd"/>
            <w:r w:rsidRPr="00763CA5">
              <w:rPr>
                <w:sz w:val="24"/>
                <w:szCs w:val="24"/>
                <w:lang w:val="en-US"/>
              </w:rPr>
              <w:t xml:space="preserve"> </w:t>
            </w:r>
            <w:proofErr w:type="spellStart"/>
            <w:r w:rsidRPr="00763CA5">
              <w:rPr>
                <w:sz w:val="24"/>
                <w:szCs w:val="24"/>
                <w:lang w:val="en-US"/>
              </w:rPr>
              <w:t>hyrje</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në</w:t>
            </w:r>
            <w:proofErr w:type="spellEnd"/>
            <w:r w:rsidRPr="00763CA5">
              <w:rPr>
                <w:sz w:val="24"/>
                <w:szCs w:val="24"/>
                <w:lang w:val="en-US"/>
              </w:rPr>
              <w:t xml:space="preserve"> </w:t>
            </w:r>
            <w:proofErr w:type="spellStart"/>
            <w:r w:rsidRPr="00763CA5">
              <w:rPr>
                <w:sz w:val="24"/>
                <w:szCs w:val="24"/>
                <w:lang w:val="en-US"/>
              </w:rPr>
              <w:t>dalje</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skemës</w:t>
            </w:r>
            <w:proofErr w:type="spellEnd"/>
            <w:r w:rsidRPr="00763CA5">
              <w:rPr>
                <w:sz w:val="24"/>
                <w:szCs w:val="24"/>
                <w:lang w:val="en-US"/>
              </w:rPr>
              <w:t>;</w:t>
            </w:r>
          </w:p>
          <w:p w14:paraId="2DA46A4F" w14:textId="77777777" w:rsidR="00A31FB9" w:rsidRPr="00763CA5" w:rsidRDefault="00A31FB9" w:rsidP="00A31FB9">
            <w:pPr>
              <w:numPr>
                <w:ilvl w:val="0"/>
                <w:numId w:val="17"/>
              </w:numPr>
              <w:ind w:left="436"/>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zbatojë</w:t>
            </w:r>
            <w:proofErr w:type="spellEnd"/>
            <w:r w:rsidRPr="00763CA5">
              <w:rPr>
                <w:sz w:val="24"/>
                <w:szCs w:val="24"/>
                <w:lang w:val="en-US"/>
              </w:rPr>
              <w:t xml:space="preserve"> </w:t>
            </w:r>
            <w:proofErr w:type="spellStart"/>
            <w:r w:rsidRPr="00763CA5">
              <w:rPr>
                <w:sz w:val="24"/>
                <w:szCs w:val="24"/>
                <w:lang w:val="en-US"/>
              </w:rPr>
              <w:t>rregullat</w:t>
            </w:r>
            <w:proofErr w:type="spellEnd"/>
            <w:r w:rsidRPr="00763CA5">
              <w:rPr>
                <w:sz w:val="24"/>
                <w:szCs w:val="24"/>
                <w:lang w:val="en-US"/>
              </w:rPr>
              <w:t xml:space="preserve"> e </w:t>
            </w:r>
            <w:proofErr w:type="spellStart"/>
            <w:r w:rsidRPr="00763CA5">
              <w:rPr>
                <w:sz w:val="24"/>
                <w:szCs w:val="24"/>
                <w:lang w:val="en-US"/>
              </w:rPr>
              <w:t>mbrojtjes</w:t>
            </w:r>
            <w:proofErr w:type="spellEnd"/>
            <w:r w:rsidRPr="00763CA5">
              <w:rPr>
                <w:sz w:val="24"/>
                <w:szCs w:val="24"/>
                <w:lang w:val="en-US"/>
              </w:rPr>
              <w:t xml:space="preserve"> </w:t>
            </w:r>
            <w:proofErr w:type="spellStart"/>
            <w:r w:rsidRPr="00763CA5">
              <w:rPr>
                <w:sz w:val="24"/>
                <w:szCs w:val="24"/>
                <w:lang w:val="en-US"/>
              </w:rPr>
              <w:t>së</w:t>
            </w:r>
            <w:proofErr w:type="spellEnd"/>
            <w:r w:rsidRPr="00763CA5">
              <w:rPr>
                <w:sz w:val="24"/>
                <w:szCs w:val="24"/>
                <w:lang w:val="en-US"/>
              </w:rPr>
              <w:t xml:space="preserve"> </w:t>
            </w:r>
            <w:proofErr w:type="spellStart"/>
            <w:r w:rsidRPr="00763CA5">
              <w:rPr>
                <w:sz w:val="24"/>
                <w:szCs w:val="24"/>
                <w:lang w:val="en-US"/>
              </w:rPr>
              <w:t>mjedisit</w:t>
            </w:r>
            <w:proofErr w:type="spellEnd"/>
            <w:r w:rsidRPr="00763CA5">
              <w:rPr>
                <w:sz w:val="24"/>
                <w:szCs w:val="24"/>
                <w:lang w:val="en-US"/>
              </w:rPr>
              <w:t>.</w:t>
            </w:r>
          </w:p>
          <w:p w14:paraId="178F2069" w14:textId="77777777" w:rsidR="00A31FB9" w:rsidRPr="00763CA5" w:rsidRDefault="00A31FB9" w:rsidP="005957BB">
            <w:pPr>
              <w:overflowPunct/>
              <w:autoSpaceDE/>
              <w:autoSpaceDN/>
              <w:adjustRightInd/>
              <w:ind w:left="10"/>
              <w:jc w:val="both"/>
              <w:textAlignment w:val="auto"/>
              <w:rPr>
                <w:sz w:val="24"/>
                <w:szCs w:val="24"/>
              </w:rPr>
            </w:pPr>
            <w:r w:rsidRPr="00763CA5">
              <w:rPr>
                <w:b/>
                <w:i/>
                <w:sz w:val="24"/>
                <w:szCs w:val="24"/>
              </w:rPr>
              <w:t>Instrumentet e vlerësimit</w:t>
            </w:r>
            <w:r w:rsidRPr="00763CA5">
              <w:rPr>
                <w:sz w:val="24"/>
                <w:szCs w:val="24"/>
              </w:rPr>
              <w:t>:</w:t>
            </w:r>
          </w:p>
          <w:p w14:paraId="68DB0919" w14:textId="77777777" w:rsidR="00A31FB9" w:rsidRPr="00763CA5" w:rsidRDefault="00A31FB9" w:rsidP="00A31FB9">
            <w:pPr>
              <w:pStyle w:val="NoSpacing"/>
              <w:numPr>
                <w:ilvl w:val="0"/>
                <w:numId w:val="17"/>
              </w:numPr>
              <w:tabs>
                <w:tab w:val="left" w:pos="98"/>
              </w:tabs>
              <w:ind w:left="436"/>
              <w:rPr>
                <w:rFonts w:ascii="Times New Roman" w:hAnsi="Times New Roman"/>
                <w:sz w:val="24"/>
                <w:szCs w:val="24"/>
                <w:lang w:val="sq-AL"/>
              </w:rPr>
            </w:pPr>
            <w:r w:rsidRPr="00763CA5">
              <w:rPr>
                <w:rFonts w:ascii="Times New Roman" w:hAnsi="Times New Roman"/>
                <w:sz w:val="24"/>
                <w:szCs w:val="24"/>
                <w:lang w:val="sq-AL"/>
              </w:rPr>
              <w:t>Vlerësim me listë kontrolli.</w:t>
            </w:r>
          </w:p>
        </w:tc>
      </w:tr>
    </w:tbl>
    <w:p w14:paraId="2D0F373A" w14:textId="77777777" w:rsidR="00A31FB9" w:rsidRPr="00763CA5" w:rsidRDefault="00A31FB9" w:rsidP="00A31FB9">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A31FB9" w:rsidRPr="00763CA5" w14:paraId="6B456084" w14:textId="77777777" w:rsidTr="005957BB">
        <w:tc>
          <w:tcPr>
            <w:tcW w:w="2200" w:type="dxa"/>
            <w:hideMark/>
          </w:tcPr>
          <w:p w14:paraId="3BC68011" w14:textId="77777777" w:rsidR="00A31FB9" w:rsidRPr="00763CA5" w:rsidRDefault="00A31FB9" w:rsidP="005957BB">
            <w:pPr>
              <w:numPr>
                <w:ilvl w:val="12"/>
                <w:numId w:val="0"/>
              </w:numPr>
              <w:rPr>
                <w:sz w:val="24"/>
                <w:szCs w:val="24"/>
              </w:rPr>
            </w:pPr>
            <w:r w:rsidRPr="00763CA5">
              <w:rPr>
                <w:b/>
                <w:sz w:val="24"/>
                <w:szCs w:val="24"/>
              </w:rPr>
              <w:t>Udhëzime për zbatimin e modulit dhe për vlerësimin e nxënësve</w:t>
            </w:r>
          </w:p>
        </w:tc>
        <w:tc>
          <w:tcPr>
            <w:tcW w:w="236" w:type="dxa"/>
          </w:tcPr>
          <w:p w14:paraId="492BD767" w14:textId="77777777" w:rsidR="00A31FB9" w:rsidRPr="00763CA5" w:rsidRDefault="00A31FB9" w:rsidP="005957BB">
            <w:pPr>
              <w:numPr>
                <w:ilvl w:val="12"/>
                <w:numId w:val="0"/>
              </w:numPr>
            </w:pPr>
          </w:p>
        </w:tc>
        <w:tc>
          <w:tcPr>
            <w:tcW w:w="6804" w:type="dxa"/>
            <w:hideMark/>
          </w:tcPr>
          <w:p w14:paraId="31F37258"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Ky modul duhet të trajtohet në klasë ose në mjediset e praktikës profesionale pranë shkollës.</w:t>
            </w:r>
          </w:p>
          <w:p w14:paraId="63767155" w14:textId="388AA91B"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 xml:space="preserve">Mësimdhënësi duhet të përdorë demonstrime konkrete për </w:t>
            </w:r>
            <w:r w:rsidRPr="00763CA5">
              <w:rPr>
                <w:rFonts w:ascii="Times New Roman" w:hAnsi="Times New Roman"/>
                <w:sz w:val="24"/>
                <w:szCs w:val="24"/>
                <w:lang w:val="de-DE"/>
              </w:rPr>
              <w:t>realizimin dhe kontrollin e funksionimit të burimit të ushqimit me stabilizim tensioni</w:t>
            </w:r>
            <w:r w:rsidR="00EF0F8B">
              <w:rPr>
                <w:rFonts w:ascii="Times New Roman" w:hAnsi="Times New Roman"/>
                <w:sz w:val="24"/>
                <w:szCs w:val="24"/>
                <w:lang w:val="sq-AL"/>
              </w:rPr>
              <w:t>.</w:t>
            </w:r>
          </w:p>
          <w:p w14:paraId="51E6C223"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1CB2A703"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Gjatë vlerësimit të nxënësve duhet t’i vihet theksi verifikimit të shkallës së arritjeve të shprehive praktike për të realizuar burimin e ushqimit me stabilizimin tensionit.</w:t>
            </w:r>
          </w:p>
          <w:p w14:paraId="0CBDDFF5"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5F948FBA" w14:textId="77777777" w:rsidR="00A31FB9" w:rsidRPr="00763CA5" w:rsidRDefault="00A31FB9" w:rsidP="00A31FB9">
      <w:pPr>
        <w:rPr>
          <w:rFonts w:eastAsia="Calibri"/>
          <w:vanish/>
          <w:sz w:val="22"/>
          <w:szCs w:val="22"/>
        </w:rPr>
      </w:pPr>
    </w:p>
    <w:p w14:paraId="615AC270" w14:textId="77777777" w:rsidR="00A31FB9" w:rsidRPr="00763CA5" w:rsidRDefault="00A31FB9" w:rsidP="00A31FB9"/>
    <w:tbl>
      <w:tblPr>
        <w:tblW w:w="0" w:type="auto"/>
        <w:tblInd w:w="-108" w:type="dxa"/>
        <w:tblBorders>
          <w:top w:val="single" w:sz="6" w:space="0" w:color="auto"/>
          <w:bottom w:val="single" w:sz="6" w:space="0" w:color="auto"/>
        </w:tblBorders>
        <w:tblLayout w:type="fixed"/>
        <w:tblLook w:val="0000" w:firstRow="0" w:lastRow="0" w:firstColumn="0" w:lastColumn="0" w:noHBand="0" w:noVBand="0"/>
      </w:tblPr>
      <w:tblGrid>
        <w:gridCol w:w="2178"/>
        <w:gridCol w:w="270"/>
        <w:gridCol w:w="6795"/>
      </w:tblGrid>
      <w:tr w:rsidR="00A31FB9" w:rsidRPr="00763CA5" w14:paraId="5144FBD3" w14:textId="77777777" w:rsidTr="005957BB">
        <w:tc>
          <w:tcPr>
            <w:tcW w:w="2178" w:type="dxa"/>
            <w:tcBorders>
              <w:top w:val="single" w:sz="6" w:space="0" w:color="auto"/>
              <w:left w:val="none" w:sz="0" w:space="0" w:color="000000"/>
              <w:bottom w:val="single" w:sz="6" w:space="0" w:color="auto"/>
              <w:right w:val="none" w:sz="0" w:space="0" w:color="000000"/>
            </w:tcBorders>
          </w:tcPr>
          <w:p w14:paraId="71E223CB" w14:textId="77777777" w:rsidR="00A31FB9" w:rsidRPr="00763CA5" w:rsidRDefault="00A31FB9" w:rsidP="005957BB">
            <w:pPr>
              <w:numPr>
                <w:ilvl w:val="12"/>
                <w:numId w:val="0"/>
              </w:numPr>
              <w:rPr>
                <w:b/>
                <w:bCs/>
                <w:sz w:val="24"/>
                <w:szCs w:val="24"/>
                <w:lang w:val="de-DE"/>
              </w:rPr>
            </w:pPr>
            <w:r w:rsidRPr="00763CA5">
              <w:rPr>
                <w:b/>
                <w:bCs/>
                <w:sz w:val="24"/>
                <w:szCs w:val="24"/>
                <w:lang w:val="de-DE"/>
              </w:rPr>
              <w:t>Kushtet e</w:t>
            </w:r>
          </w:p>
          <w:p w14:paraId="0B840C2C" w14:textId="77777777" w:rsidR="00A31FB9" w:rsidRPr="00763CA5" w:rsidRDefault="00A31FB9" w:rsidP="005957BB">
            <w:pPr>
              <w:numPr>
                <w:ilvl w:val="12"/>
                <w:numId w:val="0"/>
              </w:numPr>
              <w:rPr>
                <w:sz w:val="24"/>
                <w:szCs w:val="24"/>
                <w:lang w:val="de-DE"/>
              </w:rPr>
            </w:pPr>
            <w:r w:rsidRPr="00763CA5">
              <w:rPr>
                <w:b/>
                <w:bCs/>
                <w:sz w:val="24"/>
                <w:szCs w:val="24"/>
                <w:lang w:val="de-DE"/>
              </w:rPr>
              <w:t>e domosdoshme për realizimin e modulit</w:t>
            </w:r>
          </w:p>
        </w:tc>
        <w:tc>
          <w:tcPr>
            <w:tcW w:w="270" w:type="dxa"/>
            <w:tcBorders>
              <w:top w:val="single" w:sz="6" w:space="0" w:color="auto"/>
              <w:left w:val="none" w:sz="0" w:space="0" w:color="000000"/>
              <w:bottom w:val="single" w:sz="6" w:space="0" w:color="auto"/>
              <w:right w:val="none" w:sz="0" w:space="0" w:color="000000"/>
            </w:tcBorders>
          </w:tcPr>
          <w:p w14:paraId="63D3BD56" w14:textId="77777777" w:rsidR="00A31FB9" w:rsidRPr="00763CA5" w:rsidRDefault="00A31FB9" w:rsidP="005957BB">
            <w:pPr>
              <w:numPr>
                <w:ilvl w:val="12"/>
                <w:numId w:val="0"/>
              </w:numPr>
              <w:rPr>
                <w:sz w:val="24"/>
                <w:szCs w:val="24"/>
                <w:lang w:val="de-DE"/>
              </w:rPr>
            </w:pPr>
          </w:p>
        </w:tc>
        <w:tc>
          <w:tcPr>
            <w:tcW w:w="6795" w:type="dxa"/>
            <w:tcBorders>
              <w:top w:val="single" w:sz="6" w:space="0" w:color="auto"/>
              <w:left w:val="none" w:sz="0" w:space="0" w:color="000000"/>
              <w:bottom w:val="single" w:sz="6" w:space="0" w:color="auto"/>
              <w:right w:val="none" w:sz="0" w:space="0" w:color="000000"/>
            </w:tcBorders>
          </w:tcPr>
          <w:p w14:paraId="4D1385C7" w14:textId="5C2673C1" w:rsidR="00A31FB9" w:rsidRPr="00763CA5" w:rsidRDefault="00A31FB9" w:rsidP="005957BB">
            <w:pPr>
              <w:numPr>
                <w:ilvl w:val="12"/>
                <w:numId w:val="0"/>
              </w:numPr>
              <w:rPr>
                <w:sz w:val="24"/>
                <w:szCs w:val="24"/>
                <w:lang w:val="de-DE"/>
              </w:rPr>
            </w:pPr>
            <w:r w:rsidRPr="00763CA5">
              <w:rPr>
                <w:sz w:val="24"/>
                <w:szCs w:val="24"/>
                <w:lang w:val="de-DE"/>
              </w:rPr>
              <w:t>Për realizimin si duhet të modulit, është e domosdoshme të sigurohen mjediset, mjete dhe materialet e mëposhtme:</w:t>
            </w:r>
          </w:p>
          <w:p w14:paraId="00FFEE9A" w14:textId="77777777" w:rsidR="00A31FB9" w:rsidRPr="00763CA5" w:rsidRDefault="00A31FB9" w:rsidP="00F26070">
            <w:pPr>
              <w:numPr>
                <w:ilvl w:val="0"/>
                <w:numId w:val="58"/>
              </w:numPr>
              <w:tabs>
                <w:tab w:val="left" w:pos="342"/>
              </w:tabs>
              <w:rPr>
                <w:sz w:val="24"/>
                <w:szCs w:val="24"/>
                <w:lang w:val="de-DE"/>
              </w:rPr>
            </w:pPr>
            <w:r w:rsidRPr="00763CA5">
              <w:rPr>
                <w:sz w:val="24"/>
                <w:szCs w:val="24"/>
                <w:lang w:val="de-DE"/>
              </w:rPr>
              <w:t>Repart i elektronikës</w:t>
            </w:r>
          </w:p>
          <w:p w14:paraId="75712C1C" w14:textId="77777777" w:rsidR="00A31FB9" w:rsidRPr="00763CA5" w:rsidRDefault="00A31FB9" w:rsidP="00F26070">
            <w:pPr>
              <w:numPr>
                <w:ilvl w:val="0"/>
                <w:numId w:val="58"/>
              </w:numPr>
              <w:tabs>
                <w:tab w:val="left" w:pos="342"/>
              </w:tabs>
              <w:rPr>
                <w:sz w:val="24"/>
                <w:szCs w:val="24"/>
                <w:lang w:val="de-DE"/>
              </w:rPr>
            </w:pPr>
            <w:r w:rsidRPr="00763CA5">
              <w:rPr>
                <w:sz w:val="24"/>
                <w:szCs w:val="24"/>
                <w:lang w:val="de-DE"/>
              </w:rPr>
              <w:t>Veglat, pajisjet dhe instrumentet e nevojshme për realizimin dhe kontrollin e funksionimit të burimit të ushqimit me stabilizim tensioni.</w:t>
            </w:r>
          </w:p>
          <w:p w14:paraId="11B627C9" w14:textId="77777777" w:rsidR="00A31FB9" w:rsidRPr="00763CA5" w:rsidRDefault="00A31FB9" w:rsidP="00F26070">
            <w:pPr>
              <w:widowControl w:val="0"/>
              <w:numPr>
                <w:ilvl w:val="0"/>
                <w:numId w:val="58"/>
              </w:numPr>
              <w:overflowPunct/>
              <w:textAlignment w:val="auto"/>
              <w:rPr>
                <w:sz w:val="24"/>
                <w:szCs w:val="24"/>
                <w:lang w:val="de-DE"/>
              </w:rPr>
            </w:pPr>
            <w:r w:rsidRPr="00763CA5">
              <w:rPr>
                <w:sz w:val="24"/>
                <w:szCs w:val="24"/>
                <w:lang w:val="de-DE"/>
              </w:rPr>
              <w:t>Pjesët e nevojshme për realizimin e burimit të ushqimit me stabilizim tensioni</w:t>
            </w:r>
          </w:p>
          <w:p w14:paraId="60531955" w14:textId="77777777" w:rsidR="00A31FB9" w:rsidRPr="00AE5EEA" w:rsidRDefault="00A31FB9" w:rsidP="00F26070">
            <w:pPr>
              <w:numPr>
                <w:ilvl w:val="0"/>
                <w:numId w:val="58"/>
              </w:numPr>
              <w:tabs>
                <w:tab w:val="left" w:pos="342"/>
              </w:tabs>
              <w:rPr>
                <w:sz w:val="24"/>
                <w:szCs w:val="24"/>
                <w:lang w:val="nn-NO"/>
              </w:rPr>
            </w:pPr>
            <w:r w:rsidRPr="00763CA5">
              <w:rPr>
                <w:sz w:val="24"/>
                <w:szCs w:val="24"/>
                <w:lang w:val="de-DE"/>
              </w:rPr>
              <w:t>Udhëzues, rregullore, katalogë etj.</w:t>
            </w:r>
          </w:p>
          <w:p w14:paraId="1421018B" w14:textId="3A863285" w:rsidR="00AE5EEA" w:rsidRPr="00763CA5" w:rsidRDefault="00AE5EEA" w:rsidP="00AE5EEA">
            <w:pPr>
              <w:tabs>
                <w:tab w:val="left" w:pos="342"/>
              </w:tabs>
              <w:ind w:left="360"/>
              <w:rPr>
                <w:sz w:val="24"/>
                <w:szCs w:val="24"/>
                <w:lang w:val="nn-NO"/>
              </w:rPr>
            </w:pPr>
          </w:p>
        </w:tc>
      </w:tr>
    </w:tbl>
    <w:p w14:paraId="5E7DAEAF" w14:textId="77777777" w:rsidR="00A31FB9" w:rsidRPr="00763CA5" w:rsidRDefault="00A31FB9" w:rsidP="00A31FB9">
      <w:pPr>
        <w:overflowPunct/>
        <w:autoSpaceDE/>
        <w:autoSpaceDN/>
        <w:adjustRightInd/>
        <w:textAlignment w:val="auto"/>
        <w:rPr>
          <w:b/>
          <w:sz w:val="24"/>
        </w:rPr>
      </w:pPr>
    </w:p>
    <w:p w14:paraId="16A35208" w14:textId="77777777" w:rsidR="00A31FB9" w:rsidRPr="00763CA5" w:rsidRDefault="00A31FB9" w:rsidP="00A31FB9">
      <w:pPr>
        <w:overflowPunct/>
        <w:autoSpaceDE/>
        <w:autoSpaceDN/>
        <w:adjustRightInd/>
        <w:textAlignment w:val="auto"/>
        <w:rPr>
          <w:b/>
          <w:sz w:val="24"/>
        </w:rPr>
      </w:pPr>
    </w:p>
    <w:p w14:paraId="4289C437" w14:textId="77777777" w:rsidR="00BB4618" w:rsidRPr="00763CA5" w:rsidRDefault="00BB4618" w:rsidP="00A31FB9">
      <w:pPr>
        <w:overflowPunct/>
        <w:autoSpaceDE/>
        <w:autoSpaceDN/>
        <w:adjustRightInd/>
        <w:textAlignment w:val="auto"/>
        <w:rPr>
          <w:b/>
          <w:sz w:val="24"/>
        </w:rPr>
      </w:pPr>
    </w:p>
    <w:p w14:paraId="4E5E81FD" w14:textId="77777777" w:rsidR="00A31FB9" w:rsidRPr="00763CA5" w:rsidRDefault="00A31FB9" w:rsidP="00A31FB9">
      <w:pPr>
        <w:overflowPunct/>
        <w:autoSpaceDE/>
        <w:autoSpaceDN/>
        <w:adjustRightInd/>
        <w:textAlignment w:val="auto"/>
        <w:rPr>
          <w:b/>
          <w:sz w:val="24"/>
        </w:rPr>
      </w:pPr>
    </w:p>
    <w:p w14:paraId="5B363C89" w14:textId="6DC641DD" w:rsidR="00A31FB9" w:rsidRPr="00763CA5" w:rsidRDefault="00A31FB9" w:rsidP="00A31FB9">
      <w:pPr>
        <w:keepNext/>
        <w:outlineLvl w:val="2"/>
        <w:rPr>
          <w:b/>
          <w:bCs/>
          <w:sz w:val="40"/>
          <w:szCs w:val="40"/>
          <w:highlight w:val="lightGray"/>
        </w:rPr>
      </w:pPr>
      <w:r w:rsidRPr="00763CA5">
        <w:rPr>
          <w:b/>
          <w:iCs/>
          <w:sz w:val="24"/>
          <w:szCs w:val="24"/>
          <w:highlight w:val="lightGray"/>
          <w:shd w:val="clear" w:color="auto" w:fill="B3B3B3"/>
          <w:lang w:val="nn-NO"/>
        </w:rPr>
        <w:t xml:space="preserve">10. Moduli </w:t>
      </w:r>
      <w:r w:rsidR="00EF0F8B" w:rsidRPr="00763CA5">
        <w:rPr>
          <w:b/>
          <w:iCs/>
          <w:sz w:val="24"/>
          <w:szCs w:val="24"/>
          <w:highlight w:val="lightGray"/>
          <w:shd w:val="clear" w:color="auto" w:fill="B3B3B3"/>
          <w:lang w:val="nn-NO"/>
        </w:rPr>
        <w:t>”</w:t>
      </w:r>
      <w:r w:rsidRPr="00763CA5">
        <w:rPr>
          <w:b/>
          <w:iCs/>
          <w:sz w:val="24"/>
          <w:szCs w:val="24"/>
          <w:highlight w:val="lightGray"/>
          <w:shd w:val="clear" w:color="auto" w:fill="B3B3B3"/>
          <w:lang w:val="nn-NO"/>
        </w:rPr>
        <w:t>Matja dhe kontrolli në qarqe elektrike dhe elektronike ”</w:t>
      </w:r>
      <w:r w:rsidRPr="00763CA5">
        <w:rPr>
          <w:b/>
          <w:iCs/>
          <w:sz w:val="24"/>
          <w:szCs w:val="24"/>
          <w:shd w:val="clear" w:color="auto" w:fill="B3B3B3"/>
          <w:lang w:val="nn-NO"/>
        </w:rPr>
        <w:t xml:space="preserve">   </w:t>
      </w:r>
    </w:p>
    <w:p w14:paraId="4ABD340D" w14:textId="77777777" w:rsidR="00A31FB9" w:rsidRPr="00763CA5" w:rsidRDefault="00A31FB9" w:rsidP="00A31FB9">
      <w:pPr>
        <w:rPr>
          <w:b/>
          <w:sz w:val="24"/>
          <w:szCs w:val="24"/>
        </w:rPr>
      </w:pPr>
      <w:r w:rsidRPr="00763CA5">
        <w:rPr>
          <w:sz w:val="24"/>
          <w:szCs w:val="24"/>
        </w:rPr>
        <w:tab/>
      </w:r>
    </w:p>
    <w:p w14:paraId="5782C038" w14:textId="74A458F8" w:rsidR="00A31FB9" w:rsidRPr="00763CA5" w:rsidRDefault="00A31FB9" w:rsidP="00A31FB9">
      <w:pPr>
        <w:jc w:val="both"/>
        <w:rPr>
          <w:b/>
          <w:bCs/>
          <w:iCs/>
          <w:sz w:val="24"/>
        </w:rPr>
      </w:pPr>
      <w:r w:rsidRPr="00763CA5">
        <w:rPr>
          <w:b/>
          <w:sz w:val="24"/>
          <w:szCs w:val="24"/>
        </w:rPr>
        <w:t xml:space="preserve">Kualifikimi profesional: </w:t>
      </w:r>
      <w:r w:rsidRPr="00763CA5">
        <w:rPr>
          <w:b/>
          <w:sz w:val="24"/>
          <w:szCs w:val="28"/>
        </w:rPr>
        <w:t>“</w:t>
      </w:r>
      <w:r w:rsidRPr="00763CA5">
        <w:rPr>
          <w:b/>
          <w:sz w:val="24"/>
        </w:rPr>
        <w:t>Instalime elektrike</w:t>
      </w:r>
      <w:r w:rsidRPr="00763CA5">
        <w:rPr>
          <w:b/>
          <w:spacing w:val="40"/>
          <w:sz w:val="24"/>
        </w:rPr>
        <w:t xml:space="preserve"> </w:t>
      </w:r>
      <w:r w:rsidRPr="00763CA5">
        <w:rPr>
          <w:b/>
          <w:sz w:val="24"/>
        </w:rPr>
        <w:t>civile</w:t>
      </w:r>
      <w:r w:rsidRPr="00763CA5">
        <w:rPr>
          <w:b/>
          <w:spacing w:val="-2"/>
          <w:sz w:val="24"/>
        </w:rPr>
        <w:t xml:space="preserve"> </w:t>
      </w:r>
      <w:r w:rsidRPr="00763CA5">
        <w:rPr>
          <w:b/>
          <w:sz w:val="24"/>
        </w:rPr>
        <w:t>dhe</w:t>
      </w:r>
      <w:r w:rsidRPr="00763CA5">
        <w:rPr>
          <w:b/>
          <w:spacing w:val="-3"/>
          <w:sz w:val="24"/>
        </w:rPr>
        <w:t xml:space="preserve"> </w:t>
      </w:r>
      <w:r w:rsidRPr="00763CA5">
        <w:rPr>
          <w:b/>
          <w:sz w:val="24"/>
        </w:rPr>
        <w:t>industriale</w:t>
      </w:r>
      <w:r w:rsidR="00EF0F8B">
        <w:rPr>
          <w:b/>
          <w:sz w:val="24"/>
        </w:rPr>
        <w:t>”</w:t>
      </w:r>
      <w:r w:rsidRPr="00763CA5">
        <w:rPr>
          <w:b/>
          <w:sz w:val="24"/>
        </w:rPr>
        <w:t xml:space="preserve"> </w:t>
      </w:r>
      <w:r w:rsidRPr="00763CA5">
        <w:rPr>
          <w:b/>
          <w:sz w:val="24"/>
          <w:szCs w:val="24"/>
        </w:rPr>
        <w:tab/>
        <w:t xml:space="preserve"> </w:t>
      </w:r>
    </w:p>
    <w:p w14:paraId="4E151AF4" w14:textId="6B0A0444" w:rsidR="00A31FB9" w:rsidRPr="00763CA5" w:rsidRDefault="00A31FB9" w:rsidP="00A31FB9">
      <w:pPr>
        <w:rPr>
          <w:b/>
          <w:sz w:val="24"/>
          <w:szCs w:val="24"/>
        </w:rPr>
      </w:pPr>
      <w:r w:rsidRPr="00763CA5">
        <w:rPr>
          <w:b/>
          <w:sz w:val="24"/>
          <w:szCs w:val="24"/>
        </w:rPr>
        <w:t>Niveli:</w:t>
      </w:r>
      <w:r w:rsidRPr="00763CA5">
        <w:rPr>
          <w:b/>
          <w:sz w:val="24"/>
          <w:szCs w:val="24"/>
        </w:rPr>
        <w:tab/>
        <w:t xml:space="preserve"> III</w:t>
      </w:r>
      <w:r w:rsidRPr="00763CA5">
        <w:rPr>
          <w:b/>
          <w:bCs/>
          <w:sz w:val="24"/>
          <w:szCs w:val="24"/>
        </w:rPr>
        <w:t xml:space="preserve"> në KSHK</w:t>
      </w:r>
    </w:p>
    <w:p w14:paraId="1AB7F116" w14:textId="77777777" w:rsidR="00A31FB9" w:rsidRPr="00763CA5" w:rsidRDefault="00A31FB9" w:rsidP="00A31FB9">
      <w:pPr>
        <w:rPr>
          <w:b/>
          <w:sz w:val="24"/>
          <w:szCs w:val="24"/>
        </w:rPr>
      </w:pPr>
      <w:r w:rsidRPr="00763CA5">
        <w:rPr>
          <w:b/>
          <w:sz w:val="24"/>
          <w:szCs w:val="24"/>
        </w:rPr>
        <w:t>Klasa:</w:t>
      </w:r>
      <w:r w:rsidRPr="00763CA5">
        <w:rPr>
          <w:b/>
          <w:sz w:val="24"/>
          <w:szCs w:val="24"/>
        </w:rPr>
        <w:tab/>
        <w:t>11</w:t>
      </w:r>
    </w:p>
    <w:p w14:paraId="1DA8A8CB" w14:textId="77777777" w:rsidR="00A31FB9" w:rsidRPr="00763CA5" w:rsidRDefault="00A31FB9" w:rsidP="00A31FB9"/>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A31FB9" w:rsidRPr="00763CA5" w14:paraId="085FC9C4" w14:textId="77777777" w:rsidTr="005957BB">
        <w:trPr>
          <w:gridAfter w:val="1"/>
          <w:wAfter w:w="30" w:type="dxa"/>
        </w:trPr>
        <w:tc>
          <w:tcPr>
            <w:tcW w:w="9240" w:type="dxa"/>
            <w:gridSpan w:val="4"/>
            <w:tcBorders>
              <w:top w:val="single" w:sz="4" w:space="0" w:color="auto"/>
              <w:left w:val="nil"/>
              <w:bottom w:val="single" w:sz="4" w:space="0" w:color="auto"/>
              <w:right w:val="nil"/>
            </w:tcBorders>
            <w:hideMark/>
          </w:tcPr>
          <w:p w14:paraId="6A603861" w14:textId="77777777" w:rsidR="00A31FB9" w:rsidRPr="00763CA5" w:rsidRDefault="00A31FB9" w:rsidP="005957BB">
            <w:pPr>
              <w:tabs>
                <w:tab w:val="center" w:pos="4153"/>
                <w:tab w:val="right" w:pos="8306"/>
              </w:tabs>
              <w:jc w:val="center"/>
              <w:rPr>
                <w:i/>
                <w:sz w:val="24"/>
                <w:szCs w:val="24"/>
              </w:rPr>
            </w:pPr>
            <w:r w:rsidRPr="00763CA5">
              <w:rPr>
                <w:i/>
                <w:sz w:val="24"/>
                <w:szCs w:val="24"/>
              </w:rPr>
              <w:t>PËRSHKRUESI I MODULIT</w:t>
            </w:r>
          </w:p>
        </w:tc>
      </w:tr>
      <w:tr w:rsidR="00A31FB9" w:rsidRPr="00763CA5" w14:paraId="15421043" w14:textId="77777777" w:rsidTr="00BB4618">
        <w:trPr>
          <w:gridAfter w:val="1"/>
          <w:wAfter w:w="30" w:type="dxa"/>
        </w:trPr>
        <w:tc>
          <w:tcPr>
            <w:tcW w:w="1906" w:type="dxa"/>
            <w:tcBorders>
              <w:top w:val="single" w:sz="4" w:space="0" w:color="auto"/>
              <w:left w:val="nil"/>
              <w:bottom w:val="single" w:sz="4" w:space="0" w:color="auto"/>
              <w:right w:val="single" w:sz="4" w:space="0" w:color="auto"/>
            </w:tcBorders>
            <w:hideMark/>
          </w:tcPr>
          <w:p w14:paraId="5DCC2697" w14:textId="77777777" w:rsidR="00A31FB9" w:rsidRPr="00763CA5" w:rsidRDefault="00A31FB9" w:rsidP="005957BB">
            <w:pPr>
              <w:rPr>
                <w:b/>
                <w:sz w:val="24"/>
                <w:szCs w:val="24"/>
              </w:rPr>
            </w:pPr>
            <w:r w:rsidRPr="00763CA5">
              <w:rPr>
                <w:b/>
                <w:sz w:val="24"/>
                <w:szCs w:val="24"/>
              </w:rPr>
              <w:t xml:space="preserve">Titulli </w:t>
            </w:r>
            <w:r w:rsidRPr="00763CA5">
              <w:rPr>
                <w:b/>
                <w:bCs/>
                <w:sz w:val="24"/>
                <w:szCs w:val="24"/>
              </w:rPr>
              <w:t>dhe kodi</w:t>
            </w:r>
          </w:p>
          <w:p w14:paraId="7BF14625" w14:textId="77777777" w:rsidR="00A31FB9" w:rsidRPr="00763CA5" w:rsidRDefault="00A31FB9" w:rsidP="005957BB">
            <w:pPr>
              <w:rPr>
                <w:b/>
                <w:sz w:val="24"/>
                <w:szCs w:val="24"/>
              </w:rPr>
            </w:pPr>
            <w:r w:rsidRPr="00763CA5">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088D004D" w14:textId="77777777" w:rsidR="00A31FB9" w:rsidRDefault="00A31FB9" w:rsidP="005957BB">
            <w:pPr>
              <w:rPr>
                <w:b/>
                <w:sz w:val="24"/>
                <w:szCs w:val="24"/>
              </w:rPr>
            </w:pPr>
            <w:r w:rsidRPr="00763CA5">
              <w:rPr>
                <w:b/>
                <w:sz w:val="24"/>
                <w:szCs w:val="24"/>
              </w:rPr>
              <w:t>MATJA DHE KONTROLLI NË QARQET ELEKTRIKE DHE ELEKTRONIKE</w:t>
            </w:r>
          </w:p>
          <w:p w14:paraId="721CEABB" w14:textId="77777777" w:rsidR="00BB4618" w:rsidRPr="00763CA5" w:rsidRDefault="00BB4618" w:rsidP="005957BB">
            <w:pPr>
              <w:rPr>
                <w:b/>
                <w:sz w:val="24"/>
                <w:szCs w:val="24"/>
              </w:rPr>
            </w:pPr>
          </w:p>
        </w:tc>
        <w:tc>
          <w:tcPr>
            <w:tcW w:w="1850" w:type="dxa"/>
            <w:tcBorders>
              <w:top w:val="single" w:sz="4" w:space="0" w:color="auto"/>
              <w:left w:val="single" w:sz="4" w:space="0" w:color="auto"/>
              <w:bottom w:val="single" w:sz="4" w:space="0" w:color="auto"/>
              <w:right w:val="nil"/>
            </w:tcBorders>
          </w:tcPr>
          <w:p w14:paraId="5A65FA59" w14:textId="211A6EB3" w:rsidR="00A31FB9" w:rsidRPr="00763CA5" w:rsidRDefault="00BB4618" w:rsidP="005957BB">
            <w:pPr>
              <w:pStyle w:val="Heading6"/>
              <w:tabs>
                <w:tab w:val="center" w:pos="4153"/>
                <w:tab w:val="right" w:pos="8306"/>
              </w:tabs>
              <w:autoSpaceDE/>
              <w:adjustRightInd/>
              <w:spacing w:before="0"/>
              <w:rPr>
                <w:i/>
                <w:iCs/>
                <w:sz w:val="24"/>
                <w:szCs w:val="24"/>
              </w:rPr>
            </w:pPr>
            <w:r w:rsidRPr="004B2544">
              <w:rPr>
                <w:sz w:val="24"/>
                <w:szCs w:val="24"/>
              </w:rPr>
              <w:t>M-11-2657-26</w:t>
            </w:r>
          </w:p>
        </w:tc>
      </w:tr>
      <w:tr w:rsidR="00A31FB9" w:rsidRPr="00763CA5" w14:paraId="56116A26" w14:textId="77777777" w:rsidTr="005957BB">
        <w:trPr>
          <w:trHeight w:val="881"/>
        </w:trPr>
        <w:tc>
          <w:tcPr>
            <w:tcW w:w="1906" w:type="dxa"/>
            <w:tcBorders>
              <w:top w:val="nil"/>
              <w:left w:val="nil"/>
              <w:bottom w:val="single" w:sz="4" w:space="0" w:color="auto"/>
              <w:right w:val="nil"/>
            </w:tcBorders>
            <w:hideMark/>
          </w:tcPr>
          <w:p w14:paraId="22768B58" w14:textId="77777777" w:rsidR="00A31FB9" w:rsidRPr="00763CA5" w:rsidRDefault="00A31FB9" w:rsidP="005957BB">
            <w:pPr>
              <w:rPr>
                <w:b/>
                <w:sz w:val="24"/>
                <w:szCs w:val="24"/>
              </w:rPr>
            </w:pPr>
            <w:r w:rsidRPr="00763CA5">
              <w:rPr>
                <w:b/>
                <w:sz w:val="24"/>
                <w:szCs w:val="24"/>
              </w:rPr>
              <w:t>Qëllimi i modulit</w:t>
            </w:r>
          </w:p>
          <w:p w14:paraId="38CC80DE" w14:textId="77777777" w:rsidR="00A31FB9" w:rsidRPr="00763CA5" w:rsidRDefault="00A31FB9" w:rsidP="005957BB">
            <w:pPr>
              <w:rPr>
                <w:b/>
                <w:sz w:val="24"/>
                <w:szCs w:val="24"/>
              </w:rPr>
            </w:pPr>
          </w:p>
        </w:tc>
        <w:tc>
          <w:tcPr>
            <w:tcW w:w="7364" w:type="dxa"/>
            <w:gridSpan w:val="4"/>
            <w:tcBorders>
              <w:top w:val="nil"/>
              <w:left w:val="nil"/>
              <w:bottom w:val="single" w:sz="4" w:space="0" w:color="auto"/>
              <w:right w:val="nil"/>
            </w:tcBorders>
          </w:tcPr>
          <w:p w14:paraId="18788C95" w14:textId="77777777" w:rsidR="00A31FB9" w:rsidRPr="00763CA5" w:rsidRDefault="00A31FB9" w:rsidP="005957BB">
            <w:pPr>
              <w:keepNext/>
              <w:ind w:right="-47"/>
              <w:jc w:val="both"/>
              <w:outlineLvl w:val="0"/>
              <w:rPr>
                <w:sz w:val="24"/>
                <w:szCs w:val="24"/>
              </w:rPr>
            </w:pPr>
            <w:r w:rsidRPr="00763CA5">
              <w:rPr>
                <w:sz w:val="24"/>
                <w:szCs w:val="24"/>
              </w:rPr>
              <w:t>Një modul që i pajis nxënësit me aftësi praktike për të kryer</w:t>
            </w:r>
            <w:r w:rsidRPr="00763CA5">
              <w:rPr>
                <w:spacing w:val="-4"/>
                <w:sz w:val="24"/>
                <w:szCs w:val="24"/>
              </w:rPr>
              <w:t xml:space="preserve"> </w:t>
            </w:r>
            <w:r w:rsidRPr="00763CA5">
              <w:rPr>
                <w:sz w:val="24"/>
                <w:szCs w:val="24"/>
              </w:rPr>
              <w:t>kontrollin</w:t>
            </w:r>
            <w:r w:rsidRPr="00763CA5">
              <w:rPr>
                <w:spacing w:val="-6"/>
                <w:sz w:val="24"/>
                <w:szCs w:val="24"/>
              </w:rPr>
              <w:t xml:space="preserve"> </w:t>
            </w:r>
            <w:r w:rsidRPr="00763CA5">
              <w:rPr>
                <w:sz w:val="24"/>
                <w:szCs w:val="24"/>
              </w:rPr>
              <w:t>e</w:t>
            </w:r>
            <w:r w:rsidRPr="00763CA5">
              <w:rPr>
                <w:spacing w:val="-57"/>
                <w:sz w:val="24"/>
                <w:szCs w:val="24"/>
              </w:rPr>
              <w:t xml:space="preserve"> </w:t>
            </w:r>
            <w:r w:rsidRPr="00763CA5">
              <w:rPr>
                <w:sz w:val="24"/>
                <w:szCs w:val="24"/>
              </w:rPr>
              <w:t>elementeve elektrikë dhe elektronikë si dhe të bëjnë matje të</w:t>
            </w:r>
            <w:r w:rsidRPr="00763CA5">
              <w:rPr>
                <w:spacing w:val="1"/>
                <w:sz w:val="24"/>
                <w:szCs w:val="24"/>
              </w:rPr>
              <w:t xml:space="preserve"> </w:t>
            </w:r>
            <w:r w:rsidRPr="00763CA5">
              <w:rPr>
                <w:sz w:val="24"/>
                <w:szCs w:val="24"/>
              </w:rPr>
              <w:t>parametrave</w:t>
            </w:r>
            <w:r w:rsidRPr="00763CA5">
              <w:rPr>
                <w:spacing w:val="-7"/>
                <w:sz w:val="24"/>
                <w:szCs w:val="24"/>
              </w:rPr>
              <w:t xml:space="preserve"> </w:t>
            </w:r>
            <w:r w:rsidRPr="00763CA5">
              <w:rPr>
                <w:sz w:val="24"/>
                <w:szCs w:val="24"/>
              </w:rPr>
              <w:t>në</w:t>
            </w:r>
            <w:r w:rsidRPr="00763CA5">
              <w:rPr>
                <w:spacing w:val="-6"/>
                <w:sz w:val="24"/>
                <w:szCs w:val="24"/>
              </w:rPr>
              <w:t xml:space="preserve"> </w:t>
            </w:r>
            <w:r w:rsidRPr="00763CA5">
              <w:rPr>
                <w:sz w:val="24"/>
                <w:szCs w:val="24"/>
              </w:rPr>
              <w:t>qarqe</w:t>
            </w:r>
            <w:r w:rsidRPr="00763CA5">
              <w:rPr>
                <w:spacing w:val="-6"/>
                <w:sz w:val="24"/>
                <w:szCs w:val="24"/>
              </w:rPr>
              <w:t xml:space="preserve"> </w:t>
            </w:r>
            <w:r w:rsidRPr="00763CA5">
              <w:rPr>
                <w:sz w:val="24"/>
                <w:szCs w:val="24"/>
              </w:rPr>
              <w:t>të</w:t>
            </w:r>
            <w:r w:rsidRPr="00763CA5">
              <w:rPr>
                <w:spacing w:val="-5"/>
                <w:sz w:val="24"/>
                <w:szCs w:val="24"/>
              </w:rPr>
              <w:t xml:space="preserve"> </w:t>
            </w:r>
            <w:r w:rsidRPr="00763CA5">
              <w:rPr>
                <w:sz w:val="24"/>
                <w:szCs w:val="24"/>
              </w:rPr>
              <w:t>thjeshta</w:t>
            </w:r>
            <w:r w:rsidRPr="00763CA5">
              <w:rPr>
                <w:spacing w:val="-3"/>
                <w:sz w:val="24"/>
                <w:szCs w:val="24"/>
              </w:rPr>
              <w:t xml:space="preserve"> </w:t>
            </w:r>
            <w:r w:rsidRPr="00763CA5">
              <w:rPr>
                <w:sz w:val="24"/>
                <w:szCs w:val="24"/>
              </w:rPr>
              <w:t>elektrike</w:t>
            </w:r>
            <w:r w:rsidRPr="00763CA5">
              <w:rPr>
                <w:spacing w:val="-5"/>
                <w:sz w:val="24"/>
                <w:szCs w:val="24"/>
              </w:rPr>
              <w:t xml:space="preserve"> </w:t>
            </w:r>
            <w:r w:rsidRPr="00763CA5">
              <w:rPr>
                <w:sz w:val="24"/>
                <w:szCs w:val="24"/>
              </w:rPr>
              <w:t>dhe</w:t>
            </w:r>
            <w:r w:rsidRPr="00763CA5">
              <w:rPr>
                <w:spacing w:val="-6"/>
                <w:sz w:val="24"/>
                <w:szCs w:val="24"/>
              </w:rPr>
              <w:t xml:space="preserve"> </w:t>
            </w:r>
            <w:r w:rsidRPr="00763CA5">
              <w:rPr>
                <w:sz w:val="24"/>
                <w:szCs w:val="24"/>
              </w:rPr>
              <w:t>elektronike.</w:t>
            </w:r>
          </w:p>
          <w:p w14:paraId="63B5F1FD" w14:textId="77777777" w:rsidR="00A31FB9" w:rsidRPr="00763CA5" w:rsidRDefault="00A31FB9" w:rsidP="005957BB">
            <w:pPr>
              <w:keepNext/>
              <w:ind w:right="-47"/>
              <w:jc w:val="both"/>
              <w:outlineLvl w:val="0"/>
              <w:rPr>
                <w:sz w:val="24"/>
                <w:szCs w:val="24"/>
              </w:rPr>
            </w:pPr>
          </w:p>
        </w:tc>
      </w:tr>
      <w:tr w:rsidR="00A31FB9" w:rsidRPr="00763CA5" w14:paraId="449B5030" w14:textId="77777777" w:rsidTr="005957BB">
        <w:trPr>
          <w:trHeight w:val="660"/>
        </w:trPr>
        <w:tc>
          <w:tcPr>
            <w:tcW w:w="1906" w:type="dxa"/>
            <w:tcBorders>
              <w:top w:val="single" w:sz="4" w:space="0" w:color="auto"/>
              <w:left w:val="nil"/>
              <w:bottom w:val="single" w:sz="4" w:space="0" w:color="auto"/>
              <w:right w:val="nil"/>
            </w:tcBorders>
          </w:tcPr>
          <w:p w14:paraId="75221B94" w14:textId="77777777" w:rsidR="00A31FB9" w:rsidRPr="00763CA5" w:rsidRDefault="00A31FB9" w:rsidP="005957BB">
            <w:pPr>
              <w:rPr>
                <w:b/>
                <w:sz w:val="24"/>
                <w:szCs w:val="24"/>
              </w:rPr>
            </w:pPr>
            <w:r w:rsidRPr="00763CA5">
              <w:rPr>
                <w:b/>
                <w:sz w:val="24"/>
                <w:szCs w:val="24"/>
              </w:rPr>
              <w:t>Kohëzgjatja e modulit</w:t>
            </w:r>
          </w:p>
          <w:p w14:paraId="3888EC8F" w14:textId="77777777" w:rsidR="00A31FB9" w:rsidRPr="00763CA5" w:rsidRDefault="00A31FB9" w:rsidP="005957BB">
            <w:pPr>
              <w:rPr>
                <w:b/>
                <w:sz w:val="24"/>
                <w:szCs w:val="24"/>
              </w:rPr>
            </w:pPr>
          </w:p>
        </w:tc>
        <w:tc>
          <w:tcPr>
            <w:tcW w:w="7364" w:type="dxa"/>
            <w:gridSpan w:val="4"/>
            <w:tcBorders>
              <w:top w:val="single" w:sz="4" w:space="0" w:color="auto"/>
              <w:left w:val="nil"/>
              <w:bottom w:val="single" w:sz="4" w:space="0" w:color="auto"/>
              <w:right w:val="nil"/>
            </w:tcBorders>
          </w:tcPr>
          <w:p w14:paraId="77E80416" w14:textId="77777777" w:rsidR="00A31FB9" w:rsidRPr="00763CA5" w:rsidRDefault="00A31FB9" w:rsidP="005957BB">
            <w:pPr>
              <w:rPr>
                <w:b/>
                <w:sz w:val="24"/>
                <w:szCs w:val="24"/>
              </w:rPr>
            </w:pPr>
            <w:r w:rsidRPr="00763CA5">
              <w:rPr>
                <w:sz w:val="24"/>
                <w:szCs w:val="24"/>
              </w:rPr>
              <w:t xml:space="preserve"> 33 orë mësimore </w:t>
            </w:r>
          </w:p>
          <w:p w14:paraId="1AF1AD8A" w14:textId="77777777" w:rsidR="00A31FB9" w:rsidRPr="00763CA5" w:rsidRDefault="00A31FB9" w:rsidP="005957BB">
            <w:pPr>
              <w:rPr>
                <w:b/>
                <w:sz w:val="24"/>
                <w:szCs w:val="24"/>
              </w:rPr>
            </w:pPr>
          </w:p>
        </w:tc>
      </w:tr>
      <w:tr w:rsidR="00A31FB9" w:rsidRPr="00763CA5" w14:paraId="38FEADF7" w14:textId="77777777" w:rsidTr="005957BB">
        <w:tc>
          <w:tcPr>
            <w:tcW w:w="1906" w:type="dxa"/>
            <w:tcBorders>
              <w:top w:val="single" w:sz="4" w:space="0" w:color="auto"/>
              <w:left w:val="nil"/>
              <w:bottom w:val="single" w:sz="4" w:space="0" w:color="auto"/>
              <w:right w:val="nil"/>
            </w:tcBorders>
          </w:tcPr>
          <w:p w14:paraId="15601F1A" w14:textId="77777777" w:rsidR="00A31FB9" w:rsidRPr="00763CA5" w:rsidRDefault="00A31FB9" w:rsidP="005957BB">
            <w:pPr>
              <w:rPr>
                <w:b/>
                <w:sz w:val="24"/>
                <w:szCs w:val="24"/>
              </w:rPr>
            </w:pPr>
            <w:r w:rsidRPr="00763CA5">
              <w:rPr>
                <w:b/>
                <w:sz w:val="24"/>
                <w:szCs w:val="24"/>
              </w:rPr>
              <w:t xml:space="preserve">Niveli i parapëlqyer </w:t>
            </w:r>
          </w:p>
          <w:p w14:paraId="2395DDDF" w14:textId="77777777" w:rsidR="00A31FB9" w:rsidRPr="00763CA5" w:rsidRDefault="00A31FB9" w:rsidP="005957BB">
            <w:pPr>
              <w:rPr>
                <w:b/>
                <w:sz w:val="24"/>
                <w:szCs w:val="24"/>
              </w:rPr>
            </w:pPr>
            <w:r w:rsidRPr="00763CA5">
              <w:rPr>
                <w:b/>
                <w:sz w:val="24"/>
                <w:szCs w:val="24"/>
              </w:rPr>
              <w:t>për pranim</w:t>
            </w:r>
          </w:p>
          <w:p w14:paraId="476D7B0B" w14:textId="77777777" w:rsidR="00A31FB9" w:rsidRPr="00763CA5" w:rsidRDefault="00A31FB9" w:rsidP="005957BB">
            <w:pPr>
              <w:rPr>
                <w:b/>
                <w:sz w:val="24"/>
                <w:szCs w:val="24"/>
              </w:rPr>
            </w:pPr>
          </w:p>
        </w:tc>
        <w:tc>
          <w:tcPr>
            <w:tcW w:w="7364" w:type="dxa"/>
            <w:gridSpan w:val="4"/>
            <w:tcBorders>
              <w:top w:val="single" w:sz="4" w:space="0" w:color="auto"/>
              <w:left w:val="nil"/>
              <w:bottom w:val="single" w:sz="4" w:space="0" w:color="auto"/>
              <w:right w:val="nil"/>
            </w:tcBorders>
            <w:hideMark/>
          </w:tcPr>
          <w:p w14:paraId="4E163654" w14:textId="77777777" w:rsidR="00A31FB9" w:rsidRPr="00763CA5" w:rsidRDefault="00A31FB9" w:rsidP="005957BB">
            <w:pPr>
              <w:jc w:val="both"/>
              <w:rPr>
                <w:sz w:val="24"/>
                <w:szCs w:val="24"/>
              </w:rPr>
            </w:pPr>
            <w:r w:rsidRPr="00763CA5">
              <w:rPr>
                <w:sz w:val="24"/>
                <w:szCs w:val="24"/>
              </w:rPr>
              <w:t>Nxënësit duhet të kenë përfunduar klasën e 10-të, të kualifikimit profesional “</w:t>
            </w:r>
            <w:r w:rsidRPr="00763CA5">
              <w:rPr>
                <w:bCs/>
                <w:sz w:val="24"/>
              </w:rPr>
              <w:t>Instalime elektrike</w:t>
            </w:r>
            <w:r w:rsidRPr="00763CA5">
              <w:rPr>
                <w:bCs/>
                <w:spacing w:val="40"/>
                <w:sz w:val="24"/>
              </w:rPr>
              <w:t xml:space="preserve"> </w:t>
            </w:r>
            <w:r w:rsidRPr="00763CA5">
              <w:rPr>
                <w:bCs/>
                <w:sz w:val="24"/>
              </w:rPr>
              <w:t>civile</w:t>
            </w:r>
            <w:r w:rsidRPr="00763CA5">
              <w:rPr>
                <w:bCs/>
                <w:spacing w:val="-2"/>
                <w:sz w:val="24"/>
              </w:rPr>
              <w:t xml:space="preserve"> </w:t>
            </w:r>
            <w:r w:rsidRPr="00763CA5">
              <w:rPr>
                <w:bCs/>
                <w:sz w:val="24"/>
              </w:rPr>
              <w:t>dhe</w:t>
            </w:r>
            <w:r w:rsidRPr="00763CA5">
              <w:rPr>
                <w:bCs/>
                <w:spacing w:val="-3"/>
                <w:sz w:val="24"/>
              </w:rPr>
              <w:t xml:space="preserve"> </w:t>
            </w:r>
            <w:r w:rsidRPr="00763CA5">
              <w:rPr>
                <w:bCs/>
                <w:sz w:val="24"/>
              </w:rPr>
              <w:t>industriale</w:t>
            </w:r>
            <w:r w:rsidRPr="00763CA5">
              <w:rPr>
                <w:sz w:val="24"/>
                <w:szCs w:val="24"/>
              </w:rPr>
              <w:t>“, niveli III në KSHK, referuar nivelit III në KEK.</w:t>
            </w:r>
          </w:p>
          <w:p w14:paraId="452F0C7B" w14:textId="77777777" w:rsidR="00A31FB9" w:rsidRPr="00763CA5" w:rsidRDefault="00A31FB9" w:rsidP="005957BB">
            <w:pPr>
              <w:jc w:val="both"/>
              <w:rPr>
                <w:sz w:val="24"/>
                <w:szCs w:val="24"/>
              </w:rPr>
            </w:pPr>
          </w:p>
        </w:tc>
      </w:tr>
      <w:tr w:rsidR="00A31FB9" w:rsidRPr="00763CA5" w14:paraId="2BEDCDAF" w14:textId="77777777" w:rsidTr="005957BB">
        <w:trPr>
          <w:trHeight w:val="55"/>
        </w:trPr>
        <w:tc>
          <w:tcPr>
            <w:tcW w:w="1906" w:type="dxa"/>
            <w:tcBorders>
              <w:top w:val="single" w:sz="4" w:space="0" w:color="auto"/>
              <w:left w:val="nil"/>
              <w:bottom w:val="nil"/>
              <w:right w:val="nil"/>
            </w:tcBorders>
            <w:hideMark/>
          </w:tcPr>
          <w:p w14:paraId="1D64AA0F" w14:textId="77777777" w:rsidR="00A31FB9" w:rsidRPr="00763CA5" w:rsidRDefault="00A31FB9" w:rsidP="005957BB">
            <w:pPr>
              <w:rPr>
                <w:b/>
                <w:sz w:val="24"/>
                <w:szCs w:val="24"/>
              </w:rPr>
            </w:pPr>
            <w:r w:rsidRPr="00763CA5">
              <w:rPr>
                <w:b/>
                <w:sz w:val="24"/>
                <w:szCs w:val="24"/>
              </w:rPr>
              <w:t xml:space="preserve">Rezultatet e të nxënit (RN) </w:t>
            </w:r>
          </w:p>
          <w:p w14:paraId="39DCC64F" w14:textId="77777777" w:rsidR="00A31FB9" w:rsidRPr="00763CA5" w:rsidRDefault="00A31FB9" w:rsidP="005957BB">
            <w:pPr>
              <w:rPr>
                <w:b/>
                <w:sz w:val="24"/>
                <w:szCs w:val="24"/>
              </w:rPr>
            </w:pPr>
            <w:r w:rsidRPr="00763CA5">
              <w:rPr>
                <w:b/>
                <w:sz w:val="24"/>
                <w:szCs w:val="24"/>
              </w:rPr>
              <w:t>dhe procedurat e vlerësimit</w:t>
            </w:r>
          </w:p>
        </w:tc>
        <w:tc>
          <w:tcPr>
            <w:tcW w:w="810" w:type="dxa"/>
            <w:tcBorders>
              <w:top w:val="single" w:sz="4" w:space="0" w:color="auto"/>
              <w:left w:val="nil"/>
              <w:bottom w:val="nil"/>
              <w:right w:val="nil"/>
            </w:tcBorders>
            <w:hideMark/>
          </w:tcPr>
          <w:p w14:paraId="65B09BC4" w14:textId="77777777" w:rsidR="00A31FB9" w:rsidRPr="00763CA5" w:rsidRDefault="00A31FB9" w:rsidP="005957BB">
            <w:pPr>
              <w:outlineLvl w:val="5"/>
              <w:rPr>
                <w:b/>
                <w:bCs/>
                <w:sz w:val="24"/>
                <w:szCs w:val="24"/>
              </w:rPr>
            </w:pPr>
            <w:r w:rsidRPr="00763CA5">
              <w:rPr>
                <w:b/>
                <w:bCs/>
                <w:sz w:val="24"/>
                <w:szCs w:val="24"/>
              </w:rPr>
              <w:t>RN 1</w:t>
            </w:r>
          </w:p>
        </w:tc>
        <w:tc>
          <w:tcPr>
            <w:tcW w:w="6554" w:type="dxa"/>
            <w:gridSpan w:val="3"/>
            <w:tcBorders>
              <w:top w:val="single" w:sz="4" w:space="0" w:color="auto"/>
              <w:left w:val="nil"/>
              <w:bottom w:val="nil"/>
              <w:right w:val="nil"/>
            </w:tcBorders>
          </w:tcPr>
          <w:p w14:paraId="43548A97" w14:textId="77777777" w:rsidR="00A31FB9" w:rsidRPr="00763CA5" w:rsidRDefault="00A31FB9" w:rsidP="005957BB">
            <w:pPr>
              <w:ind w:left="60"/>
              <w:rPr>
                <w:b/>
                <w:i/>
                <w:sz w:val="24"/>
                <w:szCs w:val="24"/>
                <w:lang w:val="nn-NO"/>
              </w:rPr>
            </w:pPr>
            <w:r w:rsidRPr="00763CA5">
              <w:rPr>
                <w:b/>
                <w:sz w:val="24"/>
                <w:szCs w:val="24"/>
              </w:rPr>
              <w:t>Nxënësi</w:t>
            </w:r>
            <w:r w:rsidRPr="00763CA5">
              <w:rPr>
                <w:b/>
                <w:spacing w:val="-12"/>
                <w:sz w:val="24"/>
                <w:szCs w:val="24"/>
              </w:rPr>
              <w:t xml:space="preserve"> </w:t>
            </w:r>
            <w:r w:rsidRPr="00763CA5">
              <w:rPr>
                <w:b/>
                <w:sz w:val="24"/>
                <w:szCs w:val="24"/>
              </w:rPr>
              <w:t>kontrollon</w:t>
            </w:r>
            <w:r w:rsidRPr="00763CA5">
              <w:rPr>
                <w:b/>
                <w:spacing w:val="-11"/>
                <w:sz w:val="24"/>
                <w:szCs w:val="24"/>
              </w:rPr>
              <w:t xml:space="preserve"> </w:t>
            </w:r>
            <w:r w:rsidRPr="00763CA5">
              <w:rPr>
                <w:b/>
                <w:sz w:val="24"/>
                <w:szCs w:val="24"/>
              </w:rPr>
              <w:t>elementet</w:t>
            </w:r>
            <w:r w:rsidRPr="00763CA5">
              <w:rPr>
                <w:b/>
                <w:spacing w:val="-11"/>
                <w:sz w:val="24"/>
                <w:szCs w:val="24"/>
              </w:rPr>
              <w:t xml:space="preserve"> </w:t>
            </w:r>
            <w:r w:rsidRPr="00763CA5">
              <w:rPr>
                <w:b/>
                <w:sz w:val="24"/>
                <w:szCs w:val="24"/>
              </w:rPr>
              <w:t>elektrike.</w:t>
            </w:r>
            <w:r w:rsidRPr="00763CA5">
              <w:rPr>
                <w:b/>
                <w:i/>
                <w:sz w:val="24"/>
                <w:szCs w:val="24"/>
                <w:lang w:val="nn-NO"/>
              </w:rPr>
              <w:t xml:space="preserve"> </w:t>
            </w:r>
          </w:p>
          <w:p w14:paraId="1D559B46" w14:textId="77777777" w:rsidR="00A31FB9" w:rsidRPr="00763CA5" w:rsidRDefault="00A31FB9" w:rsidP="005957BB">
            <w:pPr>
              <w:ind w:left="60"/>
              <w:rPr>
                <w:b/>
                <w:i/>
                <w:sz w:val="24"/>
                <w:szCs w:val="24"/>
                <w:lang w:val="nn-NO"/>
              </w:rPr>
            </w:pPr>
            <w:r w:rsidRPr="00763CA5">
              <w:rPr>
                <w:b/>
                <w:i/>
                <w:sz w:val="24"/>
                <w:szCs w:val="24"/>
                <w:lang w:val="nn-NO"/>
              </w:rPr>
              <w:t>Kriteret e vlerësimit:</w:t>
            </w:r>
          </w:p>
          <w:p w14:paraId="78328CCA" w14:textId="77777777" w:rsidR="00A31FB9" w:rsidRPr="00763CA5" w:rsidRDefault="00A31FB9" w:rsidP="005957BB">
            <w:pPr>
              <w:rPr>
                <w:sz w:val="24"/>
                <w:szCs w:val="24"/>
                <w:lang w:val="nn-NO"/>
              </w:rPr>
            </w:pPr>
            <w:r w:rsidRPr="00763CA5">
              <w:rPr>
                <w:sz w:val="24"/>
                <w:szCs w:val="24"/>
                <w:lang w:val="nn-NO"/>
              </w:rPr>
              <w:t xml:space="preserve"> Nxënësi duhet të jetë i aftë:</w:t>
            </w:r>
          </w:p>
          <w:p w14:paraId="465022B6" w14:textId="77777777" w:rsidR="00A31FB9" w:rsidRPr="00763CA5" w:rsidRDefault="00A31FB9" w:rsidP="00A31FB9">
            <w:pPr>
              <w:numPr>
                <w:ilvl w:val="0"/>
                <w:numId w:val="17"/>
              </w:numPr>
              <w:ind w:left="415"/>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zbatojë</w:t>
            </w:r>
            <w:proofErr w:type="spellEnd"/>
            <w:r w:rsidRPr="00763CA5">
              <w:rPr>
                <w:sz w:val="24"/>
                <w:szCs w:val="24"/>
                <w:lang w:val="en-US"/>
              </w:rPr>
              <w:t xml:space="preserve"> </w:t>
            </w:r>
            <w:proofErr w:type="spellStart"/>
            <w:r w:rsidRPr="00763CA5">
              <w:rPr>
                <w:sz w:val="24"/>
                <w:szCs w:val="24"/>
                <w:lang w:val="en-US"/>
              </w:rPr>
              <w:t>masat</w:t>
            </w:r>
            <w:proofErr w:type="spellEnd"/>
            <w:r w:rsidRPr="00763CA5">
              <w:rPr>
                <w:sz w:val="24"/>
                <w:szCs w:val="24"/>
                <w:lang w:val="en-US"/>
              </w:rPr>
              <w:t xml:space="preserve"> </w:t>
            </w:r>
            <w:proofErr w:type="spellStart"/>
            <w:r w:rsidRPr="00763CA5">
              <w:rPr>
                <w:sz w:val="24"/>
                <w:szCs w:val="24"/>
                <w:lang w:val="en-US"/>
              </w:rPr>
              <w:t>për</w:t>
            </w:r>
            <w:proofErr w:type="spellEnd"/>
            <w:r w:rsidRPr="00763CA5">
              <w:rPr>
                <w:sz w:val="24"/>
                <w:szCs w:val="24"/>
                <w:lang w:val="en-US"/>
              </w:rPr>
              <w:t xml:space="preserve"> </w:t>
            </w:r>
            <w:proofErr w:type="spellStart"/>
            <w:r w:rsidRPr="00763CA5">
              <w:rPr>
                <w:sz w:val="24"/>
                <w:szCs w:val="24"/>
                <w:lang w:val="en-US"/>
              </w:rPr>
              <w:t>mbrojtjen</w:t>
            </w:r>
            <w:proofErr w:type="spellEnd"/>
            <w:r w:rsidRPr="00763CA5">
              <w:rPr>
                <w:sz w:val="24"/>
                <w:szCs w:val="24"/>
                <w:lang w:val="en-US"/>
              </w:rPr>
              <w:t xml:space="preserve"> e </w:t>
            </w:r>
            <w:proofErr w:type="spellStart"/>
            <w:r w:rsidRPr="00763CA5">
              <w:rPr>
                <w:sz w:val="24"/>
                <w:szCs w:val="24"/>
                <w:lang w:val="en-US"/>
              </w:rPr>
              <w:t>shëndetit</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sigurisë</w:t>
            </w:r>
            <w:proofErr w:type="spellEnd"/>
            <w:r w:rsidRPr="00763CA5">
              <w:rPr>
                <w:sz w:val="24"/>
                <w:szCs w:val="24"/>
                <w:lang w:val="en-US"/>
              </w:rPr>
              <w:t xml:space="preserve"> </w:t>
            </w:r>
          </w:p>
          <w:p w14:paraId="0B506761" w14:textId="77777777" w:rsidR="00A31FB9" w:rsidRPr="00763CA5" w:rsidRDefault="00A31FB9" w:rsidP="005957BB">
            <w:pPr>
              <w:ind w:left="415"/>
              <w:rPr>
                <w:sz w:val="24"/>
                <w:szCs w:val="24"/>
                <w:lang w:val="en-US"/>
              </w:rPr>
            </w:pPr>
            <w:r w:rsidRPr="00763CA5">
              <w:rPr>
                <w:sz w:val="24"/>
                <w:szCs w:val="24"/>
                <w:lang w:val="en-US"/>
              </w:rPr>
              <w:t xml:space="preserve"> </w:t>
            </w:r>
            <w:proofErr w:type="spellStart"/>
            <w:r w:rsidRPr="00763CA5">
              <w:rPr>
                <w:sz w:val="24"/>
                <w:szCs w:val="24"/>
                <w:lang w:val="en-US"/>
              </w:rPr>
              <w:t>gjatë</w:t>
            </w:r>
            <w:proofErr w:type="spellEnd"/>
            <w:r w:rsidRPr="00763CA5">
              <w:rPr>
                <w:sz w:val="24"/>
                <w:szCs w:val="24"/>
                <w:lang w:val="en-US"/>
              </w:rPr>
              <w:t xml:space="preserve"> </w:t>
            </w:r>
            <w:proofErr w:type="spellStart"/>
            <w:r w:rsidRPr="00763CA5">
              <w:rPr>
                <w:sz w:val="24"/>
                <w:szCs w:val="24"/>
                <w:lang w:val="en-US"/>
              </w:rPr>
              <w:t>punës</w:t>
            </w:r>
            <w:proofErr w:type="spellEnd"/>
            <w:r w:rsidRPr="00763CA5">
              <w:rPr>
                <w:sz w:val="24"/>
                <w:szCs w:val="24"/>
                <w:lang w:val="en-US"/>
              </w:rPr>
              <w:t>;</w:t>
            </w:r>
          </w:p>
          <w:p w14:paraId="269A9DC0" w14:textId="77777777" w:rsidR="00A31FB9" w:rsidRPr="00763CA5" w:rsidRDefault="00A31FB9" w:rsidP="00A31FB9">
            <w:pPr>
              <w:numPr>
                <w:ilvl w:val="0"/>
                <w:numId w:val="17"/>
              </w:numPr>
              <w:ind w:left="505" w:hanging="395"/>
              <w:rPr>
                <w:sz w:val="24"/>
                <w:szCs w:val="24"/>
                <w:lang w:val="nn-NO"/>
              </w:rPr>
            </w:pPr>
            <w:r w:rsidRPr="00763CA5">
              <w:rPr>
                <w:sz w:val="24"/>
                <w:szCs w:val="24"/>
                <w:lang w:val="nn-NO"/>
              </w:rPr>
              <w:t>të përgatitë vendin e punës;</w:t>
            </w:r>
          </w:p>
          <w:p w14:paraId="14A29A5B" w14:textId="2555BA73" w:rsidR="00A31FB9" w:rsidRPr="00763CA5" w:rsidRDefault="00A31FB9" w:rsidP="00A31FB9">
            <w:pPr>
              <w:numPr>
                <w:ilvl w:val="0"/>
                <w:numId w:val="17"/>
              </w:numPr>
              <w:ind w:left="505" w:hanging="395"/>
              <w:rPr>
                <w:sz w:val="24"/>
                <w:szCs w:val="24"/>
                <w:lang w:val="nn-NO"/>
              </w:rPr>
            </w:pPr>
            <w:r w:rsidRPr="00763CA5">
              <w:rPr>
                <w:sz w:val="24"/>
                <w:szCs w:val="24"/>
                <w:lang w:val="nn-NO"/>
              </w:rPr>
              <w:t>të përzgjedh</w:t>
            </w:r>
            <w:r w:rsidR="00EF0F8B">
              <w:rPr>
                <w:sz w:val="24"/>
                <w:szCs w:val="24"/>
                <w:lang w:val="nn-NO"/>
              </w:rPr>
              <w:t>ë</w:t>
            </w:r>
            <w:r w:rsidRPr="00763CA5">
              <w:rPr>
                <w:sz w:val="24"/>
                <w:szCs w:val="24"/>
                <w:lang w:val="nn-NO"/>
              </w:rPr>
              <w:t xml:space="preserve"> aparat</w:t>
            </w:r>
            <w:r w:rsidR="00EF0F8B">
              <w:rPr>
                <w:sz w:val="24"/>
                <w:szCs w:val="24"/>
                <w:lang w:val="nn-NO"/>
              </w:rPr>
              <w:t>et</w:t>
            </w:r>
            <w:r w:rsidRPr="00763CA5">
              <w:rPr>
                <w:sz w:val="24"/>
                <w:szCs w:val="24"/>
                <w:lang w:val="nn-NO"/>
              </w:rPr>
              <w:t xml:space="preserve"> të kontrollit;</w:t>
            </w:r>
          </w:p>
          <w:p w14:paraId="3D08531A" w14:textId="77777777" w:rsidR="00A31FB9" w:rsidRPr="00763CA5" w:rsidRDefault="00A31FB9" w:rsidP="00A31FB9">
            <w:pPr>
              <w:numPr>
                <w:ilvl w:val="0"/>
                <w:numId w:val="17"/>
              </w:numPr>
              <w:ind w:left="505" w:hanging="395"/>
              <w:rPr>
                <w:sz w:val="24"/>
                <w:szCs w:val="24"/>
                <w:lang w:val="nn-NO"/>
              </w:rPr>
            </w:pPr>
            <w:r w:rsidRPr="00763CA5">
              <w:rPr>
                <w:sz w:val="24"/>
                <w:szCs w:val="24"/>
                <w:lang w:val="nn-NO"/>
              </w:rPr>
              <w:t>të lexojë vlerat e parametrave të rezistencave të llojeve të ndryshme;</w:t>
            </w:r>
          </w:p>
          <w:p w14:paraId="0368CF36" w14:textId="77777777" w:rsidR="00A31FB9" w:rsidRPr="00763CA5" w:rsidRDefault="00A31FB9" w:rsidP="00A31FB9">
            <w:pPr>
              <w:numPr>
                <w:ilvl w:val="0"/>
                <w:numId w:val="17"/>
              </w:numPr>
              <w:ind w:left="505" w:hanging="395"/>
              <w:rPr>
                <w:sz w:val="24"/>
                <w:szCs w:val="24"/>
                <w:lang w:val="nn-NO"/>
              </w:rPr>
            </w:pPr>
            <w:r w:rsidRPr="00763CA5">
              <w:rPr>
                <w:sz w:val="24"/>
                <w:szCs w:val="24"/>
                <w:lang w:val="nn-NO"/>
              </w:rPr>
              <w:t>të kontrollojë gjendjen e rezistencave;</w:t>
            </w:r>
          </w:p>
          <w:p w14:paraId="66E1F806" w14:textId="77777777" w:rsidR="00A31FB9" w:rsidRPr="00763CA5" w:rsidRDefault="00A31FB9" w:rsidP="00A31FB9">
            <w:pPr>
              <w:numPr>
                <w:ilvl w:val="0"/>
                <w:numId w:val="17"/>
              </w:numPr>
              <w:ind w:left="505" w:hanging="395"/>
              <w:rPr>
                <w:sz w:val="24"/>
                <w:szCs w:val="24"/>
                <w:lang w:val="nn-NO"/>
              </w:rPr>
            </w:pPr>
            <w:r w:rsidRPr="00763CA5">
              <w:rPr>
                <w:sz w:val="24"/>
                <w:szCs w:val="24"/>
                <w:lang w:val="nn-NO"/>
              </w:rPr>
              <w:t>të lexojë vlerat e parametrave të kondensatorëve të llojeve të ndryshëm;</w:t>
            </w:r>
          </w:p>
          <w:p w14:paraId="05F4DADF" w14:textId="77777777" w:rsidR="00A31FB9" w:rsidRPr="00763CA5" w:rsidRDefault="00A31FB9" w:rsidP="00A31FB9">
            <w:pPr>
              <w:numPr>
                <w:ilvl w:val="0"/>
                <w:numId w:val="17"/>
              </w:numPr>
              <w:ind w:left="505" w:hanging="395"/>
              <w:rPr>
                <w:sz w:val="24"/>
                <w:szCs w:val="24"/>
                <w:lang w:val="nn-NO"/>
              </w:rPr>
            </w:pPr>
            <w:r w:rsidRPr="00763CA5">
              <w:rPr>
                <w:sz w:val="24"/>
                <w:szCs w:val="24"/>
                <w:lang w:val="nn-NO"/>
              </w:rPr>
              <w:t>të kontrollojë gjendjen e kondensatorëve;</w:t>
            </w:r>
          </w:p>
          <w:p w14:paraId="1D7D4494" w14:textId="77777777" w:rsidR="00A31FB9" w:rsidRPr="00763CA5" w:rsidRDefault="00A31FB9" w:rsidP="00A31FB9">
            <w:pPr>
              <w:numPr>
                <w:ilvl w:val="0"/>
                <w:numId w:val="17"/>
              </w:numPr>
              <w:ind w:left="505" w:hanging="395"/>
              <w:rPr>
                <w:sz w:val="24"/>
                <w:szCs w:val="24"/>
                <w:lang w:val="nn-NO"/>
              </w:rPr>
            </w:pPr>
            <w:r w:rsidRPr="00763CA5">
              <w:rPr>
                <w:sz w:val="24"/>
                <w:szCs w:val="24"/>
                <w:lang w:val="nn-NO"/>
              </w:rPr>
              <w:t>të kontrollojë gjendjen e bobinave të llojeve të ndryshme;</w:t>
            </w:r>
          </w:p>
          <w:p w14:paraId="69BC91A5" w14:textId="77777777" w:rsidR="00A31FB9" w:rsidRPr="00763CA5" w:rsidRDefault="00A31FB9" w:rsidP="00A31FB9">
            <w:pPr>
              <w:numPr>
                <w:ilvl w:val="0"/>
                <w:numId w:val="17"/>
              </w:numPr>
              <w:ind w:left="505" w:hanging="395"/>
              <w:rPr>
                <w:sz w:val="24"/>
                <w:szCs w:val="24"/>
                <w:lang w:val="nn-NO"/>
              </w:rPr>
            </w:pPr>
            <w:r w:rsidRPr="00763CA5">
              <w:rPr>
                <w:sz w:val="24"/>
                <w:szCs w:val="24"/>
                <w:lang w:val="nn-NO"/>
              </w:rPr>
              <w:t>të kontrollojë gjendjen e droselave;</w:t>
            </w:r>
          </w:p>
          <w:p w14:paraId="022C4368" w14:textId="77777777" w:rsidR="00A31FB9" w:rsidRPr="00763CA5" w:rsidRDefault="00A31FB9" w:rsidP="00A31FB9">
            <w:pPr>
              <w:numPr>
                <w:ilvl w:val="0"/>
                <w:numId w:val="17"/>
              </w:numPr>
              <w:ind w:left="505" w:hanging="395"/>
              <w:rPr>
                <w:sz w:val="24"/>
                <w:szCs w:val="24"/>
                <w:lang w:val="nn-NO"/>
              </w:rPr>
            </w:pPr>
            <w:r w:rsidRPr="00763CA5">
              <w:rPr>
                <w:sz w:val="24"/>
                <w:szCs w:val="24"/>
                <w:lang w:val="nn-NO"/>
              </w:rPr>
              <w:t>të kontrollojë gjendjen e transformatorëve;</w:t>
            </w:r>
          </w:p>
          <w:p w14:paraId="7722A5CC" w14:textId="77777777" w:rsidR="00A31FB9" w:rsidRPr="00763CA5" w:rsidRDefault="00A31FB9" w:rsidP="005957BB">
            <w:pPr>
              <w:overflowPunct/>
              <w:autoSpaceDE/>
              <w:autoSpaceDN/>
              <w:adjustRightInd/>
              <w:ind w:left="52"/>
              <w:jc w:val="both"/>
              <w:textAlignment w:val="auto"/>
              <w:rPr>
                <w:sz w:val="24"/>
                <w:szCs w:val="24"/>
              </w:rPr>
            </w:pPr>
            <w:r w:rsidRPr="00763CA5">
              <w:rPr>
                <w:b/>
                <w:i/>
                <w:sz w:val="24"/>
                <w:szCs w:val="24"/>
              </w:rPr>
              <w:t xml:space="preserve"> Instrumentet e vlerësimit</w:t>
            </w:r>
            <w:r w:rsidRPr="00763CA5">
              <w:rPr>
                <w:sz w:val="24"/>
                <w:szCs w:val="24"/>
              </w:rPr>
              <w:t>:</w:t>
            </w:r>
          </w:p>
          <w:p w14:paraId="073F8C16" w14:textId="77777777" w:rsidR="00A31FB9" w:rsidRPr="00763CA5" w:rsidRDefault="00A31FB9" w:rsidP="00A31FB9">
            <w:pPr>
              <w:pStyle w:val="NoSpacing"/>
              <w:numPr>
                <w:ilvl w:val="0"/>
                <w:numId w:val="17"/>
              </w:numPr>
              <w:tabs>
                <w:tab w:val="left" w:pos="98"/>
              </w:tabs>
              <w:ind w:left="526" w:hanging="374"/>
              <w:rPr>
                <w:rFonts w:ascii="Times New Roman" w:hAnsi="Times New Roman"/>
                <w:sz w:val="24"/>
                <w:szCs w:val="24"/>
                <w:lang w:val="sq-AL"/>
              </w:rPr>
            </w:pPr>
            <w:r w:rsidRPr="00763CA5">
              <w:rPr>
                <w:rFonts w:ascii="Times New Roman" w:hAnsi="Times New Roman"/>
                <w:sz w:val="24"/>
                <w:szCs w:val="24"/>
                <w:lang w:val="sq-AL"/>
              </w:rPr>
              <w:t>Vlerësim me listë kontrolli.</w:t>
            </w:r>
            <w:r w:rsidRPr="00763CA5">
              <w:rPr>
                <w:rFonts w:ascii="Times New Roman" w:hAnsi="Times New Roman"/>
                <w:sz w:val="24"/>
                <w:szCs w:val="24"/>
                <w:lang w:val="sq-AL"/>
              </w:rPr>
              <w:tab/>
            </w:r>
          </w:p>
        </w:tc>
      </w:tr>
    </w:tbl>
    <w:p w14:paraId="5CF8740F" w14:textId="77777777" w:rsidR="00A31FB9" w:rsidRPr="00763CA5" w:rsidRDefault="00A31FB9" w:rsidP="00A31FB9"/>
    <w:tbl>
      <w:tblPr>
        <w:tblW w:w="7836" w:type="dxa"/>
        <w:tblInd w:w="1884" w:type="dxa"/>
        <w:tblLayout w:type="fixed"/>
        <w:tblLook w:val="04A0" w:firstRow="1" w:lastRow="0" w:firstColumn="1" w:lastColumn="0" w:noHBand="0" w:noVBand="1"/>
      </w:tblPr>
      <w:tblGrid>
        <w:gridCol w:w="810"/>
        <w:gridCol w:w="7026"/>
      </w:tblGrid>
      <w:tr w:rsidR="00A31FB9" w:rsidRPr="00763CA5" w14:paraId="4B79185C" w14:textId="77777777" w:rsidTr="005957BB">
        <w:trPr>
          <w:trHeight w:val="1710"/>
        </w:trPr>
        <w:tc>
          <w:tcPr>
            <w:tcW w:w="810" w:type="dxa"/>
            <w:hideMark/>
          </w:tcPr>
          <w:p w14:paraId="42895A36" w14:textId="77777777" w:rsidR="00A31FB9" w:rsidRPr="00763CA5" w:rsidRDefault="00A31FB9" w:rsidP="005957BB">
            <w:pPr>
              <w:numPr>
                <w:ilvl w:val="12"/>
                <w:numId w:val="0"/>
              </w:numPr>
              <w:rPr>
                <w:b/>
                <w:sz w:val="24"/>
                <w:szCs w:val="24"/>
              </w:rPr>
            </w:pPr>
            <w:r w:rsidRPr="00763CA5">
              <w:rPr>
                <w:b/>
                <w:sz w:val="24"/>
                <w:szCs w:val="24"/>
              </w:rPr>
              <w:t xml:space="preserve">RN 2 </w:t>
            </w:r>
          </w:p>
        </w:tc>
        <w:tc>
          <w:tcPr>
            <w:tcW w:w="7026" w:type="dxa"/>
            <w:hideMark/>
          </w:tcPr>
          <w:p w14:paraId="2A569FA3" w14:textId="77777777" w:rsidR="00A31FB9" w:rsidRPr="00763CA5" w:rsidRDefault="00A31FB9" w:rsidP="005957BB">
            <w:pPr>
              <w:jc w:val="both"/>
              <w:rPr>
                <w:b/>
                <w:sz w:val="24"/>
                <w:szCs w:val="24"/>
                <w:lang w:val="de-DE"/>
              </w:rPr>
            </w:pPr>
            <w:r w:rsidRPr="00763CA5">
              <w:rPr>
                <w:b/>
                <w:sz w:val="24"/>
                <w:szCs w:val="24"/>
                <w:lang w:val="de-DE"/>
              </w:rPr>
              <w:t xml:space="preserve">  Nxënësi kontrollon elementet elektronike.</w:t>
            </w:r>
          </w:p>
          <w:p w14:paraId="5836F7C5" w14:textId="77777777" w:rsidR="00A31FB9" w:rsidRPr="00763CA5" w:rsidRDefault="00A31FB9" w:rsidP="005957BB">
            <w:pPr>
              <w:tabs>
                <w:tab w:val="left" w:pos="360"/>
              </w:tabs>
              <w:rPr>
                <w:b/>
                <w:bCs/>
                <w:i/>
                <w:iCs/>
                <w:sz w:val="24"/>
                <w:szCs w:val="24"/>
                <w:lang w:val="de-DE"/>
              </w:rPr>
            </w:pPr>
            <w:r w:rsidRPr="00763CA5">
              <w:rPr>
                <w:b/>
                <w:bCs/>
                <w:i/>
                <w:iCs/>
                <w:sz w:val="24"/>
                <w:szCs w:val="24"/>
                <w:lang w:val="de-DE"/>
              </w:rPr>
              <w:t xml:space="preserve">  Kriteret e vlerësimit:</w:t>
            </w:r>
          </w:p>
          <w:p w14:paraId="4FCC2C50" w14:textId="77777777" w:rsidR="00A31FB9" w:rsidRPr="00763CA5" w:rsidRDefault="00A31FB9" w:rsidP="005957BB">
            <w:pPr>
              <w:tabs>
                <w:tab w:val="left" w:pos="360"/>
              </w:tabs>
              <w:rPr>
                <w:sz w:val="24"/>
                <w:szCs w:val="24"/>
                <w:lang w:val="de-DE"/>
              </w:rPr>
            </w:pPr>
            <w:r w:rsidRPr="00763CA5">
              <w:rPr>
                <w:sz w:val="24"/>
                <w:szCs w:val="24"/>
                <w:lang w:val="de-DE"/>
              </w:rPr>
              <w:t xml:space="preserve">  Nxënësi duhet të jetë i aftë:</w:t>
            </w:r>
          </w:p>
          <w:p w14:paraId="66CCDA8B" w14:textId="77777777" w:rsidR="00A31FB9" w:rsidRPr="00763CA5" w:rsidRDefault="00A31FB9" w:rsidP="00A31FB9">
            <w:pPr>
              <w:numPr>
                <w:ilvl w:val="0"/>
                <w:numId w:val="17"/>
              </w:numPr>
              <w:ind w:left="346" w:right="-284" w:hanging="180"/>
              <w:rPr>
                <w:sz w:val="24"/>
                <w:szCs w:val="24"/>
                <w:lang w:val="en-US"/>
              </w:rPr>
            </w:pPr>
            <w:r w:rsidRPr="00763CA5">
              <w:rPr>
                <w:sz w:val="24"/>
                <w:szCs w:val="24"/>
                <w:lang w:val="de-DE"/>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zbatojë</w:t>
            </w:r>
            <w:proofErr w:type="spellEnd"/>
            <w:r w:rsidRPr="00763CA5">
              <w:rPr>
                <w:sz w:val="24"/>
                <w:szCs w:val="24"/>
                <w:lang w:val="en-US"/>
              </w:rPr>
              <w:t xml:space="preserve"> </w:t>
            </w:r>
            <w:proofErr w:type="spellStart"/>
            <w:r w:rsidRPr="00763CA5">
              <w:rPr>
                <w:sz w:val="24"/>
                <w:szCs w:val="24"/>
                <w:lang w:val="en-US"/>
              </w:rPr>
              <w:t>masat</w:t>
            </w:r>
            <w:proofErr w:type="spellEnd"/>
            <w:r w:rsidRPr="00763CA5">
              <w:rPr>
                <w:sz w:val="24"/>
                <w:szCs w:val="24"/>
                <w:lang w:val="en-US"/>
              </w:rPr>
              <w:t xml:space="preserve"> </w:t>
            </w:r>
            <w:proofErr w:type="spellStart"/>
            <w:r w:rsidRPr="00763CA5">
              <w:rPr>
                <w:sz w:val="24"/>
                <w:szCs w:val="24"/>
                <w:lang w:val="en-US"/>
              </w:rPr>
              <w:t>për</w:t>
            </w:r>
            <w:proofErr w:type="spellEnd"/>
            <w:r w:rsidRPr="00763CA5">
              <w:rPr>
                <w:sz w:val="24"/>
                <w:szCs w:val="24"/>
                <w:lang w:val="en-US"/>
              </w:rPr>
              <w:t xml:space="preserve"> </w:t>
            </w:r>
            <w:proofErr w:type="spellStart"/>
            <w:r w:rsidRPr="00763CA5">
              <w:rPr>
                <w:sz w:val="24"/>
                <w:szCs w:val="24"/>
                <w:lang w:val="en-US"/>
              </w:rPr>
              <w:t>mbrojtjen</w:t>
            </w:r>
            <w:proofErr w:type="spellEnd"/>
            <w:r w:rsidRPr="00763CA5">
              <w:rPr>
                <w:sz w:val="24"/>
                <w:szCs w:val="24"/>
                <w:lang w:val="en-US"/>
              </w:rPr>
              <w:t xml:space="preserve"> e </w:t>
            </w:r>
            <w:proofErr w:type="spellStart"/>
            <w:r w:rsidRPr="00763CA5">
              <w:rPr>
                <w:sz w:val="24"/>
                <w:szCs w:val="24"/>
                <w:lang w:val="en-US"/>
              </w:rPr>
              <w:t>shëndetit</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sigurisë</w:t>
            </w:r>
            <w:proofErr w:type="spellEnd"/>
            <w:r w:rsidRPr="00763CA5">
              <w:rPr>
                <w:sz w:val="24"/>
                <w:szCs w:val="24"/>
                <w:lang w:val="en-US"/>
              </w:rPr>
              <w:t xml:space="preserve"> </w:t>
            </w:r>
          </w:p>
          <w:p w14:paraId="5BE8EC66" w14:textId="77777777" w:rsidR="00A31FB9" w:rsidRPr="00763CA5" w:rsidRDefault="00A31FB9" w:rsidP="005957BB">
            <w:pPr>
              <w:ind w:left="526"/>
              <w:rPr>
                <w:sz w:val="24"/>
                <w:szCs w:val="24"/>
                <w:lang w:val="de-DE"/>
              </w:rPr>
            </w:pPr>
            <w:proofErr w:type="spellStart"/>
            <w:r w:rsidRPr="00763CA5">
              <w:rPr>
                <w:sz w:val="24"/>
                <w:szCs w:val="24"/>
                <w:lang w:val="en-US"/>
              </w:rPr>
              <w:t>gjatë</w:t>
            </w:r>
            <w:proofErr w:type="spellEnd"/>
            <w:r w:rsidRPr="00763CA5">
              <w:rPr>
                <w:sz w:val="24"/>
                <w:szCs w:val="24"/>
                <w:lang w:val="en-US"/>
              </w:rPr>
              <w:t xml:space="preserve"> </w:t>
            </w:r>
            <w:proofErr w:type="spellStart"/>
            <w:r w:rsidRPr="00763CA5">
              <w:rPr>
                <w:sz w:val="24"/>
                <w:szCs w:val="24"/>
                <w:lang w:val="en-US"/>
              </w:rPr>
              <w:t>punës</w:t>
            </w:r>
            <w:proofErr w:type="spellEnd"/>
            <w:r w:rsidRPr="00763CA5">
              <w:rPr>
                <w:sz w:val="24"/>
                <w:szCs w:val="24"/>
                <w:lang w:val="en-US"/>
              </w:rPr>
              <w:t>;</w:t>
            </w:r>
          </w:p>
          <w:p w14:paraId="11C1E019" w14:textId="77777777" w:rsidR="00A31FB9" w:rsidRPr="00763CA5" w:rsidRDefault="00A31FB9" w:rsidP="00A31FB9">
            <w:pPr>
              <w:numPr>
                <w:ilvl w:val="0"/>
                <w:numId w:val="17"/>
              </w:numPr>
              <w:ind w:left="526"/>
              <w:rPr>
                <w:sz w:val="24"/>
                <w:szCs w:val="24"/>
                <w:lang w:val="de-DE"/>
              </w:rPr>
            </w:pPr>
            <w:r w:rsidRPr="00763CA5">
              <w:rPr>
                <w:sz w:val="24"/>
                <w:szCs w:val="24"/>
                <w:lang w:val="de-DE"/>
              </w:rPr>
              <w:t>të përgatitë vendin e punës;</w:t>
            </w:r>
          </w:p>
          <w:p w14:paraId="55BEC6CB" w14:textId="77777777" w:rsidR="00A31FB9" w:rsidRPr="00763CA5" w:rsidRDefault="00A31FB9" w:rsidP="00A31FB9">
            <w:pPr>
              <w:numPr>
                <w:ilvl w:val="0"/>
                <w:numId w:val="17"/>
              </w:numPr>
              <w:ind w:left="526"/>
              <w:rPr>
                <w:sz w:val="24"/>
                <w:szCs w:val="24"/>
                <w:lang w:val="de-DE"/>
              </w:rPr>
            </w:pPr>
            <w:r w:rsidRPr="00763CA5">
              <w:rPr>
                <w:sz w:val="24"/>
                <w:szCs w:val="24"/>
                <w:lang w:val="de-DE"/>
              </w:rPr>
              <w:t>të përzgjedhë aparatet e kontrollit;</w:t>
            </w:r>
          </w:p>
          <w:p w14:paraId="12DD3DEE" w14:textId="77777777" w:rsidR="00A31FB9" w:rsidRPr="00763CA5" w:rsidRDefault="00A31FB9" w:rsidP="00A31FB9">
            <w:pPr>
              <w:numPr>
                <w:ilvl w:val="0"/>
                <w:numId w:val="17"/>
              </w:numPr>
              <w:ind w:left="526"/>
              <w:rPr>
                <w:sz w:val="24"/>
                <w:szCs w:val="24"/>
                <w:lang w:val="de-DE"/>
              </w:rPr>
            </w:pPr>
            <w:r w:rsidRPr="00763CA5">
              <w:rPr>
                <w:sz w:val="24"/>
                <w:szCs w:val="24"/>
                <w:lang w:val="de-DE"/>
              </w:rPr>
              <w:t>të lexojë të dhënat në trupin e diodës;</w:t>
            </w:r>
          </w:p>
          <w:p w14:paraId="4C9D8151" w14:textId="77777777" w:rsidR="00A31FB9" w:rsidRPr="00763CA5" w:rsidRDefault="00A31FB9" w:rsidP="00A31FB9">
            <w:pPr>
              <w:numPr>
                <w:ilvl w:val="0"/>
                <w:numId w:val="17"/>
              </w:numPr>
              <w:ind w:left="526"/>
              <w:rPr>
                <w:sz w:val="24"/>
                <w:szCs w:val="24"/>
                <w:lang w:val="de-DE"/>
              </w:rPr>
            </w:pPr>
            <w:r w:rsidRPr="00763CA5">
              <w:rPr>
                <w:sz w:val="24"/>
                <w:szCs w:val="24"/>
                <w:lang w:val="de-DE"/>
              </w:rPr>
              <w:t>të përcaktojë këmbëzat e diodës;</w:t>
            </w:r>
          </w:p>
          <w:p w14:paraId="5176E08F" w14:textId="77777777" w:rsidR="00A31FB9" w:rsidRPr="00763CA5" w:rsidRDefault="00A31FB9" w:rsidP="00A31FB9">
            <w:pPr>
              <w:numPr>
                <w:ilvl w:val="0"/>
                <w:numId w:val="17"/>
              </w:numPr>
              <w:ind w:left="526"/>
              <w:rPr>
                <w:sz w:val="24"/>
                <w:szCs w:val="24"/>
                <w:lang w:val="de-DE"/>
              </w:rPr>
            </w:pPr>
            <w:r w:rsidRPr="00763CA5">
              <w:rPr>
                <w:sz w:val="24"/>
                <w:szCs w:val="24"/>
                <w:lang w:val="de-DE"/>
              </w:rPr>
              <w:lastRenderedPageBreak/>
              <w:t>të kontrollojë gjendjen për pune të diodës;</w:t>
            </w:r>
          </w:p>
          <w:p w14:paraId="5891A983" w14:textId="77777777" w:rsidR="00A31FB9" w:rsidRPr="00763CA5" w:rsidRDefault="00A31FB9" w:rsidP="00A31FB9">
            <w:pPr>
              <w:numPr>
                <w:ilvl w:val="0"/>
                <w:numId w:val="17"/>
              </w:numPr>
              <w:ind w:left="526"/>
              <w:rPr>
                <w:sz w:val="24"/>
                <w:szCs w:val="24"/>
                <w:lang w:val="de-DE"/>
              </w:rPr>
            </w:pPr>
            <w:r w:rsidRPr="00763CA5">
              <w:rPr>
                <w:sz w:val="24"/>
                <w:szCs w:val="24"/>
                <w:lang w:val="de-DE"/>
              </w:rPr>
              <w:t>të përcaktojë këmbëzat dhe tipin e tranzistorëve dypolarë;</w:t>
            </w:r>
          </w:p>
          <w:p w14:paraId="6720DF14" w14:textId="43802765" w:rsidR="00A31FB9" w:rsidRPr="00763CA5" w:rsidRDefault="00A31FB9" w:rsidP="00A31FB9">
            <w:pPr>
              <w:keepNext/>
              <w:numPr>
                <w:ilvl w:val="0"/>
                <w:numId w:val="17"/>
              </w:numPr>
              <w:ind w:left="526"/>
              <w:jc w:val="both"/>
              <w:outlineLvl w:val="0"/>
              <w:rPr>
                <w:b/>
                <w:bCs/>
                <w:i/>
                <w:iCs/>
                <w:sz w:val="24"/>
                <w:szCs w:val="24"/>
                <w:lang w:val="en-US"/>
              </w:rPr>
            </w:pPr>
            <w:r w:rsidRPr="00763CA5">
              <w:rPr>
                <w:sz w:val="24"/>
                <w:szCs w:val="24"/>
                <w:lang w:val="de-DE"/>
              </w:rPr>
              <w:t>të kontrollojë gjendjen për punë të tranzistorëve dypolar</w:t>
            </w:r>
            <w:r w:rsidR="00B268B0">
              <w:rPr>
                <w:sz w:val="24"/>
                <w:szCs w:val="24"/>
                <w:lang w:val="de-DE"/>
              </w:rPr>
              <w:t>ë</w:t>
            </w:r>
            <w:r w:rsidRPr="00763CA5">
              <w:rPr>
                <w:sz w:val="24"/>
                <w:szCs w:val="24"/>
                <w:lang w:val="de-DE"/>
              </w:rPr>
              <w:t>;</w:t>
            </w:r>
          </w:p>
          <w:p w14:paraId="731AEFF5" w14:textId="77777777" w:rsidR="00A31FB9" w:rsidRPr="00763CA5" w:rsidRDefault="00A31FB9" w:rsidP="00A31FB9">
            <w:pPr>
              <w:keepNext/>
              <w:numPr>
                <w:ilvl w:val="0"/>
                <w:numId w:val="17"/>
              </w:numPr>
              <w:ind w:left="526"/>
              <w:jc w:val="both"/>
              <w:outlineLvl w:val="0"/>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përcaktojë</w:t>
            </w:r>
            <w:proofErr w:type="spellEnd"/>
            <w:r w:rsidRPr="00763CA5">
              <w:rPr>
                <w:sz w:val="24"/>
                <w:szCs w:val="24"/>
                <w:lang w:val="en-US"/>
              </w:rPr>
              <w:t xml:space="preserve"> </w:t>
            </w:r>
            <w:proofErr w:type="spellStart"/>
            <w:r w:rsidRPr="00763CA5">
              <w:rPr>
                <w:sz w:val="24"/>
                <w:szCs w:val="24"/>
                <w:lang w:val="en-US"/>
              </w:rPr>
              <w:t>këmbëzat</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tipin</w:t>
            </w:r>
            <w:proofErr w:type="spellEnd"/>
            <w:r w:rsidRPr="00763CA5">
              <w:rPr>
                <w:sz w:val="24"/>
                <w:szCs w:val="24"/>
                <w:lang w:val="en-US"/>
              </w:rPr>
              <w:t xml:space="preserve"> e </w:t>
            </w:r>
            <w:proofErr w:type="spellStart"/>
            <w:r w:rsidRPr="00763CA5">
              <w:rPr>
                <w:sz w:val="24"/>
                <w:szCs w:val="24"/>
                <w:lang w:val="en-US"/>
              </w:rPr>
              <w:t>tranzistorëve</w:t>
            </w:r>
            <w:proofErr w:type="spellEnd"/>
            <w:r w:rsidRPr="00763CA5">
              <w:rPr>
                <w:sz w:val="24"/>
                <w:szCs w:val="24"/>
                <w:lang w:val="en-US"/>
              </w:rPr>
              <w:t xml:space="preserve"> </w:t>
            </w:r>
            <w:proofErr w:type="spellStart"/>
            <w:r w:rsidRPr="00763CA5">
              <w:rPr>
                <w:sz w:val="24"/>
                <w:szCs w:val="24"/>
                <w:lang w:val="en-US"/>
              </w:rPr>
              <w:t>njëpolar</w:t>
            </w:r>
            <w:proofErr w:type="spellEnd"/>
            <w:r w:rsidRPr="00763CA5">
              <w:rPr>
                <w:sz w:val="24"/>
                <w:szCs w:val="24"/>
                <w:lang w:val="en-US"/>
              </w:rPr>
              <w:t>;</w:t>
            </w:r>
          </w:p>
          <w:p w14:paraId="6B748735" w14:textId="77777777" w:rsidR="00A31FB9" w:rsidRPr="00763CA5" w:rsidRDefault="00A31FB9" w:rsidP="00A31FB9">
            <w:pPr>
              <w:keepNext/>
              <w:numPr>
                <w:ilvl w:val="0"/>
                <w:numId w:val="17"/>
              </w:numPr>
              <w:ind w:left="526"/>
              <w:jc w:val="both"/>
              <w:outlineLvl w:val="0"/>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kontrollojë</w:t>
            </w:r>
            <w:proofErr w:type="spellEnd"/>
            <w:r w:rsidRPr="00763CA5">
              <w:rPr>
                <w:sz w:val="24"/>
                <w:szCs w:val="24"/>
                <w:lang w:val="en-US"/>
              </w:rPr>
              <w:t xml:space="preserve"> </w:t>
            </w:r>
            <w:proofErr w:type="spellStart"/>
            <w:r w:rsidRPr="00763CA5">
              <w:rPr>
                <w:sz w:val="24"/>
                <w:szCs w:val="24"/>
                <w:lang w:val="en-US"/>
              </w:rPr>
              <w:t>gjendjen</w:t>
            </w:r>
            <w:proofErr w:type="spellEnd"/>
            <w:r w:rsidRPr="00763CA5">
              <w:rPr>
                <w:sz w:val="24"/>
                <w:szCs w:val="24"/>
                <w:lang w:val="en-US"/>
              </w:rPr>
              <w:t xml:space="preserve"> </w:t>
            </w:r>
            <w:proofErr w:type="spellStart"/>
            <w:r w:rsidRPr="00763CA5">
              <w:rPr>
                <w:sz w:val="24"/>
                <w:szCs w:val="24"/>
                <w:lang w:val="en-US"/>
              </w:rPr>
              <w:t>për</w:t>
            </w:r>
            <w:proofErr w:type="spellEnd"/>
            <w:r w:rsidRPr="00763CA5">
              <w:rPr>
                <w:sz w:val="24"/>
                <w:szCs w:val="24"/>
                <w:lang w:val="en-US"/>
              </w:rPr>
              <w:t xml:space="preserve"> </w:t>
            </w:r>
            <w:proofErr w:type="spellStart"/>
            <w:r w:rsidRPr="00763CA5">
              <w:rPr>
                <w:sz w:val="24"/>
                <w:szCs w:val="24"/>
                <w:lang w:val="en-US"/>
              </w:rPr>
              <w:t>punë</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tranzistorëve</w:t>
            </w:r>
            <w:proofErr w:type="spellEnd"/>
            <w:r w:rsidRPr="00763CA5">
              <w:rPr>
                <w:sz w:val="24"/>
                <w:szCs w:val="24"/>
                <w:lang w:val="en-US"/>
              </w:rPr>
              <w:t xml:space="preserve"> </w:t>
            </w:r>
            <w:proofErr w:type="spellStart"/>
            <w:r w:rsidRPr="00763CA5">
              <w:rPr>
                <w:sz w:val="24"/>
                <w:szCs w:val="24"/>
                <w:lang w:val="en-US"/>
              </w:rPr>
              <w:t>njëpolar</w:t>
            </w:r>
            <w:proofErr w:type="spellEnd"/>
            <w:r w:rsidRPr="00763CA5">
              <w:rPr>
                <w:sz w:val="24"/>
                <w:szCs w:val="24"/>
                <w:lang w:val="en-US"/>
              </w:rPr>
              <w:t>;</w:t>
            </w:r>
          </w:p>
          <w:p w14:paraId="7073EA2C" w14:textId="77777777" w:rsidR="00A31FB9" w:rsidRPr="00763CA5" w:rsidRDefault="00A31FB9" w:rsidP="005957BB">
            <w:pPr>
              <w:overflowPunct/>
              <w:autoSpaceDE/>
              <w:autoSpaceDN/>
              <w:adjustRightInd/>
              <w:ind w:left="10"/>
              <w:jc w:val="both"/>
              <w:textAlignment w:val="auto"/>
              <w:rPr>
                <w:sz w:val="24"/>
                <w:szCs w:val="24"/>
              </w:rPr>
            </w:pPr>
            <w:r w:rsidRPr="00763CA5">
              <w:rPr>
                <w:b/>
                <w:i/>
                <w:sz w:val="24"/>
                <w:szCs w:val="24"/>
              </w:rPr>
              <w:t xml:space="preserve">  Instrumentet e vlerësimit</w:t>
            </w:r>
            <w:r w:rsidRPr="00763CA5">
              <w:rPr>
                <w:sz w:val="24"/>
                <w:szCs w:val="24"/>
              </w:rPr>
              <w:t>:</w:t>
            </w:r>
          </w:p>
          <w:p w14:paraId="46A2D217" w14:textId="77777777" w:rsidR="00973FD0" w:rsidRDefault="00A31FB9" w:rsidP="00B268B0">
            <w:pPr>
              <w:pStyle w:val="NoSpacing"/>
              <w:numPr>
                <w:ilvl w:val="0"/>
                <w:numId w:val="17"/>
              </w:numPr>
              <w:tabs>
                <w:tab w:val="left" w:pos="98"/>
              </w:tabs>
              <w:ind w:left="526" w:hanging="374"/>
              <w:rPr>
                <w:rFonts w:ascii="Times New Roman" w:hAnsi="Times New Roman"/>
                <w:sz w:val="24"/>
                <w:szCs w:val="24"/>
                <w:lang w:val="sq-AL"/>
              </w:rPr>
            </w:pPr>
            <w:r w:rsidRPr="00763CA5">
              <w:rPr>
                <w:rFonts w:ascii="Times New Roman" w:hAnsi="Times New Roman"/>
                <w:sz w:val="24"/>
                <w:szCs w:val="24"/>
                <w:lang w:val="sq-AL"/>
              </w:rPr>
              <w:t>Vlerësim me listë kontrolli.</w:t>
            </w:r>
          </w:p>
          <w:p w14:paraId="29EB85CF" w14:textId="2737E1BD" w:rsidR="00B268B0" w:rsidRPr="00B268B0" w:rsidRDefault="00B268B0" w:rsidP="00B268B0">
            <w:pPr>
              <w:pStyle w:val="NoSpacing"/>
              <w:numPr>
                <w:ilvl w:val="0"/>
                <w:numId w:val="17"/>
              </w:numPr>
              <w:tabs>
                <w:tab w:val="left" w:pos="98"/>
              </w:tabs>
              <w:ind w:left="526" w:hanging="374"/>
              <w:rPr>
                <w:rFonts w:ascii="Times New Roman" w:hAnsi="Times New Roman"/>
                <w:sz w:val="24"/>
                <w:szCs w:val="24"/>
                <w:lang w:val="sq-AL"/>
              </w:rPr>
            </w:pPr>
          </w:p>
        </w:tc>
      </w:tr>
      <w:tr w:rsidR="00A31FB9" w:rsidRPr="00763CA5" w14:paraId="6303658E" w14:textId="77777777" w:rsidTr="005957BB">
        <w:trPr>
          <w:trHeight w:val="1520"/>
        </w:trPr>
        <w:tc>
          <w:tcPr>
            <w:tcW w:w="810" w:type="dxa"/>
            <w:hideMark/>
          </w:tcPr>
          <w:p w14:paraId="7FA86A2B" w14:textId="77777777" w:rsidR="00A31FB9" w:rsidRPr="00763CA5" w:rsidRDefault="00A31FB9" w:rsidP="005957BB">
            <w:pPr>
              <w:numPr>
                <w:ilvl w:val="12"/>
                <w:numId w:val="0"/>
              </w:numPr>
              <w:rPr>
                <w:b/>
                <w:sz w:val="24"/>
                <w:szCs w:val="24"/>
              </w:rPr>
            </w:pPr>
            <w:r w:rsidRPr="00763CA5">
              <w:rPr>
                <w:b/>
                <w:sz w:val="24"/>
                <w:szCs w:val="24"/>
              </w:rPr>
              <w:lastRenderedPageBreak/>
              <w:t xml:space="preserve">RN 3 </w:t>
            </w:r>
          </w:p>
        </w:tc>
        <w:tc>
          <w:tcPr>
            <w:tcW w:w="7026" w:type="dxa"/>
            <w:hideMark/>
          </w:tcPr>
          <w:p w14:paraId="7AFDF146" w14:textId="77777777" w:rsidR="00A31FB9" w:rsidRPr="00763CA5" w:rsidRDefault="00A31FB9" w:rsidP="005957BB">
            <w:pPr>
              <w:tabs>
                <w:tab w:val="left" w:pos="360"/>
              </w:tabs>
              <w:rPr>
                <w:b/>
                <w:sz w:val="24"/>
                <w:szCs w:val="24"/>
                <w:lang w:val="de-DE"/>
              </w:rPr>
            </w:pPr>
            <w:r w:rsidRPr="00763CA5">
              <w:rPr>
                <w:b/>
                <w:sz w:val="24"/>
                <w:szCs w:val="24"/>
                <w:lang w:val="de-DE"/>
              </w:rPr>
              <w:t xml:space="preserve">  Nxënësi kryen matjen e madhësive elektrike dhe të</w:t>
            </w:r>
          </w:p>
          <w:p w14:paraId="7B1DFBCB" w14:textId="77777777" w:rsidR="00A31FB9" w:rsidRPr="00763CA5" w:rsidRDefault="00A31FB9" w:rsidP="005957BB">
            <w:pPr>
              <w:tabs>
                <w:tab w:val="left" w:pos="360"/>
              </w:tabs>
              <w:rPr>
                <w:b/>
                <w:sz w:val="24"/>
                <w:szCs w:val="24"/>
                <w:lang w:val="de-DE"/>
              </w:rPr>
            </w:pPr>
            <w:r w:rsidRPr="00763CA5">
              <w:rPr>
                <w:b/>
                <w:sz w:val="24"/>
                <w:szCs w:val="24"/>
                <w:lang w:val="de-DE"/>
              </w:rPr>
              <w:t xml:space="preserve">  parametrave të elementeve në qarqe elektronike. </w:t>
            </w:r>
          </w:p>
          <w:p w14:paraId="48519434" w14:textId="77777777" w:rsidR="00A31FB9" w:rsidRPr="00763CA5" w:rsidRDefault="00A31FB9" w:rsidP="005957BB">
            <w:pPr>
              <w:tabs>
                <w:tab w:val="left" w:pos="360"/>
              </w:tabs>
              <w:rPr>
                <w:b/>
                <w:bCs/>
                <w:i/>
                <w:iCs/>
                <w:sz w:val="24"/>
                <w:szCs w:val="24"/>
                <w:lang w:val="de-DE"/>
              </w:rPr>
            </w:pPr>
            <w:r w:rsidRPr="00763CA5">
              <w:rPr>
                <w:b/>
                <w:bCs/>
                <w:i/>
                <w:iCs/>
                <w:sz w:val="24"/>
                <w:szCs w:val="24"/>
                <w:lang w:val="de-DE"/>
              </w:rPr>
              <w:t xml:space="preserve">  Kriteret e vlerësimit:</w:t>
            </w:r>
          </w:p>
          <w:p w14:paraId="7CAF79A9" w14:textId="77777777" w:rsidR="00A31FB9" w:rsidRPr="00763CA5" w:rsidRDefault="00A31FB9" w:rsidP="005957BB">
            <w:pPr>
              <w:tabs>
                <w:tab w:val="left" w:pos="360"/>
              </w:tabs>
              <w:rPr>
                <w:sz w:val="24"/>
                <w:szCs w:val="24"/>
                <w:lang w:val="de-DE"/>
              </w:rPr>
            </w:pPr>
            <w:r w:rsidRPr="00763CA5">
              <w:rPr>
                <w:sz w:val="24"/>
                <w:szCs w:val="24"/>
                <w:lang w:val="de-DE"/>
              </w:rPr>
              <w:t xml:space="preserve">  Nxënësi duhet të jetë i aftë:</w:t>
            </w:r>
          </w:p>
          <w:p w14:paraId="72DB4260" w14:textId="77777777" w:rsidR="00A31FB9" w:rsidRPr="00763CA5" w:rsidRDefault="00A31FB9" w:rsidP="00A31FB9">
            <w:pPr>
              <w:numPr>
                <w:ilvl w:val="0"/>
                <w:numId w:val="17"/>
              </w:numPr>
              <w:ind w:left="415" w:right="-284" w:hanging="249"/>
              <w:rPr>
                <w:sz w:val="24"/>
                <w:szCs w:val="24"/>
                <w:lang w:val="en-US"/>
              </w:rPr>
            </w:pPr>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zbatojë</w:t>
            </w:r>
            <w:proofErr w:type="spellEnd"/>
            <w:r w:rsidRPr="00763CA5">
              <w:rPr>
                <w:sz w:val="24"/>
                <w:szCs w:val="24"/>
                <w:lang w:val="en-US"/>
              </w:rPr>
              <w:t xml:space="preserve"> </w:t>
            </w:r>
            <w:proofErr w:type="spellStart"/>
            <w:r w:rsidRPr="00763CA5">
              <w:rPr>
                <w:sz w:val="24"/>
                <w:szCs w:val="24"/>
                <w:lang w:val="en-US"/>
              </w:rPr>
              <w:t>masat</w:t>
            </w:r>
            <w:proofErr w:type="spellEnd"/>
            <w:r w:rsidRPr="00763CA5">
              <w:rPr>
                <w:sz w:val="24"/>
                <w:szCs w:val="24"/>
                <w:lang w:val="en-US"/>
              </w:rPr>
              <w:t xml:space="preserve"> </w:t>
            </w:r>
            <w:proofErr w:type="spellStart"/>
            <w:r w:rsidRPr="00763CA5">
              <w:rPr>
                <w:sz w:val="24"/>
                <w:szCs w:val="24"/>
                <w:lang w:val="en-US"/>
              </w:rPr>
              <w:t>për</w:t>
            </w:r>
            <w:proofErr w:type="spellEnd"/>
            <w:r w:rsidRPr="00763CA5">
              <w:rPr>
                <w:sz w:val="24"/>
                <w:szCs w:val="24"/>
                <w:lang w:val="en-US"/>
              </w:rPr>
              <w:t xml:space="preserve"> </w:t>
            </w:r>
            <w:proofErr w:type="spellStart"/>
            <w:r w:rsidRPr="00763CA5">
              <w:rPr>
                <w:sz w:val="24"/>
                <w:szCs w:val="24"/>
                <w:lang w:val="en-US"/>
              </w:rPr>
              <w:t>mbrojtjen</w:t>
            </w:r>
            <w:proofErr w:type="spellEnd"/>
            <w:r w:rsidRPr="00763CA5">
              <w:rPr>
                <w:sz w:val="24"/>
                <w:szCs w:val="24"/>
                <w:lang w:val="en-US"/>
              </w:rPr>
              <w:t xml:space="preserve"> e </w:t>
            </w:r>
            <w:proofErr w:type="spellStart"/>
            <w:r w:rsidRPr="00763CA5">
              <w:rPr>
                <w:sz w:val="24"/>
                <w:szCs w:val="24"/>
                <w:lang w:val="en-US"/>
              </w:rPr>
              <w:t>shëndetit</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sigurisë</w:t>
            </w:r>
            <w:proofErr w:type="spellEnd"/>
            <w:r w:rsidRPr="00763CA5">
              <w:rPr>
                <w:sz w:val="24"/>
                <w:szCs w:val="24"/>
                <w:lang w:val="en-US"/>
              </w:rPr>
              <w:t xml:space="preserve"> </w:t>
            </w:r>
          </w:p>
          <w:p w14:paraId="608E51FC" w14:textId="77777777" w:rsidR="00A31FB9" w:rsidRPr="00763CA5" w:rsidRDefault="00A31FB9" w:rsidP="005957BB">
            <w:pPr>
              <w:ind w:left="526"/>
              <w:rPr>
                <w:sz w:val="24"/>
                <w:szCs w:val="24"/>
                <w:lang w:val="de-DE"/>
              </w:rPr>
            </w:pPr>
            <w:proofErr w:type="spellStart"/>
            <w:r w:rsidRPr="00763CA5">
              <w:rPr>
                <w:sz w:val="24"/>
                <w:szCs w:val="24"/>
                <w:lang w:val="en-US"/>
              </w:rPr>
              <w:t>gjatë</w:t>
            </w:r>
            <w:proofErr w:type="spellEnd"/>
            <w:r w:rsidRPr="00763CA5">
              <w:rPr>
                <w:sz w:val="24"/>
                <w:szCs w:val="24"/>
                <w:lang w:val="en-US"/>
              </w:rPr>
              <w:t xml:space="preserve"> </w:t>
            </w:r>
            <w:proofErr w:type="spellStart"/>
            <w:r w:rsidRPr="00763CA5">
              <w:rPr>
                <w:sz w:val="24"/>
                <w:szCs w:val="24"/>
                <w:lang w:val="en-US"/>
              </w:rPr>
              <w:t>punës</w:t>
            </w:r>
            <w:proofErr w:type="spellEnd"/>
            <w:r w:rsidRPr="00763CA5">
              <w:rPr>
                <w:sz w:val="24"/>
                <w:szCs w:val="24"/>
                <w:lang w:val="en-US"/>
              </w:rPr>
              <w:t>;</w:t>
            </w:r>
          </w:p>
          <w:p w14:paraId="4EEC2D27" w14:textId="77777777" w:rsidR="00A31FB9" w:rsidRPr="00763CA5" w:rsidRDefault="00A31FB9" w:rsidP="00F26070">
            <w:pPr>
              <w:numPr>
                <w:ilvl w:val="0"/>
                <w:numId w:val="59"/>
              </w:numPr>
              <w:ind w:left="526"/>
              <w:rPr>
                <w:sz w:val="24"/>
                <w:szCs w:val="24"/>
                <w:lang w:val="de-DE"/>
              </w:rPr>
            </w:pPr>
            <w:r w:rsidRPr="00763CA5">
              <w:rPr>
                <w:sz w:val="24"/>
                <w:szCs w:val="24"/>
                <w:lang w:val="de-DE"/>
              </w:rPr>
              <w:t>të përgatitë vendin e punës për matjen e rrymës dhe tensionin në qarkun elektronik si dhe oshiloskopin;</w:t>
            </w:r>
          </w:p>
          <w:p w14:paraId="558D0DA1" w14:textId="77777777" w:rsidR="00A31FB9" w:rsidRPr="00763CA5" w:rsidRDefault="00A31FB9" w:rsidP="00F26070">
            <w:pPr>
              <w:numPr>
                <w:ilvl w:val="0"/>
                <w:numId w:val="59"/>
              </w:numPr>
              <w:ind w:left="526"/>
              <w:rPr>
                <w:sz w:val="24"/>
                <w:szCs w:val="24"/>
                <w:lang w:val="de-DE"/>
              </w:rPr>
            </w:pPr>
            <w:r w:rsidRPr="00763CA5">
              <w:rPr>
                <w:sz w:val="24"/>
                <w:szCs w:val="24"/>
                <w:lang w:val="de-DE"/>
              </w:rPr>
              <w:t>të përzgjedhë aparatet e duhura për matjen e rrymës dhe tensionit në qarkun elektronik;</w:t>
            </w:r>
          </w:p>
          <w:p w14:paraId="1F50B8E0" w14:textId="77777777" w:rsidR="00A31FB9" w:rsidRPr="00763CA5" w:rsidRDefault="00A31FB9" w:rsidP="00F26070">
            <w:pPr>
              <w:numPr>
                <w:ilvl w:val="0"/>
                <w:numId w:val="59"/>
              </w:numPr>
              <w:ind w:left="526"/>
              <w:rPr>
                <w:sz w:val="24"/>
                <w:szCs w:val="24"/>
                <w:lang w:val="de-DE"/>
              </w:rPr>
            </w:pPr>
            <w:r w:rsidRPr="00763CA5">
              <w:rPr>
                <w:sz w:val="24"/>
                <w:szCs w:val="24"/>
                <w:lang w:val="de-DE"/>
              </w:rPr>
              <w:t>të përzgjedhë saktë elementët elektronikë që do të maten;</w:t>
            </w:r>
          </w:p>
          <w:p w14:paraId="76D1259D" w14:textId="77777777" w:rsidR="00A31FB9" w:rsidRPr="00763CA5" w:rsidRDefault="00A31FB9" w:rsidP="00F26070">
            <w:pPr>
              <w:numPr>
                <w:ilvl w:val="0"/>
                <w:numId w:val="59"/>
              </w:numPr>
              <w:ind w:left="526"/>
              <w:rPr>
                <w:sz w:val="24"/>
                <w:szCs w:val="24"/>
                <w:lang w:val="de-DE"/>
              </w:rPr>
            </w:pPr>
            <w:r w:rsidRPr="00763CA5">
              <w:rPr>
                <w:sz w:val="24"/>
                <w:szCs w:val="24"/>
                <w:lang w:val="de-DE"/>
              </w:rPr>
              <w:t>të lidhë drejt aparatet matës të madhësive elektrike dhe të parametrave të elementëve në qarqe elektronike;</w:t>
            </w:r>
          </w:p>
          <w:p w14:paraId="509CF9BC" w14:textId="77777777" w:rsidR="00A31FB9" w:rsidRPr="00763CA5" w:rsidRDefault="00A31FB9" w:rsidP="00F26070">
            <w:pPr>
              <w:numPr>
                <w:ilvl w:val="0"/>
                <w:numId w:val="59"/>
              </w:numPr>
              <w:ind w:left="526"/>
              <w:rPr>
                <w:sz w:val="24"/>
                <w:szCs w:val="24"/>
                <w:lang w:val="de-DE"/>
              </w:rPr>
            </w:pPr>
            <w:r w:rsidRPr="00763CA5">
              <w:rPr>
                <w:sz w:val="24"/>
                <w:szCs w:val="24"/>
                <w:lang w:val="de-DE"/>
              </w:rPr>
              <w:t>të matë rrymën me aparate në qarkun elektronik;</w:t>
            </w:r>
          </w:p>
          <w:p w14:paraId="31258B52" w14:textId="77777777" w:rsidR="00A31FB9" w:rsidRPr="00763CA5" w:rsidRDefault="00A31FB9" w:rsidP="00F26070">
            <w:pPr>
              <w:numPr>
                <w:ilvl w:val="0"/>
                <w:numId w:val="59"/>
              </w:numPr>
              <w:ind w:left="526"/>
              <w:rPr>
                <w:sz w:val="24"/>
                <w:szCs w:val="24"/>
                <w:lang w:val="de-DE"/>
              </w:rPr>
            </w:pPr>
            <w:r w:rsidRPr="00763CA5">
              <w:rPr>
                <w:sz w:val="24"/>
                <w:szCs w:val="24"/>
                <w:lang w:val="de-DE"/>
              </w:rPr>
              <w:t>të lidhë oshiloskopin për matjen e rrymës dhe tensionit;</w:t>
            </w:r>
          </w:p>
          <w:p w14:paraId="085EA375" w14:textId="28533118" w:rsidR="00A31FB9" w:rsidRPr="00763CA5" w:rsidRDefault="00A31FB9" w:rsidP="00F26070">
            <w:pPr>
              <w:numPr>
                <w:ilvl w:val="0"/>
                <w:numId w:val="59"/>
              </w:numPr>
              <w:ind w:left="526"/>
              <w:rPr>
                <w:sz w:val="24"/>
                <w:szCs w:val="24"/>
                <w:lang w:val="de-DE"/>
              </w:rPr>
            </w:pPr>
            <w:r w:rsidRPr="00763CA5">
              <w:rPr>
                <w:sz w:val="24"/>
                <w:szCs w:val="24"/>
                <w:lang w:val="de-DE"/>
              </w:rPr>
              <w:t>të matë saktë me oshiloskop</w:t>
            </w:r>
            <w:r w:rsidR="00B268B0">
              <w:rPr>
                <w:sz w:val="24"/>
                <w:szCs w:val="24"/>
                <w:lang w:val="de-DE"/>
              </w:rPr>
              <w:t xml:space="preserve">, </w:t>
            </w:r>
            <w:r w:rsidRPr="00763CA5">
              <w:rPr>
                <w:sz w:val="24"/>
                <w:szCs w:val="24"/>
                <w:lang w:val="de-DE"/>
              </w:rPr>
              <w:t>vlerat karakteristike të rrymës;</w:t>
            </w:r>
          </w:p>
          <w:p w14:paraId="31B16ABD" w14:textId="3EEED9D1" w:rsidR="00A31FB9" w:rsidRPr="00763CA5" w:rsidRDefault="00A31FB9" w:rsidP="00F26070">
            <w:pPr>
              <w:numPr>
                <w:ilvl w:val="0"/>
                <w:numId w:val="59"/>
              </w:numPr>
              <w:ind w:left="526"/>
              <w:rPr>
                <w:sz w:val="24"/>
                <w:szCs w:val="24"/>
                <w:lang w:val="de-DE"/>
              </w:rPr>
            </w:pPr>
            <w:r w:rsidRPr="00763CA5">
              <w:rPr>
                <w:sz w:val="24"/>
                <w:szCs w:val="24"/>
                <w:lang w:val="de-DE"/>
              </w:rPr>
              <w:t>të matë saktë me aparate tensionin në qarkun elektronik</w:t>
            </w:r>
            <w:r w:rsidR="00B268B0">
              <w:rPr>
                <w:sz w:val="24"/>
                <w:szCs w:val="24"/>
                <w:lang w:val="de-DE"/>
              </w:rPr>
              <w:t xml:space="preserve">, </w:t>
            </w:r>
            <w:r w:rsidRPr="00763CA5">
              <w:rPr>
                <w:sz w:val="24"/>
                <w:szCs w:val="24"/>
                <w:lang w:val="de-DE"/>
              </w:rPr>
              <w:t>me</w:t>
            </w:r>
          </w:p>
          <w:p w14:paraId="7E58A714" w14:textId="77777777" w:rsidR="00A31FB9" w:rsidRPr="00763CA5" w:rsidRDefault="00A31FB9" w:rsidP="005957BB">
            <w:pPr>
              <w:ind w:left="526"/>
              <w:rPr>
                <w:sz w:val="24"/>
                <w:szCs w:val="24"/>
                <w:lang w:val="de-DE"/>
              </w:rPr>
            </w:pPr>
            <w:r w:rsidRPr="00763CA5">
              <w:rPr>
                <w:sz w:val="24"/>
                <w:szCs w:val="24"/>
                <w:lang w:val="de-DE"/>
              </w:rPr>
              <w:t>oshiloskop tensionin në qarkun elektronik;</w:t>
            </w:r>
          </w:p>
          <w:p w14:paraId="2A0EA2FA" w14:textId="77777777" w:rsidR="00A31FB9" w:rsidRPr="00763CA5" w:rsidRDefault="00A31FB9" w:rsidP="00F26070">
            <w:pPr>
              <w:numPr>
                <w:ilvl w:val="0"/>
                <w:numId w:val="59"/>
              </w:numPr>
              <w:ind w:left="526"/>
              <w:rPr>
                <w:sz w:val="24"/>
                <w:szCs w:val="24"/>
                <w:lang w:val="de-DE"/>
              </w:rPr>
            </w:pPr>
            <w:r w:rsidRPr="00763CA5">
              <w:rPr>
                <w:sz w:val="24"/>
                <w:szCs w:val="24"/>
                <w:lang w:val="de-DE"/>
              </w:rPr>
              <w:t>të matë saktë parametrat L, R dhe C në elementët elektronikë;</w:t>
            </w:r>
          </w:p>
          <w:p w14:paraId="0E8F1C47" w14:textId="77777777" w:rsidR="00A31FB9" w:rsidRPr="00763CA5" w:rsidRDefault="00A31FB9" w:rsidP="005957BB">
            <w:pPr>
              <w:overflowPunct/>
              <w:autoSpaceDE/>
              <w:autoSpaceDN/>
              <w:adjustRightInd/>
              <w:ind w:left="10"/>
              <w:jc w:val="both"/>
              <w:textAlignment w:val="auto"/>
              <w:rPr>
                <w:sz w:val="24"/>
                <w:szCs w:val="24"/>
              </w:rPr>
            </w:pPr>
            <w:r w:rsidRPr="00763CA5">
              <w:rPr>
                <w:b/>
                <w:i/>
                <w:sz w:val="24"/>
                <w:szCs w:val="24"/>
              </w:rPr>
              <w:t xml:space="preserve">  Instrumentet e vlerësimit</w:t>
            </w:r>
            <w:r w:rsidRPr="00763CA5">
              <w:rPr>
                <w:sz w:val="24"/>
                <w:szCs w:val="24"/>
              </w:rPr>
              <w:t>:</w:t>
            </w:r>
          </w:p>
          <w:p w14:paraId="233C7FE6" w14:textId="77777777" w:rsidR="00A31FB9" w:rsidRPr="00763CA5" w:rsidRDefault="00A31FB9" w:rsidP="00A31FB9">
            <w:pPr>
              <w:pStyle w:val="NoSpacing"/>
              <w:numPr>
                <w:ilvl w:val="0"/>
                <w:numId w:val="17"/>
              </w:numPr>
              <w:tabs>
                <w:tab w:val="left" w:pos="98"/>
              </w:tabs>
              <w:ind w:left="366" w:hanging="200"/>
              <w:rPr>
                <w:rFonts w:ascii="Times New Roman" w:hAnsi="Times New Roman"/>
                <w:sz w:val="24"/>
                <w:szCs w:val="24"/>
                <w:lang w:val="sq-AL"/>
              </w:rPr>
            </w:pPr>
            <w:r w:rsidRPr="00763CA5">
              <w:rPr>
                <w:rFonts w:ascii="Times New Roman" w:hAnsi="Times New Roman"/>
                <w:sz w:val="24"/>
                <w:szCs w:val="24"/>
                <w:lang w:val="sq-AL"/>
              </w:rPr>
              <w:t xml:space="preserve">   Vlerësim me listë kontrolli.</w:t>
            </w:r>
            <w:r w:rsidRPr="00763CA5">
              <w:rPr>
                <w:rFonts w:ascii="Times New Roman" w:hAnsi="Times New Roman"/>
                <w:sz w:val="24"/>
                <w:szCs w:val="24"/>
                <w:lang w:val="sq-AL"/>
              </w:rPr>
              <w:tab/>
            </w:r>
          </w:p>
        </w:tc>
      </w:tr>
    </w:tbl>
    <w:p w14:paraId="145BF1F9" w14:textId="77777777" w:rsidR="00A31FB9" w:rsidRPr="00763CA5" w:rsidRDefault="00A31FB9" w:rsidP="00A31FB9">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A31FB9" w:rsidRPr="00763CA5" w14:paraId="2100FBDD" w14:textId="77777777" w:rsidTr="005957BB">
        <w:tc>
          <w:tcPr>
            <w:tcW w:w="2200" w:type="dxa"/>
            <w:hideMark/>
          </w:tcPr>
          <w:p w14:paraId="265E9AD3" w14:textId="77777777" w:rsidR="00A31FB9" w:rsidRPr="00763CA5" w:rsidRDefault="00A31FB9" w:rsidP="005957BB">
            <w:pPr>
              <w:numPr>
                <w:ilvl w:val="12"/>
                <w:numId w:val="0"/>
              </w:numPr>
              <w:rPr>
                <w:sz w:val="24"/>
                <w:szCs w:val="24"/>
              </w:rPr>
            </w:pPr>
            <w:r w:rsidRPr="00763CA5">
              <w:rPr>
                <w:b/>
                <w:sz w:val="24"/>
                <w:szCs w:val="24"/>
              </w:rPr>
              <w:t>Udhëzime për zbatimin e modulit dhe për vlerësimin e nxënësve</w:t>
            </w:r>
          </w:p>
        </w:tc>
        <w:tc>
          <w:tcPr>
            <w:tcW w:w="236" w:type="dxa"/>
          </w:tcPr>
          <w:p w14:paraId="1666616E" w14:textId="77777777" w:rsidR="00A31FB9" w:rsidRPr="00763CA5" w:rsidRDefault="00A31FB9" w:rsidP="005957BB">
            <w:pPr>
              <w:numPr>
                <w:ilvl w:val="12"/>
                <w:numId w:val="0"/>
              </w:numPr>
            </w:pPr>
          </w:p>
        </w:tc>
        <w:tc>
          <w:tcPr>
            <w:tcW w:w="6804" w:type="dxa"/>
            <w:hideMark/>
          </w:tcPr>
          <w:p w14:paraId="70B46517"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Ky modul duhet të trajtohet në klasë ose në mjediset e praktikës profesionale pranë shkollës.</w:t>
            </w:r>
          </w:p>
          <w:p w14:paraId="53972308"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 xml:space="preserve">Mësimdhënësi duhet të përdorë demonstrime konkrete për të  kryer </w:t>
            </w:r>
            <w:r w:rsidRPr="00763CA5">
              <w:rPr>
                <w:rFonts w:ascii="Times New Roman" w:hAnsi="Times New Roman"/>
                <w:sz w:val="24"/>
                <w:szCs w:val="24"/>
                <w:lang w:val="de-DE"/>
              </w:rPr>
              <w:t>matje elektrike dhe elektronike.</w:t>
            </w:r>
          </w:p>
          <w:p w14:paraId="6827D786"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5B8425EA"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Gjatë vlerësimit të nxënësve duhet t’i vihet theksi verifikimit të shkallës së arritjeve të shprehive praktike për të realizuar matjet dhe kontrollin në qarqet elektrike dhe elektronike</w:t>
            </w:r>
          </w:p>
          <w:p w14:paraId="77AF73F8"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3DCB100C" w14:textId="77777777" w:rsidR="00A31FB9" w:rsidRPr="00763CA5" w:rsidRDefault="00A31FB9" w:rsidP="00A31FB9">
      <w:pPr>
        <w:rPr>
          <w:rFonts w:eastAsia="Calibri"/>
          <w:vanish/>
          <w:sz w:val="22"/>
          <w:szCs w:val="22"/>
        </w:rPr>
      </w:pPr>
    </w:p>
    <w:p w14:paraId="32337021" w14:textId="77777777" w:rsidR="00A31FB9" w:rsidRPr="00763CA5" w:rsidRDefault="00A31FB9" w:rsidP="00A31FB9"/>
    <w:tbl>
      <w:tblPr>
        <w:tblW w:w="0" w:type="auto"/>
        <w:tblInd w:w="-108" w:type="dxa"/>
        <w:tblBorders>
          <w:top w:val="single" w:sz="6" w:space="0" w:color="auto"/>
          <w:bottom w:val="single" w:sz="6" w:space="0" w:color="auto"/>
        </w:tblBorders>
        <w:tblLayout w:type="fixed"/>
        <w:tblLook w:val="0000" w:firstRow="0" w:lastRow="0" w:firstColumn="0" w:lastColumn="0" w:noHBand="0" w:noVBand="0"/>
      </w:tblPr>
      <w:tblGrid>
        <w:gridCol w:w="2178"/>
        <w:gridCol w:w="270"/>
        <w:gridCol w:w="6660"/>
      </w:tblGrid>
      <w:tr w:rsidR="00A31FB9" w:rsidRPr="00763CA5" w14:paraId="7FC5195D" w14:textId="77777777" w:rsidTr="005957BB">
        <w:tc>
          <w:tcPr>
            <w:tcW w:w="2178" w:type="dxa"/>
            <w:tcBorders>
              <w:top w:val="single" w:sz="6" w:space="0" w:color="auto"/>
              <w:left w:val="none" w:sz="0" w:space="0" w:color="000000"/>
              <w:bottom w:val="single" w:sz="6" w:space="0" w:color="auto"/>
              <w:right w:val="none" w:sz="0" w:space="0" w:color="000000"/>
            </w:tcBorders>
          </w:tcPr>
          <w:p w14:paraId="7A617EAC" w14:textId="2E7AD1B5" w:rsidR="00A31FB9" w:rsidRPr="00763CA5" w:rsidRDefault="00A31FB9" w:rsidP="005957BB">
            <w:pPr>
              <w:numPr>
                <w:ilvl w:val="12"/>
                <w:numId w:val="0"/>
              </w:numPr>
              <w:rPr>
                <w:b/>
                <w:bCs/>
                <w:sz w:val="24"/>
                <w:szCs w:val="24"/>
                <w:lang w:val="de-DE"/>
              </w:rPr>
            </w:pPr>
            <w:r w:rsidRPr="00763CA5">
              <w:rPr>
                <w:b/>
                <w:bCs/>
                <w:sz w:val="24"/>
                <w:szCs w:val="24"/>
                <w:lang w:val="de-DE"/>
              </w:rPr>
              <w:t xml:space="preserve">Kushtet </w:t>
            </w:r>
          </w:p>
          <w:p w14:paraId="094580C7" w14:textId="77777777" w:rsidR="00A31FB9" w:rsidRPr="00763CA5" w:rsidRDefault="00A31FB9" w:rsidP="005957BB">
            <w:pPr>
              <w:numPr>
                <w:ilvl w:val="12"/>
                <w:numId w:val="0"/>
              </w:numPr>
              <w:rPr>
                <w:sz w:val="24"/>
                <w:szCs w:val="24"/>
                <w:lang w:val="de-DE"/>
              </w:rPr>
            </w:pPr>
            <w:r w:rsidRPr="00763CA5">
              <w:rPr>
                <w:b/>
                <w:bCs/>
                <w:sz w:val="24"/>
                <w:szCs w:val="24"/>
                <w:lang w:val="de-DE"/>
              </w:rPr>
              <w:t>e domosdoshme për realizimin e modulit</w:t>
            </w:r>
          </w:p>
        </w:tc>
        <w:tc>
          <w:tcPr>
            <w:tcW w:w="270" w:type="dxa"/>
            <w:tcBorders>
              <w:top w:val="single" w:sz="6" w:space="0" w:color="auto"/>
              <w:left w:val="none" w:sz="0" w:space="0" w:color="000000"/>
              <w:bottom w:val="single" w:sz="6" w:space="0" w:color="auto"/>
              <w:right w:val="none" w:sz="0" w:space="0" w:color="000000"/>
            </w:tcBorders>
          </w:tcPr>
          <w:p w14:paraId="4A6A022C" w14:textId="77777777" w:rsidR="00A31FB9" w:rsidRPr="00763CA5" w:rsidRDefault="00A31FB9" w:rsidP="005957BB">
            <w:pPr>
              <w:numPr>
                <w:ilvl w:val="12"/>
                <w:numId w:val="0"/>
              </w:numPr>
              <w:rPr>
                <w:sz w:val="24"/>
                <w:szCs w:val="24"/>
                <w:lang w:val="de-DE"/>
              </w:rPr>
            </w:pPr>
          </w:p>
        </w:tc>
        <w:tc>
          <w:tcPr>
            <w:tcW w:w="6660" w:type="dxa"/>
            <w:tcBorders>
              <w:top w:val="single" w:sz="6" w:space="0" w:color="auto"/>
              <w:left w:val="none" w:sz="0" w:space="0" w:color="000000"/>
              <w:bottom w:val="single" w:sz="6" w:space="0" w:color="auto"/>
              <w:right w:val="none" w:sz="0" w:space="0" w:color="000000"/>
            </w:tcBorders>
          </w:tcPr>
          <w:p w14:paraId="5FE22E72" w14:textId="6C26FB12" w:rsidR="00A31FB9" w:rsidRPr="00763CA5" w:rsidRDefault="00A31FB9" w:rsidP="005957BB">
            <w:pPr>
              <w:tabs>
                <w:tab w:val="left" w:pos="2589"/>
              </w:tabs>
              <w:jc w:val="both"/>
              <w:rPr>
                <w:sz w:val="24"/>
                <w:szCs w:val="24"/>
                <w:lang w:val="de-DE"/>
              </w:rPr>
            </w:pPr>
            <w:r w:rsidRPr="00763CA5">
              <w:rPr>
                <w:sz w:val="24"/>
                <w:szCs w:val="24"/>
                <w:lang w:val="de-DE"/>
              </w:rPr>
              <w:t>Për realizmin si duhet të modulit është e domosdoshme të sigurohen mjediset, veglat, pajisjet, dhe materialet e mëposhtme:</w:t>
            </w:r>
          </w:p>
          <w:p w14:paraId="031CAACD" w14:textId="77777777" w:rsidR="00A31FB9" w:rsidRPr="00763CA5" w:rsidRDefault="00A31FB9" w:rsidP="00F26070">
            <w:pPr>
              <w:numPr>
                <w:ilvl w:val="0"/>
                <w:numId w:val="61"/>
              </w:numPr>
              <w:ind w:left="427" w:hanging="450"/>
              <w:jc w:val="both"/>
              <w:rPr>
                <w:sz w:val="24"/>
                <w:szCs w:val="24"/>
                <w:lang w:val="de-DE"/>
              </w:rPr>
            </w:pPr>
            <w:r w:rsidRPr="00763CA5">
              <w:rPr>
                <w:sz w:val="24"/>
                <w:szCs w:val="24"/>
                <w:lang w:val="de-DE"/>
              </w:rPr>
              <w:t>Laboratori i matjeve elektrike dhe elektronike</w:t>
            </w:r>
          </w:p>
          <w:p w14:paraId="7DD136B6" w14:textId="77777777" w:rsidR="00A31FB9" w:rsidRPr="00763CA5" w:rsidRDefault="00A31FB9" w:rsidP="00F26070">
            <w:pPr>
              <w:numPr>
                <w:ilvl w:val="0"/>
                <w:numId w:val="61"/>
              </w:numPr>
              <w:ind w:left="427" w:hanging="450"/>
              <w:jc w:val="both"/>
              <w:rPr>
                <w:sz w:val="24"/>
                <w:szCs w:val="24"/>
                <w:lang w:val="de-DE"/>
              </w:rPr>
            </w:pPr>
            <w:r w:rsidRPr="00763CA5">
              <w:rPr>
                <w:sz w:val="24"/>
                <w:szCs w:val="24"/>
                <w:lang w:val="de-DE"/>
              </w:rPr>
              <w:t>Veglat, pajisjet dhe instrumentet e nevojshme për matje elektrike dhe elektronike.</w:t>
            </w:r>
          </w:p>
          <w:p w14:paraId="5E2CE5D2" w14:textId="77777777" w:rsidR="00A31FB9" w:rsidRPr="00763CA5" w:rsidRDefault="00A31FB9" w:rsidP="00F26070">
            <w:pPr>
              <w:numPr>
                <w:ilvl w:val="0"/>
                <w:numId w:val="61"/>
              </w:numPr>
              <w:ind w:left="427" w:hanging="450"/>
              <w:jc w:val="both"/>
              <w:rPr>
                <w:sz w:val="24"/>
                <w:szCs w:val="24"/>
                <w:lang w:val="de-DE"/>
              </w:rPr>
            </w:pPr>
            <w:r w:rsidRPr="00763CA5">
              <w:rPr>
                <w:sz w:val="24"/>
                <w:szCs w:val="24"/>
                <w:lang w:val="de-DE"/>
              </w:rPr>
              <w:lastRenderedPageBreak/>
              <w:t>Mjetet dhe materialet për realizimin e qarqeve të ndryshme elektrike.</w:t>
            </w:r>
          </w:p>
          <w:p w14:paraId="7B7983E0" w14:textId="38CBE372" w:rsidR="00A31FB9" w:rsidRPr="00763CA5" w:rsidRDefault="00A31FB9" w:rsidP="00F26070">
            <w:pPr>
              <w:numPr>
                <w:ilvl w:val="0"/>
                <w:numId w:val="60"/>
              </w:numPr>
              <w:tabs>
                <w:tab w:val="left" w:pos="432"/>
              </w:tabs>
              <w:rPr>
                <w:sz w:val="24"/>
                <w:szCs w:val="24"/>
                <w:lang w:val="nn-NO"/>
              </w:rPr>
            </w:pPr>
            <w:r w:rsidRPr="00763CA5">
              <w:rPr>
                <w:sz w:val="24"/>
                <w:szCs w:val="24"/>
                <w:lang w:val="nn-NO"/>
              </w:rPr>
              <w:t>Udhëzues, rregullore, katalogë etj.</w:t>
            </w:r>
          </w:p>
        </w:tc>
      </w:tr>
    </w:tbl>
    <w:p w14:paraId="496897D8" w14:textId="77777777" w:rsidR="0026653B" w:rsidRPr="00763CA5" w:rsidRDefault="0026653B" w:rsidP="00A31FB9">
      <w:pPr>
        <w:overflowPunct/>
        <w:autoSpaceDE/>
        <w:autoSpaceDN/>
        <w:adjustRightInd/>
        <w:textAlignment w:val="auto"/>
        <w:rPr>
          <w:b/>
          <w:sz w:val="24"/>
        </w:rPr>
      </w:pPr>
    </w:p>
    <w:p w14:paraId="78CC80EC" w14:textId="77777777" w:rsidR="00267B6D" w:rsidRDefault="00267B6D" w:rsidP="00A31FB9">
      <w:pPr>
        <w:keepNext/>
        <w:outlineLvl w:val="2"/>
        <w:rPr>
          <w:b/>
          <w:bCs/>
          <w:sz w:val="24"/>
          <w:szCs w:val="24"/>
          <w:highlight w:val="lightGray"/>
        </w:rPr>
      </w:pPr>
    </w:p>
    <w:p w14:paraId="32864B8D" w14:textId="065EAAD6" w:rsidR="00A31FB9" w:rsidRPr="00763CA5" w:rsidRDefault="00A31FB9" w:rsidP="00A31FB9">
      <w:pPr>
        <w:keepNext/>
        <w:outlineLvl w:val="2"/>
        <w:rPr>
          <w:b/>
          <w:bCs/>
          <w:sz w:val="24"/>
          <w:szCs w:val="24"/>
        </w:rPr>
      </w:pPr>
      <w:r w:rsidRPr="00763CA5">
        <w:rPr>
          <w:b/>
          <w:bCs/>
          <w:sz w:val="24"/>
          <w:szCs w:val="24"/>
          <w:highlight w:val="lightGray"/>
        </w:rPr>
        <w:t>11. Moduli “Mirëmbajtja e rrjetit të tensionit të ulët”</w:t>
      </w:r>
    </w:p>
    <w:p w14:paraId="650D1F03" w14:textId="77777777" w:rsidR="00A31FB9" w:rsidRPr="00763CA5" w:rsidRDefault="00A31FB9" w:rsidP="00A31FB9">
      <w:pPr>
        <w:rPr>
          <w:b/>
          <w:sz w:val="24"/>
          <w:szCs w:val="24"/>
        </w:rPr>
      </w:pPr>
      <w:r w:rsidRPr="00763CA5">
        <w:rPr>
          <w:sz w:val="24"/>
          <w:szCs w:val="24"/>
        </w:rPr>
        <w:tab/>
      </w:r>
    </w:p>
    <w:p w14:paraId="436B982C" w14:textId="77777777" w:rsidR="00A31FB9" w:rsidRPr="00763CA5" w:rsidRDefault="00A31FB9" w:rsidP="00A31FB9">
      <w:pPr>
        <w:jc w:val="both"/>
        <w:rPr>
          <w:b/>
          <w:bCs/>
          <w:iCs/>
          <w:sz w:val="24"/>
        </w:rPr>
      </w:pPr>
      <w:r w:rsidRPr="00763CA5">
        <w:rPr>
          <w:b/>
          <w:sz w:val="24"/>
          <w:szCs w:val="24"/>
        </w:rPr>
        <w:t xml:space="preserve">Kualifikimi profesional: </w:t>
      </w:r>
      <w:r w:rsidRPr="00763CA5">
        <w:rPr>
          <w:b/>
          <w:sz w:val="24"/>
          <w:szCs w:val="28"/>
        </w:rPr>
        <w:t>“</w:t>
      </w:r>
      <w:r w:rsidRPr="00763CA5">
        <w:rPr>
          <w:b/>
          <w:sz w:val="24"/>
        </w:rPr>
        <w:t>Instalime elektrike</w:t>
      </w:r>
      <w:r w:rsidRPr="00763CA5">
        <w:rPr>
          <w:b/>
          <w:spacing w:val="40"/>
          <w:sz w:val="24"/>
        </w:rPr>
        <w:t xml:space="preserve"> </w:t>
      </w:r>
      <w:r w:rsidRPr="00763CA5">
        <w:rPr>
          <w:b/>
          <w:sz w:val="24"/>
        </w:rPr>
        <w:t>civile</w:t>
      </w:r>
      <w:r w:rsidRPr="00763CA5">
        <w:rPr>
          <w:b/>
          <w:spacing w:val="-2"/>
          <w:sz w:val="24"/>
        </w:rPr>
        <w:t xml:space="preserve"> </w:t>
      </w:r>
      <w:r w:rsidRPr="00763CA5">
        <w:rPr>
          <w:b/>
          <w:sz w:val="24"/>
        </w:rPr>
        <w:t>dhe</w:t>
      </w:r>
      <w:r w:rsidRPr="00763CA5">
        <w:rPr>
          <w:b/>
          <w:spacing w:val="-3"/>
          <w:sz w:val="24"/>
        </w:rPr>
        <w:t xml:space="preserve"> </w:t>
      </w:r>
      <w:r w:rsidRPr="00763CA5">
        <w:rPr>
          <w:b/>
          <w:sz w:val="24"/>
        </w:rPr>
        <w:t xml:space="preserve">industriale </w:t>
      </w:r>
      <w:r w:rsidRPr="00763CA5">
        <w:rPr>
          <w:b/>
          <w:sz w:val="24"/>
          <w:szCs w:val="24"/>
        </w:rPr>
        <w:tab/>
        <w:t xml:space="preserve"> </w:t>
      </w:r>
    </w:p>
    <w:p w14:paraId="11B9A0E9" w14:textId="50F76597" w:rsidR="00A31FB9" w:rsidRPr="00763CA5" w:rsidRDefault="00A31FB9" w:rsidP="00A31FB9">
      <w:pPr>
        <w:rPr>
          <w:b/>
          <w:sz w:val="24"/>
          <w:szCs w:val="24"/>
        </w:rPr>
      </w:pPr>
      <w:r w:rsidRPr="00763CA5">
        <w:rPr>
          <w:b/>
          <w:sz w:val="24"/>
          <w:szCs w:val="24"/>
        </w:rPr>
        <w:t>Niveli:</w:t>
      </w:r>
      <w:r w:rsidRPr="00763CA5">
        <w:rPr>
          <w:b/>
          <w:sz w:val="24"/>
          <w:szCs w:val="24"/>
        </w:rPr>
        <w:tab/>
        <w:t xml:space="preserve"> III</w:t>
      </w:r>
      <w:r w:rsidRPr="00763CA5">
        <w:rPr>
          <w:b/>
          <w:bCs/>
          <w:sz w:val="24"/>
          <w:szCs w:val="24"/>
        </w:rPr>
        <w:t xml:space="preserve"> në KSHK</w:t>
      </w:r>
    </w:p>
    <w:p w14:paraId="195EC4B7" w14:textId="4B58641A" w:rsidR="00A31FB9" w:rsidRPr="00763CA5" w:rsidRDefault="00A31FB9" w:rsidP="00A31FB9">
      <w:pPr>
        <w:rPr>
          <w:b/>
          <w:sz w:val="24"/>
          <w:szCs w:val="24"/>
        </w:rPr>
      </w:pPr>
      <w:r w:rsidRPr="00763CA5">
        <w:rPr>
          <w:b/>
          <w:sz w:val="24"/>
          <w:szCs w:val="24"/>
        </w:rPr>
        <w:t>Klasa:</w:t>
      </w:r>
      <w:r w:rsidRPr="00763CA5">
        <w:rPr>
          <w:b/>
          <w:sz w:val="24"/>
          <w:szCs w:val="24"/>
        </w:rPr>
        <w:tab/>
        <w:t>1</w:t>
      </w:r>
      <w:r w:rsidR="00493D37">
        <w:rPr>
          <w:b/>
          <w:sz w:val="24"/>
          <w:szCs w:val="24"/>
        </w:rPr>
        <w:t>1</w:t>
      </w:r>
    </w:p>
    <w:p w14:paraId="63AD718D" w14:textId="77777777" w:rsidR="00A31FB9" w:rsidRPr="00763CA5" w:rsidRDefault="00A31FB9" w:rsidP="00A31FB9"/>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A31FB9" w:rsidRPr="00763CA5" w14:paraId="2357BC0D" w14:textId="77777777" w:rsidTr="005957BB">
        <w:trPr>
          <w:gridAfter w:val="1"/>
          <w:wAfter w:w="30" w:type="dxa"/>
        </w:trPr>
        <w:tc>
          <w:tcPr>
            <w:tcW w:w="9240" w:type="dxa"/>
            <w:gridSpan w:val="4"/>
            <w:tcBorders>
              <w:top w:val="single" w:sz="4" w:space="0" w:color="auto"/>
              <w:left w:val="nil"/>
              <w:bottom w:val="single" w:sz="4" w:space="0" w:color="auto"/>
              <w:right w:val="nil"/>
            </w:tcBorders>
            <w:hideMark/>
          </w:tcPr>
          <w:p w14:paraId="0FEA1C98" w14:textId="77777777" w:rsidR="00A31FB9" w:rsidRPr="00763CA5" w:rsidRDefault="00A31FB9" w:rsidP="005957BB">
            <w:pPr>
              <w:tabs>
                <w:tab w:val="center" w:pos="4153"/>
                <w:tab w:val="right" w:pos="8306"/>
              </w:tabs>
              <w:jc w:val="center"/>
              <w:rPr>
                <w:i/>
                <w:sz w:val="24"/>
                <w:szCs w:val="24"/>
              </w:rPr>
            </w:pPr>
            <w:r w:rsidRPr="00763CA5">
              <w:rPr>
                <w:i/>
                <w:sz w:val="24"/>
                <w:szCs w:val="24"/>
              </w:rPr>
              <w:t>PËRSHKRUESI I MODULIT</w:t>
            </w:r>
          </w:p>
        </w:tc>
      </w:tr>
      <w:tr w:rsidR="00A31FB9" w:rsidRPr="00763CA5" w14:paraId="694D4FE9" w14:textId="77777777" w:rsidTr="005957BB">
        <w:trPr>
          <w:gridAfter w:val="1"/>
          <w:wAfter w:w="30" w:type="dxa"/>
        </w:trPr>
        <w:tc>
          <w:tcPr>
            <w:tcW w:w="1906" w:type="dxa"/>
            <w:tcBorders>
              <w:top w:val="single" w:sz="4" w:space="0" w:color="auto"/>
              <w:left w:val="nil"/>
              <w:bottom w:val="single" w:sz="4" w:space="0" w:color="auto"/>
              <w:right w:val="single" w:sz="4" w:space="0" w:color="auto"/>
            </w:tcBorders>
            <w:hideMark/>
          </w:tcPr>
          <w:p w14:paraId="77D6077A" w14:textId="77777777" w:rsidR="00A31FB9" w:rsidRPr="00763CA5" w:rsidRDefault="00A31FB9" w:rsidP="005957BB">
            <w:pPr>
              <w:rPr>
                <w:b/>
                <w:sz w:val="24"/>
                <w:szCs w:val="24"/>
              </w:rPr>
            </w:pPr>
            <w:r w:rsidRPr="00763CA5">
              <w:rPr>
                <w:b/>
                <w:sz w:val="24"/>
                <w:szCs w:val="24"/>
              </w:rPr>
              <w:t xml:space="preserve">Titulli </w:t>
            </w:r>
            <w:r w:rsidRPr="00763CA5">
              <w:rPr>
                <w:b/>
                <w:bCs/>
                <w:sz w:val="24"/>
                <w:szCs w:val="24"/>
              </w:rPr>
              <w:t>dhe kodi</w:t>
            </w:r>
          </w:p>
          <w:p w14:paraId="68E9BB78" w14:textId="77777777" w:rsidR="00A31FB9" w:rsidRPr="00763CA5" w:rsidRDefault="00A31FB9" w:rsidP="005957BB">
            <w:pPr>
              <w:rPr>
                <w:b/>
                <w:sz w:val="24"/>
                <w:szCs w:val="24"/>
              </w:rPr>
            </w:pPr>
            <w:r w:rsidRPr="00763CA5">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4FC7C862" w14:textId="77777777" w:rsidR="00A31FB9" w:rsidRDefault="00A31FB9" w:rsidP="005957BB">
            <w:pPr>
              <w:rPr>
                <w:b/>
                <w:sz w:val="24"/>
                <w:szCs w:val="24"/>
              </w:rPr>
            </w:pPr>
            <w:r w:rsidRPr="00763CA5">
              <w:rPr>
                <w:b/>
                <w:bCs/>
                <w:sz w:val="24"/>
                <w:szCs w:val="24"/>
              </w:rPr>
              <w:t xml:space="preserve">MIRËMBAJTJA </w:t>
            </w:r>
            <w:r w:rsidRPr="00763CA5">
              <w:rPr>
                <w:b/>
                <w:sz w:val="24"/>
                <w:szCs w:val="24"/>
              </w:rPr>
              <w:t>E RRJETIT TË TENSIONIT TË ULËT</w:t>
            </w:r>
          </w:p>
          <w:p w14:paraId="69C9D703" w14:textId="77777777" w:rsidR="00BB4618" w:rsidRPr="00763CA5" w:rsidRDefault="00BB4618" w:rsidP="005957BB">
            <w:pPr>
              <w:rPr>
                <w:b/>
                <w:sz w:val="24"/>
                <w:szCs w:val="24"/>
              </w:rPr>
            </w:pPr>
          </w:p>
        </w:tc>
        <w:tc>
          <w:tcPr>
            <w:tcW w:w="1850" w:type="dxa"/>
            <w:tcBorders>
              <w:top w:val="single" w:sz="4" w:space="0" w:color="auto"/>
              <w:left w:val="single" w:sz="4" w:space="0" w:color="auto"/>
              <w:bottom w:val="single" w:sz="4" w:space="0" w:color="auto"/>
              <w:right w:val="nil"/>
            </w:tcBorders>
            <w:hideMark/>
          </w:tcPr>
          <w:p w14:paraId="7F4A87EB" w14:textId="5DF1BEC2" w:rsidR="00A31FB9" w:rsidRPr="00763CA5" w:rsidRDefault="00BB4618" w:rsidP="005957BB">
            <w:pPr>
              <w:pStyle w:val="Heading6"/>
              <w:tabs>
                <w:tab w:val="center" w:pos="4153"/>
                <w:tab w:val="right" w:pos="8306"/>
              </w:tabs>
              <w:autoSpaceDE/>
              <w:adjustRightInd/>
              <w:spacing w:before="0"/>
              <w:rPr>
                <w:i/>
                <w:iCs/>
                <w:sz w:val="24"/>
                <w:szCs w:val="24"/>
              </w:rPr>
            </w:pPr>
            <w:r w:rsidRPr="004B2544">
              <w:rPr>
                <w:sz w:val="24"/>
                <w:szCs w:val="24"/>
              </w:rPr>
              <w:t>M-11-2658-26</w:t>
            </w:r>
          </w:p>
        </w:tc>
      </w:tr>
      <w:tr w:rsidR="00A31FB9" w:rsidRPr="00763CA5" w14:paraId="076BE7D0" w14:textId="77777777" w:rsidTr="005957BB">
        <w:trPr>
          <w:trHeight w:val="881"/>
        </w:trPr>
        <w:tc>
          <w:tcPr>
            <w:tcW w:w="1906" w:type="dxa"/>
            <w:tcBorders>
              <w:top w:val="nil"/>
              <w:left w:val="nil"/>
              <w:bottom w:val="single" w:sz="4" w:space="0" w:color="auto"/>
              <w:right w:val="nil"/>
            </w:tcBorders>
            <w:hideMark/>
          </w:tcPr>
          <w:p w14:paraId="55FF7C21" w14:textId="77777777" w:rsidR="00A31FB9" w:rsidRPr="00763CA5" w:rsidRDefault="00A31FB9" w:rsidP="005957BB">
            <w:pPr>
              <w:rPr>
                <w:b/>
                <w:sz w:val="24"/>
                <w:szCs w:val="24"/>
              </w:rPr>
            </w:pPr>
            <w:r w:rsidRPr="00763CA5">
              <w:rPr>
                <w:b/>
                <w:sz w:val="24"/>
                <w:szCs w:val="24"/>
              </w:rPr>
              <w:t>Qëllimi i modulit</w:t>
            </w:r>
          </w:p>
          <w:p w14:paraId="4549D9B3" w14:textId="77777777" w:rsidR="00A31FB9" w:rsidRPr="00763CA5" w:rsidRDefault="00A31FB9" w:rsidP="005957BB">
            <w:pPr>
              <w:rPr>
                <w:b/>
                <w:sz w:val="24"/>
                <w:szCs w:val="24"/>
              </w:rPr>
            </w:pPr>
          </w:p>
        </w:tc>
        <w:tc>
          <w:tcPr>
            <w:tcW w:w="7364" w:type="dxa"/>
            <w:gridSpan w:val="4"/>
            <w:tcBorders>
              <w:top w:val="nil"/>
              <w:left w:val="nil"/>
              <w:bottom w:val="single" w:sz="4" w:space="0" w:color="auto"/>
              <w:right w:val="nil"/>
            </w:tcBorders>
          </w:tcPr>
          <w:p w14:paraId="3D318E74" w14:textId="77777777" w:rsidR="00A31FB9" w:rsidRPr="00763CA5" w:rsidRDefault="00A31FB9" w:rsidP="005957BB">
            <w:pPr>
              <w:tabs>
                <w:tab w:val="left" w:pos="360"/>
              </w:tabs>
              <w:jc w:val="both"/>
              <w:rPr>
                <w:b/>
                <w:sz w:val="24"/>
                <w:szCs w:val="24"/>
              </w:rPr>
            </w:pPr>
            <w:r w:rsidRPr="00763CA5">
              <w:rPr>
                <w:sz w:val="24"/>
                <w:szCs w:val="24"/>
                <w:lang w:val="am-ET"/>
              </w:rPr>
              <w:t xml:space="preserve">Një modul i aftëson </w:t>
            </w:r>
            <w:proofErr w:type="spellStart"/>
            <w:r w:rsidRPr="00763CA5">
              <w:rPr>
                <w:sz w:val="24"/>
                <w:szCs w:val="24"/>
                <w:lang w:val="en-US"/>
              </w:rPr>
              <w:t>nxënësit</w:t>
            </w:r>
            <w:proofErr w:type="spellEnd"/>
            <w:r w:rsidRPr="00763CA5">
              <w:rPr>
                <w:sz w:val="24"/>
                <w:szCs w:val="24"/>
                <w:lang w:val="am-ET"/>
              </w:rPr>
              <w:t xml:space="preserve"> për të</w:t>
            </w:r>
            <w:r w:rsidRPr="00763CA5">
              <w:rPr>
                <w:b/>
              </w:rPr>
              <w:t xml:space="preserve"> </w:t>
            </w:r>
            <w:r w:rsidRPr="00763CA5">
              <w:rPr>
                <w:bCs/>
                <w:sz w:val="24"/>
                <w:szCs w:val="24"/>
              </w:rPr>
              <w:t>identifikuar defektet në rrjetin e tensionit të ulët, për të</w:t>
            </w:r>
            <w:r w:rsidRPr="00763CA5">
              <w:rPr>
                <w:bCs/>
              </w:rPr>
              <w:t xml:space="preserve"> </w:t>
            </w:r>
            <w:r w:rsidRPr="00763CA5">
              <w:rPr>
                <w:bCs/>
                <w:sz w:val="24"/>
                <w:szCs w:val="24"/>
              </w:rPr>
              <w:t>kryer remontet përkatëse, si dhe për të testuar parametrat elektrikë pas ndërhyrjes në rrjet.</w:t>
            </w:r>
          </w:p>
          <w:p w14:paraId="3132DD98" w14:textId="77777777" w:rsidR="00A31FB9" w:rsidRPr="00763CA5" w:rsidRDefault="00A31FB9" w:rsidP="005957BB">
            <w:pPr>
              <w:keepNext/>
              <w:ind w:right="-47"/>
              <w:jc w:val="both"/>
              <w:outlineLvl w:val="0"/>
              <w:rPr>
                <w:b/>
                <w:bCs/>
                <w:sz w:val="24"/>
                <w:szCs w:val="24"/>
              </w:rPr>
            </w:pPr>
          </w:p>
        </w:tc>
      </w:tr>
      <w:tr w:rsidR="00A31FB9" w:rsidRPr="00763CA5" w14:paraId="655CD1B2" w14:textId="77777777" w:rsidTr="005957BB">
        <w:trPr>
          <w:trHeight w:val="660"/>
        </w:trPr>
        <w:tc>
          <w:tcPr>
            <w:tcW w:w="1906" w:type="dxa"/>
            <w:tcBorders>
              <w:top w:val="single" w:sz="4" w:space="0" w:color="auto"/>
              <w:left w:val="nil"/>
              <w:bottom w:val="single" w:sz="4" w:space="0" w:color="auto"/>
              <w:right w:val="nil"/>
            </w:tcBorders>
          </w:tcPr>
          <w:p w14:paraId="51A8D700" w14:textId="77777777" w:rsidR="00A31FB9" w:rsidRPr="00763CA5" w:rsidRDefault="00A31FB9" w:rsidP="005957BB">
            <w:pPr>
              <w:rPr>
                <w:b/>
                <w:sz w:val="24"/>
                <w:szCs w:val="24"/>
              </w:rPr>
            </w:pPr>
            <w:r w:rsidRPr="00763CA5">
              <w:rPr>
                <w:b/>
                <w:sz w:val="24"/>
                <w:szCs w:val="24"/>
              </w:rPr>
              <w:t>Kohëzgjatja e modulit</w:t>
            </w:r>
          </w:p>
          <w:p w14:paraId="554CFCEE" w14:textId="77777777" w:rsidR="00A31FB9" w:rsidRPr="00763CA5" w:rsidRDefault="00A31FB9" w:rsidP="005957BB">
            <w:pPr>
              <w:rPr>
                <w:b/>
                <w:sz w:val="24"/>
                <w:szCs w:val="24"/>
              </w:rPr>
            </w:pPr>
          </w:p>
        </w:tc>
        <w:tc>
          <w:tcPr>
            <w:tcW w:w="7364" w:type="dxa"/>
            <w:gridSpan w:val="4"/>
            <w:tcBorders>
              <w:top w:val="single" w:sz="4" w:space="0" w:color="auto"/>
              <w:left w:val="nil"/>
              <w:bottom w:val="single" w:sz="4" w:space="0" w:color="auto"/>
              <w:right w:val="nil"/>
            </w:tcBorders>
          </w:tcPr>
          <w:p w14:paraId="05901FD0" w14:textId="77777777" w:rsidR="00A31FB9" w:rsidRPr="00763CA5" w:rsidRDefault="00A31FB9" w:rsidP="005957BB">
            <w:pPr>
              <w:rPr>
                <w:b/>
                <w:sz w:val="24"/>
                <w:szCs w:val="24"/>
              </w:rPr>
            </w:pPr>
            <w:r w:rsidRPr="00763CA5">
              <w:rPr>
                <w:sz w:val="24"/>
                <w:szCs w:val="24"/>
              </w:rPr>
              <w:t xml:space="preserve"> 51 orë mësimore </w:t>
            </w:r>
          </w:p>
          <w:p w14:paraId="052130E1" w14:textId="77777777" w:rsidR="00A31FB9" w:rsidRPr="00763CA5" w:rsidRDefault="00A31FB9" w:rsidP="005957BB">
            <w:pPr>
              <w:rPr>
                <w:b/>
                <w:sz w:val="24"/>
                <w:szCs w:val="24"/>
              </w:rPr>
            </w:pPr>
          </w:p>
        </w:tc>
      </w:tr>
      <w:tr w:rsidR="00A31FB9" w:rsidRPr="00763CA5" w14:paraId="2C48CD01" w14:textId="77777777" w:rsidTr="005957BB">
        <w:tc>
          <w:tcPr>
            <w:tcW w:w="1906" w:type="dxa"/>
            <w:tcBorders>
              <w:top w:val="single" w:sz="4" w:space="0" w:color="auto"/>
              <w:left w:val="nil"/>
              <w:bottom w:val="single" w:sz="4" w:space="0" w:color="auto"/>
              <w:right w:val="nil"/>
            </w:tcBorders>
          </w:tcPr>
          <w:p w14:paraId="34E58F14" w14:textId="77777777" w:rsidR="00A31FB9" w:rsidRPr="00763CA5" w:rsidRDefault="00A31FB9" w:rsidP="005957BB">
            <w:pPr>
              <w:rPr>
                <w:b/>
                <w:sz w:val="24"/>
                <w:szCs w:val="24"/>
              </w:rPr>
            </w:pPr>
            <w:r w:rsidRPr="00763CA5">
              <w:rPr>
                <w:b/>
                <w:sz w:val="24"/>
                <w:szCs w:val="24"/>
              </w:rPr>
              <w:t xml:space="preserve">Niveli i parapëlqyer </w:t>
            </w:r>
          </w:p>
          <w:p w14:paraId="65AEBDF1" w14:textId="77777777" w:rsidR="00A31FB9" w:rsidRPr="00763CA5" w:rsidRDefault="00A31FB9" w:rsidP="005957BB">
            <w:pPr>
              <w:rPr>
                <w:b/>
                <w:sz w:val="24"/>
                <w:szCs w:val="24"/>
              </w:rPr>
            </w:pPr>
            <w:r w:rsidRPr="00763CA5">
              <w:rPr>
                <w:b/>
                <w:sz w:val="24"/>
                <w:szCs w:val="24"/>
              </w:rPr>
              <w:t>për pranim</w:t>
            </w:r>
          </w:p>
          <w:p w14:paraId="7BB9B1EB" w14:textId="77777777" w:rsidR="00A31FB9" w:rsidRPr="00763CA5" w:rsidRDefault="00A31FB9" w:rsidP="005957BB">
            <w:pPr>
              <w:rPr>
                <w:b/>
                <w:sz w:val="24"/>
                <w:szCs w:val="24"/>
              </w:rPr>
            </w:pPr>
          </w:p>
        </w:tc>
        <w:tc>
          <w:tcPr>
            <w:tcW w:w="7364" w:type="dxa"/>
            <w:gridSpan w:val="4"/>
            <w:tcBorders>
              <w:top w:val="single" w:sz="4" w:space="0" w:color="auto"/>
              <w:left w:val="nil"/>
              <w:bottom w:val="single" w:sz="4" w:space="0" w:color="auto"/>
              <w:right w:val="nil"/>
            </w:tcBorders>
            <w:hideMark/>
          </w:tcPr>
          <w:p w14:paraId="1DEB8FBD" w14:textId="77777777" w:rsidR="00A31FB9" w:rsidRPr="00763CA5" w:rsidRDefault="00A31FB9" w:rsidP="005957BB">
            <w:pPr>
              <w:jc w:val="both"/>
              <w:rPr>
                <w:sz w:val="24"/>
                <w:szCs w:val="24"/>
              </w:rPr>
            </w:pPr>
            <w:r w:rsidRPr="00763CA5">
              <w:rPr>
                <w:sz w:val="24"/>
                <w:szCs w:val="24"/>
              </w:rPr>
              <w:t>Nxënësit duhet të kenë përfunduar klasën e 10-të, të kualifikimit profesional “</w:t>
            </w:r>
            <w:r w:rsidRPr="00763CA5">
              <w:rPr>
                <w:bCs/>
                <w:sz w:val="24"/>
              </w:rPr>
              <w:t>Instalime elektrike</w:t>
            </w:r>
            <w:r w:rsidRPr="00763CA5">
              <w:rPr>
                <w:bCs/>
                <w:spacing w:val="40"/>
                <w:sz w:val="24"/>
              </w:rPr>
              <w:t xml:space="preserve"> </w:t>
            </w:r>
            <w:r w:rsidRPr="00763CA5">
              <w:rPr>
                <w:bCs/>
                <w:sz w:val="24"/>
              </w:rPr>
              <w:t>civile</w:t>
            </w:r>
            <w:r w:rsidRPr="00763CA5">
              <w:rPr>
                <w:bCs/>
                <w:spacing w:val="-2"/>
                <w:sz w:val="24"/>
              </w:rPr>
              <w:t xml:space="preserve"> </w:t>
            </w:r>
            <w:r w:rsidRPr="00763CA5">
              <w:rPr>
                <w:bCs/>
                <w:sz w:val="24"/>
              </w:rPr>
              <w:t>dhe</w:t>
            </w:r>
            <w:r w:rsidRPr="00763CA5">
              <w:rPr>
                <w:bCs/>
                <w:spacing w:val="-3"/>
                <w:sz w:val="24"/>
              </w:rPr>
              <w:t xml:space="preserve"> </w:t>
            </w:r>
            <w:r w:rsidRPr="00763CA5">
              <w:rPr>
                <w:bCs/>
                <w:sz w:val="24"/>
              </w:rPr>
              <w:t>industriale</w:t>
            </w:r>
            <w:r w:rsidRPr="00763CA5">
              <w:rPr>
                <w:sz w:val="24"/>
                <w:szCs w:val="24"/>
              </w:rPr>
              <w:t>“, niveli III në KSHK, referuar nivelit III në KEK.</w:t>
            </w:r>
          </w:p>
          <w:p w14:paraId="70F619CD" w14:textId="77777777" w:rsidR="00A31FB9" w:rsidRPr="00763CA5" w:rsidRDefault="00A31FB9" w:rsidP="005957BB">
            <w:pPr>
              <w:jc w:val="both"/>
              <w:rPr>
                <w:sz w:val="24"/>
                <w:szCs w:val="24"/>
              </w:rPr>
            </w:pPr>
          </w:p>
        </w:tc>
      </w:tr>
      <w:tr w:rsidR="00A31FB9" w:rsidRPr="00763CA5" w14:paraId="731F6BE9" w14:textId="77777777" w:rsidTr="005957BB">
        <w:trPr>
          <w:trHeight w:val="55"/>
        </w:trPr>
        <w:tc>
          <w:tcPr>
            <w:tcW w:w="1906" w:type="dxa"/>
            <w:tcBorders>
              <w:top w:val="single" w:sz="4" w:space="0" w:color="auto"/>
              <w:left w:val="nil"/>
              <w:bottom w:val="nil"/>
              <w:right w:val="nil"/>
            </w:tcBorders>
            <w:hideMark/>
          </w:tcPr>
          <w:p w14:paraId="7FED58D4" w14:textId="77777777" w:rsidR="00A31FB9" w:rsidRPr="00763CA5" w:rsidRDefault="00A31FB9" w:rsidP="005957BB">
            <w:pPr>
              <w:rPr>
                <w:b/>
                <w:sz w:val="24"/>
                <w:szCs w:val="24"/>
              </w:rPr>
            </w:pPr>
            <w:r w:rsidRPr="00763CA5">
              <w:rPr>
                <w:b/>
                <w:sz w:val="24"/>
                <w:szCs w:val="24"/>
              </w:rPr>
              <w:t xml:space="preserve">Rezultatet e të nxënit (RN) </w:t>
            </w:r>
          </w:p>
          <w:p w14:paraId="4F75C96E" w14:textId="77777777" w:rsidR="00A31FB9" w:rsidRPr="00763CA5" w:rsidRDefault="00A31FB9" w:rsidP="005957BB">
            <w:pPr>
              <w:rPr>
                <w:b/>
                <w:sz w:val="24"/>
                <w:szCs w:val="24"/>
              </w:rPr>
            </w:pPr>
            <w:r w:rsidRPr="00763CA5">
              <w:rPr>
                <w:b/>
                <w:sz w:val="24"/>
                <w:szCs w:val="24"/>
              </w:rPr>
              <w:t>dhe procedurat e vlerësimit</w:t>
            </w:r>
          </w:p>
        </w:tc>
        <w:tc>
          <w:tcPr>
            <w:tcW w:w="810" w:type="dxa"/>
            <w:tcBorders>
              <w:top w:val="single" w:sz="4" w:space="0" w:color="auto"/>
              <w:left w:val="nil"/>
              <w:bottom w:val="nil"/>
              <w:right w:val="nil"/>
            </w:tcBorders>
            <w:hideMark/>
          </w:tcPr>
          <w:p w14:paraId="74BD6A15" w14:textId="77777777" w:rsidR="00A31FB9" w:rsidRPr="00763CA5" w:rsidRDefault="00A31FB9" w:rsidP="005957BB">
            <w:pPr>
              <w:outlineLvl w:val="5"/>
              <w:rPr>
                <w:b/>
                <w:bCs/>
                <w:sz w:val="24"/>
                <w:szCs w:val="24"/>
              </w:rPr>
            </w:pPr>
            <w:r w:rsidRPr="00763CA5">
              <w:rPr>
                <w:b/>
                <w:bCs/>
                <w:sz w:val="24"/>
                <w:szCs w:val="24"/>
              </w:rPr>
              <w:t>RN 1</w:t>
            </w:r>
          </w:p>
        </w:tc>
        <w:tc>
          <w:tcPr>
            <w:tcW w:w="6554" w:type="dxa"/>
            <w:gridSpan w:val="3"/>
            <w:tcBorders>
              <w:top w:val="single" w:sz="4" w:space="0" w:color="auto"/>
              <w:left w:val="nil"/>
              <w:bottom w:val="nil"/>
              <w:right w:val="nil"/>
            </w:tcBorders>
          </w:tcPr>
          <w:p w14:paraId="219BA1C4" w14:textId="77777777" w:rsidR="00A31FB9" w:rsidRPr="00763CA5" w:rsidRDefault="00A31FB9" w:rsidP="005957BB">
            <w:pPr>
              <w:jc w:val="both"/>
              <w:rPr>
                <w:b/>
                <w:sz w:val="24"/>
                <w:szCs w:val="24"/>
              </w:rPr>
            </w:pPr>
            <w:r w:rsidRPr="00763CA5">
              <w:rPr>
                <w:b/>
                <w:sz w:val="24"/>
                <w:szCs w:val="24"/>
              </w:rPr>
              <w:t xml:space="preserve">Nxënësi </w:t>
            </w:r>
            <w:r w:rsidRPr="00763CA5">
              <w:rPr>
                <w:b/>
                <w:bCs/>
                <w:sz w:val="24"/>
                <w:szCs w:val="24"/>
              </w:rPr>
              <w:t>identifikon defektet në rrjetin e tensionit të ulët.</w:t>
            </w:r>
          </w:p>
          <w:p w14:paraId="6A9992AC" w14:textId="77777777" w:rsidR="00A31FB9" w:rsidRPr="00763CA5" w:rsidRDefault="00A31FB9" w:rsidP="005957BB">
            <w:pPr>
              <w:tabs>
                <w:tab w:val="left" w:pos="360"/>
              </w:tabs>
              <w:jc w:val="both"/>
              <w:rPr>
                <w:b/>
                <w:i/>
                <w:sz w:val="24"/>
                <w:szCs w:val="24"/>
              </w:rPr>
            </w:pPr>
            <w:r w:rsidRPr="00763CA5">
              <w:rPr>
                <w:b/>
                <w:i/>
                <w:sz w:val="24"/>
                <w:szCs w:val="24"/>
              </w:rPr>
              <w:t>Kriteret e vlerësimit:</w:t>
            </w:r>
          </w:p>
          <w:p w14:paraId="209CD2B6" w14:textId="77777777" w:rsidR="00A31FB9" w:rsidRPr="00763CA5" w:rsidRDefault="00A31FB9" w:rsidP="005957BB">
            <w:pPr>
              <w:tabs>
                <w:tab w:val="left" w:pos="360"/>
              </w:tabs>
              <w:jc w:val="both"/>
              <w:rPr>
                <w:sz w:val="24"/>
                <w:szCs w:val="24"/>
              </w:rPr>
            </w:pPr>
            <w:r w:rsidRPr="00763CA5">
              <w:rPr>
                <w:sz w:val="24"/>
                <w:szCs w:val="24"/>
              </w:rPr>
              <w:t>Nxënësi duhet të jetë i aftë:</w:t>
            </w:r>
          </w:p>
          <w:p w14:paraId="3B4C5E1E" w14:textId="77777777" w:rsidR="00A31FB9" w:rsidRPr="00763CA5" w:rsidRDefault="00A31FB9" w:rsidP="00A31FB9">
            <w:pPr>
              <w:numPr>
                <w:ilvl w:val="0"/>
                <w:numId w:val="17"/>
              </w:numPr>
              <w:ind w:left="415" w:right="-284" w:hanging="415"/>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zbatojë</w:t>
            </w:r>
            <w:proofErr w:type="spellEnd"/>
            <w:r w:rsidRPr="00763CA5">
              <w:rPr>
                <w:sz w:val="24"/>
                <w:szCs w:val="24"/>
                <w:lang w:val="en-US"/>
              </w:rPr>
              <w:t xml:space="preserve"> </w:t>
            </w:r>
            <w:proofErr w:type="spellStart"/>
            <w:r w:rsidRPr="00763CA5">
              <w:rPr>
                <w:sz w:val="24"/>
                <w:szCs w:val="24"/>
                <w:lang w:val="en-US"/>
              </w:rPr>
              <w:t>masat</w:t>
            </w:r>
            <w:proofErr w:type="spellEnd"/>
            <w:r w:rsidRPr="00763CA5">
              <w:rPr>
                <w:sz w:val="24"/>
                <w:szCs w:val="24"/>
                <w:lang w:val="en-US"/>
              </w:rPr>
              <w:t xml:space="preserve"> </w:t>
            </w:r>
            <w:proofErr w:type="spellStart"/>
            <w:r w:rsidRPr="00763CA5">
              <w:rPr>
                <w:sz w:val="24"/>
                <w:szCs w:val="24"/>
                <w:lang w:val="en-US"/>
              </w:rPr>
              <w:t>për</w:t>
            </w:r>
            <w:proofErr w:type="spellEnd"/>
            <w:r w:rsidRPr="00763CA5">
              <w:rPr>
                <w:sz w:val="24"/>
                <w:szCs w:val="24"/>
                <w:lang w:val="en-US"/>
              </w:rPr>
              <w:t xml:space="preserve"> </w:t>
            </w:r>
            <w:proofErr w:type="spellStart"/>
            <w:r w:rsidRPr="00763CA5">
              <w:rPr>
                <w:sz w:val="24"/>
                <w:szCs w:val="24"/>
                <w:lang w:val="en-US"/>
              </w:rPr>
              <w:t>mbrojtjen</w:t>
            </w:r>
            <w:proofErr w:type="spellEnd"/>
            <w:r w:rsidRPr="00763CA5">
              <w:rPr>
                <w:sz w:val="24"/>
                <w:szCs w:val="24"/>
                <w:lang w:val="en-US"/>
              </w:rPr>
              <w:t xml:space="preserve"> e </w:t>
            </w:r>
            <w:proofErr w:type="spellStart"/>
            <w:r w:rsidRPr="00763CA5">
              <w:rPr>
                <w:sz w:val="24"/>
                <w:szCs w:val="24"/>
                <w:lang w:val="en-US"/>
              </w:rPr>
              <w:t>shëndetit</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sigurisë</w:t>
            </w:r>
            <w:proofErr w:type="spellEnd"/>
            <w:r w:rsidRPr="00763CA5">
              <w:rPr>
                <w:sz w:val="24"/>
                <w:szCs w:val="24"/>
                <w:lang w:val="en-US"/>
              </w:rPr>
              <w:t xml:space="preserve"> </w:t>
            </w:r>
          </w:p>
          <w:p w14:paraId="7BC3821B" w14:textId="77777777" w:rsidR="00A31FB9" w:rsidRPr="00763CA5" w:rsidRDefault="00A31FB9" w:rsidP="005957BB">
            <w:pPr>
              <w:ind w:left="526" w:hanging="415"/>
              <w:rPr>
                <w:sz w:val="24"/>
                <w:szCs w:val="24"/>
                <w:lang w:val="en-US"/>
              </w:rPr>
            </w:pPr>
            <w:r w:rsidRPr="00763CA5">
              <w:rPr>
                <w:sz w:val="24"/>
                <w:szCs w:val="24"/>
                <w:lang w:val="en-US"/>
              </w:rPr>
              <w:t xml:space="preserve">     </w:t>
            </w:r>
            <w:proofErr w:type="spellStart"/>
            <w:r w:rsidRPr="00763CA5">
              <w:rPr>
                <w:sz w:val="24"/>
                <w:szCs w:val="24"/>
                <w:lang w:val="en-US"/>
              </w:rPr>
              <w:t>gjatë</w:t>
            </w:r>
            <w:proofErr w:type="spellEnd"/>
            <w:r w:rsidRPr="00763CA5">
              <w:rPr>
                <w:sz w:val="24"/>
                <w:szCs w:val="24"/>
                <w:lang w:val="en-US"/>
              </w:rPr>
              <w:t xml:space="preserve"> </w:t>
            </w:r>
            <w:proofErr w:type="spellStart"/>
            <w:r w:rsidRPr="00763CA5">
              <w:rPr>
                <w:sz w:val="24"/>
                <w:szCs w:val="24"/>
                <w:lang w:val="en-US"/>
              </w:rPr>
              <w:t>punës</w:t>
            </w:r>
            <w:proofErr w:type="spellEnd"/>
            <w:r w:rsidRPr="00763CA5">
              <w:rPr>
                <w:sz w:val="24"/>
                <w:szCs w:val="24"/>
                <w:lang w:val="en-US"/>
              </w:rPr>
              <w:t>;</w:t>
            </w:r>
          </w:p>
          <w:p w14:paraId="16634484" w14:textId="4B8C57C7" w:rsidR="00A31FB9" w:rsidRPr="00763CA5" w:rsidRDefault="00A31FB9" w:rsidP="00A31FB9">
            <w:pPr>
              <w:widowControl w:val="0"/>
              <w:numPr>
                <w:ilvl w:val="0"/>
                <w:numId w:val="17"/>
              </w:numPr>
              <w:overflowPunct/>
              <w:ind w:left="415" w:hanging="415"/>
              <w:jc w:val="both"/>
              <w:textAlignment w:val="auto"/>
              <w:rPr>
                <w:bCs/>
                <w:iCs/>
                <w:sz w:val="24"/>
                <w:szCs w:val="24"/>
              </w:rPr>
            </w:pPr>
            <w:r w:rsidRPr="00763CA5">
              <w:rPr>
                <w:bCs/>
                <w:iCs/>
                <w:sz w:val="22"/>
                <w:szCs w:val="22"/>
              </w:rPr>
              <w:t>të</w:t>
            </w:r>
            <w:r w:rsidRPr="00763CA5">
              <w:rPr>
                <w:sz w:val="22"/>
                <w:szCs w:val="22"/>
              </w:rPr>
              <w:t xml:space="preserve"> identifikoj</w:t>
            </w:r>
            <w:r w:rsidR="00762227" w:rsidRPr="00763CA5">
              <w:rPr>
                <w:sz w:val="22"/>
                <w:szCs w:val="22"/>
              </w:rPr>
              <w:t>ë</w:t>
            </w:r>
            <w:r w:rsidRPr="00763CA5">
              <w:rPr>
                <w:sz w:val="22"/>
                <w:szCs w:val="22"/>
              </w:rPr>
              <w:t xml:space="preserve"> </w:t>
            </w:r>
            <w:r w:rsidRPr="00763CA5">
              <w:rPr>
                <w:sz w:val="24"/>
                <w:szCs w:val="24"/>
              </w:rPr>
              <w:t>llojet kryesore të defekteve që ndodhin në rrjetin elektrik;</w:t>
            </w:r>
          </w:p>
          <w:p w14:paraId="7948356C" w14:textId="77777777" w:rsidR="00A31FB9" w:rsidRPr="00763CA5" w:rsidRDefault="00A31FB9" w:rsidP="00A31FB9">
            <w:pPr>
              <w:widowControl w:val="0"/>
              <w:numPr>
                <w:ilvl w:val="0"/>
                <w:numId w:val="17"/>
              </w:numPr>
              <w:overflowPunct/>
              <w:ind w:left="415" w:hanging="415"/>
              <w:jc w:val="both"/>
              <w:textAlignment w:val="auto"/>
              <w:rPr>
                <w:bCs/>
                <w:iCs/>
                <w:sz w:val="24"/>
                <w:szCs w:val="24"/>
              </w:rPr>
            </w:pPr>
            <w:r w:rsidRPr="00763CA5">
              <w:rPr>
                <w:bCs/>
                <w:iCs/>
                <w:sz w:val="24"/>
                <w:szCs w:val="24"/>
              </w:rPr>
              <w:t>të</w:t>
            </w:r>
            <w:r w:rsidRPr="00763CA5">
              <w:rPr>
                <w:sz w:val="24"/>
                <w:szCs w:val="24"/>
              </w:rPr>
              <w:t xml:space="preserve"> shpjegojë procedurat e verifikimit dhe mënyrat e përcaktimit të defekteve elektrike;</w:t>
            </w:r>
          </w:p>
          <w:p w14:paraId="62365649" w14:textId="235DCDDB" w:rsidR="00A31FB9" w:rsidRPr="00763CA5" w:rsidRDefault="00A31FB9" w:rsidP="00A31FB9">
            <w:pPr>
              <w:widowControl w:val="0"/>
              <w:numPr>
                <w:ilvl w:val="0"/>
                <w:numId w:val="17"/>
              </w:numPr>
              <w:overflowPunct/>
              <w:ind w:left="415" w:hanging="415"/>
              <w:jc w:val="both"/>
              <w:textAlignment w:val="auto"/>
              <w:rPr>
                <w:bCs/>
                <w:iCs/>
                <w:sz w:val="24"/>
                <w:szCs w:val="24"/>
              </w:rPr>
            </w:pPr>
            <w:r w:rsidRPr="00763CA5">
              <w:rPr>
                <w:bCs/>
                <w:iCs/>
                <w:sz w:val="24"/>
                <w:szCs w:val="24"/>
              </w:rPr>
              <w:t>të</w:t>
            </w:r>
            <w:r w:rsidRPr="00763CA5">
              <w:rPr>
                <w:sz w:val="24"/>
                <w:szCs w:val="24"/>
              </w:rPr>
              <w:t xml:space="preserve"> përzgjedh</w:t>
            </w:r>
            <w:r w:rsidR="00762227" w:rsidRPr="00763CA5">
              <w:rPr>
                <w:sz w:val="24"/>
                <w:szCs w:val="24"/>
              </w:rPr>
              <w:t>ë</w:t>
            </w:r>
            <w:r w:rsidRPr="00763CA5">
              <w:rPr>
                <w:sz w:val="24"/>
                <w:szCs w:val="24"/>
              </w:rPr>
              <w:t xml:space="preserve"> procedurën e duhur të verifikimit për lokalizimin e defektit në rrjetin </w:t>
            </w:r>
            <w:r w:rsidRPr="00763CA5">
              <w:rPr>
                <w:bCs/>
                <w:sz w:val="24"/>
                <w:szCs w:val="24"/>
              </w:rPr>
              <w:t>e tensionit të ulët;</w:t>
            </w:r>
          </w:p>
          <w:p w14:paraId="599917A5" w14:textId="77777777" w:rsidR="00A31FB9" w:rsidRPr="00763CA5" w:rsidRDefault="00A31FB9" w:rsidP="00A31FB9">
            <w:pPr>
              <w:widowControl w:val="0"/>
              <w:numPr>
                <w:ilvl w:val="0"/>
                <w:numId w:val="17"/>
              </w:numPr>
              <w:overflowPunct/>
              <w:ind w:left="415" w:hanging="415"/>
              <w:jc w:val="both"/>
              <w:textAlignment w:val="auto"/>
              <w:rPr>
                <w:b/>
                <w:i/>
                <w:sz w:val="24"/>
                <w:szCs w:val="24"/>
              </w:rPr>
            </w:pPr>
            <w:r w:rsidRPr="00763CA5">
              <w:rPr>
                <w:sz w:val="24"/>
                <w:szCs w:val="24"/>
              </w:rPr>
              <w:t>të kontrollojë vizualisht pajisjet elektrike, kabllot, shtyllat dhe panelet për konstatimin e problemeve;</w:t>
            </w:r>
          </w:p>
          <w:p w14:paraId="612CE8B6" w14:textId="77777777" w:rsidR="00A31FB9" w:rsidRPr="00763CA5" w:rsidRDefault="00A31FB9" w:rsidP="00A31FB9">
            <w:pPr>
              <w:widowControl w:val="0"/>
              <w:numPr>
                <w:ilvl w:val="0"/>
                <w:numId w:val="17"/>
              </w:numPr>
              <w:overflowPunct/>
              <w:ind w:left="415" w:hanging="415"/>
              <w:jc w:val="both"/>
              <w:textAlignment w:val="auto"/>
              <w:rPr>
                <w:bCs/>
                <w:iCs/>
                <w:sz w:val="24"/>
                <w:szCs w:val="24"/>
              </w:rPr>
            </w:pPr>
            <w:r w:rsidRPr="00763CA5">
              <w:rPr>
                <w:bCs/>
                <w:iCs/>
                <w:sz w:val="24"/>
                <w:szCs w:val="24"/>
              </w:rPr>
              <w:t>të</w:t>
            </w:r>
            <w:r w:rsidRPr="00763CA5">
              <w:rPr>
                <w:sz w:val="24"/>
                <w:szCs w:val="24"/>
              </w:rPr>
              <w:t xml:space="preserve"> përzgjedhë pajisjet e duhura diagnostikuese dhe aparatet matëse sipas llojit të defektit;</w:t>
            </w:r>
          </w:p>
          <w:p w14:paraId="12E86ACE" w14:textId="77777777" w:rsidR="00A31FB9" w:rsidRPr="00763CA5" w:rsidRDefault="00A31FB9" w:rsidP="00A31FB9">
            <w:pPr>
              <w:widowControl w:val="0"/>
              <w:numPr>
                <w:ilvl w:val="0"/>
                <w:numId w:val="17"/>
              </w:numPr>
              <w:overflowPunct/>
              <w:ind w:left="415" w:hanging="415"/>
              <w:jc w:val="both"/>
              <w:textAlignment w:val="auto"/>
              <w:rPr>
                <w:bCs/>
                <w:iCs/>
                <w:sz w:val="24"/>
                <w:szCs w:val="24"/>
              </w:rPr>
            </w:pPr>
            <w:r w:rsidRPr="00763CA5">
              <w:rPr>
                <w:bCs/>
                <w:iCs/>
                <w:sz w:val="24"/>
                <w:szCs w:val="24"/>
              </w:rPr>
              <w:t>të</w:t>
            </w:r>
            <w:r w:rsidRPr="00763CA5">
              <w:rPr>
                <w:sz w:val="24"/>
                <w:szCs w:val="24"/>
              </w:rPr>
              <w:t xml:space="preserve"> shpjegojë masat kryesore që merren për parandalimin dhe shmangien e avarive;</w:t>
            </w:r>
          </w:p>
          <w:p w14:paraId="79562EC2" w14:textId="77777777" w:rsidR="00A31FB9" w:rsidRPr="00763CA5" w:rsidRDefault="00A31FB9" w:rsidP="00A31FB9">
            <w:pPr>
              <w:widowControl w:val="0"/>
              <w:numPr>
                <w:ilvl w:val="0"/>
                <w:numId w:val="17"/>
              </w:numPr>
              <w:overflowPunct/>
              <w:ind w:left="415" w:hanging="415"/>
              <w:jc w:val="both"/>
              <w:textAlignment w:val="auto"/>
              <w:rPr>
                <w:bCs/>
                <w:iCs/>
                <w:sz w:val="24"/>
                <w:szCs w:val="24"/>
              </w:rPr>
            </w:pPr>
            <w:r w:rsidRPr="00763CA5">
              <w:rPr>
                <w:sz w:val="24"/>
                <w:szCs w:val="24"/>
              </w:rPr>
              <w:t xml:space="preserve"> </w:t>
            </w:r>
            <w:r w:rsidRPr="00763CA5">
              <w:rPr>
                <w:bCs/>
                <w:iCs/>
                <w:sz w:val="24"/>
                <w:szCs w:val="24"/>
              </w:rPr>
              <w:t>të</w:t>
            </w:r>
            <w:r w:rsidRPr="00763CA5">
              <w:rPr>
                <w:sz w:val="24"/>
                <w:szCs w:val="24"/>
              </w:rPr>
              <w:t xml:space="preserve"> zbatojë masat e duhura teknike për parandalimin e defekteve të mundshme në rrjet;</w:t>
            </w:r>
          </w:p>
          <w:p w14:paraId="7A4CC514" w14:textId="77777777" w:rsidR="00A31FB9" w:rsidRPr="00763CA5" w:rsidRDefault="00A31FB9" w:rsidP="00A31FB9">
            <w:pPr>
              <w:numPr>
                <w:ilvl w:val="0"/>
                <w:numId w:val="17"/>
              </w:numPr>
              <w:overflowPunct/>
              <w:autoSpaceDE/>
              <w:autoSpaceDN/>
              <w:adjustRightInd/>
              <w:ind w:left="415" w:hanging="415"/>
              <w:jc w:val="both"/>
              <w:textAlignment w:val="auto"/>
              <w:rPr>
                <w:sz w:val="24"/>
                <w:szCs w:val="24"/>
              </w:rPr>
            </w:pPr>
            <w:r w:rsidRPr="00763CA5">
              <w:rPr>
                <w:bCs/>
                <w:iCs/>
                <w:sz w:val="24"/>
                <w:szCs w:val="24"/>
              </w:rPr>
              <w:t>të</w:t>
            </w:r>
            <w:r w:rsidRPr="00763CA5">
              <w:rPr>
                <w:sz w:val="24"/>
                <w:szCs w:val="24"/>
              </w:rPr>
              <w:t xml:space="preserve"> kryejë pastrimin dhe mirëmbajtjen rutinë të pajisjeve </w:t>
            </w:r>
          </w:p>
          <w:p w14:paraId="6E31932A" w14:textId="77777777" w:rsidR="00A31FB9" w:rsidRPr="00763CA5" w:rsidRDefault="00A31FB9" w:rsidP="005957BB">
            <w:pPr>
              <w:overflowPunct/>
              <w:autoSpaceDE/>
              <w:autoSpaceDN/>
              <w:adjustRightInd/>
              <w:ind w:left="415" w:hanging="415"/>
              <w:jc w:val="both"/>
              <w:textAlignment w:val="auto"/>
              <w:rPr>
                <w:sz w:val="24"/>
                <w:szCs w:val="24"/>
              </w:rPr>
            </w:pPr>
            <w:r w:rsidRPr="00763CA5">
              <w:rPr>
                <w:sz w:val="24"/>
                <w:szCs w:val="24"/>
              </w:rPr>
              <w:t xml:space="preserve">       elektrike sipas planit të parandalimit; </w:t>
            </w:r>
          </w:p>
          <w:p w14:paraId="7EE798AE" w14:textId="77777777" w:rsidR="00A31FB9" w:rsidRPr="00763CA5" w:rsidRDefault="00A31FB9" w:rsidP="00A31FB9">
            <w:pPr>
              <w:widowControl w:val="0"/>
              <w:numPr>
                <w:ilvl w:val="0"/>
                <w:numId w:val="17"/>
              </w:numPr>
              <w:overflowPunct/>
              <w:ind w:left="415" w:hanging="415"/>
              <w:jc w:val="both"/>
              <w:textAlignment w:val="auto"/>
              <w:rPr>
                <w:bCs/>
                <w:iCs/>
                <w:sz w:val="24"/>
                <w:szCs w:val="24"/>
              </w:rPr>
            </w:pPr>
            <w:r w:rsidRPr="00763CA5">
              <w:rPr>
                <w:bCs/>
                <w:iCs/>
                <w:sz w:val="24"/>
                <w:szCs w:val="24"/>
              </w:rPr>
              <w:t>të</w:t>
            </w:r>
            <w:r w:rsidRPr="00763CA5">
              <w:rPr>
                <w:sz w:val="24"/>
                <w:szCs w:val="24"/>
              </w:rPr>
              <w:t xml:space="preserve"> përdorë pajisjet mbrojtëse personale (PMP) gjatë gjithë procesit të kontrollit dhe identifikimit të defektit.</w:t>
            </w:r>
          </w:p>
          <w:p w14:paraId="15D9571B" w14:textId="77777777" w:rsidR="00A31FB9" w:rsidRPr="00763CA5" w:rsidRDefault="00A31FB9" w:rsidP="005957BB">
            <w:pPr>
              <w:overflowPunct/>
              <w:autoSpaceDE/>
              <w:autoSpaceDN/>
              <w:adjustRightInd/>
              <w:ind w:left="52"/>
              <w:jc w:val="both"/>
              <w:textAlignment w:val="auto"/>
              <w:rPr>
                <w:sz w:val="24"/>
                <w:szCs w:val="24"/>
              </w:rPr>
            </w:pPr>
            <w:r w:rsidRPr="00763CA5">
              <w:rPr>
                <w:b/>
                <w:i/>
                <w:sz w:val="24"/>
                <w:szCs w:val="24"/>
              </w:rPr>
              <w:t>Instrumentet e vlerësimit</w:t>
            </w:r>
            <w:r w:rsidRPr="00763CA5">
              <w:rPr>
                <w:sz w:val="24"/>
                <w:szCs w:val="24"/>
              </w:rPr>
              <w:t>:</w:t>
            </w:r>
          </w:p>
          <w:p w14:paraId="4DEF5F14" w14:textId="77777777" w:rsidR="00A31FB9" w:rsidRPr="00763CA5" w:rsidRDefault="00A31FB9" w:rsidP="00A31FB9">
            <w:pPr>
              <w:pStyle w:val="NoSpacing"/>
              <w:numPr>
                <w:ilvl w:val="0"/>
                <w:numId w:val="17"/>
              </w:numPr>
              <w:rPr>
                <w:rFonts w:ascii="Times New Roman" w:hAnsi="Times New Roman"/>
                <w:sz w:val="24"/>
                <w:szCs w:val="24"/>
                <w:lang w:val="sq-AL"/>
              </w:rPr>
            </w:pPr>
            <w:r w:rsidRPr="00763CA5">
              <w:rPr>
                <w:rFonts w:ascii="Times New Roman" w:hAnsi="Times New Roman"/>
                <w:sz w:val="24"/>
                <w:szCs w:val="24"/>
                <w:lang w:val="sq-AL"/>
              </w:rPr>
              <w:lastRenderedPageBreak/>
              <w:t>Pyetje-përgjigje me gojë dhe shkrim.</w:t>
            </w:r>
            <w:r w:rsidRPr="00763CA5">
              <w:rPr>
                <w:rFonts w:ascii="Times New Roman" w:hAnsi="Times New Roman"/>
                <w:sz w:val="24"/>
                <w:szCs w:val="24"/>
                <w:lang w:val="sq-AL"/>
              </w:rPr>
              <w:tab/>
            </w:r>
          </w:p>
        </w:tc>
      </w:tr>
    </w:tbl>
    <w:p w14:paraId="177BCE32" w14:textId="77777777" w:rsidR="00A31FB9" w:rsidRPr="00763CA5" w:rsidRDefault="00A31FB9" w:rsidP="00A31FB9"/>
    <w:tbl>
      <w:tblPr>
        <w:tblW w:w="7566" w:type="dxa"/>
        <w:tblInd w:w="1884" w:type="dxa"/>
        <w:tblLayout w:type="fixed"/>
        <w:tblLook w:val="04A0" w:firstRow="1" w:lastRow="0" w:firstColumn="1" w:lastColumn="0" w:noHBand="0" w:noVBand="1"/>
      </w:tblPr>
      <w:tblGrid>
        <w:gridCol w:w="810"/>
        <w:gridCol w:w="6756"/>
      </w:tblGrid>
      <w:tr w:rsidR="00A31FB9" w:rsidRPr="00763CA5" w14:paraId="686918E7" w14:textId="77777777" w:rsidTr="005957BB">
        <w:trPr>
          <w:trHeight w:val="1970"/>
        </w:trPr>
        <w:tc>
          <w:tcPr>
            <w:tcW w:w="810" w:type="dxa"/>
            <w:hideMark/>
          </w:tcPr>
          <w:p w14:paraId="03A21415" w14:textId="77777777" w:rsidR="00A31FB9" w:rsidRPr="00763CA5" w:rsidRDefault="00A31FB9" w:rsidP="005957BB">
            <w:pPr>
              <w:numPr>
                <w:ilvl w:val="12"/>
                <w:numId w:val="0"/>
              </w:numPr>
              <w:rPr>
                <w:b/>
                <w:sz w:val="24"/>
                <w:szCs w:val="24"/>
              </w:rPr>
            </w:pPr>
            <w:r w:rsidRPr="00763CA5">
              <w:rPr>
                <w:b/>
                <w:sz w:val="24"/>
                <w:szCs w:val="24"/>
              </w:rPr>
              <w:t xml:space="preserve">RN 2 </w:t>
            </w:r>
          </w:p>
        </w:tc>
        <w:tc>
          <w:tcPr>
            <w:tcW w:w="6756" w:type="dxa"/>
            <w:hideMark/>
          </w:tcPr>
          <w:p w14:paraId="7BE91AC7" w14:textId="77777777" w:rsidR="00A31FB9" w:rsidRPr="00763CA5" w:rsidRDefault="00A31FB9" w:rsidP="005957BB">
            <w:pPr>
              <w:tabs>
                <w:tab w:val="left" w:pos="360"/>
              </w:tabs>
              <w:jc w:val="both"/>
              <w:rPr>
                <w:b/>
                <w:sz w:val="24"/>
                <w:szCs w:val="24"/>
              </w:rPr>
            </w:pPr>
            <w:r w:rsidRPr="00763CA5">
              <w:rPr>
                <w:b/>
                <w:sz w:val="24"/>
                <w:szCs w:val="24"/>
              </w:rPr>
              <w:t xml:space="preserve">Nxënësi </w:t>
            </w:r>
            <w:r w:rsidRPr="00763CA5">
              <w:rPr>
                <w:b/>
                <w:bCs/>
                <w:sz w:val="24"/>
                <w:szCs w:val="24"/>
              </w:rPr>
              <w:t>kryen mirëmbajtjet në rrjetin e tensionit të ulët.</w:t>
            </w:r>
          </w:p>
          <w:p w14:paraId="38B54A7E" w14:textId="77777777" w:rsidR="00A31FB9" w:rsidRPr="00763CA5" w:rsidRDefault="00A31FB9" w:rsidP="005957BB">
            <w:pPr>
              <w:tabs>
                <w:tab w:val="left" w:pos="360"/>
              </w:tabs>
              <w:rPr>
                <w:b/>
                <w:i/>
                <w:sz w:val="24"/>
                <w:szCs w:val="24"/>
              </w:rPr>
            </w:pPr>
            <w:r w:rsidRPr="00763CA5">
              <w:rPr>
                <w:b/>
                <w:i/>
                <w:sz w:val="24"/>
                <w:szCs w:val="24"/>
              </w:rPr>
              <w:t>Kriteret e vlerësimit:</w:t>
            </w:r>
          </w:p>
          <w:p w14:paraId="1DF7838A" w14:textId="77777777" w:rsidR="00A31FB9" w:rsidRPr="00763CA5" w:rsidRDefault="00A31FB9" w:rsidP="005957BB">
            <w:pPr>
              <w:tabs>
                <w:tab w:val="left" w:pos="360"/>
              </w:tabs>
              <w:rPr>
                <w:sz w:val="24"/>
                <w:szCs w:val="24"/>
              </w:rPr>
            </w:pPr>
            <w:r w:rsidRPr="00763CA5">
              <w:rPr>
                <w:sz w:val="24"/>
                <w:szCs w:val="24"/>
              </w:rPr>
              <w:t>Nxënësi duhet të jetë i aftë:</w:t>
            </w:r>
          </w:p>
          <w:p w14:paraId="3B7E0EB7" w14:textId="77777777" w:rsidR="00A31FB9" w:rsidRPr="00763CA5" w:rsidRDefault="00A31FB9" w:rsidP="00A31FB9">
            <w:pPr>
              <w:numPr>
                <w:ilvl w:val="0"/>
                <w:numId w:val="17"/>
              </w:numPr>
              <w:ind w:left="346" w:right="-284" w:hanging="346"/>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zbatojë</w:t>
            </w:r>
            <w:proofErr w:type="spellEnd"/>
            <w:r w:rsidRPr="00763CA5">
              <w:rPr>
                <w:sz w:val="24"/>
                <w:szCs w:val="24"/>
                <w:lang w:val="en-US"/>
              </w:rPr>
              <w:t xml:space="preserve"> </w:t>
            </w:r>
            <w:proofErr w:type="spellStart"/>
            <w:r w:rsidRPr="00763CA5">
              <w:rPr>
                <w:sz w:val="24"/>
                <w:szCs w:val="24"/>
                <w:lang w:val="en-US"/>
              </w:rPr>
              <w:t>masat</w:t>
            </w:r>
            <w:proofErr w:type="spellEnd"/>
            <w:r w:rsidRPr="00763CA5">
              <w:rPr>
                <w:sz w:val="24"/>
                <w:szCs w:val="24"/>
                <w:lang w:val="en-US"/>
              </w:rPr>
              <w:t xml:space="preserve"> </w:t>
            </w:r>
            <w:proofErr w:type="spellStart"/>
            <w:r w:rsidRPr="00763CA5">
              <w:rPr>
                <w:sz w:val="24"/>
                <w:szCs w:val="24"/>
                <w:lang w:val="en-US"/>
              </w:rPr>
              <w:t>për</w:t>
            </w:r>
            <w:proofErr w:type="spellEnd"/>
            <w:r w:rsidRPr="00763CA5">
              <w:rPr>
                <w:sz w:val="24"/>
                <w:szCs w:val="24"/>
                <w:lang w:val="en-US"/>
              </w:rPr>
              <w:t xml:space="preserve"> </w:t>
            </w:r>
            <w:proofErr w:type="spellStart"/>
            <w:r w:rsidRPr="00763CA5">
              <w:rPr>
                <w:sz w:val="24"/>
                <w:szCs w:val="24"/>
                <w:lang w:val="en-US"/>
              </w:rPr>
              <w:t>mbrojtjen</w:t>
            </w:r>
            <w:proofErr w:type="spellEnd"/>
            <w:r w:rsidRPr="00763CA5">
              <w:rPr>
                <w:sz w:val="24"/>
                <w:szCs w:val="24"/>
                <w:lang w:val="en-US"/>
              </w:rPr>
              <w:t xml:space="preserve"> e </w:t>
            </w:r>
            <w:proofErr w:type="spellStart"/>
            <w:r w:rsidRPr="00763CA5">
              <w:rPr>
                <w:sz w:val="24"/>
                <w:szCs w:val="24"/>
                <w:lang w:val="en-US"/>
              </w:rPr>
              <w:t>shëndetit</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sigurisë</w:t>
            </w:r>
            <w:proofErr w:type="spellEnd"/>
            <w:r w:rsidRPr="00763CA5">
              <w:rPr>
                <w:sz w:val="24"/>
                <w:szCs w:val="24"/>
                <w:lang w:val="en-US"/>
              </w:rPr>
              <w:t xml:space="preserve"> </w:t>
            </w:r>
          </w:p>
          <w:p w14:paraId="6E074431" w14:textId="77777777" w:rsidR="00A31FB9" w:rsidRPr="00763CA5" w:rsidRDefault="00A31FB9" w:rsidP="005957BB">
            <w:pPr>
              <w:ind w:left="526" w:hanging="415"/>
              <w:rPr>
                <w:sz w:val="24"/>
                <w:szCs w:val="24"/>
                <w:lang w:val="de-DE"/>
              </w:rPr>
            </w:pPr>
            <w:r w:rsidRPr="00763CA5">
              <w:rPr>
                <w:sz w:val="24"/>
                <w:szCs w:val="24"/>
                <w:lang w:val="en-US"/>
              </w:rPr>
              <w:t xml:space="preserve">     </w:t>
            </w:r>
            <w:proofErr w:type="spellStart"/>
            <w:r w:rsidRPr="00763CA5">
              <w:rPr>
                <w:sz w:val="24"/>
                <w:szCs w:val="24"/>
                <w:lang w:val="en-US"/>
              </w:rPr>
              <w:t>gjatë</w:t>
            </w:r>
            <w:proofErr w:type="spellEnd"/>
            <w:r w:rsidRPr="00763CA5">
              <w:rPr>
                <w:sz w:val="24"/>
                <w:szCs w:val="24"/>
                <w:lang w:val="en-US"/>
              </w:rPr>
              <w:t xml:space="preserve"> </w:t>
            </w:r>
            <w:proofErr w:type="spellStart"/>
            <w:r w:rsidRPr="00763CA5">
              <w:rPr>
                <w:sz w:val="24"/>
                <w:szCs w:val="24"/>
                <w:lang w:val="en-US"/>
              </w:rPr>
              <w:t>punës</w:t>
            </w:r>
            <w:proofErr w:type="spellEnd"/>
            <w:r w:rsidRPr="00763CA5">
              <w:rPr>
                <w:sz w:val="24"/>
                <w:szCs w:val="24"/>
                <w:lang w:val="en-US"/>
              </w:rPr>
              <w:t>;</w:t>
            </w:r>
          </w:p>
          <w:p w14:paraId="27CFF11B" w14:textId="77777777" w:rsidR="00A31FB9" w:rsidRPr="00763CA5" w:rsidRDefault="00A31FB9" w:rsidP="00F26070">
            <w:pPr>
              <w:widowControl w:val="0"/>
              <w:numPr>
                <w:ilvl w:val="0"/>
                <w:numId w:val="62"/>
              </w:numPr>
              <w:overflowPunct/>
              <w:ind w:left="324"/>
              <w:jc w:val="both"/>
              <w:textAlignment w:val="auto"/>
              <w:rPr>
                <w:b/>
                <w:i/>
                <w:sz w:val="24"/>
                <w:szCs w:val="24"/>
              </w:rPr>
            </w:pPr>
            <w:r w:rsidRPr="00763CA5">
              <w:rPr>
                <w:bCs/>
                <w:iCs/>
                <w:sz w:val="24"/>
                <w:szCs w:val="24"/>
              </w:rPr>
              <w:t xml:space="preserve">të </w:t>
            </w:r>
            <w:r w:rsidRPr="00763CA5">
              <w:rPr>
                <w:sz w:val="24"/>
                <w:szCs w:val="24"/>
              </w:rPr>
              <w:t>përzgjedhë kategorinë e remontit në rrjetin elektrik (profilaktik, i mesëm apo kapital) sipas gjendjes teknike;</w:t>
            </w:r>
          </w:p>
          <w:p w14:paraId="6F616276" w14:textId="77777777" w:rsidR="00A31FB9" w:rsidRPr="00763CA5" w:rsidRDefault="00A31FB9" w:rsidP="00F26070">
            <w:pPr>
              <w:widowControl w:val="0"/>
              <w:numPr>
                <w:ilvl w:val="0"/>
                <w:numId w:val="62"/>
              </w:numPr>
              <w:overflowPunct/>
              <w:ind w:left="324"/>
              <w:jc w:val="both"/>
              <w:textAlignment w:val="auto"/>
              <w:rPr>
                <w:b/>
                <w:i/>
                <w:sz w:val="24"/>
                <w:szCs w:val="24"/>
              </w:rPr>
            </w:pPr>
            <w:r w:rsidRPr="00763CA5">
              <w:rPr>
                <w:sz w:val="24"/>
                <w:szCs w:val="24"/>
              </w:rPr>
              <w:t xml:space="preserve">të shpjegojë karakteristikat dhe kategoritë e remonteve të rrjetit </w:t>
            </w:r>
            <w:r w:rsidRPr="00763CA5">
              <w:rPr>
                <w:bCs/>
                <w:sz w:val="24"/>
                <w:szCs w:val="24"/>
              </w:rPr>
              <w:t>e tensionit të ulët;</w:t>
            </w:r>
          </w:p>
          <w:p w14:paraId="060B37EA" w14:textId="77777777" w:rsidR="00A31FB9" w:rsidRPr="00763CA5" w:rsidRDefault="00A31FB9" w:rsidP="00F26070">
            <w:pPr>
              <w:widowControl w:val="0"/>
              <w:numPr>
                <w:ilvl w:val="0"/>
                <w:numId w:val="62"/>
              </w:numPr>
              <w:overflowPunct/>
              <w:ind w:left="324"/>
              <w:jc w:val="both"/>
              <w:textAlignment w:val="auto"/>
              <w:rPr>
                <w:b/>
                <w:i/>
                <w:sz w:val="24"/>
                <w:szCs w:val="24"/>
              </w:rPr>
            </w:pPr>
            <w:r w:rsidRPr="00763CA5">
              <w:rPr>
                <w:sz w:val="24"/>
                <w:szCs w:val="24"/>
              </w:rPr>
              <w:t>të sigurojë shkëputjen e plotë të energjisë elektrike duke vendosur masat e sigurimit teknik para ndërhyrjes;</w:t>
            </w:r>
          </w:p>
          <w:p w14:paraId="776CC6F9" w14:textId="77777777" w:rsidR="00A31FB9" w:rsidRPr="00763CA5" w:rsidRDefault="00A31FB9" w:rsidP="00F26070">
            <w:pPr>
              <w:widowControl w:val="0"/>
              <w:numPr>
                <w:ilvl w:val="0"/>
                <w:numId w:val="62"/>
              </w:numPr>
              <w:overflowPunct/>
              <w:ind w:left="324"/>
              <w:jc w:val="both"/>
              <w:textAlignment w:val="auto"/>
              <w:rPr>
                <w:b/>
                <w:i/>
                <w:sz w:val="24"/>
                <w:szCs w:val="24"/>
              </w:rPr>
            </w:pPr>
            <w:r w:rsidRPr="00763CA5">
              <w:rPr>
                <w:sz w:val="24"/>
                <w:szCs w:val="24"/>
              </w:rPr>
              <w:t>të përzgjedhë bazën e duhur materiale dhe pjesët e këmbimit që nevojiten për riparimin;</w:t>
            </w:r>
          </w:p>
          <w:p w14:paraId="231A3CCA" w14:textId="77777777" w:rsidR="00A31FB9" w:rsidRPr="00763CA5" w:rsidRDefault="00A31FB9" w:rsidP="00F26070">
            <w:pPr>
              <w:widowControl w:val="0"/>
              <w:numPr>
                <w:ilvl w:val="0"/>
                <w:numId w:val="62"/>
              </w:numPr>
              <w:overflowPunct/>
              <w:ind w:left="324"/>
              <w:jc w:val="both"/>
              <w:textAlignment w:val="auto"/>
              <w:rPr>
                <w:b/>
                <w:i/>
                <w:sz w:val="24"/>
                <w:szCs w:val="24"/>
              </w:rPr>
            </w:pPr>
            <w:r w:rsidRPr="00763CA5">
              <w:rPr>
                <w:sz w:val="24"/>
                <w:szCs w:val="24"/>
              </w:rPr>
              <w:t>të përzgjedhë veglat e duhura të punës për realizimin e procesit të riparimit;</w:t>
            </w:r>
          </w:p>
          <w:p w14:paraId="409ACE73" w14:textId="77777777" w:rsidR="00A31FB9" w:rsidRPr="00763CA5" w:rsidRDefault="00A31FB9" w:rsidP="00F26070">
            <w:pPr>
              <w:widowControl w:val="0"/>
              <w:numPr>
                <w:ilvl w:val="0"/>
                <w:numId w:val="62"/>
              </w:numPr>
              <w:overflowPunct/>
              <w:ind w:left="324"/>
              <w:jc w:val="both"/>
              <w:textAlignment w:val="auto"/>
              <w:rPr>
                <w:b/>
                <w:i/>
                <w:sz w:val="24"/>
                <w:szCs w:val="24"/>
              </w:rPr>
            </w:pPr>
            <w:r w:rsidRPr="00763CA5">
              <w:rPr>
                <w:sz w:val="24"/>
                <w:szCs w:val="24"/>
              </w:rPr>
              <w:t>të zbatojë procedurat e riparimit të pajisjeve dhe elementeve të dëmtuara të rrjetit elektrik;</w:t>
            </w:r>
          </w:p>
          <w:p w14:paraId="0DEEED0B" w14:textId="77777777" w:rsidR="00A31FB9" w:rsidRPr="00763CA5" w:rsidRDefault="00A31FB9" w:rsidP="00F26070">
            <w:pPr>
              <w:widowControl w:val="0"/>
              <w:numPr>
                <w:ilvl w:val="0"/>
                <w:numId w:val="62"/>
              </w:numPr>
              <w:overflowPunct/>
              <w:ind w:left="324"/>
              <w:jc w:val="both"/>
              <w:textAlignment w:val="auto"/>
              <w:rPr>
                <w:b/>
                <w:i/>
                <w:sz w:val="24"/>
                <w:szCs w:val="24"/>
              </w:rPr>
            </w:pPr>
            <w:r w:rsidRPr="00763CA5">
              <w:rPr>
                <w:sz w:val="24"/>
                <w:szCs w:val="24"/>
              </w:rPr>
              <w:t xml:space="preserve">të zbatojë procedurat e zëvendësimit të pajisjeve të dëmtuara të rrjetit </w:t>
            </w:r>
            <w:r w:rsidRPr="00763CA5">
              <w:rPr>
                <w:bCs/>
                <w:sz w:val="24"/>
                <w:szCs w:val="24"/>
              </w:rPr>
              <w:t>e tensionit të ulët;</w:t>
            </w:r>
          </w:p>
          <w:p w14:paraId="22087B9E" w14:textId="77777777" w:rsidR="00A31FB9" w:rsidRPr="00763CA5" w:rsidRDefault="00A31FB9" w:rsidP="00F26070">
            <w:pPr>
              <w:widowControl w:val="0"/>
              <w:numPr>
                <w:ilvl w:val="0"/>
                <w:numId w:val="62"/>
              </w:numPr>
              <w:overflowPunct/>
              <w:ind w:left="324"/>
              <w:jc w:val="both"/>
              <w:textAlignment w:val="auto"/>
              <w:rPr>
                <w:b/>
                <w:i/>
                <w:sz w:val="24"/>
                <w:szCs w:val="24"/>
              </w:rPr>
            </w:pPr>
            <w:r w:rsidRPr="00763CA5">
              <w:rPr>
                <w:sz w:val="24"/>
                <w:szCs w:val="24"/>
              </w:rPr>
              <w:t>të shpjegojë mënyrat dhe procedurat teknike të zëvendësimit ose riparimit të pajisjeve të rrjetit;</w:t>
            </w:r>
          </w:p>
          <w:p w14:paraId="3A7B0DDA" w14:textId="77777777" w:rsidR="00A31FB9" w:rsidRPr="00763CA5" w:rsidRDefault="00A31FB9" w:rsidP="00F26070">
            <w:pPr>
              <w:widowControl w:val="0"/>
              <w:numPr>
                <w:ilvl w:val="0"/>
                <w:numId w:val="62"/>
              </w:numPr>
              <w:overflowPunct/>
              <w:ind w:left="324"/>
              <w:jc w:val="both"/>
              <w:textAlignment w:val="auto"/>
              <w:rPr>
                <w:b/>
                <w:i/>
                <w:sz w:val="24"/>
                <w:szCs w:val="24"/>
              </w:rPr>
            </w:pPr>
            <w:r w:rsidRPr="00763CA5">
              <w:rPr>
                <w:sz w:val="24"/>
                <w:szCs w:val="24"/>
              </w:rPr>
              <w:t>të kryejë remontin profilaktik në rrjetin elektrik sipas procedurës dhe standardit;</w:t>
            </w:r>
          </w:p>
          <w:p w14:paraId="1DCF398B" w14:textId="77777777" w:rsidR="00A31FB9" w:rsidRPr="00763CA5" w:rsidRDefault="00A31FB9" w:rsidP="00F26070">
            <w:pPr>
              <w:widowControl w:val="0"/>
              <w:numPr>
                <w:ilvl w:val="0"/>
                <w:numId w:val="62"/>
              </w:numPr>
              <w:overflowPunct/>
              <w:ind w:left="324"/>
              <w:jc w:val="both"/>
              <w:textAlignment w:val="auto"/>
              <w:rPr>
                <w:b/>
                <w:i/>
                <w:sz w:val="24"/>
                <w:szCs w:val="24"/>
              </w:rPr>
            </w:pPr>
            <w:r w:rsidRPr="00763CA5">
              <w:rPr>
                <w:sz w:val="24"/>
                <w:szCs w:val="24"/>
              </w:rPr>
              <w:t>të kryejë remontin e mesëm në rrjetin elektrik sipas procedurës dhe standardit;</w:t>
            </w:r>
          </w:p>
          <w:p w14:paraId="31DF38B4" w14:textId="77777777" w:rsidR="00A31FB9" w:rsidRPr="00763CA5" w:rsidRDefault="00A31FB9" w:rsidP="00F26070">
            <w:pPr>
              <w:widowControl w:val="0"/>
              <w:numPr>
                <w:ilvl w:val="0"/>
                <w:numId w:val="62"/>
              </w:numPr>
              <w:overflowPunct/>
              <w:ind w:left="324"/>
              <w:jc w:val="both"/>
              <w:textAlignment w:val="auto"/>
              <w:rPr>
                <w:b/>
                <w:i/>
                <w:sz w:val="24"/>
                <w:szCs w:val="24"/>
              </w:rPr>
            </w:pPr>
            <w:r w:rsidRPr="00763CA5">
              <w:rPr>
                <w:sz w:val="24"/>
                <w:szCs w:val="24"/>
              </w:rPr>
              <w:t>të përdorë pajisjet mbrojtëse personale (PMP) dhe veglat e izoluara gjatë gjithë procesit të remontit.</w:t>
            </w:r>
          </w:p>
          <w:p w14:paraId="5B8F1580" w14:textId="77777777" w:rsidR="00A31FB9" w:rsidRPr="00763CA5" w:rsidRDefault="00A31FB9" w:rsidP="005957BB">
            <w:pPr>
              <w:overflowPunct/>
              <w:autoSpaceDE/>
              <w:autoSpaceDN/>
              <w:adjustRightInd/>
              <w:ind w:left="10"/>
              <w:jc w:val="both"/>
              <w:textAlignment w:val="auto"/>
              <w:rPr>
                <w:sz w:val="24"/>
                <w:szCs w:val="24"/>
              </w:rPr>
            </w:pPr>
            <w:r w:rsidRPr="00763CA5">
              <w:rPr>
                <w:b/>
                <w:i/>
                <w:sz w:val="24"/>
                <w:szCs w:val="24"/>
              </w:rPr>
              <w:t>Instrumentet e vlerësimit</w:t>
            </w:r>
            <w:r w:rsidRPr="00763CA5">
              <w:rPr>
                <w:sz w:val="24"/>
                <w:szCs w:val="24"/>
              </w:rPr>
              <w:t>:</w:t>
            </w:r>
          </w:p>
          <w:p w14:paraId="1B38AD9D" w14:textId="77777777" w:rsidR="00A31FB9" w:rsidRPr="00763CA5" w:rsidRDefault="00A31FB9" w:rsidP="00A31FB9">
            <w:pPr>
              <w:pStyle w:val="NoSpacing"/>
              <w:numPr>
                <w:ilvl w:val="0"/>
                <w:numId w:val="17"/>
              </w:numPr>
              <w:tabs>
                <w:tab w:val="left" w:pos="98"/>
              </w:tabs>
              <w:ind w:left="458"/>
              <w:rPr>
                <w:rFonts w:ascii="Times New Roman" w:hAnsi="Times New Roman"/>
                <w:sz w:val="24"/>
                <w:szCs w:val="24"/>
                <w:lang w:val="sq-AL"/>
              </w:rPr>
            </w:pPr>
            <w:r w:rsidRPr="00763CA5">
              <w:rPr>
                <w:rFonts w:ascii="Times New Roman" w:hAnsi="Times New Roman"/>
                <w:sz w:val="24"/>
                <w:szCs w:val="24"/>
                <w:lang w:val="sq-AL"/>
              </w:rPr>
              <w:t>Vlerësim me listë kontrolli.</w:t>
            </w:r>
            <w:r w:rsidRPr="00763CA5">
              <w:rPr>
                <w:rFonts w:ascii="Times New Roman" w:hAnsi="Times New Roman"/>
                <w:sz w:val="24"/>
                <w:szCs w:val="24"/>
                <w:lang w:val="sq-AL"/>
              </w:rPr>
              <w:tab/>
            </w:r>
          </w:p>
        </w:tc>
      </w:tr>
    </w:tbl>
    <w:p w14:paraId="22ED50F4" w14:textId="77777777" w:rsidR="00A31FB9" w:rsidRPr="00763CA5" w:rsidRDefault="00A31FB9" w:rsidP="00A31FB9"/>
    <w:tbl>
      <w:tblPr>
        <w:tblW w:w="7356" w:type="dxa"/>
        <w:tblInd w:w="1884" w:type="dxa"/>
        <w:tblLayout w:type="fixed"/>
        <w:tblLook w:val="04A0" w:firstRow="1" w:lastRow="0" w:firstColumn="1" w:lastColumn="0" w:noHBand="0" w:noVBand="1"/>
      </w:tblPr>
      <w:tblGrid>
        <w:gridCol w:w="810"/>
        <w:gridCol w:w="6546"/>
      </w:tblGrid>
      <w:tr w:rsidR="00A31FB9" w:rsidRPr="00763CA5" w14:paraId="76C360D9" w14:textId="77777777" w:rsidTr="005957BB">
        <w:trPr>
          <w:trHeight w:val="1520"/>
        </w:trPr>
        <w:tc>
          <w:tcPr>
            <w:tcW w:w="810" w:type="dxa"/>
            <w:hideMark/>
          </w:tcPr>
          <w:p w14:paraId="05475DDC" w14:textId="77777777" w:rsidR="00A31FB9" w:rsidRPr="00763CA5" w:rsidRDefault="00A31FB9" w:rsidP="005957BB">
            <w:pPr>
              <w:numPr>
                <w:ilvl w:val="12"/>
                <w:numId w:val="0"/>
              </w:numPr>
              <w:rPr>
                <w:b/>
                <w:sz w:val="24"/>
                <w:szCs w:val="24"/>
              </w:rPr>
            </w:pPr>
            <w:r w:rsidRPr="00763CA5">
              <w:rPr>
                <w:b/>
                <w:sz w:val="24"/>
                <w:szCs w:val="24"/>
              </w:rPr>
              <w:t xml:space="preserve">RN 3     </w:t>
            </w:r>
          </w:p>
        </w:tc>
        <w:tc>
          <w:tcPr>
            <w:tcW w:w="6546" w:type="dxa"/>
            <w:hideMark/>
          </w:tcPr>
          <w:p w14:paraId="1DE883C3" w14:textId="77777777" w:rsidR="00A31FB9" w:rsidRPr="00763CA5" w:rsidRDefault="00A31FB9" w:rsidP="005957BB">
            <w:pPr>
              <w:tabs>
                <w:tab w:val="left" w:pos="360"/>
              </w:tabs>
              <w:jc w:val="both"/>
              <w:rPr>
                <w:b/>
                <w:sz w:val="24"/>
                <w:szCs w:val="24"/>
              </w:rPr>
            </w:pPr>
            <w:r w:rsidRPr="00763CA5">
              <w:rPr>
                <w:b/>
                <w:sz w:val="24"/>
                <w:szCs w:val="24"/>
              </w:rPr>
              <w:t xml:space="preserve">Nxënësi </w:t>
            </w:r>
            <w:r w:rsidRPr="00763CA5">
              <w:rPr>
                <w:b/>
                <w:bCs/>
                <w:sz w:val="24"/>
                <w:szCs w:val="24"/>
              </w:rPr>
              <w:t>teston parametrat elektrikë pas ndërhyrjes në rrjet.</w:t>
            </w:r>
          </w:p>
          <w:p w14:paraId="7C138436" w14:textId="77777777" w:rsidR="00A31FB9" w:rsidRPr="00763CA5" w:rsidRDefault="00A31FB9" w:rsidP="005957BB">
            <w:pPr>
              <w:tabs>
                <w:tab w:val="left" w:pos="360"/>
              </w:tabs>
              <w:rPr>
                <w:b/>
                <w:i/>
                <w:sz w:val="24"/>
                <w:szCs w:val="24"/>
              </w:rPr>
            </w:pPr>
            <w:r w:rsidRPr="00763CA5">
              <w:rPr>
                <w:b/>
                <w:i/>
                <w:sz w:val="24"/>
                <w:szCs w:val="24"/>
              </w:rPr>
              <w:t>Kriteret e vlerësimit:</w:t>
            </w:r>
          </w:p>
          <w:p w14:paraId="13C40A8C" w14:textId="77777777" w:rsidR="00A31FB9" w:rsidRPr="00763CA5" w:rsidRDefault="00A31FB9" w:rsidP="005957BB">
            <w:pPr>
              <w:tabs>
                <w:tab w:val="left" w:pos="360"/>
              </w:tabs>
              <w:rPr>
                <w:sz w:val="24"/>
                <w:szCs w:val="24"/>
              </w:rPr>
            </w:pPr>
            <w:r w:rsidRPr="00763CA5">
              <w:rPr>
                <w:sz w:val="24"/>
                <w:szCs w:val="24"/>
              </w:rPr>
              <w:t>Nxënësi duhet të jetë i aftë:</w:t>
            </w:r>
          </w:p>
          <w:p w14:paraId="62D56B4F" w14:textId="77777777" w:rsidR="00A31FB9" w:rsidRPr="00763CA5" w:rsidRDefault="00A31FB9" w:rsidP="00A31FB9">
            <w:pPr>
              <w:numPr>
                <w:ilvl w:val="0"/>
                <w:numId w:val="17"/>
              </w:numPr>
              <w:ind w:left="346" w:right="-284" w:hanging="346"/>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zbatojë</w:t>
            </w:r>
            <w:proofErr w:type="spellEnd"/>
            <w:r w:rsidRPr="00763CA5">
              <w:rPr>
                <w:sz w:val="24"/>
                <w:szCs w:val="24"/>
                <w:lang w:val="en-US"/>
              </w:rPr>
              <w:t xml:space="preserve"> </w:t>
            </w:r>
            <w:proofErr w:type="spellStart"/>
            <w:r w:rsidRPr="00763CA5">
              <w:rPr>
                <w:sz w:val="24"/>
                <w:szCs w:val="24"/>
                <w:lang w:val="en-US"/>
              </w:rPr>
              <w:t>masat</w:t>
            </w:r>
            <w:proofErr w:type="spellEnd"/>
            <w:r w:rsidRPr="00763CA5">
              <w:rPr>
                <w:sz w:val="24"/>
                <w:szCs w:val="24"/>
                <w:lang w:val="en-US"/>
              </w:rPr>
              <w:t xml:space="preserve"> </w:t>
            </w:r>
            <w:proofErr w:type="spellStart"/>
            <w:r w:rsidRPr="00763CA5">
              <w:rPr>
                <w:sz w:val="24"/>
                <w:szCs w:val="24"/>
                <w:lang w:val="en-US"/>
              </w:rPr>
              <w:t>për</w:t>
            </w:r>
            <w:proofErr w:type="spellEnd"/>
            <w:r w:rsidRPr="00763CA5">
              <w:rPr>
                <w:sz w:val="24"/>
                <w:szCs w:val="24"/>
                <w:lang w:val="en-US"/>
              </w:rPr>
              <w:t xml:space="preserve"> </w:t>
            </w:r>
            <w:proofErr w:type="spellStart"/>
            <w:r w:rsidRPr="00763CA5">
              <w:rPr>
                <w:sz w:val="24"/>
                <w:szCs w:val="24"/>
                <w:lang w:val="en-US"/>
              </w:rPr>
              <w:t>mbrojtjen</w:t>
            </w:r>
            <w:proofErr w:type="spellEnd"/>
            <w:r w:rsidRPr="00763CA5">
              <w:rPr>
                <w:sz w:val="24"/>
                <w:szCs w:val="24"/>
                <w:lang w:val="en-US"/>
              </w:rPr>
              <w:t xml:space="preserve"> e </w:t>
            </w:r>
            <w:proofErr w:type="spellStart"/>
            <w:r w:rsidRPr="00763CA5">
              <w:rPr>
                <w:sz w:val="24"/>
                <w:szCs w:val="24"/>
                <w:lang w:val="en-US"/>
              </w:rPr>
              <w:t>shëndetit</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sigurisë</w:t>
            </w:r>
            <w:proofErr w:type="spellEnd"/>
            <w:r w:rsidRPr="00763CA5">
              <w:rPr>
                <w:sz w:val="24"/>
                <w:szCs w:val="24"/>
                <w:lang w:val="en-US"/>
              </w:rPr>
              <w:t xml:space="preserve"> </w:t>
            </w:r>
            <w:proofErr w:type="spellStart"/>
            <w:r w:rsidRPr="00763CA5">
              <w:rPr>
                <w:sz w:val="24"/>
                <w:szCs w:val="24"/>
                <w:lang w:val="en-US"/>
              </w:rPr>
              <w:t>gjatë</w:t>
            </w:r>
            <w:proofErr w:type="spellEnd"/>
            <w:r w:rsidRPr="00763CA5">
              <w:rPr>
                <w:sz w:val="24"/>
                <w:szCs w:val="24"/>
                <w:lang w:val="en-US"/>
              </w:rPr>
              <w:t xml:space="preserve"> </w:t>
            </w:r>
            <w:proofErr w:type="spellStart"/>
            <w:r w:rsidRPr="00763CA5">
              <w:rPr>
                <w:sz w:val="24"/>
                <w:szCs w:val="24"/>
                <w:lang w:val="en-US"/>
              </w:rPr>
              <w:t>punës</w:t>
            </w:r>
            <w:proofErr w:type="spellEnd"/>
            <w:r w:rsidRPr="00763CA5">
              <w:rPr>
                <w:sz w:val="24"/>
                <w:szCs w:val="24"/>
                <w:lang w:val="en-US"/>
              </w:rPr>
              <w:t>;</w:t>
            </w:r>
          </w:p>
          <w:p w14:paraId="3082965C" w14:textId="77777777" w:rsidR="00A31FB9" w:rsidRPr="00763CA5" w:rsidRDefault="00A31FB9" w:rsidP="00A31FB9">
            <w:pPr>
              <w:numPr>
                <w:ilvl w:val="0"/>
                <w:numId w:val="17"/>
              </w:numPr>
              <w:ind w:left="346" w:right="-284" w:hanging="346"/>
              <w:rPr>
                <w:sz w:val="24"/>
                <w:szCs w:val="24"/>
                <w:lang w:val="en-US"/>
              </w:rPr>
            </w:pPr>
            <w:r w:rsidRPr="00763CA5">
              <w:rPr>
                <w:bCs/>
                <w:iCs/>
                <w:sz w:val="24"/>
                <w:szCs w:val="24"/>
              </w:rPr>
              <w:t xml:space="preserve">të </w:t>
            </w:r>
            <w:r w:rsidRPr="00763CA5">
              <w:rPr>
                <w:sz w:val="24"/>
                <w:szCs w:val="24"/>
              </w:rPr>
              <w:t>përdorë aparatet e matjeve (multimetër, tregues rryme) për kontrollin e parametrave pas zgjidhjes së defektit;</w:t>
            </w:r>
          </w:p>
          <w:p w14:paraId="1CCF070A" w14:textId="77777777" w:rsidR="00A31FB9" w:rsidRPr="00763CA5" w:rsidRDefault="00A31FB9" w:rsidP="00A31FB9">
            <w:pPr>
              <w:numPr>
                <w:ilvl w:val="0"/>
                <w:numId w:val="17"/>
              </w:numPr>
              <w:ind w:left="346" w:right="-284" w:hanging="346"/>
              <w:rPr>
                <w:sz w:val="24"/>
                <w:szCs w:val="24"/>
                <w:lang w:val="en-US"/>
              </w:rPr>
            </w:pPr>
            <w:r w:rsidRPr="00763CA5">
              <w:rPr>
                <w:sz w:val="24"/>
                <w:szCs w:val="24"/>
              </w:rPr>
              <w:t>të përdorë procedurën standarde të kontrollit të parametrave (tension, ngarkesë) pas riparimit;</w:t>
            </w:r>
          </w:p>
          <w:p w14:paraId="4D4DC646" w14:textId="77777777" w:rsidR="00A31FB9" w:rsidRPr="00763CA5" w:rsidRDefault="00A31FB9" w:rsidP="00A31FB9">
            <w:pPr>
              <w:numPr>
                <w:ilvl w:val="0"/>
                <w:numId w:val="17"/>
              </w:numPr>
              <w:ind w:left="346" w:right="-284" w:hanging="346"/>
              <w:rPr>
                <w:sz w:val="24"/>
                <w:szCs w:val="24"/>
                <w:lang w:val="en-US"/>
              </w:rPr>
            </w:pPr>
            <w:r w:rsidRPr="00763CA5">
              <w:rPr>
                <w:sz w:val="24"/>
                <w:szCs w:val="24"/>
              </w:rPr>
              <w:t>të përcaktojë defektin në rrjetin e tensionit të ulët;</w:t>
            </w:r>
          </w:p>
          <w:p w14:paraId="3BBC5BBF" w14:textId="77777777" w:rsidR="00A31FB9" w:rsidRPr="00763CA5" w:rsidRDefault="00A31FB9" w:rsidP="00A31FB9">
            <w:pPr>
              <w:numPr>
                <w:ilvl w:val="0"/>
                <w:numId w:val="17"/>
              </w:numPr>
              <w:ind w:left="346" w:right="-284" w:hanging="346"/>
              <w:rPr>
                <w:sz w:val="24"/>
                <w:szCs w:val="24"/>
                <w:lang w:val="en-US"/>
              </w:rPr>
            </w:pPr>
            <w:r w:rsidRPr="00763CA5">
              <w:rPr>
                <w:sz w:val="24"/>
                <w:szCs w:val="24"/>
              </w:rPr>
              <w:t>të testojë funksionimin e sistemit elektrik pas përfundimit</w:t>
            </w:r>
          </w:p>
          <w:p w14:paraId="441892F1" w14:textId="77777777" w:rsidR="00A31FB9" w:rsidRPr="00763CA5" w:rsidRDefault="00A31FB9" w:rsidP="005957BB">
            <w:pPr>
              <w:ind w:left="346" w:right="-284"/>
              <w:rPr>
                <w:sz w:val="24"/>
                <w:szCs w:val="24"/>
                <w:lang w:val="en-US"/>
              </w:rPr>
            </w:pPr>
            <w:r w:rsidRPr="00763CA5">
              <w:rPr>
                <w:sz w:val="24"/>
                <w:szCs w:val="24"/>
              </w:rPr>
              <w:t>ndërhyrjes ose remontit;</w:t>
            </w:r>
          </w:p>
          <w:p w14:paraId="7DC9F83F" w14:textId="77777777" w:rsidR="00A31FB9" w:rsidRPr="00763CA5" w:rsidRDefault="00A31FB9" w:rsidP="00A31FB9">
            <w:pPr>
              <w:numPr>
                <w:ilvl w:val="0"/>
                <w:numId w:val="17"/>
              </w:numPr>
              <w:ind w:left="346" w:right="-284" w:hanging="346"/>
              <w:rPr>
                <w:sz w:val="24"/>
                <w:szCs w:val="24"/>
                <w:lang w:val="en-US"/>
              </w:rPr>
            </w:pPr>
            <w:r w:rsidRPr="00763CA5">
              <w:rPr>
                <w:sz w:val="24"/>
                <w:szCs w:val="24"/>
              </w:rPr>
              <w:t>të verifikojë rikthimin e parametrave normalë të punës (tensionit dhe rrymës) sipas kushteve teknike;</w:t>
            </w:r>
          </w:p>
          <w:p w14:paraId="48457AC7" w14:textId="77777777" w:rsidR="00A31FB9" w:rsidRPr="00763CA5" w:rsidRDefault="00A31FB9" w:rsidP="00A31FB9">
            <w:pPr>
              <w:numPr>
                <w:ilvl w:val="0"/>
                <w:numId w:val="17"/>
              </w:numPr>
              <w:ind w:left="346" w:right="-284" w:hanging="346"/>
              <w:rPr>
                <w:sz w:val="24"/>
                <w:szCs w:val="24"/>
                <w:lang w:val="en-US"/>
              </w:rPr>
            </w:pPr>
            <w:r w:rsidRPr="00763CA5">
              <w:rPr>
                <w:sz w:val="24"/>
                <w:szCs w:val="24"/>
              </w:rPr>
              <w:t>të plotësojë formularët tip të dokumentacionit të mirëmbajtjes dhe të defektit;</w:t>
            </w:r>
          </w:p>
          <w:p w14:paraId="2C8401BB" w14:textId="77777777" w:rsidR="00A31FB9" w:rsidRPr="00763CA5" w:rsidRDefault="00A31FB9" w:rsidP="00A31FB9">
            <w:pPr>
              <w:numPr>
                <w:ilvl w:val="0"/>
                <w:numId w:val="17"/>
              </w:numPr>
              <w:ind w:left="346" w:right="-284" w:hanging="346"/>
              <w:rPr>
                <w:sz w:val="24"/>
                <w:szCs w:val="24"/>
                <w:lang w:val="en-US"/>
              </w:rPr>
            </w:pPr>
            <w:r w:rsidRPr="00763CA5">
              <w:rPr>
                <w:sz w:val="24"/>
                <w:szCs w:val="24"/>
              </w:rPr>
              <w:t>të raportojë defektet e konstatuara dhe ndërhyrjet e kryera;</w:t>
            </w:r>
          </w:p>
          <w:p w14:paraId="5F4329D0" w14:textId="77777777" w:rsidR="00A31FB9" w:rsidRPr="00763CA5" w:rsidRDefault="00A31FB9" w:rsidP="00A31FB9">
            <w:pPr>
              <w:numPr>
                <w:ilvl w:val="0"/>
                <w:numId w:val="17"/>
              </w:numPr>
              <w:ind w:left="346" w:right="-284" w:hanging="346"/>
              <w:rPr>
                <w:sz w:val="24"/>
                <w:szCs w:val="24"/>
                <w:lang w:val="en-US"/>
              </w:rPr>
            </w:pPr>
            <w:r w:rsidRPr="00763CA5">
              <w:rPr>
                <w:sz w:val="24"/>
                <w:szCs w:val="24"/>
              </w:rPr>
              <w:lastRenderedPageBreak/>
              <w:t>të pastrojë vendin e punës pas përfundimit të plotë të ndërhyrjes elektrike;</w:t>
            </w:r>
          </w:p>
          <w:p w14:paraId="2EA80A53" w14:textId="77777777" w:rsidR="00A31FB9" w:rsidRPr="00763CA5" w:rsidRDefault="00A31FB9" w:rsidP="00A31FB9">
            <w:pPr>
              <w:numPr>
                <w:ilvl w:val="0"/>
                <w:numId w:val="17"/>
              </w:numPr>
              <w:ind w:left="346" w:right="-284" w:hanging="346"/>
              <w:rPr>
                <w:sz w:val="24"/>
                <w:szCs w:val="24"/>
                <w:lang w:val="en-US"/>
              </w:rPr>
            </w:pPr>
            <w:r w:rsidRPr="00763CA5">
              <w:rPr>
                <w:sz w:val="24"/>
                <w:szCs w:val="24"/>
              </w:rPr>
              <w:t>të sistemojë veglat e punës dhe mjedisin përreth pas dorëzimit të linjës/panelit në gjendje pune;</w:t>
            </w:r>
          </w:p>
          <w:p w14:paraId="7FA0CBFE" w14:textId="77777777" w:rsidR="00A31FB9" w:rsidRPr="00763CA5" w:rsidRDefault="00A31FB9" w:rsidP="00A31FB9">
            <w:pPr>
              <w:widowControl w:val="0"/>
              <w:numPr>
                <w:ilvl w:val="0"/>
                <w:numId w:val="17"/>
              </w:numPr>
              <w:overflowPunct/>
              <w:ind w:left="346" w:hanging="346"/>
              <w:jc w:val="both"/>
              <w:textAlignment w:val="auto"/>
              <w:rPr>
                <w:b/>
                <w:i/>
                <w:sz w:val="24"/>
                <w:szCs w:val="24"/>
              </w:rPr>
            </w:pPr>
            <w:r w:rsidRPr="00763CA5">
              <w:rPr>
                <w:sz w:val="24"/>
                <w:szCs w:val="24"/>
              </w:rPr>
              <w:t>të mbajë pajisjet mbrojtëse personale (PMP ) të veshura deri në përfundimin e procedurës së testimit.</w:t>
            </w:r>
          </w:p>
          <w:p w14:paraId="56BED82B" w14:textId="77777777" w:rsidR="00A31FB9" w:rsidRPr="00763CA5" w:rsidRDefault="00A31FB9" w:rsidP="005957BB">
            <w:pPr>
              <w:overflowPunct/>
              <w:autoSpaceDE/>
              <w:autoSpaceDN/>
              <w:adjustRightInd/>
              <w:ind w:left="10"/>
              <w:jc w:val="both"/>
              <w:textAlignment w:val="auto"/>
              <w:rPr>
                <w:sz w:val="24"/>
                <w:szCs w:val="24"/>
              </w:rPr>
            </w:pPr>
            <w:r w:rsidRPr="00763CA5">
              <w:rPr>
                <w:b/>
                <w:i/>
                <w:sz w:val="24"/>
                <w:szCs w:val="24"/>
              </w:rPr>
              <w:t>Instrumentet e vlerësimit</w:t>
            </w:r>
            <w:r w:rsidRPr="00763CA5">
              <w:rPr>
                <w:sz w:val="24"/>
                <w:szCs w:val="24"/>
              </w:rPr>
              <w:t>:</w:t>
            </w:r>
          </w:p>
          <w:p w14:paraId="7277BE10" w14:textId="77777777" w:rsidR="00A31FB9" w:rsidRPr="00763CA5" w:rsidRDefault="00A31FB9" w:rsidP="005957BB">
            <w:pPr>
              <w:pStyle w:val="NoSpacing"/>
              <w:tabs>
                <w:tab w:val="left" w:pos="98"/>
              </w:tabs>
              <w:rPr>
                <w:rFonts w:ascii="Times New Roman" w:hAnsi="Times New Roman"/>
                <w:sz w:val="24"/>
                <w:szCs w:val="24"/>
                <w:lang w:val="sq-AL"/>
              </w:rPr>
            </w:pPr>
            <w:r w:rsidRPr="00763CA5">
              <w:rPr>
                <w:rFonts w:ascii="Times New Roman" w:hAnsi="Times New Roman"/>
                <w:sz w:val="24"/>
                <w:szCs w:val="24"/>
                <w:lang w:val="sq-AL"/>
              </w:rPr>
              <w:t>-    Vlerësim me listë kontrolli.</w:t>
            </w:r>
            <w:r w:rsidRPr="00763CA5">
              <w:rPr>
                <w:rFonts w:ascii="Times New Roman" w:hAnsi="Times New Roman"/>
                <w:sz w:val="24"/>
                <w:szCs w:val="24"/>
                <w:lang w:val="sq-AL"/>
              </w:rPr>
              <w:tab/>
            </w:r>
          </w:p>
        </w:tc>
      </w:tr>
    </w:tbl>
    <w:p w14:paraId="40675A8B" w14:textId="77777777" w:rsidR="00A31FB9" w:rsidRPr="00763CA5" w:rsidRDefault="00A31FB9" w:rsidP="00A31FB9">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A31FB9" w:rsidRPr="00763CA5" w14:paraId="6254BFAE" w14:textId="77777777" w:rsidTr="005957BB">
        <w:tc>
          <w:tcPr>
            <w:tcW w:w="2200" w:type="dxa"/>
            <w:hideMark/>
          </w:tcPr>
          <w:p w14:paraId="58096E1F" w14:textId="77777777" w:rsidR="00A31FB9" w:rsidRPr="00763CA5" w:rsidRDefault="00A31FB9" w:rsidP="005957BB">
            <w:pPr>
              <w:numPr>
                <w:ilvl w:val="12"/>
                <w:numId w:val="0"/>
              </w:numPr>
              <w:rPr>
                <w:sz w:val="24"/>
                <w:szCs w:val="24"/>
              </w:rPr>
            </w:pPr>
            <w:r w:rsidRPr="00763CA5">
              <w:rPr>
                <w:b/>
                <w:sz w:val="24"/>
                <w:szCs w:val="24"/>
              </w:rPr>
              <w:t>Udhëzime për zbatimin e modulit dhe për vlerësimin e nxënësve</w:t>
            </w:r>
          </w:p>
        </w:tc>
        <w:tc>
          <w:tcPr>
            <w:tcW w:w="236" w:type="dxa"/>
          </w:tcPr>
          <w:p w14:paraId="7CD27D1D" w14:textId="77777777" w:rsidR="00A31FB9" w:rsidRPr="00763CA5" w:rsidRDefault="00A31FB9" w:rsidP="005957BB">
            <w:pPr>
              <w:numPr>
                <w:ilvl w:val="12"/>
                <w:numId w:val="0"/>
              </w:numPr>
            </w:pPr>
          </w:p>
        </w:tc>
        <w:tc>
          <w:tcPr>
            <w:tcW w:w="6804" w:type="dxa"/>
            <w:hideMark/>
          </w:tcPr>
          <w:p w14:paraId="3216CA48"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Ky modul duhet të trajtohet në klasë ose në mjediset e praktikës profesionale pranë shkollës.</w:t>
            </w:r>
          </w:p>
          <w:p w14:paraId="2F5AF2AA"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 xml:space="preserve">Mësimdhënësi duhet të përdorë demonstrime konkrete për të  </w:t>
            </w:r>
            <w:proofErr w:type="spellStart"/>
            <w:r w:rsidRPr="00763CA5">
              <w:rPr>
                <w:rFonts w:ascii="Times New Roman" w:hAnsi="Times New Roman"/>
                <w:sz w:val="24"/>
                <w:szCs w:val="24"/>
              </w:rPr>
              <w:t>kryer</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remontet</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përkatëse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si</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dhe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për</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testuar</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parametrat</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elektrikë</w:t>
            </w:r>
            <w:proofErr w:type="spellEnd"/>
            <w:r w:rsidRPr="00763CA5">
              <w:rPr>
                <w:rFonts w:ascii="Times New Roman" w:hAnsi="Times New Roman"/>
                <w:sz w:val="24"/>
                <w:szCs w:val="24"/>
              </w:rPr>
              <w:t xml:space="preserve"> pas </w:t>
            </w:r>
            <w:proofErr w:type="spellStart"/>
            <w:r w:rsidRPr="00763CA5">
              <w:rPr>
                <w:rFonts w:ascii="Times New Roman" w:hAnsi="Times New Roman"/>
                <w:sz w:val="24"/>
                <w:szCs w:val="24"/>
              </w:rPr>
              <w:t>ndërhyrjes</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në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rrjet</w:t>
            </w:r>
            <w:proofErr w:type="spellEnd"/>
            <w:r w:rsidRPr="00763CA5">
              <w:rPr>
                <w:rFonts w:ascii="Times New Roman" w:hAnsi="Times New Roman"/>
                <w:sz w:val="24"/>
                <w:szCs w:val="24"/>
              </w:rPr>
              <w:t>.</w:t>
            </w:r>
          </w:p>
          <w:p w14:paraId="4F1C3AAD"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0903CD4D"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Gjatë vlerësimit të nxënësve duhet t’i vihet theksi verifikimit të shkallës së arritjeve të shprehive praktike për të mirëmbajtur rrjetin e tensionit të ulët.</w:t>
            </w:r>
          </w:p>
          <w:p w14:paraId="71E7BD44" w14:textId="77777777" w:rsidR="00A31FB9" w:rsidRPr="00763CA5" w:rsidRDefault="00A31FB9" w:rsidP="00A31FB9">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r w:rsidR="00A31FB9" w:rsidRPr="00763CA5" w14:paraId="6FAC6A28" w14:textId="77777777" w:rsidTr="005957BB">
        <w:trPr>
          <w:trHeight w:val="99"/>
        </w:trPr>
        <w:tc>
          <w:tcPr>
            <w:tcW w:w="2200" w:type="dxa"/>
          </w:tcPr>
          <w:p w14:paraId="684A584A" w14:textId="77777777" w:rsidR="00A31FB9" w:rsidRPr="00763CA5" w:rsidRDefault="00A31FB9" w:rsidP="005957BB">
            <w:pPr>
              <w:numPr>
                <w:ilvl w:val="12"/>
                <w:numId w:val="0"/>
              </w:numPr>
              <w:rPr>
                <w:b/>
                <w:sz w:val="24"/>
                <w:szCs w:val="24"/>
              </w:rPr>
            </w:pPr>
          </w:p>
        </w:tc>
        <w:tc>
          <w:tcPr>
            <w:tcW w:w="236" w:type="dxa"/>
          </w:tcPr>
          <w:p w14:paraId="072A062C" w14:textId="77777777" w:rsidR="00A31FB9" w:rsidRPr="00763CA5" w:rsidRDefault="00A31FB9" w:rsidP="005957BB">
            <w:pPr>
              <w:numPr>
                <w:ilvl w:val="12"/>
                <w:numId w:val="0"/>
              </w:numPr>
            </w:pPr>
          </w:p>
        </w:tc>
        <w:tc>
          <w:tcPr>
            <w:tcW w:w="6804" w:type="dxa"/>
          </w:tcPr>
          <w:p w14:paraId="723B800D" w14:textId="77777777" w:rsidR="00A31FB9" w:rsidRPr="00763CA5" w:rsidRDefault="00A31FB9" w:rsidP="005957BB">
            <w:pPr>
              <w:pStyle w:val="NoSpacing"/>
              <w:tabs>
                <w:tab w:val="left" w:pos="252"/>
              </w:tabs>
              <w:jc w:val="both"/>
              <w:rPr>
                <w:rFonts w:ascii="Times New Roman" w:hAnsi="Times New Roman"/>
                <w:sz w:val="24"/>
                <w:szCs w:val="24"/>
                <w:lang w:val="sq-AL"/>
              </w:rPr>
            </w:pPr>
          </w:p>
        </w:tc>
      </w:tr>
    </w:tbl>
    <w:p w14:paraId="44716F0D" w14:textId="77777777" w:rsidR="00A31FB9" w:rsidRPr="00763CA5" w:rsidRDefault="00A31FB9" w:rsidP="00A31FB9">
      <w:pPr>
        <w:rPr>
          <w:rFonts w:eastAsia="Calibri"/>
          <w:vanish/>
          <w:sz w:val="22"/>
          <w:szCs w:val="22"/>
        </w:rPr>
      </w:pPr>
    </w:p>
    <w:p w14:paraId="4EBE1C90" w14:textId="77777777" w:rsidR="00A31FB9" w:rsidRPr="00763CA5" w:rsidRDefault="00A31FB9" w:rsidP="00A31FB9"/>
    <w:tbl>
      <w:tblPr>
        <w:tblW w:w="9245" w:type="dxa"/>
        <w:tblInd w:w="-2" w:type="dxa"/>
        <w:tblBorders>
          <w:top w:val="single" w:sz="6" w:space="0" w:color="auto"/>
          <w:bottom w:val="single" w:sz="6" w:space="0" w:color="auto"/>
        </w:tblBorders>
        <w:tblLook w:val="0000" w:firstRow="0" w:lastRow="0" w:firstColumn="0" w:lastColumn="0" w:noHBand="0" w:noVBand="0"/>
      </w:tblPr>
      <w:tblGrid>
        <w:gridCol w:w="2179"/>
        <w:gridCol w:w="270"/>
        <w:gridCol w:w="6796"/>
      </w:tblGrid>
      <w:tr w:rsidR="00A31FB9" w:rsidRPr="00763CA5" w14:paraId="54397C83" w14:textId="77777777" w:rsidTr="005957BB">
        <w:trPr>
          <w:trHeight w:val="4341"/>
        </w:trPr>
        <w:tc>
          <w:tcPr>
            <w:tcW w:w="2178" w:type="dxa"/>
          </w:tcPr>
          <w:p w14:paraId="6E5AAE28" w14:textId="00E16C54" w:rsidR="00A31FB9" w:rsidRPr="00763CA5" w:rsidRDefault="00A31FB9" w:rsidP="005957BB">
            <w:pPr>
              <w:numPr>
                <w:ilvl w:val="12"/>
                <w:numId w:val="0"/>
              </w:numPr>
              <w:rPr>
                <w:b/>
                <w:sz w:val="24"/>
                <w:szCs w:val="24"/>
                <w:lang w:val="es-MX"/>
              </w:rPr>
            </w:pPr>
            <w:proofErr w:type="spellStart"/>
            <w:r w:rsidRPr="00763CA5">
              <w:rPr>
                <w:b/>
                <w:sz w:val="24"/>
                <w:szCs w:val="24"/>
                <w:lang w:val="es-MX"/>
              </w:rPr>
              <w:t>Kushtet</w:t>
            </w:r>
            <w:proofErr w:type="spellEnd"/>
            <w:r w:rsidRPr="00763CA5">
              <w:rPr>
                <w:b/>
                <w:sz w:val="24"/>
                <w:szCs w:val="24"/>
                <w:lang w:val="es-MX"/>
              </w:rPr>
              <w:t xml:space="preserve"> </w:t>
            </w:r>
          </w:p>
          <w:p w14:paraId="27D81950" w14:textId="77777777" w:rsidR="00A31FB9" w:rsidRPr="00763CA5" w:rsidRDefault="00A31FB9" w:rsidP="005957BB">
            <w:pPr>
              <w:numPr>
                <w:ilvl w:val="12"/>
                <w:numId w:val="0"/>
              </w:numPr>
              <w:rPr>
                <w:b/>
                <w:sz w:val="24"/>
                <w:szCs w:val="24"/>
                <w:lang w:val="es-MX"/>
              </w:rPr>
            </w:pPr>
            <w:r w:rsidRPr="00763CA5">
              <w:rPr>
                <w:b/>
                <w:sz w:val="24"/>
                <w:szCs w:val="24"/>
                <w:lang w:val="es-MX"/>
              </w:rPr>
              <w:t xml:space="preserve">e </w:t>
            </w:r>
            <w:proofErr w:type="spellStart"/>
            <w:r w:rsidRPr="00763CA5">
              <w:rPr>
                <w:b/>
                <w:sz w:val="24"/>
                <w:szCs w:val="24"/>
                <w:lang w:val="es-MX"/>
              </w:rPr>
              <w:t>domosdoshme</w:t>
            </w:r>
            <w:proofErr w:type="spellEnd"/>
            <w:r w:rsidRPr="00763CA5">
              <w:rPr>
                <w:b/>
                <w:sz w:val="24"/>
                <w:szCs w:val="24"/>
                <w:lang w:val="es-MX"/>
              </w:rPr>
              <w:t xml:space="preserve"> </w:t>
            </w:r>
            <w:proofErr w:type="spellStart"/>
            <w:r w:rsidRPr="00763CA5">
              <w:rPr>
                <w:b/>
                <w:sz w:val="24"/>
                <w:szCs w:val="24"/>
                <w:lang w:val="es-MX"/>
              </w:rPr>
              <w:t>për</w:t>
            </w:r>
            <w:proofErr w:type="spellEnd"/>
            <w:r w:rsidRPr="00763CA5">
              <w:rPr>
                <w:b/>
                <w:sz w:val="24"/>
                <w:szCs w:val="24"/>
                <w:lang w:val="es-MX"/>
              </w:rPr>
              <w:t xml:space="preserve"> </w:t>
            </w:r>
            <w:proofErr w:type="spellStart"/>
            <w:r w:rsidRPr="00763CA5">
              <w:rPr>
                <w:b/>
                <w:sz w:val="24"/>
                <w:szCs w:val="24"/>
                <w:lang w:val="es-MX"/>
              </w:rPr>
              <w:t>realizimin</w:t>
            </w:r>
            <w:proofErr w:type="spellEnd"/>
            <w:r w:rsidRPr="00763CA5">
              <w:rPr>
                <w:b/>
                <w:sz w:val="24"/>
                <w:szCs w:val="24"/>
                <w:lang w:val="es-MX"/>
              </w:rPr>
              <w:t xml:space="preserve"> e </w:t>
            </w:r>
            <w:proofErr w:type="spellStart"/>
            <w:r w:rsidRPr="00763CA5">
              <w:rPr>
                <w:b/>
                <w:sz w:val="24"/>
                <w:szCs w:val="24"/>
                <w:lang w:val="es-MX"/>
              </w:rPr>
              <w:t>modulit</w:t>
            </w:r>
            <w:proofErr w:type="spellEnd"/>
          </w:p>
          <w:p w14:paraId="284FD161" w14:textId="77777777" w:rsidR="00A31FB9" w:rsidRPr="00763CA5" w:rsidRDefault="00A31FB9" w:rsidP="005957BB">
            <w:pPr>
              <w:rPr>
                <w:sz w:val="24"/>
                <w:szCs w:val="24"/>
                <w:lang w:val="es-MX"/>
              </w:rPr>
            </w:pPr>
          </w:p>
          <w:p w14:paraId="19203C60" w14:textId="77777777" w:rsidR="00A31FB9" w:rsidRPr="00763CA5" w:rsidRDefault="00A31FB9" w:rsidP="005957BB">
            <w:pPr>
              <w:rPr>
                <w:sz w:val="24"/>
                <w:szCs w:val="24"/>
                <w:lang w:val="es-MX"/>
              </w:rPr>
            </w:pPr>
          </w:p>
          <w:p w14:paraId="04B8E2F4" w14:textId="77777777" w:rsidR="00A31FB9" w:rsidRPr="00763CA5" w:rsidRDefault="00A31FB9" w:rsidP="005957BB">
            <w:pPr>
              <w:rPr>
                <w:sz w:val="24"/>
                <w:szCs w:val="24"/>
                <w:lang w:val="es-MX"/>
              </w:rPr>
            </w:pPr>
          </w:p>
          <w:p w14:paraId="43E76755" w14:textId="77777777" w:rsidR="00A31FB9" w:rsidRPr="00763CA5" w:rsidRDefault="00A31FB9" w:rsidP="005957BB">
            <w:pPr>
              <w:rPr>
                <w:sz w:val="24"/>
                <w:szCs w:val="24"/>
                <w:lang w:val="es-MX"/>
              </w:rPr>
            </w:pPr>
          </w:p>
          <w:p w14:paraId="1F7406AA" w14:textId="77777777" w:rsidR="00A31FB9" w:rsidRPr="00763CA5" w:rsidRDefault="00A31FB9" w:rsidP="005957BB">
            <w:pPr>
              <w:rPr>
                <w:sz w:val="24"/>
                <w:szCs w:val="24"/>
                <w:lang w:val="es-MX"/>
              </w:rPr>
            </w:pPr>
          </w:p>
          <w:p w14:paraId="413078FB" w14:textId="77777777" w:rsidR="00A31FB9" w:rsidRPr="00763CA5" w:rsidRDefault="00A31FB9" w:rsidP="005957BB">
            <w:pPr>
              <w:rPr>
                <w:sz w:val="24"/>
                <w:szCs w:val="24"/>
                <w:lang w:val="es-MX"/>
              </w:rPr>
            </w:pPr>
          </w:p>
        </w:tc>
        <w:tc>
          <w:tcPr>
            <w:tcW w:w="270" w:type="dxa"/>
          </w:tcPr>
          <w:p w14:paraId="7B9E0B1F" w14:textId="77777777" w:rsidR="00A31FB9" w:rsidRPr="00763CA5" w:rsidRDefault="00A31FB9" w:rsidP="005957BB">
            <w:pPr>
              <w:numPr>
                <w:ilvl w:val="12"/>
                <w:numId w:val="0"/>
              </w:numPr>
              <w:rPr>
                <w:sz w:val="24"/>
                <w:szCs w:val="24"/>
                <w:lang w:val="es-MX"/>
              </w:rPr>
            </w:pPr>
          </w:p>
        </w:tc>
        <w:tc>
          <w:tcPr>
            <w:tcW w:w="6795" w:type="dxa"/>
          </w:tcPr>
          <w:p w14:paraId="791DB193" w14:textId="77777777" w:rsidR="00A31FB9" w:rsidRPr="00763CA5" w:rsidRDefault="00A31FB9" w:rsidP="005957BB">
            <w:pPr>
              <w:numPr>
                <w:ilvl w:val="12"/>
                <w:numId w:val="0"/>
              </w:numPr>
              <w:jc w:val="both"/>
              <w:rPr>
                <w:sz w:val="24"/>
                <w:szCs w:val="24"/>
                <w:lang w:bidi="en-US"/>
              </w:rPr>
            </w:pPr>
            <w:r w:rsidRPr="00763CA5">
              <w:rPr>
                <w:sz w:val="24"/>
                <w:szCs w:val="24"/>
                <w:lang w:val="es-MX"/>
              </w:rPr>
              <w:t xml:space="preserve">Për </w:t>
            </w:r>
            <w:r w:rsidRPr="00763CA5">
              <w:rPr>
                <w:sz w:val="24"/>
                <w:szCs w:val="24"/>
                <w:lang w:bidi="en-US"/>
              </w:rPr>
              <w:t>realizimin si duhet të modulit është e domosdoshme të sigurohen mjediset, pajisjet dhe materialet e mëposhtme:</w:t>
            </w:r>
          </w:p>
          <w:p w14:paraId="0332446D" w14:textId="77777777" w:rsidR="00A31FB9" w:rsidRPr="00763CA5" w:rsidRDefault="00A31FB9" w:rsidP="00F26070">
            <w:pPr>
              <w:widowControl w:val="0"/>
              <w:numPr>
                <w:ilvl w:val="0"/>
                <w:numId w:val="63"/>
              </w:numPr>
              <w:overflowPunct/>
              <w:ind w:left="342"/>
              <w:jc w:val="both"/>
              <w:textAlignment w:val="auto"/>
              <w:rPr>
                <w:sz w:val="24"/>
                <w:szCs w:val="24"/>
                <w:lang w:val="es-MX"/>
              </w:rPr>
            </w:pPr>
            <w:proofErr w:type="spellStart"/>
            <w:r w:rsidRPr="00763CA5">
              <w:rPr>
                <w:sz w:val="24"/>
                <w:szCs w:val="24"/>
                <w:lang w:val="es-MX"/>
              </w:rPr>
              <w:t>Mjedise</w:t>
            </w:r>
            <w:proofErr w:type="spellEnd"/>
            <w:r w:rsidRPr="00763CA5">
              <w:rPr>
                <w:sz w:val="24"/>
                <w:szCs w:val="24"/>
                <w:lang w:val="es-MX"/>
              </w:rPr>
              <w:t xml:space="preserve"> me </w:t>
            </w:r>
            <w:proofErr w:type="spellStart"/>
            <w:r w:rsidRPr="00763CA5">
              <w:rPr>
                <w:sz w:val="24"/>
                <w:szCs w:val="24"/>
                <w:lang w:val="es-MX"/>
              </w:rPr>
              <w:t>panele</w:t>
            </w:r>
            <w:proofErr w:type="spellEnd"/>
            <w:r w:rsidRPr="00763CA5">
              <w:rPr>
                <w:sz w:val="24"/>
                <w:szCs w:val="24"/>
                <w:lang w:val="es-MX"/>
              </w:rPr>
              <w:t xml:space="preserve"> </w:t>
            </w:r>
            <w:proofErr w:type="spellStart"/>
            <w:r w:rsidRPr="00763CA5">
              <w:rPr>
                <w:sz w:val="24"/>
                <w:szCs w:val="24"/>
                <w:lang w:val="es-MX"/>
              </w:rPr>
              <w:t>simuluese</w:t>
            </w:r>
            <w:proofErr w:type="spellEnd"/>
            <w:r w:rsidRPr="00763CA5">
              <w:rPr>
                <w:sz w:val="24"/>
                <w:szCs w:val="24"/>
                <w:lang w:val="es-MX"/>
              </w:rPr>
              <w:t xml:space="preserve"> </w:t>
            </w:r>
            <w:r w:rsidRPr="00763CA5">
              <w:rPr>
                <w:sz w:val="24"/>
                <w:szCs w:val="24"/>
                <w:lang w:val="en-US"/>
              </w:rPr>
              <w:t>(</w:t>
            </w:r>
            <w:proofErr w:type="spellStart"/>
            <w:r w:rsidRPr="00763CA5">
              <w:rPr>
                <w:sz w:val="24"/>
                <w:szCs w:val="24"/>
                <w:lang w:val="en-US"/>
              </w:rPr>
              <w:t>linja</w:t>
            </w:r>
            <w:proofErr w:type="spellEnd"/>
            <w:r w:rsidRPr="00763CA5">
              <w:rPr>
                <w:sz w:val="24"/>
                <w:szCs w:val="24"/>
                <w:lang w:val="en-US"/>
              </w:rPr>
              <w:t xml:space="preserve"> </w:t>
            </w:r>
            <w:proofErr w:type="spellStart"/>
            <w:r w:rsidRPr="00763CA5">
              <w:rPr>
                <w:sz w:val="24"/>
                <w:szCs w:val="24"/>
                <w:lang w:val="en-US"/>
              </w:rPr>
              <w:t>elektrike</w:t>
            </w:r>
            <w:proofErr w:type="spellEnd"/>
            <w:r w:rsidRPr="00763CA5">
              <w:rPr>
                <w:sz w:val="24"/>
                <w:szCs w:val="24"/>
                <w:lang w:val="en-US"/>
              </w:rPr>
              <w:t xml:space="preserve">, </w:t>
            </w:r>
            <w:proofErr w:type="spellStart"/>
            <w:r w:rsidRPr="00763CA5">
              <w:rPr>
                <w:sz w:val="24"/>
                <w:szCs w:val="24"/>
                <w:lang w:val="en-US"/>
              </w:rPr>
              <w:t>kabina</w:t>
            </w:r>
            <w:proofErr w:type="spellEnd"/>
            <w:r w:rsidRPr="00763CA5">
              <w:rPr>
                <w:sz w:val="24"/>
                <w:szCs w:val="24"/>
                <w:lang w:val="en-US"/>
              </w:rPr>
              <w:t xml:space="preserve"> </w:t>
            </w:r>
            <w:proofErr w:type="spellStart"/>
            <w:r w:rsidRPr="00763CA5">
              <w:rPr>
                <w:sz w:val="24"/>
                <w:szCs w:val="24"/>
                <w:lang w:val="en-US"/>
              </w:rPr>
              <w:t>etj</w:t>
            </w:r>
            <w:proofErr w:type="spellEnd"/>
            <w:r w:rsidRPr="00763CA5">
              <w:rPr>
                <w:sz w:val="24"/>
                <w:szCs w:val="24"/>
                <w:lang w:val="en-US"/>
              </w:rPr>
              <w:t xml:space="preserve">.).  </w:t>
            </w:r>
          </w:p>
          <w:p w14:paraId="3A77ABFE" w14:textId="77777777" w:rsidR="00A31FB9" w:rsidRPr="00763CA5" w:rsidRDefault="00A31FB9" w:rsidP="00F26070">
            <w:pPr>
              <w:widowControl w:val="0"/>
              <w:numPr>
                <w:ilvl w:val="0"/>
                <w:numId w:val="63"/>
              </w:numPr>
              <w:overflowPunct/>
              <w:ind w:left="342"/>
              <w:jc w:val="both"/>
              <w:textAlignment w:val="auto"/>
              <w:rPr>
                <w:sz w:val="24"/>
                <w:szCs w:val="24"/>
                <w:lang w:val="es-MX"/>
              </w:rPr>
            </w:pPr>
            <w:proofErr w:type="spellStart"/>
            <w:r w:rsidRPr="00763CA5">
              <w:rPr>
                <w:sz w:val="24"/>
                <w:szCs w:val="24"/>
                <w:lang w:val="en-US"/>
              </w:rPr>
              <w:t>Multimetër</w:t>
            </w:r>
            <w:proofErr w:type="spellEnd"/>
            <w:r w:rsidRPr="00763CA5">
              <w:rPr>
                <w:sz w:val="24"/>
                <w:szCs w:val="24"/>
                <w:lang w:val="en-US"/>
              </w:rPr>
              <w:t xml:space="preserve">, </w:t>
            </w:r>
            <w:proofErr w:type="spellStart"/>
            <w:r w:rsidRPr="00763CA5">
              <w:rPr>
                <w:sz w:val="24"/>
                <w:szCs w:val="24"/>
                <w:lang w:val="en-US"/>
              </w:rPr>
              <w:t>pincë</w:t>
            </w:r>
            <w:proofErr w:type="spellEnd"/>
            <w:r w:rsidRPr="00763CA5">
              <w:rPr>
                <w:sz w:val="24"/>
                <w:szCs w:val="24"/>
                <w:lang w:val="en-US"/>
              </w:rPr>
              <w:t xml:space="preserve"> </w:t>
            </w:r>
            <w:proofErr w:type="spellStart"/>
            <w:r w:rsidRPr="00763CA5">
              <w:rPr>
                <w:sz w:val="24"/>
                <w:szCs w:val="24"/>
                <w:lang w:val="en-US"/>
              </w:rPr>
              <w:t>ampermetrike</w:t>
            </w:r>
            <w:proofErr w:type="spellEnd"/>
            <w:r w:rsidRPr="00763CA5">
              <w:rPr>
                <w:sz w:val="24"/>
                <w:szCs w:val="24"/>
                <w:lang w:val="en-US"/>
              </w:rPr>
              <w:t xml:space="preserve">, </w:t>
            </w:r>
            <w:proofErr w:type="spellStart"/>
            <w:r w:rsidRPr="00763CA5">
              <w:rPr>
                <w:sz w:val="24"/>
                <w:szCs w:val="24"/>
                <w:lang w:val="en-US"/>
              </w:rPr>
              <w:t>megohmetër</w:t>
            </w:r>
            <w:proofErr w:type="spellEnd"/>
            <w:r w:rsidRPr="00763CA5">
              <w:rPr>
                <w:sz w:val="24"/>
                <w:szCs w:val="24"/>
                <w:lang w:val="en-US"/>
              </w:rPr>
              <w:t xml:space="preserve"> (</w:t>
            </w:r>
            <w:proofErr w:type="spellStart"/>
            <w:r w:rsidRPr="00763CA5">
              <w:rPr>
                <w:sz w:val="24"/>
                <w:szCs w:val="24"/>
                <w:lang w:val="en-US"/>
              </w:rPr>
              <w:t>për</w:t>
            </w:r>
            <w:proofErr w:type="spellEnd"/>
            <w:r w:rsidRPr="00763CA5">
              <w:rPr>
                <w:sz w:val="24"/>
                <w:szCs w:val="24"/>
                <w:lang w:val="en-US"/>
              </w:rPr>
              <w:t xml:space="preserve"> </w:t>
            </w:r>
            <w:proofErr w:type="spellStart"/>
            <w:r w:rsidRPr="00763CA5">
              <w:rPr>
                <w:sz w:val="24"/>
                <w:szCs w:val="24"/>
                <w:lang w:val="en-US"/>
              </w:rPr>
              <w:t>izolimin</w:t>
            </w:r>
            <w:proofErr w:type="spellEnd"/>
            <w:r w:rsidRPr="00763CA5">
              <w:rPr>
                <w:sz w:val="24"/>
                <w:szCs w:val="24"/>
                <w:lang w:val="en-US"/>
              </w:rPr>
              <w:t xml:space="preserve">), </w:t>
            </w:r>
            <w:proofErr w:type="spellStart"/>
            <w:r w:rsidRPr="00763CA5">
              <w:rPr>
                <w:sz w:val="24"/>
                <w:szCs w:val="24"/>
                <w:lang w:val="en-US"/>
              </w:rPr>
              <w:t>terrometër</w:t>
            </w:r>
            <w:proofErr w:type="spellEnd"/>
            <w:r w:rsidRPr="00763CA5">
              <w:rPr>
                <w:sz w:val="24"/>
                <w:szCs w:val="24"/>
                <w:lang w:val="en-US"/>
              </w:rPr>
              <w:t xml:space="preserve"> (</w:t>
            </w:r>
            <w:proofErr w:type="spellStart"/>
            <w:r w:rsidRPr="00763CA5">
              <w:rPr>
                <w:sz w:val="24"/>
                <w:szCs w:val="24"/>
                <w:lang w:val="en-US"/>
              </w:rPr>
              <w:t>për</w:t>
            </w:r>
            <w:proofErr w:type="spellEnd"/>
            <w:r w:rsidRPr="00763CA5">
              <w:rPr>
                <w:sz w:val="24"/>
                <w:szCs w:val="24"/>
                <w:lang w:val="en-US"/>
              </w:rPr>
              <w:t xml:space="preserve"> </w:t>
            </w:r>
            <w:proofErr w:type="spellStart"/>
            <w:r w:rsidRPr="00763CA5">
              <w:rPr>
                <w:sz w:val="24"/>
                <w:szCs w:val="24"/>
                <w:lang w:val="en-US"/>
              </w:rPr>
              <w:t>tokëzimin</w:t>
            </w:r>
            <w:proofErr w:type="spellEnd"/>
            <w:r w:rsidRPr="00763CA5">
              <w:rPr>
                <w:sz w:val="24"/>
                <w:szCs w:val="24"/>
                <w:lang w:val="en-US"/>
              </w:rPr>
              <w:t>).</w:t>
            </w:r>
          </w:p>
          <w:p w14:paraId="1C0DF111" w14:textId="77777777" w:rsidR="00A31FB9" w:rsidRPr="00763CA5" w:rsidRDefault="00A31FB9" w:rsidP="00F26070">
            <w:pPr>
              <w:widowControl w:val="0"/>
              <w:numPr>
                <w:ilvl w:val="0"/>
                <w:numId w:val="63"/>
              </w:numPr>
              <w:overflowPunct/>
              <w:ind w:left="342"/>
              <w:jc w:val="both"/>
              <w:textAlignment w:val="auto"/>
              <w:rPr>
                <w:sz w:val="24"/>
                <w:szCs w:val="24"/>
                <w:lang w:val="es-MX"/>
              </w:rPr>
            </w:pPr>
            <w:proofErr w:type="spellStart"/>
            <w:r w:rsidRPr="00763CA5">
              <w:rPr>
                <w:sz w:val="24"/>
                <w:szCs w:val="24"/>
                <w:lang w:val="en-US"/>
              </w:rPr>
              <w:t>Pinca</w:t>
            </w:r>
            <w:proofErr w:type="spellEnd"/>
            <w:r w:rsidRPr="00763CA5">
              <w:rPr>
                <w:sz w:val="24"/>
                <w:szCs w:val="24"/>
                <w:lang w:val="en-US"/>
              </w:rPr>
              <w:t xml:space="preserve">, </w:t>
            </w:r>
            <w:proofErr w:type="spellStart"/>
            <w:r w:rsidRPr="00763CA5">
              <w:rPr>
                <w:sz w:val="24"/>
                <w:szCs w:val="24"/>
                <w:lang w:val="en-US"/>
              </w:rPr>
              <w:t>kaçavida</w:t>
            </w:r>
            <w:proofErr w:type="spellEnd"/>
            <w:r w:rsidRPr="00763CA5">
              <w:rPr>
                <w:sz w:val="24"/>
                <w:szCs w:val="24"/>
                <w:lang w:val="en-US"/>
              </w:rPr>
              <w:t xml:space="preserve">, </w:t>
            </w:r>
            <w:proofErr w:type="spellStart"/>
            <w:r w:rsidRPr="00763CA5">
              <w:rPr>
                <w:sz w:val="24"/>
                <w:szCs w:val="24"/>
                <w:lang w:val="en-US"/>
              </w:rPr>
              <w:t>çelësa</w:t>
            </w:r>
            <w:proofErr w:type="spellEnd"/>
            <w:r w:rsidRPr="00763CA5">
              <w:rPr>
                <w:sz w:val="24"/>
                <w:szCs w:val="24"/>
                <w:lang w:val="en-US"/>
              </w:rPr>
              <w:t xml:space="preserve">, </w:t>
            </w:r>
            <w:proofErr w:type="spellStart"/>
            <w:r w:rsidRPr="00763CA5">
              <w:rPr>
                <w:sz w:val="24"/>
                <w:szCs w:val="24"/>
                <w:lang w:val="en-US"/>
              </w:rPr>
              <w:t>shufra</w:t>
            </w:r>
            <w:proofErr w:type="spellEnd"/>
            <w:r w:rsidRPr="00763CA5">
              <w:rPr>
                <w:sz w:val="24"/>
                <w:szCs w:val="24"/>
                <w:lang w:val="en-US"/>
              </w:rPr>
              <w:t xml:space="preserve"> </w:t>
            </w:r>
            <w:proofErr w:type="spellStart"/>
            <w:r w:rsidRPr="00763CA5">
              <w:rPr>
                <w:sz w:val="24"/>
                <w:szCs w:val="24"/>
                <w:lang w:val="en-US"/>
              </w:rPr>
              <w:t>manovrimi</w:t>
            </w:r>
            <w:proofErr w:type="spellEnd"/>
            <w:r w:rsidRPr="00763CA5">
              <w:rPr>
                <w:sz w:val="24"/>
                <w:szCs w:val="24"/>
                <w:lang w:val="en-US"/>
              </w:rPr>
              <w:t xml:space="preserve">, </w:t>
            </w:r>
            <w:proofErr w:type="spellStart"/>
            <w:r w:rsidRPr="00763CA5">
              <w:rPr>
                <w:sz w:val="24"/>
                <w:szCs w:val="24"/>
                <w:lang w:val="en-US"/>
              </w:rPr>
              <w:t>pajisje</w:t>
            </w:r>
            <w:proofErr w:type="spellEnd"/>
            <w:r w:rsidRPr="00763CA5">
              <w:rPr>
                <w:sz w:val="24"/>
                <w:szCs w:val="24"/>
                <w:lang w:val="en-US"/>
              </w:rPr>
              <w:t xml:space="preserve"> </w:t>
            </w:r>
            <w:proofErr w:type="spellStart"/>
            <w:r w:rsidRPr="00763CA5">
              <w:rPr>
                <w:sz w:val="24"/>
                <w:szCs w:val="24"/>
                <w:lang w:val="en-US"/>
              </w:rPr>
              <w:t>për</w:t>
            </w:r>
            <w:proofErr w:type="spellEnd"/>
            <w:r w:rsidRPr="00763CA5">
              <w:rPr>
                <w:sz w:val="24"/>
                <w:szCs w:val="24"/>
                <w:lang w:val="en-US"/>
              </w:rPr>
              <w:t xml:space="preserve"> </w:t>
            </w:r>
            <w:proofErr w:type="spellStart"/>
            <w:r w:rsidRPr="00763CA5">
              <w:rPr>
                <w:sz w:val="24"/>
                <w:szCs w:val="24"/>
                <w:lang w:val="en-US"/>
              </w:rPr>
              <w:t>tokëzim</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lëvizshëm</w:t>
            </w:r>
            <w:proofErr w:type="spellEnd"/>
            <w:r w:rsidRPr="00763CA5">
              <w:rPr>
                <w:sz w:val="24"/>
                <w:szCs w:val="24"/>
                <w:lang w:val="en-US"/>
              </w:rPr>
              <w:t xml:space="preserve">, </w:t>
            </w:r>
            <w:proofErr w:type="spellStart"/>
            <w:r w:rsidRPr="00763CA5">
              <w:rPr>
                <w:sz w:val="24"/>
                <w:szCs w:val="24"/>
                <w:lang w:val="en-US"/>
              </w:rPr>
              <w:t>khetra</w:t>
            </w:r>
            <w:proofErr w:type="spellEnd"/>
            <w:r w:rsidRPr="00763CA5">
              <w:rPr>
                <w:sz w:val="24"/>
                <w:szCs w:val="24"/>
                <w:lang w:val="en-US"/>
              </w:rPr>
              <w:t xml:space="preserve"> </w:t>
            </w:r>
            <w:proofErr w:type="spellStart"/>
            <w:r w:rsidRPr="00763CA5">
              <w:rPr>
                <w:sz w:val="24"/>
                <w:szCs w:val="24"/>
                <w:lang w:val="en-US"/>
              </w:rPr>
              <w:t>shtyllash</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rripa</w:t>
            </w:r>
            <w:proofErr w:type="spellEnd"/>
            <w:r w:rsidRPr="00763CA5">
              <w:rPr>
                <w:sz w:val="24"/>
                <w:szCs w:val="24"/>
                <w:lang w:val="en-US"/>
              </w:rPr>
              <w:t xml:space="preserve"> </w:t>
            </w:r>
            <w:proofErr w:type="spellStart"/>
            <w:r w:rsidRPr="00763CA5">
              <w:rPr>
                <w:sz w:val="24"/>
                <w:szCs w:val="24"/>
                <w:lang w:val="en-US"/>
              </w:rPr>
              <w:t>sigurimi</w:t>
            </w:r>
            <w:proofErr w:type="spellEnd"/>
            <w:r w:rsidRPr="00763CA5">
              <w:rPr>
                <w:sz w:val="24"/>
                <w:szCs w:val="24"/>
                <w:lang w:val="en-US"/>
              </w:rPr>
              <w:t>.</w:t>
            </w:r>
          </w:p>
          <w:p w14:paraId="5DE5CFB9" w14:textId="77777777" w:rsidR="00A31FB9" w:rsidRPr="00763CA5" w:rsidRDefault="00A31FB9" w:rsidP="00F26070">
            <w:pPr>
              <w:widowControl w:val="0"/>
              <w:numPr>
                <w:ilvl w:val="0"/>
                <w:numId w:val="63"/>
              </w:numPr>
              <w:overflowPunct/>
              <w:ind w:left="342"/>
              <w:jc w:val="both"/>
              <w:textAlignment w:val="auto"/>
              <w:rPr>
                <w:sz w:val="24"/>
                <w:szCs w:val="24"/>
                <w:lang w:val="es-MX"/>
              </w:rPr>
            </w:pPr>
            <w:proofErr w:type="spellStart"/>
            <w:r w:rsidRPr="00763CA5">
              <w:rPr>
                <w:sz w:val="24"/>
                <w:szCs w:val="24"/>
                <w:lang w:val="en-US"/>
              </w:rPr>
              <w:t>Kabllo</w:t>
            </w:r>
            <w:proofErr w:type="spellEnd"/>
            <w:r w:rsidRPr="00763CA5">
              <w:rPr>
                <w:sz w:val="24"/>
                <w:szCs w:val="24"/>
                <w:lang w:val="en-US"/>
              </w:rPr>
              <w:t xml:space="preserve"> </w:t>
            </w:r>
            <w:proofErr w:type="spellStart"/>
            <w:r w:rsidRPr="00763CA5">
              <w:rPr>
                <w:sz w:val="24"/>
                <w:szCs w:val="24"/>
                <w:lang w:val="en-US"/>
              </w:rPr>
              <w:t>elektrike</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TU, </w:t>
            </w:r>
            <w:proofErr w:type="spellStart"/>
            <w:r w:rsidRPr="00763CA5">
              <w:rPr>
                <w:sz w:val="24"/>
                <w:szCs w:val="24"/>
                <w:lang w:val="en-US"/>
              </w:rPr>
              <w:t>izolatorë</w:t>
            </w:r>
            <w:proofErr w:type="spellEnd"/>
            <w:r w:rsidRPr="00763CA5">
              <w:rPr>
                <w:sz w:val="24"/>
                <w:szCs w:val="24"/>
                <w:lang w:val="en-US"/>
              </w:rPr>
              <w:t xml:space="preserve">, </w:t>
            </w:r>
            <w:proofErr w:type="spellStart"/>
            <w:r w:rsidRPr="00763CA5">
              <w:rPr>
                <w:sz w:val="24"/>
                <w:szCs w:val="24"/>
                <w:lang w:val="en-US"/>
              </w:rPr>
              <w:t>mufte</w:t>
            </w:r>
            <w:proofErr w:type="spellEnd"/>
            <w:r w:rsidRPr="00763CA5">
              <w:rPr>
                <w:sz w:val="24"/>
                <w:szCs w:val="24"/>
                <w:lang w:val="en-US"/>
              </w:rPr>
              <w:t>/</w:t>
            </w:r>
            <w:proofErr w:type="spellStart"/>
            <w:r w:rsidRPr="00763CA5">
              <w:rPr>
                <w:sz w:val="24"/>
                <w:szCs w:val="24"/>
                <w:lang w:val="en-US"/>
              </w:rPr>
              <w:t>xhunto</w:t>
            </w:r>
            <w:proofErr w:type="spellEnd"/>
            <w:r w:rsidRPr="00763CA5">
              <w:rPr>
                <w:sz w:val="24"/>
                <w:szCs w:val="24"/>
                <w:lang w:val="en-US"/>
              </w:rPr>
              <w:t xml:space="preserve">, </w:t>
            </w:r>
            <w:proofErr w:type="spellStart"/>
            <w:r w:rsidRPr="00763CA5">
              <w:rPr>
                <w:sz w:val="24"/>
                <w:szCs w:val="24"/>
                <w:lang w:val="en-US"/>
              </w:rPr>
              <w:t>siguresa</w:t>
            </w:r>
            <w:proofErr w:type="spellEnd"/>
            <w:r w:rsidRPr="00763CA5">
              <w:rPr>
                <w:sz w:val="24"/>
                <w:szCs w:val="24"/>
                <w:lang w:val="en-US"/>
              </w:rPr>
              <w:t xml:space="preserve">, </w:t>
            </w:r>
            <w:proofErr w:type="spellStart"/>
            <w:r w:rsidRPr="00763CA5">
              <w:rPr>
                <w:sz w:val="24"/>
                <w:szCs w:val="24"/>
                <w:lang w:val="en-US"/>
              </w:rPr>
              <w:t>shkarkues</w:t>
            </w:r>
            <w:proofErr w:type="spellEnd"/>
            <w:r w:rsidRPr="00763CA5">
              <w:rPr>
                <w:sz w:val="24"/>
                <w:szCs w:val="24"/>
                <w:lang w:val="en-US"/>
              </w:rPr>
              <w:t xml:space="preserve">, </w:t>
            </w:r>
            <w:proofErr w:type="spellStart"/>
            <w:r w:rsidRPr="00763CA5">
              <w:rPr>
                <w:sz w:val="24"/>
                <w:szCs w:val="24"/>
                <w:lang w:val="en-US"/>
              </w:rPr>
              <w:t>materiale</w:t>
            </w:r>
            <w:proofErr w:type="spellEnd"/>
            <w:r w:rsidRPr="00763CA5">
              <w:rPr>
                <w:sz w:val="24"/>
                <w:szCs w:val="24"/>
                <w:lang w:val="en-US"/>
              </w:rPr>
              <w:t xml:space="preserve"> pastrami, </w:t>
            </w:r>
            <w:proofErr w:type="spellStart"/>
            <w:r w:rsidRPr="00763CA5">
              <w:rPr>
                <w:sz w:val="24"/>
                <w:szCs w:val="24"/>
                <w:lang w:val="en-US"/>
              </w:rPr>
              <w:t>etj</w:t>
            </w:r>
            <w:proofErr w:type="spellEnd"/>
            <w:r w:rsidRPr="00763CA5">
              <w:rPr>
                <w:sz w:val="24"/>
                <w:szCs w:val="24"/>
                <w:lang w:val="en-US"/>
              </w:rPr>
              <w:t xml:space="preserve">.  </w:t>
            </w:r>
          </w:p>
          <w:p w14:paraId="545ECF09" w14:textId="77777777" w:rsidR="00A31FB9" w:rsidRPr="00763CA5" w:rsidRDefault="00A31FB9" w:rsidP="00F26070">
            <w:pPr>
              <w:widowControl w:val="0"/>
              <w:numPr>
                <w:ilvl w:val="0"/>
                <w:numId w:val="63"/>
              </w:numPr>
              <w:overflowPunct/>
              <w:ind w:left="342"/>
              <w:jc w:val="both"/>
              <w:textAlignment w:val="auto"/>
              <w:rPr>
                <w:sz w:val="24"/>
                <w:szCs w:val="24"/>
                <w:lang w:val="es-MX"/>
              </w:rPr>
            </w:pPr>
            <w:r w:rsidRPr="00763CA5">
              <w:rPr>
                <w:sz w:val="24"/>
                <w:szCs w:val="24"/>
                <w:lang w:val="en-US"/>
              </w:rPr>
              <w:t xml:space="preserve">Kaska me </w:t>
            </w:r>
            <w:proofErr w:type="spellStart"/>
            <w:r w:rsidRPr="00763CA5">
              <w:rPr>
                <w:sz w:val="24"/>
                <w:szCs w:val="24"/>
                <w:lang w:val="en-US"/>
              </w:rPr>
              <w:t>vizore</w:t>
            </w:r>
            <w:proofErr w:type="spellEnd"/>
            <w:r w:rsidRPr="00763CA5">
              <w:rPr>
                <w:sz w:val="24"/>
                <w:szCs w:val="24"/>
                <w:lang w:val="en-US"/>
              </w:rPr>
              <w:t xml:space="preserve">, </w:t>
            </w:r>
            <w:proofErr w:type="spellStart"/>
            <w:r w:rsidRPr="00763CA5">
              <w:rPr>
                <w:sz w:val="24"/>
                <w:szCs w:val="24"/>
                <w:lang w:val="en-US"/>
              </w:rPr>
              <w:t>doreza</w:t>
            </w:r>
            <w:proofErr w:type="spellEnd"/>
            <w:r w:rsidRPr="00763CA5">
              <w:rPr>
                <w:sz w:val="24"/>
                <w:szCs w:val="24"/>
                <w:lang w:val="en-US"/>
              </w:rPr>
              <w:t xml:space="preserve"> </w:t>
            </w:r>
            <w:proofErr w:type="spellStart"/>
            <w:r w:rsidRPr="00763CA5">
              <w:rPr>
                <w:sz w:val="24"/>
                <w:szCs w:val="24"/>
                <w:lang w:val="en-US"/>
              </w:rPr>
              <w:t>dielektrike</w:t>
            </w:r>
            <w:proofErr w:type="spellEnd"/>
            <w:r w:rsidRPr="00763CA5">
              <w:rPr>
                <w:sz w:val="24"/>
                <w:szCs w:val="24"/>
                <w:lang w:val="en-US"/>
              </w:rPr>
              <w:t xml:space="preserve"> </w:t>
            </w:r>
            <w:proofErr w:type="spellStart"/>
            <w:r w:rsidRPr="00763CA5">
              <w:rPr>
                <w:sz w:val="24"/>
                <w:szCs w:val="24"/>
                <w:lang w:val="en-US"/>
              </w:rPr>
              <w:t>për</w:t>
            </w:r>
            <w:proofErr w:type="spellEnd"/>
            <w:r w:rsidRPr="00763CA5">
              <w:rPr>
                <w:sz w:val="24"/>
                <w:szCs w:val="24"/>
                <w:lang w:val="en-US"/>
              </w:rPr>
              <w:t xml:space="preserve"> TU, </w:t>
            </w:r>
            <w:proofErr w:type="spellStart"/>
            <w:r w:rsidRPr="00763CA5">
              <w:rPr>
                <w:sz w:val="24"/>
                <w:szCs w:val="24"/>
                <w:lang w:val="en-US"/>
              </w:rPr>
              <w:t>këpucë</w:t>
            </w:r>
            <w:proofErr w:type="spellEnd"/>
            <w:r w:rsidRPr="00763CA5">
              <w:rPr>
                <w:sz w:val="24"/>
                <w:szCs w:val="24"/>
                <w:lang w:val="en-US"/>
              </w:rPr>
              <w:t xml:space="preserve"> </w:t>
            </w:r>
            <w:proofErr w:type="spellStart"/>
            <w:r w:rsidRPr="00763CA5">
              <w:rPr>
                <w:sz w:val="24"/>
                <w:szCs w:val="24"/>
                <w:lang w:val="en-US"/>
              </w:rPr>
              <w:t>sigurimi</w:t>
            </w:r>
            <w:proofErr w:type="spellEnd"/>
            <w:r w:rsidRPr="00763CA5">
              <w:rPr>
                <w:sz w:val="24"/>
                <w:szCs w:val="24"/>
                <w:lang w:val="en-US"/>
              </w:rPr>
              <w:t xml:space="preserve">, </w:t>
            </w:r>
            <w:proofErr w:type="spellStart"/>
            <w:r w:rsidRPr="00763CA5">
              <w:rPr>
                <w:sz w:val="24"/>
                <w:szCs w:val="24"/>
                <w:lang w:val="en-US"/>
              </w:rPr>
              <w:t>veshje</w:t>
            </w:r>
            <w:proofErr w:type="spellEnd"/>
            <w:r w:rsidRPr="00763CA5">
              <w:rPr>
                <w:sz w:val="24"/>
                <w:szCs w:val="24"/>
                <w:lang w:val="en-US"/>
              </w:rPr>
              <w:t xml:space="preserve"> </w:t>
            </w:r>
            <w:proofErr w:type="spellStart"/>
            <w:r w:rsidRPr="00763CA5">
              <w:rPr>
                <w:sz w:val="24"/>
                <w:szCs w:val="24"/>
                <w:lang w:val="en-US"/>
              </w:rPr>
              <w:t>pune</w:t>
            </w:r>
            <w:proofErr w:type="spellEnd"/>
            <w:r w:rsidRPr="00763CA5">
              <w:rPr>
                <w:sz w:val="24"/>
                <w:szCs w:val="24"/>
                <w:lang w:val="en-US"/>
              </w:rPr>
              <w:t xml:space="preserve"> anti-</w:t>
            </w:r>
            <w:proofErr w:type="spellStart"/>
            <w:r w:rsidRPr="00763CA5">
              <w:rPr>
                <w:sz w:val="24"/>
                <w:szCs w:val="24"/>
                <w:lang w:val="en-US"/>
              </w:rPr>
              <w:t>flakë</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tabela</w:t>
            </w:r>
            <w:proofErr w:type="spellEnd"/>
            <w:r w:rsidRPr="00763CA5">
              <w:rPr>
                <w:sz w:val="24"/>
                <w:szCs w:val="24"/>
                <w:lang w:val="en-US"/>
              </w:rPr>
              <w:t xml:space="preserve"> </w:t>
            </w:r>
            <w:proofErr w:type="spellStart"/>
            <w:r w:rsidRPr="00763CA5">
              <w:rPr>
                <w:sz w:val="24"/>
                <w:szCs w:val="24"/>
                <w:lang w:val="en-US"/>
              </w:rPr>
              <w:t>paralajmëruese</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sigurisë</w:t>
            </w:r>
            <w:proofErr w:type="spellEnd"/>
            <w:r w:rsidRPr="00763CA5">
              <w:rPr>
                <w:sz w:val="24"/>
                <w:szCs w:val="24"/>
                <w:lang w:val="en-US"/>
              </w:rPr>
              <w:t>.</w:t>
            </w:r>
          </w:p>
        </w:tc>
      </w:tr>
    </w:tbl>
    <w:p w14:paraId="2649ED48" w14:textId="77777777" w:rsidR="00A31FB9" w:rsidRPr="00763CA5" w:rsidRDefault="00A31FB9" w:rsidP="003E0150">
      <w:pPr>
        <w:overflowPunct/>
        <w:autoSpaceDE/>
        <w:autoSpaceDN/>
        <w:adjustRightInd/>
        <w:textAlignment w:val="auto"/>
        <w:rPr>
          <w:b/>
          <w:bCs/>
          <w:sz w:val="28"/>
          <w:szCs w:val="28"/>
        </w:rPr>
      </w:pPr>
    </w:p>
    <w:p w14:paraId="0B8FF999" w14:textId="77777777" w:rsidR="00A31FB9" w:rsidRPr="00763CA5" w:rsidRDefault="00A31FB9" w:rsidP="003E0150">
      <w:pPr>
        <w:overflowPunct/>
        <w:autoSpaceDE/>
        <w:autoSpaceDN/>
        <w:adjustRightInd/>
        <w:textAlignment w:val="auto"/>
        <w:rPr>
          <w:b/>
          <w:bCs/>
          <w:sz w:val="28"/>
          <w:szCs w:val="28"/>
        </w:rPr>
      </w:pPr>
    </w:p>
    <w:p w14:paraId="4C961E3F" w14:textId="77777777" w:rsidR="0026653B" w:rsidRDefault="0026653B" w:rsidP="003E0150">
      <w:pPr>
        <w:overflowPunct/>
        <w:autoSpaceDE/>
        <w:autoSpaceDN/>
        <w:adjustRightInd/>
        <w:textAlignment w:val="auto"/>
        <w:rPr>
          <w:b/>
          <w:bCs/>
          <w:sz w:val="28"/>
          <w:szCs w:val="28"/>
        </w:rPr>
      </w:pPr>
    </w:p>
    <w:p w14:paraId="09D7A6E6" w14:textId="77777777" w:rsidR="00BB4618" w:rsidRDefault="00BB4618" w:rsidP="003E0150">
      <w:pPr>
        <w:overflowPunct/>
        <w:autoSpaceDE/>
        <w:autoSpaceDN/>
        <w:adjustRightInd/>
        <w:textAlignment w:val="auto"/>
        <w:rPr>
          <w:b/>
          <w:bCs/>
          <w:sz w:val="28"/>
          <w:szCs w:val="28"/>
        </w:rPr>
      </w:pPr>
    </w:p>
    <w:p w14:paraId="47D07E4A" w14:textId="77777777" w:rsidR="00BB4618" w:rsidRDefault="00BB4618" w:rsidP="003E0150">
      <w:pPr>
        <w:overflowPunct/>
        <w:autoSpaceDE/>
        <w:autoSpaceDN/>
        <w:adjustRightInd/>
        <w:textAlignment w:val="auto"/>
        <w:rPr>
          <w:b/>
          <w:bCs/>
          <w:sz w:val="28"/>
          <w:szCs w:val="28"/>
        </w:rPr>
      </w:pPr>
    </w:p>
    <w:p w14:paraId="540DF38A" w14:textId="77777777" w:rsidR="00BB4618" w:rsidRDefault="00BB4618" w:rsidP="003E0150">
      <w:pPr>
        <w:overflowPunct/>
        <w:autoSpaceDE/>
        <w:autoSpaceDN/>
        <w:adjustRightInd/>
        <w:textAlignment w:val="auto"/>
        <w:rPr>
          <w:b/>
          <w:bCs/>
          <w:sz w:val="28"/>
          <w:szCs w:val="28"/>
        </w:rPr>
      </w:pPr>
    </w:p>
    <w:p w14:paraId="0A4906AC" w14:textId="77777777" w:rsidR="00BB4618" w:rsidRDefault="00BB4618" w:rsidP="003E0150">
      <w:pPr>
        <w:overflowPunct/>
        <w:autoSpaceDE/>
        <w:autoSpaceDN/>
        <w:adjustRightInd/>
        <w:textAlignment w:val="auto"/>
        <w:rPr>
          <w:b/>
          <w:bCs/>
          <w:sz w:val="28"/>
          <w:szCs w:val="28"/>
        </w:rPr>
      </w:pPr>
    </w:p>
    <w:p w14:paraId="27B119D7" w14:textId="77777777" w:rsidR="00BB4618" w:rsidRDefault="00BB4618" w:rsidP="003E0150">
      <w:pPr>
        <w:overflowPunct/>
        <w:autoSpaceDE/>
        <w:autoSpaceDN/>
        <w:adjustRightInd/>
        <w:textAlignment w:val="auto"/>
        <w:rPr>
          <w:b/>
          <w:bCs/>
          <w:sz w:val="28"/>
          <w:szCs w:val="28"/>
        </w:rPr>
      </w:pPr>
    </w:p>
    <w:p w14:paraId="2E7A9B59" w14:textId="77777777" w:rsidR="00EC230F" w:rsidRPr="00763CA5" w:rsidRDefault="00EC230F" w:rsidP="003E0150">
      <w:pPr>
        <w:overflowPunct/>
        <w:autoSpaceDE/>
        <w:autoSpaceDN/>
        <w:adjustRightInd/>
        <w:textAlignment w:val="auto"/>
        <w:rPr>
          <w:b/>
          <w:bCs/>
          <w:sz w:val="28"/>
          <w:szCs w:val="28"/>
        </w:rPr>
      </w:pPr>
    </w:p>
    <w:p w14:paraId="06FAEF81" w14:textId="50A85A74" w:rsidR="00EC230F" w:rsidRPr="00763CA5" w:rsidRDefault="00EC230F" w:rsidP="00EC230F">
      <w:pPr>
        <w:spacing w:line="276" w:lineRule="auto"/>
        <w:jc w:val="both"/>
        <w:rPr>
          <w:b/>
          <w:bCs/>
          <w:sz w:val="24"/>
          <w:szCs w:val="24"/>
        </w:rPr>
      </w:pPr>
      <w:r w:rsidRPr="00763CA5">
        <w:rPr>
          <w:b/>
          <w:bCs/>
          <w:sz w:val="24"/>
          <w:szCs w:val="24"/>
          <w:highlight w:val="lightGray"/>
        </w:rPr>
        <w:t>1</w:t>
      </w:r>
      <w:r w:rsidR="0018325A" w:rsidRPr="00763CA5">
        <w:rPr>
          <w:b/>
          <w:bCs/>
          <w:sz w:val="24"/>
          <w:szCs w:val="24"/>
          <w:highlight w:val="lightGray"/>
        </w:rPr>
        <w:t>2</w:t>
      </w:r>
      <w:r w:rsidRPr="00763CA5">
        <w:rPr>
          <w:b/>
          <w:bCs/>
          <w:sz w:val="24"/>
          <w:szCs w:val="24"/>
          <w:highlight w:val="lightGray"/>
          <w:shd w:val="clear" w:color="auto" w:fill="D9D9D9" w:themeFill="background1" w:themeFillShade="D9"/>
        </w:rPr>
        <w:t>. Moduli: “</w:t>
      </w:r>
      <w:proofErr w:type="spellStart"/>
      <w:r w:rsidRPr="00763CA5">
        <w:rPr>
          <w:rStyle w:val="Heading1Char"/>
          <w:b/>
          <w:bCs/>
          <w:shd w:val="clear" w:color="auto" w:fill="D9D9D9" w:themeFill="background1" w:themeFillShade="D9"/>
        </w:rPr>
        <w:t>Planifikimi</w:t>
      </w:r>
      <w:proofErr w:type="spellEnd"/>
      <w:r w:rsidRPr="00763CA5">
        <w:rPr>
          <w:rStyle w:val="Heading1Char"/>
          <w:b/>
          <w:bCs/>
          <w:shd w:val="clear" w:color="auto" w:fill="D9D9D9" w:themeFill="background1" w:themeFillShade="D9"/>
        </w:rPr>
        <w:t xml:space="preserve"> </w:t>
      </w:r>
      <w:proofErr w:type="spellStart"/>
      <w:r w:rsidRPr="00763CA5">
        <w:rPr>
          <w:rStyle w:val="Heading1Char"/>
          <w:b/>
          <w:bCs/>
          <w:shd w:val="clear" w:color="auto" w:fill="D9D9D9" w:themeFill="background1" w:themeFillShade="D9"/>
        </w:rPr>
        <w:t>dhe</w:t>
      </w:r>
      <w:proofErr w:type="spellEnd"/>
      <w:r w:rsidRPr="00763CA5">
        <w:rPr>
          <w:rStyle w:val="Heading1Char"/>
          <w:b/>
          <w:bCs/>
          <w:shd w:val="clear" w:color="auto" w:fill="D9D9D9" w:themeFill="background1" w:themeFillShade="D9"/>
        </w:rPr>
        <w:t xml:space="preserve"> </w:t>
      </w:r>
      <w:proofErr w:type="spellStart"/>
      <w:r w:rsidRPr="00763CA5">
        <w:rPr>
          <w:rStyle w:val="Heading1Char"/>
          <w:b/>
          <w:bCs/>
          <w:shd w:val="clear" w:color="auto" w:fill="D9D9D9" w:themeFill="background1" w:themeFillShade="D9"/>
        </w:rPr>
        <w:t>organizimi</w:t>
      </w:r>
      <w:proofErr w:type="spellEnd"/>
      <w:r w:rsidRPr="00763CA5">
        <w:rPr>
          <w:rStyle w:val="Heading1Char"/>
          <w:b/>
          <w:bCs/>
          <w:shd w:val="clear" w:color="auto" w:fill="D9D9D9" w:themeFill="background1" w:themeFillShade="D9"/>
        </w:rPr>
        <w:t xml:space="preserve"> </w:t>
      </w:r>
      <w:proofErr w:type="spellStart"/>
      <w:r w:rsidRPr="00763CA5">
        <w:rPr>
          <w:rStyle w:val="Heading1Char"/>
          <w:b/>
          <w:bCs/>
          <w:shd w:val="clear" w:color="auto" w:fill="D9D9D9" w:themeFill="background1" w:themeFillShade="D9"/>
        </w:rPr>
        <w:t>i</w:t>
      </w:r>
      <w:proofErr w:type="spellEnd"/>
      <w:r w:rsidRPr="00763CA5">
        <w:rPr>
          <w:rStyle w:val="Heading1Char"/>
          <w:b/>
          <w:bCs/>
          <w:shd w:val="clear" w:color="auto" w:fill="D9D9D9" w:themeFill="background1" w:themeFillShade="D9"/>
        </w:rPr>
        <w:t xml:space="preserve"> </w:t>
      </w:r>
      <w:proofErr w:type="spellStart"/>
      <w:r w:rsidRPr="00763CA5">
        <w:rPr>
          <w:rStyle w:val="Heading1Char"/>
          <w:b/>
          <w:bCs/>
          <w:shd w:val="clear" w:color="auto" w:fill="D9D9D9" w:themeFill="background1" w:themeFillShade="D9"/>
        </w:rPr>
        <w:t>punës</w:t>
      </w:r>
      <w:proofErr w:type="spellEnd"/>
      <w:r w:rsidRPr="00763CA5">
        <w:rPr>
          <w:rStyle w:val="Heading1Char"/>
          <w:b/>
          <w:bCs/>
          <w:shd w:val="clear" w:color="auto" w:fill="D9D9D9" w:themeFill="background1" w:themeFillShade="D9"/>
        </w:rPr>
        <w:t xml:space="preserve"> </w:t>
      </w:r>
      <w:proofErr w:type="spellStart"/>
      <w:r w:rsidRPr="00763CA5">
        <w:rPr>
          <w:rStyle w:val="Heading1Char"/>
          <w:b/>
          <w:bCs/>
          <w:shd w:val="clear" w:color="auto" w:fill="D9D9D9" w:themeFill="background1" w:themeFillShade="D9"/>
        </w:rPr>
        <w:t>në</w:t>
      </w:r>
      <w:proofErr w:type="spellEnd"/>
      <w:r w:rsidRPr="00763CA5">
        <w:rPr>
          <w:rStyle w:val="Heading1Char"/>
          <w:b/>
          <w:bCs/>
          <w:shd w:val="clear" w:color="auto" w:fill="D9D9D9" w:themeFill="background1" w:themeFillShade="D9"/>
        </w:rPr>
        <w:t xml:space="preserve"> </w:t>
      </w:r>
      <w:proofErr w:type="spellStart"/>
      <w:r w:rsidRPr="00763CA5">
        <w:rPr>
          <w:rStyle w:val="Heading1Char"/>
          <w:b/>
          <w:bCs/>
          <w:shd w:val="clear" w:color="auto" w:fill="D9D9D9" w:themeFill="background1" w:themeFillShade="D9"/>
        </w:rPr>
        <w:t>instalime</w:t>
      </w:r>
      <w:proofErr w:type="spellEnd"/>
      <w:r w:rsidRPr="00763CA5">
        <w:rPr>
          <w:rStyle w:val="Heading1Char"/>
          <w:b/>
          <w:bCs/>
          <w:shd w:val="clear" w:color="auto" w:fill="D9D9D9" w:themeFill="background1" w:themeFillShade="D9"/>
        </w:rPr>
        <w:t xml:space="preserve"> </w:t>
      </w:r>
      <w:proofErr w:type="spellStart"/>
      <w:r w:rsidRPr="00763CA5">
        <w:rPr>
          <w:rStyle w:val="Heading1Char"/>
          <w:b/>
          <w:bCs/>
          <w:shd w:val="clear" w:color="auto" w:fill="D9D9D9" w:themeFill="background1" w:themeFillShade="D9"/>
        </w:rPr>
        <w:t>elektrike</w:t>
      </w:r>
      <w:proofErr w:type="spellEnd"/>
      <w:r w:rsidRPr="00763CA5">
        <w:rPr>
          <w:b/>
          <w:bCs/>
          <w:sz w:val="24"/>
          <w:szCs w:val="24"/>
          <w:highlight w:val="lightGray"/>
        </w:rPr>
        <w:t>”</w:t>
      </w:r>
    </w:p>
    <w:p w14:paraId="63C2DDBC" w14:textId="77777777" w:rsidR="00EC230F" w:rsidRPr="00763CA5" w:rsidRDefault="00EC230F" w:rsidP="00EC230F">
      <w:pPr>
        <w:rPr>
          <w:b/>
          <w:sz w:val="24"/>
          <w:szCs w:val="24"/>
        </w:rPr>
      </w:pPr>
      <w:r w:rsidRPr="00763CA5">
        <w:rPr>
          <w:sz w:val="24"/>
          <w:szCs w:val="24"/>
        </w:rPr>
        <w:tab/>
      </w:r>
    </w:p>
    <w:p w14:paraId="45C16624" w14:textId="77777777" w:rsidR="00EC230F" w:rsidRPr="00763CA5" w:rsidRDefault="00EC230F" w:rsidP="00EC230F">
      <w:pPr>
        <w:jc w:val="both"/>
        <w:rPr>
          <w:b/>
          <w:sz w:val="24"/>
          <w:szCs w:val="24"/>
        </w:rPr>
      </w:pPr>
      <w:r w:rsidRPr="00763CA5">
        <w:rPr>
          <w:b/>
          <w:sz w:val="24"/>
          <w:szCs w:val="24"/>
        </w:rPr>
        <w:t xml:space="preserve">Kualifikimi profesional: </w:t>
      </w:r>
      <w:r w:rsidRPr="00763CA5">
        <w:rPr>
          <w:b/>
          <w:sz w:val="24"/>
          <w:szCs w:val="28"/>
        </w:rPr>
        <w:t>“</w:t>
      </w:r>
      <w:r w:rsidRPr="00763CA5">
        <w:rPr>
          <w:b/>
          <w:sz w:val="24"/>
          <w:szCs w:val="24"/>
        </w:rPr>
        <w:t>Instalime Elektrike Civile dhe Industriale</w:t>
      </w:r>
      <w:r w:rsidRPr="00763CA5">
        <w:rPr>
          <w:b/>
          <w:sz w:val="24"/>
          <w:szCs w:val="28"/>
        </w:rPr>
        <w:t>”</w:t>
      </w:r>
      <w:r w:rsidRPr="00763CA5">
        <w:rPr>
          <w:b/>
          <w:sz w:val="24"/>
          <w:szCs w:val="24"/>
        </w:rPr>
        <w:tab/>
        <w:t xml:space="preserve"> </w:t>
      </w:r>
    </w:p>
    <w:p w14:paraId="27783BAF" w14:textId="7F24A20A" w:rsidR="00EC230F" w:rsidRPr="00763CA5" w:rsidRDefault="00EC230F" w:rsidP="00EC230F">
      <w:pPr>
        <w:rPr>
          <w:b/>
          <w:sz w:val="24"/>
          <w:szCs w:val="24"/>
        </w:rPr>
      </w:pPr>
      <w:r w:rsidRPr="00763CA5">
        <w:rPr>
          <w:b/>
          <w:sz w:val="24"/>
          <w:szCs w:val="24"/>
        </w:rPr>
        <w:t>Niveli:</w:t>
      </w:r>
      <w:r w:rsidRPr="00763CA5">
        <w:rPr>
          <w:b/>
          <w:sz w:val="24"/>
          <w:szCs w:val="24"/>
        </w:rPr>
        <w:tab/>
        <w:t xml:space="preserve"> III</w:t>
      </w:r>
      <w:r w:rsidRPr="00763CA5">
        <w:rPr>
          <w:b/>
          <w:bCs/>
          <w:sz w:val="24"/>
          <w:szCs w:val="24"/>
        </w:rPr>
        <w:t xml:space="preserve"> në KSHK</w:t>
      </w:r>
    </w:p>
    <w:p w14:paraId="4A9682CA" w14:textId="77777777" w:rsidR="00EC230F" w:rsidRPr="00763CA5" w:rsidRDefault="00EC230F" w:rsidP="00EC230F">
      <w:pPr>
        <w:rPr>
          <w:b/>
          <w:sz w:val="24"/>
          <w:szCs w:val="24"/>
        </w:rPr>
      </w:pPr>
      <w:r w:rsidRPr="00763CA5">
        <w:rPr>
          <w:b/>
          <w:sz w:val="24"/>
          <w:szCs w:val="24"/>
        </w:rPr>
        <w:t>Klasa:</w:t>
      </w:r>
      <w:r w:rsidRPr="00763CA5">
        <w:rPr>
          <w:b/>
          <w:sz w:val="24"/>
          <w:szCs w:val="24"/>
        </w:rPr>
        <w:tab/>
        <w:t>12</w:t>
      </w:r>
    </w:p>
    <w:p w14:paraId="0B244D89" w14:textId="77777777" w:rsidR="00EC230F" w:rsidRPr="00763CA5" w:rsidRDefault="00EC230F" w:rsidP="00EC230F"/>
    <w:tbl>
      <w:tblPr>
        <w:tblW w:w="9493" w:type="dxa"/>
        <w:tblBorders>
          <w:top w:val="single" w:sz="4" w:space="0" w:color="auto"/>
        </w:tblBorders>
        <w:tblLayout w:type="fixed"/>
        <w:tblLook w:val="04A0" w:firstRow="1" w:lastRow="0" w:firstColumn="1" w:lastColumn="0" w:noHBand="0" w:noVBand="1"/>
      </w:tblPr>
      <w:tblGrid>
        <w:gridCol w:w="1884"/>
        <w:gridCol w:w="22"/>
        <w:gridCol w:w="803"/>
        <w:gridCol w:w="7"/>
        <w:gridCol w:w="4797"/>
        <w:gridCol w:w="1980"/>
      </w:tblGrid>
      <w:tr w:rsidR="00EC230F" w:rsidRPr="00763CA5" w14:paraId="66DC28AF" w14:textId="77777777" w:rsidTr="005957BB">
        <w:tc>
          <w:tcPr>
            <w:tcW w:w="9493" w:type="dxa"/>
            <w:gridSpan w:val="6"/>
            <w:tcBorders>
              <w:bottom w:val="single" w:sz="4" w:space="0" w:color="auto"/>
            </w:tcBorders>
            <w:hideMark/>
          </w:tcPr>
          <w:p w14:paraId="0ABF458F" w14:textId="77777777" w:rsidR="00EC230F" w:rsidRPr="00763CA5" w:rsidRDefault="00EC230F" w:rsidP="005957BB">
            <w:pPr>
              <w:tabs>
                <w:tab w:val="center" w:pos="4153"/>
                <w:tab w:val="right" w:pos="8306"/>
              </w:tabs>
              <w:jc w:val="center"/>
              <w:rPr>
                <w:i/>
                <w:sz w:val="24"/>
                <w:szCs w:val="24"/>
              </w:rPr>
            </w:pPr>
            <w:r w:rsidRPr="00763CA5">
              <w:rPr>
                <w:i/>
                <w:sz w:val="24"/>
                <w:szCs w:val="24"/>
              </w:rPr>
              <w:t>PËRSHKRUESI I MODULIT</w:t>
            </w:r>
          </w:p>
        </w:tc>
      </w:tr>
      <w:tr w:rsidR="00EC230F" w:rsidRPr="00763CA5" w14:paraId="7B66B613" w14:textId="77777777" w:rsidTr="00BB4618">
        <w:trPr>
          <w:trHeight w:val="488"/>
        </w:trPr>
        <w:tc>
          <w:tcPr>
            <w:tcW w:w="1906" w:type="dxa"/>
            <w:gridSpan w:val="2"/>
            <w:tcBorders>
              <w:top w:val="single" w:sz="4" w:space="0" w:color="auto"/>
              <w:bottom w:val="single" w:sz="4" w:space="0" w:color="auto"/>
              <w:right w:val="single" w:sz="4" w:space="0" w:color="auto"/>
            </w:tcBorders>
            <w:hideMark/>
          </w:tcPr>
          <w:p w14:paraId="2711A215" w14:textId="77777777" w:rsidR="00EC230F" w:rsidRPr="00763CA5" w:rsidRDefault="00EC230F" w:rsidP="005957BB">
            <w:pPr>
              <w:rPr>
                <w:b/>
                <w:sz w:val="24"/>
                <w:szCs w:val="24"/>
              </w:rPr>
            </w:pPr>
            <w:r w:rsidRPr="00763CA5">
              <w:rPr>
                <w:b/>
                <w:sz w:val="24"/>
                <w:szCs w:val="24"/>
              </w:rPr>
              <w:t xml:space="preserve">Titulli </w:t>
            </w:r>
            <w:r w:rsidRPr="00763CA5">
              <w:rPr>
                <w:b/>
                <w:bCs/>
                <w:sz w:val="24"/>
                <w:szCs w:val="24"/>
              </w:rPr>
              <w:t>dhe kodi</w:t>
            </w:r>
          </w:p>
          <w:p w14:paraId="6A83D7AB" w14:textId="77777777" w:rsidR="00EC230F" w:rsidRPr="00763CA5" w:rsidRDefault="00EC230F" w:rsidP="005957BB">
            <w:pPr>
              <w:rPr>
                <w:b/>
                <w:sz w:val="24"/>
                <w:szCs w:val="24"/>
              </w:rPr>
            </w:pPr>
            <w:r w:rsidRPr="00763CA5">
              <w:rPr>
                <w:b/>
                <w:sz w:val="24"/>
                <w:szCs w:val="24"/>
              </w:rPr>
              <w:t xml:space="preserve"> </w:t>
            </w:r>
          </w:p>
        </w:tc>
        <w:tc>
          <w:tcPr>
            <w:tcW w:w="5607" w:type="dxa"/>
            <w:gridSpan w:val="3"/>
            <w:tcBorders>
              <w:top w:val="single" w:sz="4" w:space="0" w:color="auto"/>
              <w:left w:val="single" w:sz="4" w:space="0" w:color="auto"/>
              <w:bottom w:val="single" w:sz="4" w:space="0" w:color="auto"/>
              <w:right w:val="single" w:sz="4" w:space="0" w:color="auto"/>
            </w:tcBorders>
          </w:tcPr>
          <w:p w14:paraId="5D1E20AA" w14:textId="77777777" w:rsidR="00EC230F" w:rsidRDefault="00EC230F" w:rsidP="005957BB">
            <w:pPr>
              <w:ind w:left="-200" w:firstLine="180"/>
              <w:jc w:val="center"/>
              <w:rPr>
                <w:rStyle w:val="Heading1Char"/>
                <w:b/>
                <w:bCs/>
              </w:rPr>
            </w:pPr>
            <w:r w:rsidRPr="00763CA5">
              <w:rPr>
                <w:rStyle w:val="Heading1Char"/>
                <w:b/>
                <w:bCs/>
              </w:rPr>
              <w:t>PLANIFIKIMI DHE ORGANIZIMI I PUNËS NË IINSTALIME ELEKTRIKE</w:t>
            </w:r>
          </w:p>
          <w:p w14:paraId="5EF5A55E" w14:textId="77777777" w:rsidR="00BB4618" w:rsidRPr="00763CA5" w:rsidRDefault="00BB4618" w:rsidP="005957BB">
            <w:pPr>
              <w:ind w:left="-200" w:firstLine="180"/>
              <w:jc w:val="center"/>
              <w:rPr>
                <w:b/>
                <w:sz w:val="24"/>
                <w:szCs w:val="24"/>
              </w:rPr>
            </w:pPr>
          </w:p>
        </w:tc>
        <w:tc>
          <w:tcPr>
            <w:tcW w:w="1980" w:type="dxa"/>
            <w:tcBorders>
              <w:top w:val="single" w:sz="4" w:space="0" w:color="auto"/>
              <w:left w:val="single" w:sz="4" w:space="0" w:color="auto"/>
              <w:bottom w:val="single" w:sz="4" w:space="0" w:color="auto"/>
            </w:tcBorders>
            <w:hideMark/>
          </w:tcPr>
          <w:p w14:paraId="10D5F6B8" w14:textId="6CEDB847" w:rsidR="00EC230F" w:rsidRPr="00763CA5" w:rsidRDefault="00BB4618" w:rsidP="005957BB">
            <w:pPr>
              <w:pStyle w:val="Heading6"/>
              <w:tabs>
                <w:tab w:val="center" w:pos="4153"/>
                <w:tab w:val="right" w:pos="8306"/>
              </w:tabs>
              <w:autoSpaceDE/>
              <w:adjustRightInd/>
              <w:spacing w:before="0"/>
              <w:rPr>
                <w:i/>
                <w:iCs/>
                <w:sz w:val="24"/>
                <w:szCs w:val="24"/>
              </w:rPr>
            </w:pPr>
            <w:r w:rsidRPr="004B2544">
              <w:rPr>
                <w:sz w:val="24"/>
                <w:szCs w:val="24"/>
              </w:rPr>
              <w:t>M-11-2659-26</w:t>
            </w:r>
          </w:p>
        </w:tc>
      </w:tr>
      <w:tr w:rsidR="00EC230F" w:rsidRPr="00763CA5" w14:paraId="44CDA121" w14:textId="77777777" w:rsidTr="005957BB">
        <w:trPr>
          <w:trHeight w:val="700"/>
        </w:trPr>
        <w:tc>
          <w:tcPr>
            <w:tcW w:w="1906" w:type="dxa"/>
            <w:gridSpan w:val="2"/>
            <w:tcBorders>
              <w:top w:val="single" w:sz="4" w:space="0" w:color="auto"/>
              <w:bottom w:val="single" w:sz="4" w:space="0" w:color="auto"/>
            </w:tcBorders>
            <w:hideMark/>
          </w:tcPr>
          <w:p w14:paraId="2E63F0D0" w14:textId="77777777" w:rsidR="00EC230F" w:rsidRPr="00763CA5" w:rsidRDefault="00EC230F" w:rsidP="005957BB">
            <w:pPr>
              <w:rPr>
                <w:b/>
                <w:sz w:val="24"/>
                <w:szCs w:val="24"/>
              </w:rPr>
            </w:pPr>
            <w:r w:rsidRPr="00763CA5">
              <w:rPr>
                <w:b/>
                <w:sz w:val="24"/>
                <w:szCs w:val="24"/>
              </w:rPr>
              <w:t>Qëllimi i modulit</w:t>
            </w:r>
          </w:p>
        </w:tc>
        <w:tc>
          <w:tcPr>
            <w:tcW w:w="7587" w:type="dxa"/>
            <w:gridSpan w:val="4"/>
            <w:tcBorders>
              <w:top w:val="single" w:sz="4" w:space="0" w:color="auto"/>
              <w:bottom w:val="single" w:sz="4" w:space="0" w:color="auto"/>
            </w:tcBorders>
          </w:tcPr>
          <w:p w14:paraId="5235693F" w14:textId="661377BE" w:rsidR="00EC230F" w:rsidRDefault="00EC230F" w:rsidP="005957BB">
            <w:pPr>
              <w:spacing w:line="276" w:lineRule="auto"/>
              <w:jc w:val="both"/>
              <w:rPr>
                <w:rStyle w:val="Heading1Char"/>
                <w:bCs/>
              </w:rPr>
            </w:pPr>
            <w:r w:rsidRPr="00763CA5">
              <w:rPr>
                <w:sz w:val="24"/>
                <w:szCs w:val="24"/>
              </w:rPr>
              <w:t xml:space="preserve">Një modul që i pajis nxënësit me aftësi praktike për të planifikuar dhe  organizuar </w:t>
            </w:r>
            <w:proofErr w:type="spellStart"/>
            <w:r w:rsidRPr="00763CA5">
              <w:rPr>
                <w:rStyle w:val="Heading1Char"/>
                <w:bCs/>
              </w:rPr>
              <w:t>punën</w:t>
            </w:r>
            <w:proofErr w:type="spellEnd"/>
            <w:r w:rsidRPr="00763CA5">
              <w:rPr>
                <w:rStyle w:val="Heading1Char"/>
                <w:bCs/>
              </w:rPr>
              <w:t xml:space="preserve"> </w:t>
            </w:r>
            <w:proofErr w:type="spellStart"/>
            <w:r w:rsidRPr="00763CA5">
              <w:rPr>
                <w:rStyle w:val="Heading1Char"/>
                <w:bCs/>
              </w:rPr>
              <w:t>në</w:t>
            </w:r>
            <w:proofErr w:type="spellEnd"/>
            <w:r w:rsidRPr="00763CA5">
              <w:rPr>
                <w:rStyle w:val="Heading1Char"/>
                <w:bCs/>
              </w:rPr>
              <w:t xml:space="preserve"> </w:t>
            </w:r>
            <w:proofErr w:type="spellStart"/>
            <w:r w:rsidRPr="00763CA5">
              <w:rPr>
                <w:rStyle w:val="Heading1Char"/>
                <w:bCs/>
              </w:rPr>
              <w:t>instalime</w:t>
            </w:r>
            <w:proofErr w:type="spellEnd"/>
            <w:r w:rsidRPr="00763CA5">
              <w:rPr>
                <w:rStyle w:val="Heading1Char"/>
                <w:bCs/>
              </w:rPr>
              <w:t xml:space="preserve"> </w:t>
            </w:r>
            <w:proofErr w:type="spellStart"/>
            <w:r w:rsidRPr="00763CA5">
              <w:rPr>
                <w:rStyle w:val="Heading1Char"/>
                <w:bCs/>
              </w:rPr>
              <w:t>elektrike</w:t>
            </w:r>
            <w:proofErr w:type="spellEnd"/>
            <w:r w:rsidRPr="00763CA5">
              <w:rPr>
                <w:rStyle w:val="Heading1Char"/>
                <w:bCs/>
              </w:rPr>
              <w:t xml:space="preserve"> civile </w:t>
            </w:r>
            <w:proofErr w:type="spellStart"/>
            <w:r w:rsidRPr="00763CA5">
              <w:rPr>
                <w:rStyle w:val="Heading1Char"/>
                <w:bCs/>
              </w:rPr>
              <w:t>dhe</w:t>
            </w:r>
            <w:proofErr w:type="spellEnd"/>
            <w:r w:rsidRPr="00763CA5">
              <w:rPr>
                <w:rStyle w:val="Heading1Char"/>
                <w:bCs/>
              </w:rPr>
              <w:t xml:space="preserve"> </w:t>
            </w:r>
            <w:proofErr w:type="spellStart"/>
            <w:r w:rsidRPr="00763CA5">
              <w:rPr>
                <w:rStyle w:val="Heading1Char"/>
                <w:bCs/>
              </w:rPr>
              <w:t>industriale</w:t>
            </w:r>
            <w:proofErr w:type="spellEnd"/>
            <w:r w:rsidRPr="00763CA5">
              <w:rPr>
                <w:rStyle w:val="Heading1Char"/>
                <w:bCs/>
              </w:rPr>
              <w:t>.</w:t>
            </w:r>
          </w:p>
          <w:p w14:paraId="4B1A236B" w14:textId="77777777" w:rsidR="00BB4618" w:rsidRPr="00763CA5" w:rsidRDefault="00BB4618" w:rsidP="005957BB">
            <w:pPr>
              <w:spacing w:line="276" w:lineRule="auto"/>
              <w:jc w:val="both"/>
              <w:rPr>
                <w:sz w:val="24"/>
                <w:szCs w:val="24"/>
              </w:rPr>
            </w:pPr>
          </w:p>
        </w:tc>
      </w:tr>
      <w:tr w:rsidR="00EC230F" w:rsidRPr="00763CA5" w14:paraId="3BD4CA3C" w14:textId="77777777" w:rsidTr="005957BB">
        <w:trPr>
          <w:trHeight w:val="660"/>
        </w:trPr>
        <w:tc>
          <w:tcPr>
            <w:tcW w:w="1906" w:type="dxa"/>
            <w:gridSpan w:val="2"/>
            <w:tcBorders>
              <w:top w:val="single" w:sz="4" w:space="0" w:color="auto"/>
              <w:bottom w:val="single" w:sz="4" w:space="0" w:color="auto"/>
            </w:tcBorders>
          </w:tcPr>
          <w:p w14:paraId="1FAB3FFD" w14:textId="77777777" w:rsidR="00EC230F" w:rsidRPr="00763CA5" w:rsidRDefault="00EC230F" w:rsidP="005957BB">
            <w:pPr>
              <w:rPr>
                <w:b/>
                <w:sz w:val="24"/>
                <w:szCs w:val="24"/>
              </w:rPr>
            </w:pPr>
            <w:r w:rsidRPr="00763CA5">
              <w:rPr>
                <w:b/>
                <w:sz w:val="24"/>
                <w:szCs w:val="24"/>
              </w:rPr>
              <w:t>Kohëzgjatja e modulit</w:t>
            </w:r>
          </w:p>
          <w:p w14:paraId="07C28DF4" w14:textId="77777777" w:rsidR="00EC230F" w:rsidRPr="00763CA5" w:rsidRDefault="00EC230F" w:rsidP="005957BB">
            <w:pPr>
              <w:rPr>
                <w:b/>
                <w:sz w:val="24"/>
                <w:szCs w:val="24"/>
              </w:rPr>
            </w:pPr>
          </w:p>
        </w:tc>
        <w:tc>
          <w:tcPr>
            <w:tcW w:w="7587" w:type="dxa"/>
            <w:gridSpan w:val="4"/>
            <w:tcBorders>
              <w:top w:val="single" w:sz="4" w:space="0" w:color="auto"/>
              <w:bottom w:val="single" w:sz="4" w:space="0" w:color="auto"/>
            </w:tcBorders>
          </w:tcPr>
          <w:p w14:paraId="4DCC703A" w14:textId="77777777" w:rsidR="00EC230F" w:rsidRPr="00763CA5" w:rsidRDefault="00EC230F" w:rsidP="005957BB">
            <w:pPr>
              <w:rPr>
                <w:b/>
                <w:sz w:val="24"/>
                <w:szCs w:val="24"/>
              </w:rPr>
            </w:pPr>
            <w:r w:rsidRPr="00763CA5">
              <w:rPr>
                <w:sz w:val="24"/>
                <w:szCs w:val="24"/>
              </w:rPr>
              <w:t xml:space="preserve"> 33 orë mësimore</w:t>
            </w:r>
          </w:p>
          <w:p w14:paraId="36FA4FD1" w14:textId="77777777" w:rsidR="00EC230F" w:rsidRPr="00763CA5" w:rsidRDefault="00EC230F" w:rsidP="005957BB">
            <w:pPr>
              <w:rPr>
                <w:b/>
                <w:sz w:val="24"/>
                <w:szCs w:val="24"/>
              </w:rPr>
            </w:pPr>
          </w:p>
        </w:tc>
      </w:tr>
      <w:tr w:rsidR="00EC230F" w:rsidRPr="00763CA5" w14:paraId="211B658E" w14:textId="77777777" w:rsidTr="005957BB">
        <w:tc>
          <w:tcPr>
            <w:tcW w:w="1906" w:type="dxa"/>
            <w:gridSpan w:val="2"/>
            <w:tcBorders>
              <w:top w:val="single" w:sz="4" w:space="0" w:color="auto"/>
              <w:bottom w:val="single" w:sz="4" w:space="0" w:color="auto"/>
            </w:tcBorders>
          </w:tcPr>
          <w:p w14:paraId="6D5F3A4F" w14:textId="77777777" w:rsidR="00EC230F" w:rsidRPr="00763CA5" w:rsidRDefault="00EC230F" w:rsidP="005957BB">
            <w:pPr>
              <w:rPr>
                <w:b/>
                <w:sz w:val="24"/>
                <w:szCs w:val="24"/>
              </w:rPr>
            </w:pPr>
            <w:r w:rsidRPr="00763CA5">
              <w:rPr>
                <w:b/>
                <w:sz w:val="24"/>
                <w:szCs w:val="24"/>
              </w:rPr>
              <w:t xml:space="preserve">Niveli i parapëlqyer </w:t>
            </w:r>
          </w:p>
          <w:p w14:paraId="794CD2B8" w14:textId="77777777" w:rsidR="00EC230F" w:rsidRPr="00763CA5" w:rsidRDefault="00EC230F" w:rsidP="005957BB">
            <w:pPr>
              <w:rPr>
                <w:b/>
                <w:sz w:val="24"/>
                <w:szCs w:val="24"/>
              </w:rPr>
            </w:pPr>
            <w:r w:rsidRPr="00763CA5">
              <w:rPr>
                <w:b/>
                <w:sz w:val="24"/>
                <w:szCs w:val="24"/>
              </w:rPr>
              <w:t>për pranim</w:t>
            </w:r>
          </w:p>
        </w:tc>
        <w:tc>
          <w:tcPr>
            <w:tcW w:w="7587" w:type="dxa"/>
            <w:gridSpan w:val="4"/>
            <w:tcBorders>
              <w:top w:val="single" w:sz="4" w:space="0" w:color="auto"/>
              <w:bottom w:val="single" w:sz="4" w:space="0" w:color="auto"/>
            </w:tcBorders>
            <w:hideMark/>
          </w:tcPr>
          <w:p w14:paraId="5E73A5D3" w14:textId="77777777" w:rsidR="00EC230F" w:rsidRDefault="00EC230F" w:rsidP="005957BB">
            <w:pPr>
              <w:jc w:val="both"/>
              <w:rPr>
                <w:sz w:val="24"/>
                <w:szCs w:val="24"/>
              </w:rPr>
            </w:pPr>
            <w:r w:rsidRPr="00763CA5">
              <w:rPr>
                <w:sz w:val="24"/>
                <w:szCs w:val="24"/>
              </w:rPr>
              <w:t>Nxënësit duhet të kenë përfunduar klasën e 11-të, të kualifikimit profesional “Instalime Elektrike Civile dhe Industriale“, niveli II në KSHK, referuar nivelit II  në KEK.</w:t>
            </w:r>
          </w:p>
          <w:p w14:paraId="51DF6F4D" w14:textId="77777777" w:rsidR="0008723A" w:rsidRDefault="0008723A" w:rsidP="005957BB">
            <w:pPr>
              <w:jc w:val="both"/>
              <w:rPr>
                <w:sz w:val="24"/>
                <w:szCs w:val="24"/>
              </w:rPr>
            </w:pPr>
          </w:p>
          <w:p w14:paraId="133CDDF3" w14:textId="77777777" w:rsidR="002C3418" w:rsidRPr="00763CA5" w:rsidRDefault="002C3418" w:rsidP="005957BB">
            <w:pPr>
              <w:jc w:val="both"/>
              <w:rPr>
                <w:sz w:val="24"/>
                <w:szCs w:val="24"/>
              </w:rPr>
            </w:pPr>
          </w:p>
        </w:tc>
      </w:tr>
      <w:tr w:rsidR="00EC230F" w:rsidRPr="00763CA5" w14:paraId="149D635D" w14:textId="77777777" w:rsidTr="005957BB">
        <w:trPr>
          <w:trHeight w:val="55"/>
        </w:trPr>
        <w:tc>
          <w:tcPr>
            <w:tcW w:w="1906" w:type="dxa"/>
            <w:gridSpan w:val="2"/>
            <w:tcBorders>
              <w:top w:val="single" w:sz="4" w:space="0" w:color="auto"/>
            </w:tcBorders>
          </w:tcPr>
          <w:p w14:paraId="3313CDDB" w14:textId="77777777" w:rsidR="00EC230F" w:rsidRPr="00763CA5" w:rsidRDefault="00EC230F" w:rsidP="005957BB">
            <w:pPr>
              <w:rPr>
                <w:b/>
                <w:sz w:val="24"/>
                <w:szCs w:val="24"/>
              </w:rPr>
            </w:pPr>
          </w:p>
        </w:tc>
        <w:tc>
          <w:tcPr>
            <w:tcW w:w="810" w:type="dxa"/>
            <w:gridSpan w:val="2"/>
            <w:tcBorders>
              <w:top w:val="single" w:sz="4" w:space="0" w:color="auto"/>
            </w:tcBorders>
          </w:tcPr>
          <w:p w14:paraId="19CD1929" w14:textId="77777777" w:rsidR="00EC230F" w:rsidRPr="00763CA5" w:rsidRDefault="00EC230F" w:rsidP="005957BB">
            <w:pPr>
              <w:outlineLvl w:val="5"/>
              <w:rPr>
                <w:b/>
                <w:bCs/>
                <w:sz w:val="24"/>
                <w:szCs w:val="24"/>
              </w:rPr>
            </w:pPr>
          </w:p>
        </w:tc>
        <w:tc>
          <w:tcPr>
            <w:tcW w:w="6777" w:type="dxa"/>
            <w:gridSpan w:val="2"/>
            <w:tcBorders>
              <w:top w:val="single" w:sz="4" w:space="0" w:color="auto"/>
            </w:tcBorders>
          </w:tcPr>
          <w:p w14:paraId="6C4B021F" w14:textId="77777777" w:rsidR="00EC230F" w:rsidRPr="00763CA5" w:rsidRDefault="00EC230F" w:rsidP="005957BB">
            <w:pPr>
              <w:pStyle w:val="NoSpacing"/>
              <w:rPr>
                <w:rFonts w:ascii="Times New Roman" w:hAnsi="Times New Roman"/>
                <w:sz w:val="24"/>
                <w:szCs w:val="24"/>
                <w:lang w:val="sq-AL"/>
              </w:rPr>
            </w:pPr>
          </w:p>
        </w:tc>
      </w:tr>
      <w:tr w:rsidR="00EC230F" w:rsidRPr="00763CA5" w14:paraId="5383E66A" w14:textId="77777777" w:rsidTr="005957BB">
        <w:tblPrEx>
          <w:tblBorders>
            <w:top w:val="none" w:sz="0" w:space="0" w:color="auto"/>
          </w:tblBorders>
        </w:tblPrEx>
        <w:trPr>
          <w:trHeight w:val="55"/>
        </w:trPr>
        <w:tc>
          <w:tcPr>
            <w:tcW w:w="1906" w:type="dxa"/>
            <w:gridSpan w:val="2"/>
            <w:hideMark/>
          </w:tcPr>
          <w:p w14:paraId="74F9A340" w14:textId="77777777" w:rsidR="00EC230F" w:rsidRPr="00763CA5" w:rsidRDefault="00EC230F" w:rsidP="005957BB">
            <w:pPr>
              <w:rPr>
                <w:b/>
                <w:sz w:val="24"/>
                <w:szCs w:val="24"/>
              </w:rPr>
            </w:pPr>
            <w:r w:rsidRPr="00763CA5">
              <w:rPr>
                <w:b/>
                <w:sz w:val="24"/>
                <w:szCs w:val="24"/>
              </w:rPr>
              <w:t xml:space="preserve">Rezultatet e të nxënit (RN) </w:t>
            </w:r>
          </w:p>
          <w:p w14:paraId="27F8BE7F" w14:textId="77777777" w:rsidR="00EC230F" w:rsidRPr="00763CA5" w:rsidRDefault="00EC230F" w:rsidP="005957BB">
            <w:pPr>
              <w:rPr>
                <w:b/>
                <w:sz w:val="24"/>
                <w:szCs w:val="24"/>
              </w:rPr>
            </w:pPr>
            <w:r w:rsidRPr="00763CA5">
              <w:rPr>
                <w:b/>
                <w:sz w:val="24"/>
                <w:szCs w:val="24"/>
              </w:rPr>
              <w:t>dhe procedurat e vlerësimit</w:t>
            </w:r>
          </w:p>
        </w:tc>
        <w:tc>
          <w:tcPr>
            <w:tcW w:w="810" w:type="dxa"/>
            <w:gridSpan w:val="2"/>
            <w:hideMark/>
          </w:tcPr>
          <w:p w14:paraId="0CB0C583" w14:textId="77777777" w:rsidR="00EC230F" w:rsidRPr="00763CA5" w:rsidRDefault="00EC230F" w:rsidP="005957BB">
            <w:pPr>
              <w:outlineLvl w:val="5"/>
              <w:rPr>
                <w:b/>
                <w:bCs/>
                <w:sz w:val="24"/>
                <w:szCs w:val="24"/>
              </w:rPr>
            </w:pPr>
            <w:r w:rsidRPr="00763CA5">
              <w:rPr>
                <w:b/>
                <w:bCs/>
                <w:sz w:val="24"/>
                <w:szCs w:val="24"/>
              </w:rPr>
              <w:t>RN 1</w:t>
            </w:r>
          </w:p>
        </w:tc>
        <w:tc>
          <w:tcPr>
            <w:tcW w:w="6777" w:type="dxa"/>
            <w:gridSpan w:val="2"/>
          </w:tcPr>
          <w:p w14:paraId="7495EEFB" w14:textId="77777777" w:rsidR="00EC230F" w:rsidRPr="00763CA5" w:rsidRDefault="00EC230F" w:rsidP="005957BB">
            <w:pPr>
              <w:pStyle w:val="NormalWeb"/>
              <w:jc w:val="both"/>
            </w:pPr>
            <w:r w:rsidRPr="00763CA5">
              <w:rPr>
                <w:b/>
                <w:iCs/>
              </w:rPr>
              <w:t>Nxënësi</w:t>
            </w:r>
            <w:r w:rsidRPr="00763CA5">
              <w:rPr>
                <w:b/>
              </w:rPr>
              <w:t xml:space="preserve"> planifikon</w:t>
            </w:r>
            <w:r w:rsidRPr="00763CA5">
              <w:rPr>
                <w:b/>
                <w:spacing w:val="-2"/>
              </w:rPr>
              <w:t xml:space="preserve"> punimet.</w:t>
            </w:r>
          </w:p>
          <w:p w14:paraId="36FDFC75" w14:textId="77777777" w:rsidR="00EC230F" w:rsidRPr="00763CA5" w:rsidRDefault="00EC230F" w:rsidP="005957BB">
            <w:pPr>
              <w:pStyle w:val="NoSpacing"/>
              <w:jc w:val="both"/>
              <w:rPr>
                <w:rFonts w:ascii="Times New Roman" w:hAnsi="Times New Roman"/>
                <w:b/>
                <w:i/>
                <w:sz w:val="24"/>
                <w:szCs w:val="24"/>
                <w:lang w:val="sq-AL"/>
              </w:rPr>
            </w:pPr>
            <w:r w:rsidRPr="00763CA5">
              <w:rPr>
                <w:rFonts w:ascii="Times New Roman" w:hAnsi="Times New Roman"/>
                <w:b/>
                <w:i/>
                <w:sz w:val="24"/>
                <w:szCs w:val="24"/>
                <w:lang w:val="sq-AL"/>
              </w:rPr>
              <w:t>Kriteret e vlerësimit:</w:t>
            </w:r>
          </w:p>
          <w:p w14:paraId="48CAF649" w14:textId="77777777" w:rsidR="00EC230F" w:rsidRPr="00763CA5" w:rsidRDefault="00EC230F" w:rsidP="005957BB">
            <w:pPr>
              <w:pStyle w:val="NoSpacing"/>
              <w:tabs>
                <w:tab w:val="right" w:pos="6041"/>
              </w:tabs>
              <w:jc w:val="both"/>
              <w:rPr>
                <w:rFonts w:ascii="Times New Roman" w:hAnsi="Times New Roman"/>
                <w:sz w:val="24"/>
                <w:szCs w:val="24"/>
                <w:lang w:val="sq-AL"/>
              </w:rPr>
            </w:pPr>
            <w:r w:rsidRPr="00763CA5">
              <w:rPr>
                <w:rFonts w:ascii="Times New Roman" w:hAnsi="Times New Roman"/>
                <w:sz w:val="24"/>
                <w:szCs w:val="24"/>
                <w:lang w:val="sq-AL"/>
              </w:rPr>
              <w:t>Nxënësi duhet të jetë i aftë:</w:t>
            </w:r>
          </w:p>
          <w:p w14:paraId="2D5729EF" w14:textId="77777777" w:rsidR="00EC230F" w:rsidRPr="00763CA5" w:rsidRDefault="00EC230F" w:rsidP="00F26070">
            <w:pPr>
              <w:pStyle w:val="ListParagraph"/>
              <w:widowControl w:val="0"/>
              <w:numPr>
                <w:ilvl w:val="0"/>
                <w:numId w:val="30"/>
              </w:numPr>
              <w:tabs>
                <w:tab w:val="left" w:pos="1167"/>
              </w:tabs>
              <w:autoSpaceDE w:val="0"/>
              <w:autoSpaceDN w:val="0"/>
              <w:spacing w:before="4" w:after="0" w:line="237" w:lineRule="auto"/>
              <w:contextualSpacing w:val="0"/>
              <w:rPr>
                <w:rFonts w:ascii="Times New Roman" w:hAnsi="Times New Roman"/>
                <w:sz w:val="24"/>
              </w:rPr>
            </w:pPr>
            <w:r w:rsidRPr="00763CA5">
              <w:rPr>
                <w:rFonts w:ascii="Times New Roman" w:hAnsi="Times New Roman"/>
                <w:sz w:val="24"/>
              </w:rPr>
              <w:t>të zbërthejë projektin e zbatimit sipas hapave të punës për realizimin e instalimit elektrik;</w:t>
            </w:r>
          </w:p>
          <w:p w14:paraId="03F08062" w14:textId="77777777" w:rsidR="00EC230F" w:rsidRPr="00763CA5" w:rsidRDefault="00EC230F" w:rsidP="00F26070">
            <w:pPr>
              <w:pStyle w:val="ListParagraph"/>
              <w:widowControl w:val="0"/>
              <w:numPr>
                <w:ilvl w:val="0"/>
                <w:numId w:val="30"/>
              </w:numPr>
              <w:tabs>
                <w:tab w:val="left" w:pos="1167"/>
              </w:tabs>
              <w:autoSpaceDE w:val="0"/>
              <w:autoSpaceDN w:val="0"/>
              <w:spacing w:before="5" w:after="0" w:line="237" w:lineRule="auto"/>
              <w:contextualSpacing w:val="0"/>
              <w:rPr>
                <w:rFonts w:ascii="Times New Roman" w:hAnsi="Times New Roman"/>
                <w:sz w:val="24"/>
              </w:rPr>
            </w:pPr>
            <w:r w:rsidRPr="00763CA5">
              <w:rPr>
                <w:rFonts w:ascii="Times New Roman" w:hAnsi="Times New Roman"/>
                <w:sz w:val="24"/>
              </w:rPr>
              <w:t>të interpretojë dhe të zbatojë kushtet</w:t>
            </w:r>
            <w:r w:rsidRPr="00763CA5">
              <w:rPr>
                <w:rFonts w:ascii="Times New Roman" w:hAnsi="Times New Roman"/>
                <w:spacing w:val="33"/>
                <w:sz w:val="24"/>
              </w:rPr>
              <w:t xml:space="preserve"> </w:t>
            </w:r>
            <w:r w:rsidRPr="00763CA5">
              <w:rPr>
                <w:rFonts w:ascii="Times New Roman" w:hAnsi="Times New Roman"/>
                <w:sz w:val="24"/>
              </w:rPr>
              <w:t>teknike të</w:t>
            </w:r>
            <w:r w:rsidRPr="00763CA5">
              <w:rPr>
                <w:rFonts w:ascii="Times New Roman" w:hAnsi="Times New Roman"/>
                <w:spacing w:val="32"/>
                <w:sz w:val="24"/>
              </w:rPr>
              <w:t xml:space="preserve"> </w:t>
            </w:r>
            <w:r w:rsidRPr="00763CA5">
              <w:rPr>
                <w:rFonts w:ascii="Times New Roman" w:hAnsi="Times New Roman"/>
                <w:sz w:val="24"/>
              </w:rPr>
              <w:t>zbatimit në</w:t>
            </w:r>
            <w:r w:rsidRPr="00763CA5">
              <w:rPr>
                <w:rFonts w:ascii="Times New Roman" w:hAnsi="Times New Roman"/>
                <w:spacing w:val="40"/>
                <w:sz w:val="24"/>
              </w:rPr>
              <w:t xml:space="preserve"> </w:t>
            </w:r>
            <w:r w:rsidRPr="00763CA5">
              <w:rPr>
                <w:rFonts w:ascii="Times New Roman" w:hAnsi="Times New Roman"/>
                <w:spacing w:val="-2"/>
                <w:sz w:val="24"/>
              </w:rPr>
              <w:t>instalime elektrike;</w:t>
            </w:r>
          </w:p>
          <w:p w14:paraId="3C79D8D0" w14:textId="77777777" w:rsidR="00EC230F" w:rsidRPr="00763CA5" w:rsidRDefault="00EC230F" w:rsidP="00F26070">
            <w:pPr>
              <w:pStyle w:val="ListParagraph"/>
              <w:widowControl w:val="0"/>
              <w:numPr>
                <w:ilvl w:val="0"/>
                <w:numId w:val="30"/>
              </w:numPr>
              <w:tabs>
                <w:tab w:val="left" w:pos="1167"/>
              </w:tabs>
              <w:autoSpaceDE w:val="0"/>
              <w:autoSpaceDN w:val="0"/>
              <w:spacing w:before="2" w:after="0" w:line="240" w:lineRule="auto"/>
              <w:contextualSpacing w:val="0"/>
              <w:rPr>
                <w:rFonts w:ascii="Times New Roman" w:hAnsi="Times New Roman"/>
                <w:sz w:val="24"/>
              </w:rPr>
            </w:pPr>
            <w:r w:rsidRPr="00763CA5">
              <w:rPr>
                <w:rFonts w:ascii="Times New Roman" w:hAnsi="Times New Roman"/>
                <w:sz w:val="24"/>
              </w:rPr>
              <w:t>të</w:t>
            </w:r>
            <w:r w:rsidRPr="00763CA5">
              <w:rPr>
                <w:rFonts w:ascii="Times New Roman" w:hAnsi="Times New Roman"/>
                <w:spacing w:val="80"/>
                <w:sz w:val="24"/>
              </w:rPr>
              <w:t xml:space="preserve"> </w:t>
            </w:r>
            <w:r w:rsidRPr="00763CA5">
              <w:rPr>
                <w:rFonts w:ascii="Times New Roman" w:hAnsi="Times New Roman"/>
                <w:sz w:val="24"/>
              </w:rPr>
              <w:t>interpretojë</w:t>
            </w:r>
            <w:r w:rsidRPr="00763CA5">
              <w:rPr>
                <w:rFonts w:ascii="Times New Roman" w:hAnsi="Times New Roman"/>
                <w:spacing w:val="80"/>
                <w:sz w:val="24"/>
              </w:rPr>
              <w:t xml:space="preserve"> </w:t>
            </w:r>
            <w:r w:rsidRPr="00763CA5">
              <w:rPr>
                <w:rFonts w:ascii="Times New Roman" w:hAnsi="Times New Roman"/>
                <w:sz w:val="24"/>
              </w:rPr>
              <w:t>legjislacionin</w:t>
            </w:r>
            <w:r w:rsidRPr="00763CA5">
              <w:rPr>
                <w:rFonts w:ascii="Times New Roman" w:hAnsi="Times New Roman"/>
                <w:spacing w:val="80"/>
                <w:sz w:val="24"/>
              </w:rPr>
              <w:t xml:space="preserve"> </w:t>
            </w:r>
            <w:r w:rsidRPr="00763CA5">
              <w:rPr>
                <w:rFonts w:ascii="Times New Roman" w:hAnsi="Times New Roman"/>
                <w:sz w:val="24"/>
              </w:rPr>
              <w:t>në</w:t>
            </w:r>
            <w:r w:rsidRPr="00763CA5">
              <w:rPr>
                <w:rFonts w:ascii="Times New Roman" w:hAnsi="Times New Roman"/>
                <w:spacing w:val="80"/>
                <w:sz w:val="24"/>
              </w:rPr>
              <w:t xml:space="preserve"> </w:t>
            </w:r>
            <w:r w:rsidRPr="00763CA5">
              <w:rPr>
                <w:rFonts w:ascii="Times New Roman" w:hAnsi="Times New Roman"/>
                <w:sz w:val="24"/>
              </w:rPr>
              <w:t>fuqi</w:t>
            </w:r>
            <w:r w:rsidRPr="00763CA5">
              <w:rPr>
                <w:rFonts w:ascii="Times New Roman" w:hAnsi="Times New Roman"/>
                <w:spacing w:val="80"/>
                <w:sz w:val="24"/>
              </w:rPr>
              <w:t xml:space="preserve"> </w:t>
            </w:r>
            <w:r w:rsidRPr="00763CA5">
              <w:rPr>
                <w:rFonts w:ascii="Times New Roman" w:hAnsi="Times New Roman"/>
                <w:sz w:val="24"/>
              </w:rPr>
              <w:t>(VKM,</w:t>
            </w:r>
            <w:r w:rsidRPr="00763CA5">
              <w:rPr>
                <w:rFonts w:ascii="Times New Roman" w:hAnsi="Times New Roman"/>
                <w:spacing w:val="80"/>
                <w:sz w:val="24"/>
              </w:rPr>
              <w:t xml:space="preserve"> </w:t>
            </w:r>
            <w:r w:rsidRPr="00763CA5">
              <w:rPr>
                <w:rFonts w:ascii="Times New Roman" w:hAnsi="Times New Roman"/>
                <w:sz w:val="24"/>
              </w:rPr>
              <w:t>udhëzime, standarde etj.), lidhur me instalimet elektrike;</w:t>
            </w:r>
          </w:p>
          <w:p w14:paraId="297F79A8" w14:textId="06BDCFE1" w:rsidR="00EC230F" w:rsidRPr="00763CA5" w:rsidRDefault="00EC230F" w:rsidP="00F26070">
            <w:pPr>
              <w:pStyle w:val="ListParagraph"/>
              <w:widowControl w:val="0"/>
              <w:numPr>
                <w:ilvl w:val="0"/>
                <w:numId w:val="30"/>
              </w:numPr>
              <w:tabs>
                <w:tab w:val="left" w:pos="1167"/>
              </w:tabs>
              <w:autoSpaceDE w:val="0"/>
              <w:autoSpaceDN w:val="0"/>
              <w:spacing w:before="2" w:after="0" w:line="240" w:lineRule="auto"/>
              <w:contextualSpacing w:val="0"/>
              <w:rPr>
                <w:rFonts w:ascii="Times New Roman" w:hAnsi="Times New Roman"/>
                <w:sz w:val="24"/>
              </w:rPr>
            </w:pPr>
            <w:r w:rsidRPr="00763CA5">
              <w:rPr>
                <w:rFonts w:ascii="Times New Roman" w:hAnsi="Times New Roman"/>
                <w:sz w:val="24"/>
              </w:rPr>
              <w:t>të</w:t>
            </w:r>
            <w:r w:rsidRPr="00763CA5">
              <w:rPr>
                <w:rFonts w:ascii="Times New Roman" w:hAnsi="Times New Roman"/>
                <w:spacing w:val="-14"/>
                <w:sz w:val="24"/>
              </w:rPr>
              <w:t xml:space="preserve"> </w:t>
            </w:r>
            <w:r w:rsidRPr="00763CA5">
              <w:rPr>
                <w:rFonts w:ascii="Times New Roman" w:hAnsi="Times New Roman"/>
                <w:sz w:val="24"/>
              </w:rPr>
              <w:t>planifikojë</w:t>
            </w:r>
            <w:r w:rsidRPr="00763CA5">
              <w:rPr>
                <w:rFonts w:ascii="Times New Roman" w:hAnsi="Times New Roman"/>
                <w:spacing w:val="-14"/>
                <w:sz w:val="24"/>
              </w:rPr>
              <w:t xml:space="preserve"> </w:t>
            </w:r>
            <w:r w:rsidRPr="00763CA5">
              <w:rPr>
                <w:rFonts w:ascii="Times New Roman" w:hAnsi="Times New Roman"/>
                <w:sz w:val="24"/>
              </w:rPr>
              <w:t>proceset</w:t>
            </w:r>
            <w:r w:rsidRPr="00763CA5">
              <w:rPr>
                <w:rFonts w:ascii="Times New Roman" w:hAnsi="Times New Roman"/>
                <w:spacing w:val="-13"/>
                <w:sz w:val="24"/>
              </w:rPr>
              <w:t xml:space="preserve"> </w:t>
            </w:r>
            <w:r w:rsidRPr="00763CA5">
              <w:rPr>
                <w:rFonts w:ascii="Times New Roman" w:hAnsi="Times New Roman"/>
                <w:sz w:val="24"/>
              </w:rPr>
              <w:t>e</w:t>
            </w:r>
            <w:r w:rsidRPr="00763CA5">
              <w:rPr>
                <w:rFonts w:ascii="Times New Roman" w:hAnsi="Times New Roman"/>
                <w:spacing w:val="-14"/>
                <w:sz w:val="24"/>
              </w:rPr>
              <w:t xml:space="preserve"> </w:t>
            </w:r>
            <w:r w:rsidRPr="00763CA5">
              <w:rPr>
                <w:rFonts w:ascii="Times New Roman" w:hAnsi="Times New Roman"/>
                <w:sz w:val="24"/>
              </w:rPr>
              <w:t>punës</w:t>
            </w:r>
            <w:r w:rsidR="00B268B0">
              <w:rPr>
                <w:rFonts w:ascii="Times New Roman" w:hAnsi="Times New Roman"/>
                <w:sz w:val="24"/>
              </w:rPr>
              <w:t xml:space="preserve"> </w:t>
            </w:r>
            <w:r w:rsidRPr="00763CA5">
              <w:rPr>
                <w:rFonts w:ascii="Times New Roman" w:hAnsi="Times New Roman"/>
                <w:sz w:val="24"/>
              </w:rPr>
              <w:t>sipas</w:t>
            </w:r>
            <w:r w:rsidRPr="00763CA5">
              <w:rPr>
                <w:rFonts w:ascii="Times New Roman" w:hAnsi="Times New Roman"/>
                <w:spacing w:val="-13"/>
                <w:sz w:val="24"/>
              </w:rPr>
              <w:t xml:space="preserve"> fazave të kryerjes </w:t>
            </w:r>
            <w:r w:rsidRPr="00763CA5">
              <w:rPr>
                <w:rFonts w:ascii="Times New Roman" w:hAnsi="Times New Roman"/>
                <w:sz w:val="24"/>
              </w:rPr>
              <w:t xml:space="preserve"> </w:t>
            </w:r>
            <w:r w:rsidR="00B268B0">
              <w:rPr>
                <w:rFonts w:ascii="Times New Roman" w:hAnsi="Times New Roman"/>
                <w:sz w:val="24"/>
              </w:rPr>
              <w:t>s</w:t>
            </w:r>
            <w:r w:rsidRPr="00763CA5">
              <w:rPr>
                <w:rFonts w:ascii="Times New Roman" w:hAnsi="Times New Roman"/>
                <w:sz w:val="24"/>
              </w:rPr>
              <w:t>ë instalimeve elektrike;</w:t>
            </w:r>
          </w:p>
          <w:p w14:paraId="1A6AF08F" w14:textId="77777777" w:rsidR="00EC230F" w:rsidRPr="00763CA5" w:rsidRDefault="00EC230F" w:rsidP="00F26070">
            <w:pPr>
              <w:pStyle w:val="ListParagraph"/>
              <w:widowControl w:val="0"/>
              <w:numPr>
                <w:ilvl w:val="0"/>
                <w:numId w:val="30"/>
              </w:numPr>
              <w:tabs>
                <w:tab w:val="left" w:pos="1167"/>
              </w:tabs>
              <w:autoSpaceDE w:val="0"/>
              <w:autoSpaceDN w:val="0"/>
              <w:spacing w:before="2" w:after="0" w:line="237" w:lineRule="auto"/>
              <w:contextualSpacing w:val="0"/>
              <w:rPr>
                <w:rFonts w:ascii="Times New Roman" w:hAnsi="Times New Roman"/>
                <w:sz w:val="24"/>
              </w:rPr>
            </w:pPr>
            <w:r w:rsidRPr="00763CA5">
              <w:rPr>
                <w:rFonts w:ascii="Times New Roman" w:hAnsi="Times New Roman"/>
                <w:sz w:val="24"/>
              </w:rPr>
              <w:t>të</w:t>
            </w:r>
            <w:r w:rsidRPr="00763CA5">
              <w:rPr>
                <w:rFonts w:ascii="Times New Roman" w:hAnsi="Times New Roman"/>
                <w:spacing w:val="80"/>
                <w:sz w:val="24"/>
              </w:rPr>
              <w:t xml:space="preserve"> </w:t>
            </w:r>
            <w:r w:rsidRPr="00763CA5">
              <w:rPr>
                <w:rFonts w:ascii="Times New Roman" w:hAnsi="Times New Roman"/>
                <w:sz w:val="24"/>
              </w:rPr>
              <w:t>konsultohet</w:t>
            </w:r>
            <w:r w:rsidRPr="00763CA5">
              <w:rPr>
                <w:rFonts w:ascii="Times New Roman" w:hAnsi="Times New Roman"/>
                <w:spacing w:val="80"/>
                <w:sz w:val="24"/>
              </w:rPr>
              <w:t xml:space="preserve"> </w:t>
            </w:r>
            <w:r w:rsidRPr="00763CA5">
              <w:rPr>
                <w:rFonts w:ascii="Times New Roman" w:hAnsi="Times New Roman"/>
                <w:sz w:val="24"/>
              </w:rPr>
              <w:t>me</w:t>
            </w:r>
            <w:r w:rsidRPr="00763CA5">
              <w:rPr>
                <w:rFonts w:ascii="Times New Roman" w:hAnsi="Times New Roman"/>
                <w:spacing w:val="80"/>
                <w:sz w:val="24"/>
              </w:rPr>
              <w:t xml:space="preserve"> </w:t>
            </w:r>
            <w:r w:rsidRPr="00763CA5">
              <w:rPr>
                <w:rFonts w:ascii="Times New Roman" w:hAnsi="Times New Roman"/>
                <w:sz w:val="24"/>
              </w:rPr>
              <w:t>teknikë</w:t>
            </w:r>
            <w:r w:rsidRPr="00763CA5">
              <w:rPr>
                <w:rFonts w:ascii="Times New Roman" w:hAnsi="Times New Roman"/>
                <w:spacing w:val="80"/>
                <w:sz w:val="24"/>
              </w:rPr>
              <w:t xml:space="preserve"> </w:t>
            </w:r>
            <w:r w:rsidRPr="00763CA5">
              <w:rPr>
                <w:rFonts w:ascii="Times New Roman" w:hAnsi="Times New Roman"/>
                <w:sz w:val="24"/>
              </w:rPr>
              <w:t>të</w:t>
            </w:r>
            <w:r w:rsidRPr="00763CA5">
              <w:rPr>
                <w:rFonts w:ascii="Times New Roman" w:hAnsi="Times New Roman"/>
                <w:spacing w:val="80"/>
                <w:sz w:val="24"/>
              </w:rPr>
              <w:t xml:space="preserve"> </w:t>
            </w:r>
            <w:r w:rsidRPr="00763CA5">
              <w:rPr>
                <w:rFonts w:ascii="Times New Roman" w:hAnsi="Times New Roman"/>
                <w:sz w:val="24"/>
              </w:rPr>
              <w:t>specialiteteve</w:t>
            </w:r>
            <w:r w:rsidRPr="00763CA5">
              <w:rPr>
                <w:rFonts w:ascii="Times New Roman" w:hAnsi="Times New Roman"/>
                <w:spacing w:val="80"/>
                <w:sz w:val="24"/>
              </w:rPr>
              <w:t xml:space="preserve"> </w:t>
            </w:r>
            <w:r w:rsidRPr="00763CA5">
              <w:rPr>
                <w:rFonts w:ascii="Times New Roman" w:hAnsi="Times New Roman"/>
                <w:sz w:val="24"/>
              </w:rPr>
              <w:t>të</w:t>
            </w:r>
            <w:r w:rsidRPr="00763CA5">
              <w:rPr>
                <w:rFonts w:ascii="Times New Roman" w:hAnsi="Times New Roman"/>
                <w:spacing w:val="80"/>
                <w:sz w:val="24"/>
              </w:rPr>
              <w:t xml:space="preserve"> </w:t>
            </w:r>
            <w:r w:rsidRPr="00763CA5">
              <w:rPr>
                <w:rFonts w:ascii="Times New Roman" w:hAnsi="Times New Roman"/>
                <w:sz w:val="24"/>
              </w:rPr>
              <w:t>tjera</w:t>
            </w:r>
            <w:r w:rsidRPr="00763CA5">
              <w:rPr>
                <w:rFonts w:ascii="Times New Roman" w:hAnsi="Times New Roman"/>
                <w:spacing w:val="80"/>
                <w:sz w:val="24"/>
              </w:rPr>
              <w:t xml:space="preserve"> </w:t>
            </w:r>
            <w:r w:rsidRPr="00763CA5">
              <w:rPr>
                <w:rFonts w:ascii="Times New Roman" w:hAnsi="Times New Roman"/>
                <w:sz w:val="24"/>
              </w:rPr>
              <w:t>për koordinimin ndër-disiplinor të punimeve;</w:t>
            </w:r>
          </w:p>
          <w:p w14:paraId="139B5F37" w14:textId="77777777" w:rsidR="00EC230F" w:rsidRPr="00763CA5" w:rsidRDefault="00EC230F" w:rsidP="00F26070">
            <w:pPr>
              <w:pStyle w:val="ListParagraph"/>
              <w:widowControl w:val="0"/>
              <w:numPr>
                <w:ilvl w:val="0"/>
                <w:numId w:val="30"/>
              </w:numPr>
              <w:tabs>
                <w:tab w:val="left" w:pos="1167"/>
              </w:tabs>
              <w:autoSpaceDE w:val="0"/>
              <w:autoSpaceDN w:val="0"/>
              <w:spacing w:before="5" w:after="0" w:line="237" w:lineRule="auto"/>
              <w:contextualSpacing w:val="0"/>
              <w:rPr>
                <w:rFonts w:ascii="Times New Roman" w:hAnsi="Times New Roman"/>
                <w:sz w:val="24"/>
              </w:rPr>
            </w:pPr>
            <w:r w:rsidRPr="00763CA5">
              <w:rPr>
                <w:rFonts w:ascii="Times New Roman" w:hAnsi="Times New Roman"/>
                <w:sz w:val="24"/>
              </w:rPr>
              <w:t>të</w:t>
            </w:r>
            <w:r w:rsidRPr="00763CA5">
              <w:rPr>
                <w:rFonts w:ascii="Times New Roman" w:hAnsi="Times New Roman"/>
                <w:spacing w:val="-6"/>
                <w:sz w:val="24"/>
              </w:rPr>
              <w:t xml:space="preserve"> </w:t>
            </w:r>
            <w:r w:rsidRPr="00763CA5">
              <w:rPr>
                <w:rFonts w:ascii="Times New Roman" w:hAnsi="Times New Roman"/>
                <w:sz w:val="24"/>
              </w:rPr>
              <w:t>sigurojë</w:t>
            </w:r>
            <w:r w:rsidRPr="00763CA5">
              <w:rPr>
                <w:rFonts w:ascii="Times New Roman" w:hAnsi="Times New Roman"/>
                <w:spacing w:val="-7"/>
                <w:sz w:val="24"/>
              </w:rPr>
              <w:t xml:space="preserve"> </w:t>
            </w:r>
            <w:r w:rsidRPr="00763CA5">
              <w:rPr>
                <w:rFonts w:ascii="Times New Roman" w:hAnsi="Times New Roman"/>
                <w:sz w:val="24"/>
              </w:rPr>
              <w:t>bazën</w:t>
            </w:r>
            <w:r w:rsidRPr="00763CA5">
              <w:rPr>
                <w:rFonts w:ascii="Times New Roman" w:hAnsi="Times New Roman"/>
                <w:spacing w:val="-6"/>
                <w:sz w:val="24"/>
              </w:rPr>
              <w:t xml:space="preserve"> </w:t>
            </w:r>
            <w:r w:rsidRPr="00763CA5">
              <w:rPr>
                <w:rFonts w:ascii="Times New Roman" w:hAnsi="Times New Roman"/>
                <w:sz w:val="24"/>
              </w:rPr>
              <w:t>materiale,</w:t>
            </w:r>
            <w:r w:rsidRPr="00763CA5">
              <w:rPr>
                <w:rFonts w:ascii="Times New Roman" w:hAnsi="Times New Roman"/>
                <w:spacing w:val="-6"/>
                <w:sz w:val="24"/>
              </w:rPr>
              <w:t xml:space="preserve"> </w:t>
            </w:r>
            <w:r w:rsidRPr="00763CA5">
              <w:rPr>
                <w:rFonts w:ascii="Times New Roman" w:hAnsi="Times New Roman"/>
                <w:sz w:val="24"/>
              </w:rPr>
              <w:t>sipas</w:t>
            </w:r>
            <w:r w:rsidRPr="00763CA5">
              <w:rPr>
                <w:rFonts w:ascii="Times New Roman" w:hAnsi="Times New Roman"/>
                <w:spacing w:val="-6"/>
                <w:sz w:val="24"/>
              </w:rPr>
              <w:t xml:space="preserve"> </w:t>
            </w:r>
            <w:r w:rsidRPr="00763CA5">
              <w:rPr>
                <w:rFonts w:ascii="Times New Roman" w:hAnsi="Times New Roman"/>
                <w:sz w:val="24"/>
              </w:rPr>
              <w:t>preventivit</w:t>
            </w:r>
            <w:r w:rsidRPr="00763CA5">
              <w:rPr>
                <w:rFonts w:ascii="Times New Roman" w:hAnsi="Times New Roman"/>
                <w:spacing w:val="-5"/>
                <w:sz w:val="24"/>
              </w:rPr>
              <w:t xml:space="preserve"> </w:t>
            </w:r>
            <w:r w:rsidRPr="00763CA5">
              <w:rPr>
                <w:rFonts w:ascii="Times New Roman" w:hAnsi="Times New Roman"/>
                <w:sz w:val="24"/>
              </w:rPr>
              <w:t>të</w:t>
            </w:r>
            <w:r w:rsidRPr="00763CA5">
              <w:rPr>
                <w:rFonts w:ascii="Times New Roman" w:hAnsi="Times New Roman"/>
                <w:spacing w:val="-6"/>
                <w:sz w:val="24"/>
              </w:rPr>
              <w:t xml:space="preserve"> </w:t>
            </w:r>
            <w:r w:rsidRPr="00763CA5">
              <w:rPr>
                <w:rFonts w:ascii="Times New Roman" w:hAnsi="Times New Roman"/>
                <w:sz w:val="24"/>
              </w:rPr>
              <w:t>materialeve</w:t>
            </w:r>
            <w:r w:rsidRPr="00763CA5">
              <w:rPr>
                <w:rFonts w:ascii="Times New Roman" w:hAnsi="Times New Roman"/>
                <w:spacing w:val="-7"/>
                <w:sz w:val="24"/>
              </w:rPr>
              <w:t xml:space="preserve"> </w:t>
            </w:r>
            <w:r w:rsidRPr="00763CA5">
              <w:rPr>
                <w:rFonts w:ascii="Times New Roman" w:hAnsi="Times New Roman"/>
                <w:sz w:val="24"/>
              </w:rPr>
              <w:t>dhe kerkesës sipas fazave të instalimit elektrik;</w:t>
            </w:r>
          </w:p>
          <w:p w14:paraId="4AA07C79" w14:textId="77777777" w:rsidR="00EC230F" w:rsidRPr="00763CA5" w:rsidRDefault="00EC230F" w:rsidP="00F26070">
            <w:pPr>
              <w:pStyle w:val="ListParagraph"/>
              <w:widowControl w:val="0"/>
              <w:numPr>
                <w:ilvl w:val="0"/>
                <w:numId w:val="30"/>
              </w:numPr>
              <w:tabs>
                <w:tab w:val="left" w:pos="1167"/>
              </w:tabs>
              <w:autoSpaceDE w:val="0"/>
              <w:autoSpaceDN w:val="0"/>
              <w:spacing w:before="5" w:after="0" w:line="237" w:lineRule="auto"/>
              <w:contextualSpacing w:val="0"/>
              <w:rPr>
                <w:rFonts w:ascii="Times New Roman" w:hAnsi="Times New Roman"/>
                <w:sz w:val="24"/>
              </w:rPr>
            </w:pPr>
            <w:r w:rsidRPr="00763CA5">
              <w:rPr>
                <w:rFonts w:ascii="Times New Roman" w:hAnsi="Times New Roman"/>
                <w:sz w:val="24"/>
              </w:rPr>
              <w:t>të</w:t>
            </w:r>
            <w:r w:rsidRPr="00763CA5">
              <w:rPr>
                <w:rFonts w:ascii="Times New Roman" w:hAnsi="Times New Roman"/>
                <w:spacing w:val="31"/>
                <w:sz w:val="24"/>
              </w:rPr>
              <w:t xml:space="preserve"> </w:t>
            </w:r>
            <w:r w:rsidRPr="00763CA5">
              <w:rPr>
                <w:rFonts w:ascii="Times New Roman" w:hAnsi="Times New Roman"/>
                <w:sz w:val="24"/>
              </w:rPr>
              <w:t>planifikojë</w:t>
            </w:r>
            <w:r w:rsidRPr="00763CA5">
              <w:rPr>
                <w:rFonts w:ascii="Times New Roman" w:hAnsi="Times New Roman"/>
                <w:spacing w:val="31"/>
                <w:sz w:val="24"/>
              </w:rPr>
              <w:t xml:space="preserve"> </w:t>
            </w:r>
            <w:r w:rsidRPr="00763CA5">
              <w:rPr>
                <w:rFonts w:ascii="Times New Roman" w:hAnsi="Times New Roman"/>
                <w:sz w:val="24"/>
              </w:rPr>
              <w:t>pajisjet</w:t>
            </w:r>
            <w:r w:rsidRPr="00763CA5">
              <w:rPr>
                <w:rFonts w:ascii="Times New Roman" w:hAnsi="Times New Roman"/>
                <w:spacing w:val="32"/>
                <w:sz w:val="24"/>
              </w:rPr>
              <w:t xml:space="preserve"> </w:t>
            </w:r>
            <w:r w:rsidRPr="00763CA5">
              <w:rPr>
                <w:rFonts w:ascii="Times New Roman" w:hAnsi="Times New Roman"/>
                <w:sz w:val="24"/>
              </w:rPr>
              <w:t>dhe</w:t>
            </w:r>
            <w:r w:rsidRPr="00763CA5">
              <w:rPr>
                <w:rFonts w:ascii="Times New Roman" w:hAnsi="Times New Roman"/>
                <w:spacing w:val="31"/>
                <w:sz w:val="24"/>
              </w:rPr>
              <w:t xml:space="preserve"> </w:t>
            </w:r>
            <w:r w:rsidRPr="00763CA5">
              <w:rPr>
                <w:rFonts w:ascii="Times New Roman" w:hAnsi="Times New Roman"/>
                <w:sz w:val="24"/>
              </w:rPr>
              <w:t>mjetet</w:t>
            </w:r>
            <w:r w:rsidRPr="00763CA5">
              <w:rPr>
                <w:rFonts w:ascii="Times New Roman" w:hAnsi="Times New Roman"/>
                <w:spacing w:val="31"/>
                <w:sz w:val="24"/>
              </w:rPr>
              <w:t xml:space="preserve"> </w:t>
            </w:r>
            <w:r w:rsidRPr="00763CA5">
              <w:rPr>
                <w:rFonts w:ascii="Times New Roman" w:hAnsi="Times New Roman"/>
                <w:sz w:val="24"/>
              </w:rPr>
              <w:t>e</w:t>
            </w:r>
            <w:r w:rsidRPr="00763CA5">
              <w:rPr>
                <w:rFonts w:ascii="Times New Roman" w:hAnsi="Times New Roman"/>
                <w:spacing w:val="31"/>
                <w:sz w:val="24"/>
              </w:rPr>
              <w:t xml:space="preserve"> </w:t>
            </w:r>
            <w:r w:rsidRPr="00763CA5">
              <w:rPr>
                <w:rFonts w:ascii="Times New Roman" w:hAnsi="Times New Roman"/>
                <w:sz w:val="24"/>
              </w:rPr>
              <w:t>punës,</w:t>
            </w:r>
            <w:r w:rsidRPr="00763CA5">
              <w:rPr>
                <w:rFonts w:ascii="Times New Roman" w:hAnsi="Times New Roman"/>
                <w:spacing w:val="32"/>
                <w:sz w:val="24"/>
              </w:rPr>
              <w:t xml:space="preserve"> </w:t>
            </w:r>
            <w:r w:rsidRPr="00763CA5">
              <w:rPr>
                <w:rFonts w:ascii="Times New Roman" w:hAnsi="Times New Roman"/>
                <w:sz w:val="24"/>
              </w:rPr>
              <w:t>sipas grafikut të instalimit elektrik;</w:t>
            </w:r>
          </w:p>
          <w:p w14:paraId="09D41057" w14:textId="77777777" w:rsidR="00EC230F" w:rsidRPr="00763CA5" w:rsidRDefault="00EC230F" w:rsidP="00F26070">
            <w:pPr>
              <w:pStyle w:val="ListParagraph"/>
              <w:widowControl w:val="0"/>
              <w:numPr>
                <w:ilvl w:val="0"/>
                <w:numId w:val="30"/>
              </w:numPr>
              <w:tabs>
                <w:tab w:val="left" w:pos="1167"/>
              </w:tabs>
              <w:autoSpaceDE w:val="0"/>
              <w:autoSpaceDN w:val="0"/>
              <w:spacing w:before="5" w:after="0" w:line="237" w:lineRule="auto"/>
              <w:contextualSpacing w:val="0"/>
              <w:rPr>
                <w:rFonts w:ascii="Times New Roman" w:hAnsi="Times New Roman"/>
                <w:sz w:val="24"/>
              </w:rPr>
            </w:pPr>
            <w:r w:rsidRPr="00763CA5">
              <w:rPr>
                <w:rFonts w:ascii="Times New Roman" w:hAnsi="Times New Roman"/>
                <w:sz w:val="24"/>
              </w:rPr>
              <w:t>të planifikojë burimet financiare të nevojshme për realizimin e instalimit elektrik;</w:t>
            </w:r>
          </w:p>
          <w:p w14:paraId="2783A00A" w14:textId="3ADC9021" w:rsidR="00EC230F" w:rsidRPr="00763CA5" w:rsidRDefault="00EC230F" w:rsidP="00F26070">
            <w:pPr>
              <w:pStyle w:val="ListParagraph"/>
              <w:widowControl w:val="0"/>
              <w:numPr>
                <w:ilvl w:val="0"/>
                <w:numId w:val="30"/>
              </w:numPr>
              <w:tabs>
                <w:tab w:val="left" w:pos="1167"/>
              </w:tabs>
              <w:autoSpaceDE w:val="0"/>
              <w:autoSpaceDN w:val="0"/>
              <w:spacing w:before="5" w:after="0" w:line="237" w:lineRule="auto"/>
              <w:contextualSpacing w:val="0"/>
              <w:rPr>
                <w:rFonts w:ascii="Times New Roman" w:hAnsi="Times New Roman"/>
                <w:sz w:val="24"/>
              </w:rPr>
            </w:pPr>
            <w:r w:rsidRPr="00763CA5">
              <w:rPr>
                <w:rFonts w:ascii="Times New Roman" w:hAnsi="Times New Roman"/>
                <w:sz w:val="24"/>
              </w:rPr>
              <w:t>të</w:t>
            </w:r>
            <w:r w:rsidRPr="00763CA5">
              <w:rPr>
                <w:rFonts w:ascii="Times New Roman" w:hAnsi="Times New Roman"/>
                <w:spacing w:val="31"/>
                <w:sz w:val="24"/>
              </w:rPr>
              <w:t xml:space="preserve"> </w:t>
            </w:r>
            <w:r w:rsidRPr="00763CA5">
              <w:rPr>
                <w:rFonts w:ascii="Times New Roman" w:hAnsi="Times New Roman"/>
                <w:sz w:val="24"/>
              </w:rPr>
              <w:t>planifikojë</w:t>
            </w:r>
            <w:r w:rsidRPr="00763CA5">
              <w:rPr>
                <w:rFonts w:ascii="Times New Roman" w:hAnsi="Times New Roman"/>
                <w:spacing w:val="31"/>
                <w:sz w:val="24"/>
              </w:rPr>
              <w:t xml:space="preserve"> </w:t>
            </w:r>
            <w:r w:rsidRPr="00763CA5">
              <w:rPr>
                <w:rFonts w:ascii="Times New Roman" w:hAnsi="Times New Roman"/>
                <w:sz w:val="24"/>
              </w:rPr>
              <w:t>burimet</w:t>
            </w:r>
            <w:r w:rsidRPr="00763CA5">
              <w:rPr>
                <w:rFonts w:ascii="Times New Roman" w:hAnsi="Times New Roman"/>
                <w:spacing w:val="32"/>
                <w:sz w:val="24"/>
              </w:rPr>
              <w:t xml:space="preserve"> </w:t>
            </w:r>
            <w:r w:rsidRPr="00763CA5">
              <w:rPr>
                <w:rFonts w:ascii="Times New Roman" w:hAnsi="Times New Roman"/>
                <w:sz w:val="24"/>
              </w:rPr>
              <w:t>njerëzore</w:t>
            </w:r>
            <w:r w:rsidRPr="00763CA5">
              <w:rPr>
                <w:rFonts w:ascii="Times New Roman" w:hAnsi="Times New Roman"/>
                <w:spacing w:val="32"/>
                <w:sz w:val="24"/>
              </w:rPr>
              <w:t xml:space="preserve"> </w:t>
            </w:r>
            <w:r w:rsidRPr="00763CA5">
              <w:rPr>
                <w:rFonts w:ascii="Times New Roman" w:hAnsi="Times New Roman"/>
                <w:sz w:val="24"/>
              </w:rPr>
              <w:t>sipas</w:t>
            </w:r>
            <w:r w:rsidRPr="00763CA5">
              <w:rPr>
                <w:rFonts w:ascii="Times New Roman" w:hAnsi="Times New Roman"/>
                <w:spacing w:val="32"/>
                <w:sz w:val="24"/>
              </w:rPr>
              <w:t xml:space="preserve"> </w:t>
            </w:r>
            <w:r w:rsidRPr="00763CA5">
              <w:rPr>
                <w:rFonts w:ascii="Times New Roman" w:hAnsi="Times New Roman"/>
                <w:sz w:val="24"/>
              </w:rPr>
              <w:t>aftësive</w:t>
            </w:r>
            <w:r w:rsidRPr="00763CA5">
              <w:rPr>
                <w:rFonts w:ascii="Times New Roman" w:hAnsi="Times New Roman"/>
                <w:spacing w:val="31"/>
                <w:sz w:val="24"/>
              </w:rPr>
              <w:t xml:space="preserve"> </w:t>
            </w:r>
            <w:r w:rsidRPr="00763CA5">
              <w:rPr>
                <w:rFonts w:ascii="Times New Roman" w:hAnsi="Times New Roman"/>
                <w:sz w:val="24"/>
              </w:rPr>
              <w:t>profesionale dhe sipas fazave të instalimit elektrik;</w:t>
            </w:r>
          </w:p>
          <w:p w14:paraId="7F9F6F94" w14:textId="77777777" w:rsidR="00EC230F" w:rsidRPr="00763CA5" w:rsidRDefault="00EC230F" w:rsidP="00F26070">
            <w:pPr>
              <w:pStyle w:val="ListParagraph"/>
              <w:widowControl w:val="0"/>
              <w:numPr>
                <w:ilvl w:val="0"/>
                <w:numId w:val="30"/>
              </w:numPr>
              <w:tabs>
                <w:tab w:val="left" w:pos="1167"/>
              </w:tabs>
              <w:autoSpaceDE w:val="0"/>
              <w:autoSpaceDN w:val="0"/>
              <w:spacing w:before="2" w:after="0" w:line="240" w:lineRule="auto"/>
              <w:contextualSpacing w:val="0"/>
              <w:rPr>
                <w:rFonts w:ascii="Times New Roman" w:hAnsi="Times New Roman"/>
                <w:sz w:val="24"/>
              </w:rPr>
            </w:pPr>
            <w:r w:rsidRPr="00763CA5">
              <w:rPr>
                <w:rFonts w:ascii="Times New Roman" w:hAnsi="Times New Roman"/>
                <w:sz w:val="24"/>
              </w:rPr>
              <w:t>të</w:t>
            </w:r>
            <w:r w:rsidRPr="00763CA5">
              <w:rPr>
                <w:rFonts w:ascii="Times New Roman" w:hAnsi="Times New Roman"/>
                <w:spacing w:val="-7"/>
                <w:sz w:val="24"/>
              </w:rPr>
              <w:t xml:space="preserve"> </w:t>
            </w:r>
            <w:r w:rsidRPr="00763CA5">
              <w:rPr>
                <w:rFonts w:ascii="Times New Roman" w:hAnsi="Times New Roman"/>
                <w:sz w:val="24"/>
              </w:rPr>
              <w:t>komunikojë</w:t>
            </w:r>
            <w:r w:rsidRPr="00763CA5">
              <w:rPr>
                <w:rFonts w:ascii="Times New Roman" w:hAnsi="Times New Roman"/>
                <w:spacing w:val="-7"/>
                <w:sz w:val="24"/>
              </w:rPr>
              <w:t xml:space="preserve"> </w:t>
            </w:r>
            <w:r w:rsidRPr="00763CA5">
              <w:rPr>
                <w:rFonts w:ascii="Times New Roman" w:hAnsi="Times New Roman"/>
                <w:sz w:val="24"/>
              </w:rPr>
              <w:t>me</w:t>
            </w:r>
            <w:r w:rsidRPr="00763CA5">
              <w:rPr>
                <w:rFonts w:ascii="Times New Roman" w:hAnsi="Times New Roman"/>
                <w:spacing w:val="-7"/>
                <w:sz w:val="24"/>
              </w:rPr>
              <w:t xml:space="preserve"> </w:t>
            </w:r>
            <w:r w:rsidRPr="00763CA5">
              <w:rPr>
                <w:rFonts w:ascii="Times New Roman" w:hAnsi="Times New Roman"/>
                <w:sz w:val="24"/>
              </w:rPr>
              <w:t>etikë</w:t>
            </w:r>
            <w:r w:rsidRPr="00763CA5">
              <w:rPr>
                <w:rFonts w:ascii="Times New Roman" w:hAnsi="Times New Roman"/>
                <w:spacing w:val="-8"/>
                <w:sz w:val="24"/>
              </w:rPr>
              <w:t xml:space="preserve"> </w:t>
            </w:r>
            <w:r w:rsidRPr="00763CA5">
              <w:rPr>
                <w:rFonts w:ascii="Times New Roman" w:hAnsi="Times New Roman"/>
                <w:sz w:val="24"/>
              </w:rPr>
              <w:t>profesionale</w:t>
            </w:r>
            <w:r w:rsidRPr="00763CA5">
              <w:rPr>
                <w:rFonts w:ascii="Times New Roman" w:hAnsi="Times New Roman"/>
                <w:spacing w:val="-8"/>
                <w:sz w:val="24"/>
              </w:rPr>
              <w:t xml:space="preserve"> </w:t>
            </w:r>
            <w:r w:rsidRPr="00763CA5">
              <w:rPr>
                <w:rFonts w:ascii="Times New Roman" w:hAnsi="Times New Roman"/>
                <w:sz w:val="24"/>
              </w:rPr>
              <w:t>dhe</w:t>
            </w:r>
            <w:r w:rsidRPr="00763CA5">
              <w:rPr>
                <w:rFonts w:ascii="Times New Roman" w:hAnsi="Times New Roman"/>
                <w:spacing w:val="-8"/>
                <w:sz w:val="24"/>
              </w:rPr>
              <w:t xml:space="preserve"> </w:t>
            </w:r>
            <w:r w:rsidRPr="00763CA5">
              <w:rPr>
                <w:rFonts w:ascii="Times New Roman" w:hAnsi="Times New Roman"/>
                <w:sz w:val="24"/>
              </w:rPr>
              <w:t>të</w:t>
            </w:r>
            <w:r w:rsidRPr="00763CA5">
              <w:rPr>
                <w:rFonts w:ascii="Times New Roman" w:hAnsi="Times New Roman"/>
                <w:spacing w:val="-4"/>
                <w:sz w:val="24"/>
              </w:rPr>
              <w:t xml:space="preserve"> </w:t>
            </w:r>
            <w:r w:rsidRPr="00763CA5">
              <w:rPr>
                <w:rFonts w:ascii="Times New Roman" w:hAnsi="Times New Roman"/>
                <w:sz w:val="24"/>
              </w:rPr>
              <w:t>respektojë</w:t>
            </w:r>
            <w:r w:rsidRPr="00763CA5">
              <w:rPr>
                <w:rFonts w:ascii="Times New Roman" w:hAnsi="Times New Roman"/>
                <w:spacing w:val="-7"/>
                <w:sz w:val="24"/>
              </w:rPr>
              <w:t xml:space="preserve"> </w:t>
            </w:r>
            <w:r w:rsidRPr="00763CA5">
              <w:rPr>
                <w:rFonts w:ascii="Times New Roman" w:hAnsi="Times New Roman"/>
                <w:sz w:val="24"/>
              </w:rPr>
              <w:t>normat e sjelljes në ambientin e punës;</w:t>
            </w:r>
          </w:p>
          <w:p w14:paraId="228879B4" w14:textId="77777777" w:rsidR="00EC230F" w:rsidRPr="00763CA5" w:rsidRDefault="00EC230F" w:rsidP="00F26070">
            <w:pPr>
              <w:pStyle w:val="ListParagraph"/>
              <w:widowControl w:val="0"/>
              <w:numPr>
                <w:ilvl w:val="0"/>
                <w:numId w:val="30"/>
              </w:numPr>
              <w:tabs>
                <w:tab w:val="left" w:pos="1167"/>
              </w:tabs>
              <w:spacing w:before="2"/>
              <w:rPr>
                <w:rFonts w:ascii="Times New Roman" w:hAnsi="Times New Roman"/>
                <w:sz w:val="24"/>
              </w:rPr>
            </w:pPr>
            <w:r w:rsidRPr="00763CA5">
              <w:rPr>
                <w:rFonts w:ascii="Times New Roman" w:hAnsi="Times New Roman"/>
                <w:sz w:val="24"/>
              </w:rPr>
              <w:t>të</w:t>
            </w:r>
            <w:r w:rsidRPr="00763CA5">
              <w:rPr>
                <w:rFonts w:ascii="Times New Roman" w:hAnsi="Times New Roman"/>
                <w:spacing w:val="-12"/>
                <w:sz w:val="24"/>
              </w:rPr>
              <w:t xml:space="preserve"> </w:t>
            </w:r>
            <w:r w:rsidRPr="00763CA5">
              <w:rPr>
                <w:rFonts w:ascii="Times New Roman" w:hAnsi="Times New Roman"/>
                <w:sz w:val="24"/>
              </w:rPr>
              <w:t>përdorë</w:t>
            </w:r>
            <w:r w:rsidRPr="00763CA5">
              <w:rPr>
                <w:rFonts w:ascii="Times New Roman" w:hAnsi="Times New Roman"/>
                <w:spacing w:val="-13"/>
                <w:sz w:val="24"/>
              </w:rPr>
              <w:t xml:space="preserve"> </w:t>
            </w:r>
            <w:r w:rsidRPr="00763CA5">
              <w:rPr>
                <w:rFonts w:ascii="Times New Roman" w:hAnsi="Times New Roman"/>
                <w:sz w:val="24"/>
              </w:rPr>
              <w:t>teknologjinë</w:t>
            </w:r>
            <w:r w:rsidRPr="00763CA5">
              <w:rPr>
                <w:rFonts w:ascii="Times New Roman" w:hAnsi="Times New Roman"/>
                <w:spacing w:val="-13"/>
                <w:sz w:val="24"/>
              </w:rPr>
              <w:t xml:space="preserve"> </w:t>
            </w:r>
            <w:r w:rsidRPr="00763CA5">
              <w:rPr>
                <w:rFonts w:ascii="Times New Roman" w:hAnsi="Times New Roman"/>
                <w:sz w:val="24"/>
              </w:rPr>
              <w:t>digjitale</w:t>
            </w:r>
            <w:r w:rsidRPr="00763CA5">
              <w:rPr>
                <w:rFonts w:ascii="Times New Roman" w:hAnsi="Times New Roman"/>
                <w:spacing w:val="-13"/>
                <w:sz w:val="24"/>
              </w:rPr>
              <w:t xml:space="preserve"> </w:t>
            </w:r>
            <w:r w:rsidRPr="00763CA5">
              <w:rPr>
                <w:rFonts w:ascii="Times New Roman" w:hAnsi="Times New Roman"/>
                <w:sz w:val="24"/>
              </w:rPr>
              <w:t>në</w:t>
            </w:r>
            <w:r w:rsidRPr="00763CA5">
              <w:rPr>
                <w:rFonts w:ascii="Times New Roman" w:hAnsi="Times New Roman"/>
                <w:spacing w:val="-10"/>
                <w:sz w:val="24"/>
              </w:rPr>
              <w:t xml:space="preserve"> </w:t>
            </w:r>
            <w:r w:rsidRPr="00763CA5">
              <w:rPr>
                <w:rFonts w:ascii="Times New Roman" w:hAnsi="Times New Roman"/>
                <w:sz w:val="24"/>
              </w:rPr>
              <w:t>funksion</w:t>
            </w:r>
            <w:r w:rsidRPr="00763CA5">
              <w:rPr>
                <w:rFonts w:ascii="Times New Roman" w:hAnsi="Times New Roman"/>
                <w:spacing w:val="-12"/>
                <w:sz w:val="24"/>
              </w:rPr>
              <w:t xml:space="preserve"> </w:t>
            </w:r>
            <w:r w:rsidRPr="00763CA5">
              <w:rPr>
                <w:rFonts w:ascii="Times New Roman" w:hAnsi="Times New Roman"/>
                <w:sz w:val="24"/>
              </w:rPr>
              <w:t>të</w:t>
            </w:r>
            <w:r w:rsidRPr="00763CA5">
              <w:rPr>
                <w:rFonts w:ascii="Times New Roman" w:hAnsi="Times New Roman"/>
                <w:spacing w:val="-12"/>
                <w:sz w:val="24"/>
              </w:rPr>
              <w:t xml:space="preserve"> </w:t>
            </w:r>
            <w:r w:rsidRPr="00763CA5">
              <w:rPr>
                <w:rFonts w:ascii="Times New Roman" w:hAnsi="Times New Roman"/>
                <w:sz w:val="24"/>
              </w:rPr>
              <w:t>dokumentimit, planifikimit dhe zbatimit të punimeve;</w:t>
            </w:r>
          </w:p>
          <w:p w14:paraId="68B1A875" w14:textId="77777777" w:rsidR="00EC230F" w:rsidRPr="00763CA5" w:rsidRDefault="00EC230F" w:rsidP="005957BB">
            <w:pPr>
              <w:overflowPunct/>
              <w:autoSpaceDE/>
              <w:autoSpaceDN/>
              <w:adjustRightInd/>
              <w:ind w:left="52"/>
              <w:jc w:val="both"/>
              <w:textAlignment w:val="auto"/>
              <w:rPr>
                <w:sz w:val="24"/>
                <w:szCs w:val="24"/>
              </w:rPr>
            </w:pPr>
            <w:r w:rsidRPr="00763CA5">
              <w:rPr>
                <w:b/>
                <w:i/>
                <w:sz w:val="24"/>
                <w:szCs w:val="24"/>
              </w:rPr>
              <w:t>Instrumentet e vlerësimit</w:t>
            </w:r>
            <w:r w:rsidRPr="00763CA5">
              <w:rPr>
                <w:sz w:val="24"/>
                <w:szCs w:val="24"/>
              </w:rPr>
              <w:t>:</w:t>
            </w:r>
          </w:p>
          <w:p w14:paraId="029887F2" w14:textId="77777777" w:rsidR="00EC230F" w:rsidRPr="00763CA5" w:rsidRDefault="00EC230F" w:rsidP="00EC230F">
            <w:pPr>
              <w:pStyle w:val="NoSpacing"/>
              <w:numPr>
                <w:ilvl w:val="0"/>
                <w:numId w:val="17"/>
              </w:numPr>
              <w:ind w:left="412"/>
              <w:rPr>
                <w:rFonts w:ascii="Times New Roman" w:hAnsi="Times New Roman"/>
                <w:sz w:val="24"/>
                <w:szCs w:val="24"/>
                <w:lang w:val="sq-AL"/>
              </w:rPr>
            </w:pPr>
            <w:r w:rsidRPr="00763CA5">
              <w:rPr>
                <w:rFonts w:ascii="Times New Roman" w:hAnsi="Times New Roman"/>
                <w:sz w:val="24"/>
                <w:szCs w:val="24"/>
                <w:lang w:val="sq-AL"/>
              </w:rPr>
              <w:t>Pyetje-përgjigje me gojë dhe shkrim.</w:t>
            </w:r>
          </w:p>
          <w:p w14:paraId="30A3F08F" w14:textId="77777777" w:rsidR="00EC230F" w:rsidRPr="00763CA5" w:rsidRDefault="00EC230F" w:rsidP="005957BB">
            <w:pPr>
              <w:pStyle w:val="NoSpacing"/>
              <w:rPr>
                <w:rFonts w:ascii="Times New Roman" w:hAnsi="Times New Roman"/>
                <w:sz w:val="24"/>
                <w:szCs w:val="24"/>
                <w:lang w:val="sq-AL"/>
              </w:rPr>
            </w:pPr>
          </w:p>
          <w:p w14:paraId="1C5066C9" w14:textId="77777777" w:rsidR="00EC230F" w:rsidRPr="00763CA5" w:rsidRDefault="00EC230F" w:rsidP="005957BB">
            <w:pPr>
              <w:pStyle w:val="NoSpacing"/>
              <w:rPr>
                <w:rFonts w:ascii="Times New Roman" w:hAnsi="Times New Roman"/>
                <w:sz w:val="24"/>
                <w:szCs w:val="24"/>
                <w:lang w:val="sq-AL"/>
              </w:rPr>
            </w:pPr>
            <w:r w:rsidRPr="00763CA5">
              <w:rPr>
                <w:rFonts w:ascii="Times New Roman" w:hAnsi="Times New Roman"/>
                <w:sz w:val="24"/>
                <w:szCs w:val="24"/>
                <w:lang w:val="sq-AL"/>
              </w:rPr>
              <w:tab/>
            </w:r>
          </w:p>
        </w:tc>
      </w:tr>
      <w:tr w:rsidR="00EC230F" w:rsidRPr="00763CA5" w14:paraId="5B3839A2" w14:textId="77777777" w:rsidTr="005957BB">
        <w:tblPrEx>
          <w:tblBorders>
            <w:top w:val="none" w:sz="0" w:space="0" w:color="auto"/>
          </w:tblBorders>
        </w:tblPrEx>
        <w:trPr>
          <w:gridBefore w:val="1"/>
          <w:wBefore w:w="1884" w:type="dxa"/>
          <w:trHeight w:val="1768"/>
        </w:trPr>
        <w:tc>
          <w:tcPr>
            <w:tcW w:w="825" w:type="dxa"/>
            <w:gridSpan w:val="2"/>
            <w:hideMark/>
          </w:tcPr>
          <w:p w14:paraId="062B4F98" w14:textId="77777777" w:rsidR="00EC230F" w:rsidRPr="00763CA5" w:rsidRDefault="00EC230F" w:rsidP="005957BB">
            <w:pPr>
              <w:numPr>
                <w:ilvl w:val="12"/>
                <w:numId w:val="0"/>
              </w:numPr>
              <w:rPr>
                <w:b/>
                <w:sz w:val="24"/>
                <w:szCs w:val="24"/>
              </w:rPr>
            </w:pPr>
            <w:r w:rsidRPr="00763CA5">
              <w:rPr>
                <w:b/>
                <w:sz w:val="24"/>
                <w:szCs w:val="24"/>
              </w:rPr>
              <w:lastRenderedPageBreak/>
              <w:t xml:space="preserve">RN 2 </w:t>
            </w:r>
          </w:p>
        </w:tc>
        <w:tc>
          <w:tcPr>
            <w:tcW w:w="6784" w:type="dxa"/>
            <w:gridSpan w:val="3"/>
            <w:hideMark/>
          </w:tcPr>
          <w:p w14:paraId="469940F3" w14:textId="77777777" w:rsidR="00EC230F" w:rsidRPr="00763CA5" w:rsidRDefault="00EC230F" w:rsidP="005957BB">
            <w:pPr>
              <w:ind w:right="1053"/>
              <w:jc w:val="both"/>
              <w:rPr>
                <w:b/>
                <w:sz w:val="24"/>
                <w:szCs w:val="24"/>
              </w:rPr>
            </w:pPr>
            <w:r w:rsidRPr="00763CA5">
              <w:rPr>
                <w:b/>
                <w:iCs/>
                <w:sz w:val="24"/>
                <w:szCs w:val="24"/>
              </w:rPr>
              <w:t>Nxënësi</w:t>
            </w:r>
            <w:r w:rsidRPr="00763CA5">
              <w:rPr>
                <w:b/>
                <w:spacing w:val="-2"/>
                <w:sz w:val="24"/>
                <w:szCs w:val="24"/>
              </w:rPr>
              <w:t xml:space="preserve"> </w:t>
            </w:r>
            <w:r w:rsidRPr="00763CA5">
              <w:rPr>
                <w:b/>
                <w:sz w:val="24"/>
                <w:szCs w:val="24"/>
              </w:rPr>
              <w:t>analizon objektin sipas projektit të instalimit të impiantit elektrik të tij.</w:t>
            </w:r>
          </w:p>
          <w:p w14:paraId="005D961A" w14:textId="77777777" w:rsidR="00EC230F" w:rsidRPr="00763CA5" w:rsidRDefault="00EC230F" w:rsidP="005957BB">
            <w:pPr>
              <w:tabs>
                <w:tab w:val="left" w:pos="360"/>
              </w:tabs>
              <w:rPr>
                <w:b/>
                <w:i/>
                <w:sz w:val="24"/>
                <w:szCs w:val="24"/>
              </w:rPr>
            </w:pPr>
            <w:r w:rsidRPr="00763CA5">
              <w:rPr>
                <w:b/>
                <w:i/>
                <w:sz w:val="24"/>
                <w:szCs w:val="24"/>
              </w:rPr>
              <w:t>Kriteret e vlerësimit:</w:t>
            </w:r>
          </w:p>
          <w:p w14:paraId="21542589" w14:textId="77777777" w:rsidR="00EC230F" w:rsidRPr="00763CA5" w:rsidRDefault="00EC230F" w:rsidP="005957BB">
            <w:pPr>
              <w:tabs>
                <w:tab w:val="left" w:pos="360"/>
              </w:tabs>
              <w:rPr>
                <w:sz w:val="24"/>
                <w:szCs w:val="24"/>
              </w:rPr>
            </w:pPr>
            <w:r w:rsidRPr="00763CA5">
              <w:rPr>
                <w:sz w:val="24"/>
                <w:szCs w:val="24"/>
              </w:rPr>
              <w:t>Nxënësi duhet të jetë i aftë:</w:t>
            </w:r>
          </w:p>
          <w:p w14:paraId="3430B431" w14:textId="77777777" w:rsidR="00EC230F" w:rsidRPr="00763CA5" w:rsidRDefault="00EC230F" w:rsidP="00EC230F">
            <w:pPr>
              <w:pStyle w:val="ListParagraph"/>
              <w:widowControl w:val="0"/>
              <w:numPr>
                <w:ilvl w:val="0"/>
                <w:numId w:val="17"/>
              </w:numPr>
              <w:tabs>
                <w:tab w:val="left" w:pos="3759"/>
                <w:tab w:val="left" w:pos="5403"/>
              </w:tabs>
              <w:autoSpaceDE w:val="0"/>
              <w:autoSpaceDN w:val="0"/>
              <w:spacing w:before="2" w:after="0" w:line="237" w:lineRule="auto"/>
              <w:ind w:right="1055"/>
              <w:contextualSpacing w:val="0"/>
              <w:rPr>
                <w:rFonts w:ascii="Times New Roman" w:hAnsi="Times New Roman"/>
                <w:sz w:val="24"/>
              </w:rPr>
            </w:pPr>
            <w:r w:rsidRPr="00763CA5">
              <w:rPr>
                <w:rFonts w:ascii="Times New Roman" w:hAnsi="Times New Roman"/>
                <w:sz w:val="24"/>
              </w:rPr>
              <w:t>të zbatojë masat për mbrojtjen e shëndetit dhe sigurisë gjatë punës;</w:t>
            </w:r>
          </w:p>
          <w:p w14:paraId="4B7D7F3C" w14:textId="77777777" w:rsidR="00EC230F" w:rsidRPr="00763CA5" w:rsidRDefault="00EC230F" w:rsidP="00EC230F">
            <w:pPr>
              <w:pStyle w:val="ListParagraph"/>
              <w:widowControl w:val="0"/>
              <w:numPr>
                <w:ilvl w:val="0"/>
                <w:numId w:val="17"/>
              </w:numPr>
              <w:tabs>
                <w:tab w:val="left" w:pos="3759"/>
                <w:tab w:val="left" w:pos="5403"/>
              </w:tabs>
              <w:autoSpaceDE w:val="0"/>
              <w:autoSpaceDN w:val="0"/>
              <w:spacing w:before="5" w:after="0" w:line="237" w:lineRule="auto"/>
              <w:ind w:right="1058"/>
              <w:contextualSpacing w:val="0"/>
              <w:rPr>
                <w:rFonts w:ascii="Times New Roman" w:hAnsi="Times New Roman"/>
                <w:sz w:val="24"/>
              </w:rPr>
            </w:pPr>
            <w:r w:rsidRPr="00763CA5">
              <w:rPr>
                <w:rFonts w:ascii="Times New Roman" w:hAnsi="Times New Roman"/>
                <w:sz w:val="24"/>
              </w:rPr>
              <w:t>të</w:t>
            </w:r>
            <w:r w:rsidRPr="00763CA5">
              <w:rPr>
                <w:rFonts w:ascii="Times New Roman" w:hAnsi="Times New Roman"/>
                <w:spacing w:val="40"/>
                <w:sz w:val="24"/>
              </w:rPr>
              <w:t xml:space="preserve"> </w:t>
            </w:r>
            <w:r w:rsidRPr="00763CA5">
              <w:rPr>
                <w:rFonts w:ascii="Times New Roman" w:hAnsi="Times New Roman"/>
                <w:sz w:val="24"/>
              </w:rPr>
              <w:t>interpretojë</w:t>
            </w:r>
            <w:r w:rsidRPr="00763CA5">
              <w:rPr>
                <w:rFonts w:ascii="Times New Roman" w:hAnsi="Times New Roman"/>
                <w:spacing w:val="40"/>
                <w:sz w:val="24"/>
              </w:rPr>
              <w:t xml:space="preserve"> </w:t>
            </w:r>
            <w:r w:rsidRPr="00763CA5">
              <w:rPr>
                <w:rFonts w:ascii="Times New Roman" w:hAnsi="Times New Roman"/>
                <w:sz w:val="24"/>
              </w:rPr>
              <w:t>projektin</w:t>
            </w:r>
            <w:r w:rsidRPr="00763CA5">
              <w:rPr>
                <w:rFonts w:ascii="Times New Roman" w:hAnsi="Times New Roman"/>
                <w:spacing w:val="40"/>
                <w:sz w:val="24"/>
              </w:rPr>
              <w:t xml:space="preserve"> </w:t>
            </w:r>
            <w:r w:rsidRPr="00763CA5">
              <w:rPr>
                <w:rFonts w:ascii="Times New Roman" w:hAnsi="Times New Roman"/>
                <w:sz w:val="24"/>
              </w:rPr>
              <w:t>e</w:t>
            </w:r>
            <w:r w:rsidRPr="00763CA5">
              <w:rPr>
                <w:rFonts w:ascii="Times New Roman" w:hAnsi="Times New Roman"/>
                <w:spacing w:val="40"/>
                <w:sz w:val="24"/>
              </w:rPr>
              <w:t xml:space="preserve"> </w:t>
            </w:r>
            <w:r w:rsidRPr="00763CA5">
              <w:rPr>
                <w:rFonts w:ascii="Times New Roman" w:hAnsi="Times New Roman"/>
                <w:sz w:val="24"/>
              </w:rPr>
              <w:t>planeve</w:t>
            </w:r>
            <w:r w:rsidRPr="00763CA5">
              <w:rPr>
                <w:rFonts w:ascii="Times New Roman" w:hAnsi="Times New Roman"/>
                <w:spacing w:val="40"/>
                <w:sz w:val="24"/>
              </w:rPr>
              <w:t xml:space="preserve"> </w:t>
            </w:r>
            <w:r w:rsidRPr="00763CA5">
              <w:rPr>
                <w:rFonts w:ascii="Times New Roman" w:hAnsi="Times New Roman"/>
                <w:sz w:val="24"/>
              </w:rPr>
              <w:t>të</w:t>
            </w:r>
            <w:r w:rsidRPr="00763CA5">
              <w:rPr>
                <w:rFonts w:ascii="Times New Roman" w:hAnsi="Times New Roman"/>
                <w:spacing w:val="40"/>
                <w:sz w:val="24"/>
              </w:rPr>
              <w:t xml:space="preserve"> </w:t>
            </w:r>
            <w:r w:rsidRPr="00763CA5">
              <w:rPr>
                <w:rFonts w:ascii="Times New Roman" w:hAnsi="Times New Roman"/>
                <w:sz w:val="24"/>
              </w:rPr>
              <w:t>instalimeve,</w:t>
            </w:r>
            <w:r w:rsidRPr="00763CA5">
              <w:rPr>
                <w:rFonts w:ascii="Times New Roman" w:hAnsi="Times New Roman"/>
                <w:spacing w:val="40"/>
                <w:sz w:val="24"/>
              </w:rPr>
              <w:t xml:space="preserve"> </w:t>
            </w:r>
            <w:r w:rsidRPr="00763CA5">
              <w:rPr>
                <w:rFonts w:ascii="Times New Roman" w:hAnsi="Times New Roman"/>
                <w:sz w:val="24"/>
              </w:rPr>
              <w:t>duke</w:t>
            </w:r>
            <w:r w:rsidRPr="00763CA5">
              <w:rPr>
                <w:rFonts w:ascii="Times New Roman" w:hAnsi="Times New Roman"/>
                <w:spacing w:val="40"/>
                <w:sz w:val="24"/>
              </w:rPr>
              <w:t xml:space="preserve"> </w:t>
            </w:r>
            <w:r w:rsidRPr="00763CA5">
              <w:rPr>
                <w:rFonts w:ascii="Times New Roman" w:hAnsi="Times New Roman"/>
                <w:sz w:val="24"/>
              </w:rPr>
              <w:t>e ballafaquar atë me planimetrinë e objektit;</w:t>
            </w:r>
          </w:p>
          <w:p w14:paraId="28870CEC" w14:textId="77777777" w:rsidR="00EC230F" w:rsidRPr="00763CA5" w:rsidRDefault="00EC230F" w:rsidP="00EC230F">
            <w:pPr>
              <w:widowControl w:val="0"/>
              <w:numPr>
                <w:ilvl w:val="0"/>
                <w:numId w:val="17"/>
              </w:numPr>
              <w:tabs>
                <w:tab w:val="left" w:pos="742"/>
              </w:tabs>
              <w:overflowPunct/>
              <w:adjustRightInd/>
              <w:ind w:right="1053"/>
              <w:textAlignment w:val="auto"/>
              <w:rPr>
                <w:sz w:val="24"/>
              </w:rPr>
            </w:pPr>
            <w:r w:rsidRPr="00763CA5">
              <w:rPr>
                <w:sz w:val="24"/>
              </w:rPr>
              <w:t>të përcaktojë planvendosjen e pajisjeve në  objekt;</w:t>
            </w:r>
          </w:p>
          <w:p w14:paraId="60077154" w14:textId="4F410E94" w:rsidR="00EC230F" w:rsidRPr="00763CA5" w:rsidRDefault="00EC230F" w:rsidP="00EC230F">
            <w:pPr>
              <w:widowControl w:val="0"/>
              <w:numPr>
                <w:ilvl w:val="0"/>
                <w:numId w:val="17"/>
              </w:numPr>
              <w:tabs>
                <w:tab w:val="left" w:pos="742"/>
              </w:tabs>
              <w:overflowPunct/>
              <w:adjustRightInd/>
              <w:ind w:right="1053"/>
              <w:textAlignment w:val="auto"/>
              <w:rPr>
                <w:sz w:val="24"/>
              </w:rPr>
            </w:pPr>
            <w:r w:rsidRPr="00763CA5">
              <w:rPr>
                <w:sz w:val="24"/>
              </w:rPr>
              <w:t>të</w:t>
            </w:r>
            <w:r w:rsidRPr="00763CA5">
              <w:rPr>
                <w:spacing w:val="-3"/>
                <w:sz w:val="24"/>
              </w:rPr>
              <w:t xml:space="preserve"> </w:t>
            </w:r>
            <w:r w:rsidRPr="00763CA5">
              <w:rPr>
                <w:sz w:val="24"/>
              </w:rPr>
              <w:t>zgjedhë</w:t>
            </w:r>
            <w:r w:rsidRPr="00763CA5">
              <w:rPr>
                <w:spacing w:val="-4"/>
                <w:sz w:val="24"/>
              </w:rPr>
              <w:t xml:space="preserve"> </w:t>
            </w:r>
            <w:r w:rsidRPr="00763CA5">
              <w:rPr>
                <w:sz w:val="24"/>
              </w:rPr>
              <w:t>tipin</w:t>
            </w:r>
            <w:r w:rsidRPr="00763CA5">
              <w:rPr>
                <w:spacing w:val="-2"/>
                <w:sz w:val="24"/>
              </w:rPr>
              <w:t xml:space="preserve"> </w:t>
            </w:r>
            <w:r w:rsidRPr="00763CA5">
              <w:rPr>
                <w:sz w:val="24"/>
              </w:rPr>
              <w:t>e</w:t>
            </w:r>
            <w:r w:rsidRPr="00763CA5">
              <w:rPr>
                <w:spacing w:val="-2"/>
                <w:sz w:val="24"/>
              </w:rPr>
              <w:t xml:space="preserve"> </w:t>
            </w:r>
            <w:r w:rsidRPr="00763CA5">
              <w:rPr>
                <w:sz w:val="24"/>
              </w:rPr>
              <w:t>instalimit</w:t>
            </w:r>
            <w:r w:rsidRPr="00763CA5">
              <w:rPr>
                <w:spacing w:val="-2"/>
                <w:sz w:val="24"/>
              </w:rPr>
              <w:t xml:space="preserve"> </w:t>
            </w:r>
            <w:r w:rsidRPr="00763CA5">
              <w:rPr>
                <w:sz w:val="24"/>
              </w:rPr>
              <w:t>sipas</w:t>
            </w:r>
            <w:r w:rsidRPr="00763CA5">
              <w:rPr>
                <w:spacing w:val="-2"/>
                <w:sz w:val="24"/>
              </w:rPr>
              <w:t xml:space="preserve"> projektit, </w:t>
            </w:r>
            <w:r w:rsidRPr="00763CA5">
              <w:rPr>
                <w:sz w:val="24"/>
              </w:rPr>
              <w:t>kërkesës së  klientit</w:t>
            </w:r>
            <w:r w:rsidRPr="00763CA5">
              <w:rPr>
                <w:spacing w:val="-2"/>
                <w:sz w:val="24"/>
              </w:rPr>
              <w:t xml:space="preserve"> </w:t>
            </w:r>
            <w:r w:rsidRPr="00763CA5">
              <w:rPr>
                <w:sz w:val="24"/>
              </w:rPr>
              <w:t xml:space="preserve">dhe </w:t>
            </w:r>
            <w:r w:rsidRPr="00763CA5">
              <w:rPr>
                <w:spacing w:val="-57"/>
                <w:sz w:val="24"/>
              </w:rPr>
              <w:t xml:space="preserve"> </w:t>
            </w:r>
            <w:r w:rsidRPr="00763CA5">
              <w:rPr>
                <w:sz w:val="24"/>
              </w:rPr>
              <w:t>standar</w:t>
            </w:r>
            <w:r w:rsidR="00B268B0">
              <w:rPr>
                <w:sz w:val="24"/>
              </w:rPr>
              <w:t>de</w:t>
            </w:r>
            <w:r w:rsidRPr="00763CA5">
              <w:rPr>
                <w:sz w:val="24"/>
              </w:rPr>
              <w:t>ve</w:t>
            </w:r>
            <w:r w:rsidRPr="00763CA5">
              <w:rPr>
                <w:spacing w:val="-2"/>
                <w:sz w:val="24"/>
              </w:rPr>
              <w:t xml:space="preserve"> </w:t>
            </w:r>
            <w:r w:rsidRPr="00763CA5">
              <w:rPr>
                <w:sz w:val="24"/>
              </w:rPr>
              <w:t>teknike;</w:t>
            </w:r>
          </w:p>
          <w:p w14:paraId="18939B2E" w14:textId="20BB51F8" w:rsidR="00EC230F" w:rsidRPr="00763CA5" w:rsidRDefault="00EC230F" w:rsidP="00EC230F">
            <w:pPr>
              <w:numPr>
                <w:ilvl w:val="0"/>
                <w:numId w:val="17"/>
              </w:numPr>
              <w:overflowPunct/>
              <w:autoSpaceDE/>
              <w:autoSpaceDN/>
              <w:adjustRightInd/>
              <w:ind w:right="1053"/>
              <w:jc w:val="both"/>
              <w:textAlignment w:val="auto"/>
              <w:rPr>
                <w:sz w:val="24"/>
                <w:szCs w:val="24"/>
              </w:rPr>
            </w:pPr>
            <w:r w:rsidRPr="00763CA5">
              <w:rPr>
                <w:sz w:val="24"/>
              </w:rPr>
              <w:t>të bashkëpunojë me in</w:t>
            </w:r>
            <w:r w:rsidR="00B268B0">
              <w:rPr>
                <w:sz w:val="24"/>
              </w:rPr>
              <w:t>xhinierin</w:t>
            </w:r>
            <w:r w:rsidRPr="00763CA5">
              <w:rPr>
                <w:sz w:val="24"/>
              </w:rPr>
              <w:t>, drejtuesin e punimeve dhe</w:t>
            </w:r>
            <w:r w:rsidRPr="00763CA5">
              <w:rPr>
                <w:spacing w:val="-13"/>
                <w:sz w:val="24"/>
              </w:rPr>
              <w:t xml:space="preserve"> </w:t>
            </w:r>
            <w:r w:rsidRPr="00763CA5">
              <w:rPr>
                <w:sz w:val="24"/>
              </w:rPr>
              <w:t>të</w:t>
            </w:r>
            <w:r w:rsidRPr="00763CA5">
              <w:rPr>
                <w:spacing w:val="-12"/>
                <w:sz w:val="24"/>
              </w:rPr>
              <w:t xml:space="preserve"> </w:t>
            </w:r>
            <w:r w:rsidRPr="00763CA5">
              <w:rPr>
                <w:sz w:val="24"/>
              </w:rPr>
              <w:t>ndjekë</w:t>
            </w:r>
            <w:r w:rsidRPr="00763CA5">
              <w:rPr>
                <w:spacing w:val="-13"/>
                <w:sz w:val="24"/>
              </w:rPr>
              <w:t xml:space="preserve"> </w:t>
            </w:r>
            <w:r w:rsidRPr="00763CA5">
              <w:rPr>
                <w:sz w:val="24"/>
              </w:rPr>
              <w:t>udhëzimet</w:t>
            </w:r>
            <w:r w:rsidRPr="00763CA5">
              <w:rPr>
                <w:spacing w:val="-11"/>
                <w:sz w:val="24"/>
              </w:rPr>
              <w:t xml:space="preserve"> </w:t>
            </w:r>
            <w:r w:rsidRPr="00763CA5">
              <w:rPr>
                <w:sz w:val="24"/>
              </w:rPr>
              <w:t>teknike</w:t>
            </w:r>
            <w:r w:rsidRPr="00763CA5">
              <w:rPr>
                <w:spacing w:val="-13"/>
                <w:sz w:val="24"/>
              </w:rPr>
              <w:t xml:space="preserve"> </w:t>
            </w:r>
            <w:r w:rsidRPr="00763CA5">
              <w:rPr>
                <w:sz w:val="24"/>
              </w:rPr>
              <w:t>përkatëse;</w:t>
            </w:r>
            <w:r w:rsidRPr="00763CA5">
              <w:rPr>
                <w:sz w:val="24"/>
                <w:szCs w:val="24"/>
              </w:rPr>
              <w:t xml:space="preserve"> </w:t>
            </w:r>
          </w:p>
          <w:p w14:paraId="71B4EA42" w14:textId="77777777" w:rsidR="00EC230F" w:rsidRPr="00763CA5" w:rsidRDefault="00EC230F" w:rsidP="00EC230F">
            <w:pPr>
              <w:pStyle w:val="ListParagraph"/>
              <w:widowControl w:val="0"/>
              <w:numPr>
                <w:ilvl w:val="0"/>
                <w:numId w:val="17"/>
              </w:numPr>
              <w:tabs>
                <w:tab w:val="left" w:pos="1054"/>
              </w:tabs>
              <w:spacing w:before="2" w:after="0" w:line="240" w:lineRule="auto"/>
              <w:ind w:right="1053"/>
              <w:contextualSpacing w:val="0"/>
              <w:jc w:val="both"/>
              <w:rPr>
                <w:rFonts w:ascii="Times New Roman" w:hAnsi="Times New Roman"/>
                <w:sz w:val="24"/>
                <w:szCs w:val="24"/>
              </w:rPr>
            </w:pPr>
            <w:r w:rsidRPr="00763CA5">
              <w:rPr>
                <w:rFonts w:ascii="Times New Roman" w:hAnsi="Times New Roman"/>
                <w:sz w:val="24"/>
              </w:rPr>
              <w:t xml:space="preserve">të komunikojë me etikë profesionale, duke treguar respekt, qartësi dhe bashkëpunim, gjatë punës me grupin dhe stafin </w:t>
            </w:r>
            <w:r w:rsidRPr="00763CA5">
              <w:rPr>
                <w:rFonts w:ascii="Times New Roman" w:hAnsi="Times New Roman"/>
                <w:spacing w:val="-2"/>
                <w:sz w:val="24"/>
              </w:rPr>
              <w:t>teknik;</w:t>
            </w:r>
          </w:p>
          <w:p w14:paraId="448BC8CF" w14:textId="68E3E047" w:rsidR="00EC230F" w:rsidRPr="00763CA5" w:rsidRDefault="00EC230F" w:rsidP="00EC230F">
            <w:pPr>
              <w:pStyle w:val="ListParagraph"/>
              <w:widowControl w:val="0"/>
              <w:numPr>
                <w:ilvl w:val="0"/>
                <w:numId w:val="17"/>
              </w:numPr>
              <w:tabs>
                <w:tab w:val="left" w:pos="1054"/>
              </w:tabs>
              <w:spacing w:before="2" w:after="0" w:line="240" w:lineRule="auto"/>
              <w:ind w:right="1053"/>
              <w:contextualSpacing w:val="0"/>
              <w:jc w:val="both"/>
              <w:rPr>
                <w:rFonts w:ascii="Times New Roman" w:hAnsi="Times New Roman"/>
                <w:sz w:val="24"/>
                <w:szCs w:val="24"/>
              </w:rPr>
            </w:pPr>
            <w:r w:rsidRPr="00763CA5">
              <w:rPr>
                <w:rFonts w:ascii="Times New Roman" w:hAnsi="Times New Roman"/>
                <w:sz w:val="24"/>
              </w:rPr>
              <w:t>të përdorë teknologjinë digjitale</w:t>
            </w:r>
            <w:r w:rsidR="00B268B0">
              <w:rPr>
                <w:rFonts w:ascii="Times New Roman" w:hAnsi="Times New Roman"/>
                <w:sz w:val="24"/>
              </w:rPr>
              <w:t xml:space="preserve"> </w:t>
            </w:r>
            <w:r w:rsidRPr="00763CA5">
              <w:rPr>
                <w:rFonts w:ascii="Times New Roman" w:hAnsi="Times New Roman"/>
                <w:sz w:val="24"/>
              </w:rPr>
              <w:t>si</w:t>
            </w:r>
            <w:r w:rsidR="00B268B0">
              <w:rPr>
                <w:rFonts w:ascii="Times New Roman" w:hAnsi="Times New Roman"/>
                <w:sz w:val="24"/>
              </w:rPr>
              <w:t>:</w:t>
            </w:r>
            <w:r w:rsidRPr="00763CA5">
              <w:rPr>
                <w:rFonts w:ascii="Times New Roman" w:hAnsi="Times New Roman"/>
                <w:sz w:val="24"/>
              </w:rPr>
              <w:t xml:space="preserve"> mjete matëse elektronike, aplikacione teknike, </w:t>
            </w:r>
            <w:r w:rsidR="00332C6F">
              <w:rPr>
                <w:rFonts w:ascii="Times New Roman" w:hAnsi="Times New Roman"/>
                <w:sz w:val="24"/>
              </w:rPr>
              <w:t>tablet</w:t>
            </w:r>
            <w:r w:rsidRPr="00763CA5">
              <w:rPr>
                <w:rFonts w:ascii="Times New Roman" w:hAnsi="Times New Roman"/>
                <w:sz w:val="24"/>
              </w:rPr>
              <w:t xml:space="preserve"> ose kompjuter për mbështetje në procesin e punës:</w:t>
            </w:r>
          </w:p>
          <w:p w14:paraId="41A37727" w14:textId="77777777" w:rsidR="00EC230F" w:rsidRPr="00763CA5" w:rsidRDefault="00EC230F" w:rsidP="005957BB">
            <w:pPr>
              <w:overflowPunct/>
              <w:autoSpaceDE/>
              <w:autoSpaceDN/>
              <w:adjustRightInd/>
              <w:ind w:left="10"/>
              <w:jc w:val="both"/>
              <w:textAlignment w:val="auto"/>
              <w:rPr>
                <w:sz w:val="24"/>
                <w:szCs w:val="24"/>
              </w:rPr>
            </w:pPr>
            <w:r w:rsidRPr="00763CA5">
              <w:rPr>
                <w:b/>
                <w:i/>
                <w:sz w:val="24"/>
                <w:szCs w:val="24"/>
              </w:rPr>
              <w:t>Instrumentet e vlerësimit</w:t>
            </w:r>
            <w:r w:rsidRPr="00763CA5">
              <w:rPr>
                <w:sz w:val="24"/>
                <w:szCs w:val="24"/>
              </w:rPr>
              <w:t>:</w:t>
            </w:r>
          </w:p>
          <w:p w14:paraId="3A1244E8" w14:textId="59F689F3" w:rsidR="00EC230F" w:rsidRPr="00AE5EEA" w:rsidRDefault="00EC230F" w:rsidP="005957BB">
            <w:pPr>
              <w:pStyle w:val="NoSpacing"/>
              <w:numPr>
                <w:ilvl w:val="0"/>
                <w:numId w:val="17"/>
              </w:numPr>
              <w:tabs>
                <w:tab w:val="left" w:pos="98"/>
              </w:tabs>
              <w:rPr>
                <w:rFonts w:ascii="Times New Roman" w:hAnsi="Times New Roman"/>
                <w:sz w:val="24"/>
                <w:szCs w:val="24"/>
                <w:lang w:val="sq-AL"/>
              </w:rPr>
            </w:pPr>
            <w:r w:rsidRPr="00763CA5">
              <w:rPr>
                <w:rFonts w:ascii="Times New Roman" w:hAnsi="Times New Roman"/>
                <w:sz w:val="24"/>
                <w:szCs w:val="24"/>
                <w:lang w:val="sq-AL"/>
              </w:rPr>
              <w:t>Vlerësim me listë kontrolli.</w:t>
            </w:r>
            <w:r w:rsidRPr="00763CA5">
              <w:rPr>
                <w:rFonts w:ascii="Times New Roman" w:hAnsi="Times New Roman"/>
                <w:sz w:val="24"/>
                <w:szCs w:val="24"/>
                <w:lang w:val="sq-AL"/>
              </w:rPr>
              <w:tab/>
            </w:r>
          </w:p>
          <w:p w14:paraId="69EA43CF" w14:textId="77777777" w:rsidR="00EC230F" w:rsidRPr="00763CA5" w:rsidRDefault="00EC230F" w:rsidP="005957BB">
            <w:pPr>
              <w:pStyle w:val="NoSpacing"/>
              <w:tabs>
                <w:tab w:val="left" w:pos="98"/>
              </w:tabs>
              <w:rPr>
                <w:rFonts w:ascii="Times New Roman" w:hAnsi="Times New Roman"/>
                <w:sz w:val="24"/>
                <w:szCs w:val="24"/>
                <w:lang w:val="sq-AL"/>
              </w:rPr>
            </w:pPr>
          </w:p>
        </w:tc>
      </w:tr>
    </w:tbl>
    <w:p w14:paraId="2586377B" w14:textId="77777777" w:rsidR="00EC230F" w:rsidRPr="00763CA5" w:rsidRDefault="00EC230F" w:rsidP="00EC230F">
      <w:pPr>
        <w:rPr>
          <w:rFonts w:eastAsia="Calibri"/>
          <w:sz w:val="22"/>
          <w:szCs w:val="22"/>
        </w:rPr>
      </w:pPr>
    </w:p>
    <w:tbl>
      <w:tblPr>
        <w:tblW w:w="7356" w:type="dxa"/>
        <w:tblInd w:w="1884" w:type="dxa"/>
        <w:tblLayout w:type="fixed"/>
        <w:tblLook w:val="04A0" w:firstRow="1" w:lastRow="0" w:firstColumn="1" w:lastColumn="0" w:noHBand="0" w:noVBand="1"/>
      </w:tblPr>
      <w:tblGrid>
        <w:gridCol w:w="810"/>
        <w:gridCol w:w="6546"/>
      </w:tblGrid>
      <w:tr w:rsidR="00EC230F" w:rsidRPr="00763CA5" w14:paraId="24A14F41" w14:textId="77777777" w:rsidTr="005957BB">
        <w:trPr>
          <w:trHeight w:val="1970"/>
        </w:trPr>
        <w:tc>
          <w:tcPr>
            <w:tcW w:w="810" w:type="dxa"/>
            <w:hideMark/>
          </w:tcPr>
          <w:p w14:paraId="290B2388" w14:textId="77777777" w:rsidR="00EC230F" w:rsidRPr="00763CA5" w:rsidRDefault="00EC230F" w:rsidP="005957BB">
            <w:pPr>
              <w:numPr>
                <w:ilvl w:val="12"/>
                <w:numId w:val="0"/>
              </w:numPr>
              <w:rPr>
                <w:b/>
                <w:sz w:val="24"/>
                <w:szCs w:val="24"/>
              </w:rPr>
            </w:pPr>
            <w:r w:rsidRPr="00763CA5">
              <w:rPr>
                <w:b/>
                <w:sz w:val="24"/>
                <w:szCs w:val="24"/>
              </w:rPr>
              <w:t xml:space="preserve">RN 3 </w:t>
            </w:r>
          </w:p>
        </w:tc>
        <w:tc>
          <w:tcPr>
            <w:tcW w:w="6546" w:type="dxa"/>
            <w:hideMark/>
          </w:tcPr>
          <w:p w14:paraId="2B5ED493" w14:textId="77777777" w:rsidR="00EC230F" w:rsidRPr="00763CA5" w:rsidRDefault="00EC230F" w:rsidP="005957BB">
            <w:pPr>
              <w:jc w:val="both"/>
              <w:rPr>
                <w:b/>
                <w:sz w:val="24"/>
                <w:szCs w:val="24"/>
              </w:rPr>
            </w:pPr>
            <w:r w:rsidRPr="00763CA5">
              <w:rPr>
                <w:b/>
                <w:iCs/>
                <w:sz w:val="24"/>
                <w:szCs w:val="24"/>
              </w:rPr>
              <w:t xml:space="preserve">Nxënësi </w:t>
            </w:r>
            <w:r w:rsidRPr="00763CA5">
              <w:rPr>
                <w:b/>
                <w:sz w:val="24"/>
                <w:szCs w:val="24"/>
              </w:rPr>
              <w:t>organizon punimet</w:t>
            </w:r>
            <w:r w:rsidRPr="00763CA5">
              <w:rPr>
                <w:b/>
                <w:spacing w:val="-2"/>
                <w:sz w:val="24"/>
                <w:szCs w:val="24"/>
              </w:rPr>
              <w:t xml:space="preserve"> </w:t>
            </w:r>
            <w:r w:rsidRPr="00763CA5">
              <w:rPr>
                <w:b/>
                <w:sz w:val="24"/>
                <w:szCs w:val="24"/>
              </w:rPr>
              <w:t>në</w:t>
            </w:r>
            <w:r w:rsidRPr="00763CA5">
              <w:rPr>
                <w:b/>
                <w:spacing w:val="-1"/>
                <w:sz w:val="24"/>
                <w:szCs w:val="24"/>
              </w:rPr>
              <w:t xml:space="preserve"> </w:t>
            </w:r>
            <w:r w:rsidRPr="00763CA5">
              <w:rPr>
                <w:b/>
                <w:spacing w:val="-2"/>
                <w:sz w:val="24"/>
                <w:szCs w:val="24"/>
              </w:rPr>
              <w:t>objekt</w:t>
            </w:r>
          </w:p>
          <w:p w14:paraId="700DDFC5" w14:textId="73F758FE" w:rsidR="00EC230F" w:rsidRPr="00763CA5" w:rsidRDefault="00EC230F" w:rsidP="005957BB">
            <w:pPr>
              <w:tabs>
                <w:tab w:val="left" w:pos="360"/>
              </w:tabs>
              <w:rPr>
                <w:b/>
                <w:i/>
                <w:sz w:val="24"/>
                <w:szCs w:val="24"/>
              </w:rPr>
            </w:pPr>
            <w:r w:rsidRPr="00763CA5">
              <w:rPr>
                <w:b/>
                <w:i/>
                <w:sz w:val="24"/>
                <w:szCs w:val="24"/>
              </w:rPr>
              <w:t>Kriteret e vlerësimi</w:t>
            </w:r>
            <w:r w:rsidR="00B268B0">
              <w:rPr>
                <w:b/>
                <w:i/>
                <w:sz w:val="24"/>
                <w:szCs w:val="24"/>
              </w:rPr>
              <w:t>t</w:t>
            </w:r>
          </w:p>
          <w:p w14:paraId="5F4E76A2" w14:textId="77777777" w:rsidR="00EC230F" w:rsidRPr="00763CA5" w:rsidRDefault="00EC230F" w:rsidP="005957BB">
            <w:pPr>
              <w:tabs>
                <w:tab w:val="left" w:pos="360"/>
              </w:tabs>
              <w:rPr>
                <w:sz w:val="24"/>
                <w:szCs w:val="24"/>
              </w:rPr>
            </w:pPr>
            <w:r w:rsidRPr="00763CA5">
              <w:rPr>
                <w:sz w:val="24"/>
                <w:szCs w:val="24"/>
              </w:rPr>
              <w:t>Nxënësi duhet të jetë i aftë:</w:t>
            </w:r>
          </w:p>
          <w:p w14:paraId="602A1E9C" w14:textId="77777777" w:rsidR="00EC230F" w:rsidRPr="00763CA5" w:rsidRDefault="00EC230F" w:rsidP="00F26070">
            <w:pPr>
              <w:pStyle w:val="ListParagraph"/>
              <w:widowControl w:val="0"/>
              <w:numPr>
                <w:ilvl w:val="1"/>
                <w:numId w:val="29"/>
              </w:numPr>
              <w:tabs>
                <w:tab w:val="left" w:pos="3483"/>
              </w:tabs>
              <w:autoSpaceDE w:val="0"/>
              <w:autoSpaceDN w:val="0"/>
              <w:spacing w:before="2" w:after="0" w:line="237" w:lineRule="auto"/>
              <w:ind w:left="742" w:right="1012"/>
              <w:contextualSpacing w:val="0"/>
              <w:jc w:val="both"/>
              <w:rPr>
                <w:rFonts w:ascii="Times New Roman" w:hAnsi="Times New Roman"/>
                <w:sz w:val="24"/>
                <w:szCs w:val="24"/>
              </w:rPr>
            </w:pPr>
            <w:r w:rsidRPr="00763CA5">
              <w:rPr>
                <w:rFonts w:ascii="Times New Roman" w:hAnsi="Times New Roman"/>
                <w:sz w:val="24"/>
                <w:szCs w:val="24"/>
              </w:rPr>
              <w:t>të zbatojë masat për mbrojtjen e shëndetit dhe sigurisë në punë, gjatë të gjitha fazave të organizimit dhe zbatimit të instalimeve elektrike në objekt;</w:t>
            </w:r>
          </w:p>
          <w:p w14:paraId="4AE526E1" w14:textId="77777777" w:rsidR="00EC230F" w:rsidRPr="00763CA5" w:rsidRDefault="00EC230F" w:rsidP="00F26070">
            <w:pPr>
              <w:pStyle w:val="ListParagraph"/>
              <w:widowControl w:val="0"/>
              <w:numPr>
                <w:ilvl w:val="1"/>
                <w:numId w:val="29"/>
              </w:numPr>
              <w:tabs>
                <w:tab w:val="left" w:pos="3483"/>
              </w:tabs>
              <w:autoSpaceDE w:val="0"/>
              <w:autoSpaceDN w:val="0"/>
              <w:spacing w:before="7" w:after="0" w:line="237" w:lineRule="auto"/>
              <w:ind w:left="742" w:right="1012"/>
              <w:contextualSpacing w:val="0"/>
              <w:jc w:val="both"/>
              <w:rPr>
                <w:rFonts w:ascii="Times New Roman" w:hAnsi="Times New Roman"/>
                <w:sz w:val="24"/>
                <w:szCs w:val="24"/>
              </w:rPr>
            </w:pPr>
            <w:r w:rsidRPr="00763CA5">
              <w:rPr>
                <w:rFonts w:ascii="Times New Roman" w:hAnsi="Times New Roman"/>
                <w:sz w:val="24"/>
                <w:szCs w:val="24"/>
              </w:rPr>
              <w:t xml:space="preserve">të interpretojë planorganizimin për kryerjen e instalimeve elektrike të objektit; </w:t>
            </w:r>
          </w:p>
          <w:p w14:paraId="54116845" w14:textId="77777777" w:rsidR="00EC230F" w:rsidRPr="00763CA5" w:rsidRDefault="00EC230F" w:rsidP="00F26070">
            <w:pPr>
              <w:pStyle w:val="ListParagraph"/>
              <w:widowControl w:val="0"/>
              <w:numPr>
                <w:ilvl w:val="1"/>
                <w:numId w:val="29"/>
              </w:numPr>
              <w:tabs>
                <w:tab w:val="left" w:pos="3483"/>
              </w:tabs>
              <w:autoSpaceDE w:val="0"/>
              <w:autoSpaceDN w:val="0"/>
              <w:spacing w:before="2" w:after="0" w:line="240" w:lineRule="auto"/>
              <w:ind w:left="742" w:right="1014"/>
              <w:contextualSpacing w:val="0"/>
              <w:jc w:val="both"/>
              <w:rPr>
                <w:rFonts w:ascii="Times New Roman" w:hAnsi="Times New Roman"/>
                <w:sz w:val="24"/>
                <w:szCs w:val="24"/>
              </w:rPr>
            </w:pPr>
            <w:r w:rsidRPr="00763CA5">
              <w:rPr>
                <w:rFonts w:ascii="Times New Roman" w:hAnsi="Times New Roman"/>
                <w:sz w:val="24"/>
                <w:szCs w:val="24"/>
              </w:rPr>
              <w:t>të kontrollojë funksionalitetin e mjeteve dhe pajisjeve</w:t>
            </w:r>
            <w:r w:rsidRPr="00763CA5">
              <w:rPr>
                <w:rFonts w:ascii="Times New Roman" w:hAnsi="Times New Roman"/>
                <w:spacing w:val="-7"/>
                <w:sz w:val="24"/>
                <w:szCs w:val="24"/>
              </w:rPr>
              <w:t xml:space="preserve"> </w:t>
            </w:r>
            <w:r w:rsidRPr="00763CA5">
              <w:rPr>
                <w:rFonts w:ascii="Times New Roman" w:hAnsi="Times New Roman"/>
                <w:sz w:val="24"/>
                <w:szCs w:val="24"/>
              </w:rPr>
              <w:t>të</w:t>
            </w:r>
            <w:r w:rsidRPr="00763CA5">
              <w:rPr>
                <w:rFonts w:ascii="Times New Roman" w:hAnsi="Times New Roman"/>
                <w:spacing w:val="-6"/>
                <w:sz w:val="24"/>
                <w:szCs w:val="24"/>
              </w:rPr>
              <w:t xml:space="preserve"> </w:t>
            </w:r>
            <w:r w:rsidRPr="00763CA5">
              <w:rPr>
                <w:rFonts w:ascii="Times New Roman" w:hAnsi="Times New Roman"/>
                <w:sz w:val="24"/>
                <w:szCs w:val="24"/>
              </w:rPr>
              <w:t>punës</w:t>
            </w:r>
            <w:r w:rsidRPr="00763CA5">
              <w:rPr>
                <w:rFonts w:ascii="Times New Roman" w:hAnsi="Times New Roman"/>
                <w:spacing w:val="-6"/>
                <w:sz w:val="24"/>
                <w:szCs w:val="24"/>
              </w:rPr>
              <w:t xml:space="preserve"> </w:t>
            </w:r>
            <w:r w:rsidRPr="00763CA5">
              <w:rPr>
                <w:rFonts w:ascii="Times New Roman" w:hAnsi="Times New Roman"/>
                <w:sz w:val="24"/>
                <w:szCs w:val="24"/>
              </w:rPr>
              <w:t>përpara</w:t>
            </w:r>
            <w:r w:rsidRPr="00763CA5">
              <w:rPr>
                <w:rFonts w:ascii="Times New Roman" w:hAnsi="Times New Roman"/>
                <w:spacing w:val="-7"/>
                <w:sz w:val="24"/>
                <w:szCs w:val="24"/>
              </w:rPr>
              <w:t xml:space="preserve"> </w:t>
            </w:r>
            <w:r w:rsidRPr="00763CA5">
              <w:rPr>
                <w:rFonts w:ascii="Times New Roman" w:hAnsi="Times New Roman"/>
                <w:sz w:val="24"/>
                <w:szCs w:val="24"/>
              </w:rPr>
              <w:t>përdorimit</w:t>
            </w:r>
            <w:r w:rsidRPr="00763CA5">
              <w:rPr>
                <w:rFonts w:ascii="Times New Roman" w:hAnsi="Times New Roman"/>
                <w:spacing w:val="-6"/>
                <w:sz w:val="24"/>
                <w:szCs w:val="24"/>
              </w:rPr>
              <w:t xml:space="preserve"> </w:t>
            </w:r>
            <w:r w:rsidRPr="00763CA5">
              <w:rPr>
                <w:rFonts w:ascii="Times New Roman" w:hAnsi="Times New Roman"/>
                <w:sz w:val="24"/>
                <w:szCs w:val="24"/>
              </w:rPr>
              <w:t>të</w:t>
            </w:r>
            <w:r w:rsidRPr="00763CA5">
              <w:rPr>
                <w:rFonts w:ascii="Times New Roman" w:hAnsi="Times New Roman"/>
                <w:spacing w:val="-6"/>
                <w:sz w:val="24"/>
                <w:szCs w:val="24"/>
              </w:rPr>
              <w:t xml:space="preserve"> </w:t>
            </w:r>
            <w:r w:rsidRPr="00763CA5">
              <w:rPr>
                <w:rFonts w:ascii="Times New Roman" w:hAnsi="Times New Roman"/>
                <w:sz w:val="24"/>
                <w:szCs w:val="24"/>
              </w:rPr>
              <w:t>tyre,</w:t>
            </w:r>
            <w:r w:rsidRPr="00763CA5">
              <w:rPr>
                <w:rFonts w:ascii="Times New Roman" w:hAnsi="Times New Roman"/>
                <w:spacing w:val="-6"/>
                <w:sz w:val="24"/>
                <w:szCs w:val="24"/>
              </w:rPr>
              <w:t xml:space="preserve"> </w:t>
            </w:r>
            <w:r w:rsidRPr="00763CA5">
              <w:rPr>
                <w:rFonts w:ascii="Times New Roman" w:hAnsi="Times New Roman"/>
                <w:sz w:val="24"/>
                <w:szCs w:val="24"/>
              </w:rPr>
              <w:t>duke</w:t>
            </w:r>
            <w:r w:rsidRPr="00763CA5">
              <w:rPr>
                <w:rFonts w:ascii="Times New Roman" w:hAnsi="Times New Roman"/>
                <w:spacing w:val="-6"/>
                <w:sz w:val="24"/>
                <w:szCs w:val="24"/>
              </w:rPr>
              <w:t xml:space="preserve"> </w:t>
            </w:r>
            <w:r w:rsidRPr="00763CA5">
              <w:rPr>
                <w:rFonts w:ascii="Times New Roman" w:hAnsi="Times New Roman"/>
                <w:sz w:val="24"/>
                <w:szCs w:val="24"/>
              </w:rPr>
              <w:t>siguruar</w:t>
            </w:r>
            <w:r w:rsidRPr="00763CA5">
              <w:rPr>
                <w:rFonts w:ascii="Times New Roman" w:hAnsi="Times New Roman"/>
                <w:spacing w:val="-7"/>
                <w:sz w:val="24"/>
                <w:szCs w:val="24"/>
              </w:rPr>
              <w:t xml:space="preserve"> </w:t>
            </w:r>
            <w:r w:rsidRPr="00763CA5">
              <w:rPr>
                <w:rFonts w:ascii="Times New Roman" w:hAnsi="Times New Roman"/>
                <w:sz w:val="24"/>
                <w:szCs w:val="24"/>
              </w:rPr>
              <w:t>që janë në gjendje pune dhe</w:t>
            </w:r>
          </w:p>
          <w:p w14:paraId="3AD9F370" w14:textId="77777777" w:rsidR="00EC230F" w:rsidRPr="00763CA5" w:rsidRDefault="00EC230F" w:rsidP="005957BB">
            <w:pPr>
              <w:pStyle w:val="ListParagraph"/>
              <w:widowControl w:val="0"/>
              <w:tabs>
                <w:tab w:val="left" w:pos="3483"/>
              </w:tabs>
              <w:autoSpaceDE w:val="0"/>
              <w:autoSpaceDN w:val="0"/>
              <w:spacing w:before="2" w:after="0" w:line="240" w:lineRule="auto"/>
              <w:ind w:left="742" w:right="1014"/>
              <w:contextualSpacing w:val="0"/>
              <w:jc w:val="both"/>
              <w:rPr>
                <w:rFonts w:ascii="Times New Roman" w:hAnsi="Times New Roman"/>
                <w:sz w:val="24"/>
                <w:szCs w:val="24"/>
              </w:rPr>
            </w:pPr>
            <w:r w:rsidRPr="00763CA5">
              <w:rPr>
                <w:rFonts w:ascii="Times New Roman" w:hAnsi="Times New Roman"/>
                <w:sz w:val="24"/>
                <w:szCs w:val="24"/>
              </w:rPr>
              <w:t xml:space="preserve"> brenda kushteve teknike;</w:t>
            </w:r>
          </w:p>
          <w:p w14:paraId="565CD765" w14:textId="77777777" w:rsidR="00EC230F" w:rsidRPr="00763CA5" w:rsidRDefault="00EC230F" w:rsidP="00F26070">
            <w:pPr>
              <w:pStyle w:val="ListParagraph"/>
              <w:widowControl w:val="0"/>
              <w:numPr>
                <w:ilvl w:val="1"/>
                <w:numId w:val="29"/>
              </w:numPr>
              <w:tabs>
                <w:tab w:val="left" w:pos="3483"/>
              </w:tabs>
              <w:autoSpaceDE w:val="0"/>
              <w:autoSpaceDN w:val="0"/>
              <w:spacing w:before="1" w:after="0" w:line="240" w:lineRule="auto"/>
              <w:ind w:left="742" w:right="1013"/>
              <w:contextualSpacing w:val="0"/>
              <w:jc w:val="both"/>
              <w:rPr>
                <w:rFonts w:ascii="Times New Roman" w:hAnsi="Times New Roman"/>
                <w:sz w:val="24"/>
                <w:szCs w:val="24"/>
              </w:rPr>
            </w:pPr>
            <w:r w:rsidRPr="00763CA5">
              <w:rPr>
                <w:rFonts w:ascii="Times New Roman" w:hAnsi="Times New Roman"/>
                <w:sz w:val="24"/>
                <w:szCs w:val="24"/>
              </w:rPr>
              <w:t>të</w:t>
            </w:r>
            <w:r w:rsidRPr="00763CA5">
              <w:rPr>
                <w:rFonts w:ascii="Times New Roman" w:hAnsi="Times New Roman"/>
                <w:spacing w:val="-3"/>
                <w:sz w:val="24"/>
                <w:szCs w:val="24"/>
              </w:rPr>
              <w:t xml:space="preserve"> </w:t>
            </w:r>
            <w:r w:rsidRPr="00763CA5">
              <w:rPr>
                <w:rFonts w:ascii="Times New Roman" w:hAnsi="Times New Roman"/>
                <w:sz w:val="24"/>
                <w:szCs w:val="24"/>
              </w:rPr>
              <w:t>vendosë tabelat e sigurisë në punë dhe të ruajtjes së mjedisit;</w:t>
            </w:r>
          </w:p>
          <w:p w14:paraId="42C01103" w14:textId="77777777" w:rsidR="00EC230F" w:rsidRPr="00763CA5" w:rsidRDefault="00EC230F" w:rsidP="00F26070">
            <w:pPr>
              <w:pStyle w:val="ListParagraph"/>
              <w:widowControl w:val="0"/>
              <w:numPr>
                <w:ilvl w:val="1"/>
                <w:numId w:val="29"/>
              </w:numPr>
              <w:tabs>
                <w:tab w:val="left" w:pos="3483"/>
              </w:tabs>
              <w:autoSpaceDE w:val="0"/>
              <w:autoSpaceDN w:val="0"/>
              <w:spacing w:before="5" w:after="0" w:line="237" w:lineRule="auto"/>
              <w:ind w:left="742" w:right="1014"/>
              <w:contextualSpacing w:val="0"/>
              <w:jc w:val="both"/>
              <w:rPr>
                <w:rFonts w:ascii="Times New Roman" w:hAnsi="Times New Roman"/>
                <w:sz w:val="24"/>
                <w:szCs w:val="24"/>
              </w:rPr>
            </w:pPr>
            <w:r w:rsidRPr="00763CA5">
              <w:rPr>
                <w:rFonts w:ascii="Times New Roman" w:hAnsi="Times New Roman"/>
                <w:sz w:val="24"/>
                <w:szCs w:val="24"/>
              </w:rPr>
              <w:t>të organizojë vendin e punës në mënyrë ergonomike, funksionale dhe të sigurt për çdo fazë instalimi;</w:t>
            </w:r>
          </w:p>
          <w:p w14:paraId="5D597954" w14:textId="77777777" w:rsidR="00EC230F" w:rsidRPr="00763CA5" w:rsidRDefault="00EC230F" w:rsidP="00F26070">
            <w:pPr>
              <w:pStyle w:val="ListParagraph"/>
              <w:widowControl w:val="0"/>
              <w:numPr>
                <w:ilvl w:val="1"/>
                <w:numId w:val="29"/>
              </w:numPr>
              <w:tabs>
                <w:tab w:val="left" w:pos="3483"/>
              </w:tabs>
              <w:autoSpaceDE w:val="0"/>
              <w:autoSpaceDN w:val="0"/>
              <w:spacing w:before="5" w:after="0" w:line="237" w:lineRule="auto"/>
              <w:ind w:left="742" w:right="1008"/>
              <w:contextualSpacing w:val="0"/>
              <w:jc w:val="both"/>
              <w:rPr>
                <w:rFonts w:ascii="Times New Roman" w:hAnsi="Times New Roman"/>
                <w:sz w:val="24"/>
                <w:szCs w:val="24"/>
              </w:rPr>
            </w:pPr>
            <w:r w:rsidRPr="00763CA5">
              <w:rPr>
                <w:rFonts w:ascii="Times New Roman" w:hAnsi="Times New Roman"/>
                <w:sz w:val="24"/>
                <w:szCs w:val="24"/>
              </w:rPr>
              <w:t>të</w:t>
            </w:r>
            <w:r w:rsidRPr="00763CA5">
              <w:rPr>
                <w:rFonts w:ascii="Times New Roman" w:hAnsi="Times New Roman"/>
                <w:spacing w:val="-10"/>
                <w:sz w:val="24"/>
                <w:szCs w:val="24"/>
              </w:rPr>
              <w:t xml:space="preserve"> </w:t>
            </w:r>
            <w:r w:rsidRPr="00763CA5">
              <w:rPr>
                <w:rFonts w:ascii="Times New Roman" w:hAnsi="Times New Roman"/>
                <w:sz w:val="24"/>
                <w:szCs w:val="24"/>
              </w:rPr>
              <w:t>kontrollojë</w:t>
            </w:r>
            <w:r w:rsidRPr="00763CA5">
              <w:rPr>
                <w:rFonts w:ascii="Times New Roman" w:hAnsi="Times New Roman"/>
                <w:spacing w:val="-10"/>
                <w:sz w:val="24"/>
                <w:szCs w:val="24"/>
              </w:rPr>
              <w:t xml:space="preserve"> </w:t>
            </w:r>
            <w:r w:rsidRPr="00763CA5">
              <w:rPr>
                <w:rFonts w:ascii="Times New Roman" w:hAnsi="Times New Roman"/>
                <w:sz w:val="24"/>
                <w:szCs w:val="24"/>
              </w:rPr>
              <w:t>në</w:t>
            </w:r>
            <w:r w:rsidRPr="00763CA5">
              <w:rPr>
                <w:rFonts w:ascii="Times New Roman" w:hAnsi="Times New Roman"/>
                <w:spacing w:val="-10"/>
                <w:sz w:val="24"/>
                <w:szCs w:val="24"/>
              </w:rPr>
              <w:t xml:space="preserve"> </w:t>
            </w:r>
            <w:r w:rsidRPr="00763CA5">
              <w:rPr>
                <w:rFonts w:ascii="Times New Roman" w:hAnsi="Times New Roman"/>
                <w:sz w:val="24"/>
                <w:szCs w:val="24"/>
              </w:rPr>
              <w:t>mënyrë</w:t>
            </w:r>
            <w:r w:rsidRPr="00763CA5">
              <w:rPr>
                <w:rFonts w:ascii="Times New Roman" w:hAnsi="Times New Roman"/>
                <w:spacing w:val="-10"/>
                <w:sz w:val="24"/>
                <w:szCs w:val="24"/>
              </w:rPr>
              <w:t xml:space="preserve"> </w:t>
            </w:r>
            <w:r w:rsidRPr="00763CA5">
              <w:rPr>
                <w:rFonts w:ascii="Times New Roman" w:hAnsi="Times New Roman"/>
                <w:sz w:val="24"/>
                <w:szCs w:val="24"/>
              </w:rPr>
              <w:t>periodike</w:t>
            </w:r>
            <w:r w:rsidRPr="00763CA5">
              <w:rPr>
                <w:rFonts w:ascii="Times New Roman" w:hAnsi="Times New Roman"/>
                <w:spacing w:val="-10"/>
                <w:sz w:val="24"/>
                <w:szCs w:val="24"/>
              </w:rPr>
              <w:t xml:space="preserve"> </w:t>
            </w:r>
            <w:r w:rsidRPr="00763CA5">
              <w:rPr>
                <w:rFonts w:ascii="Times New Roman" w:hAnsi="Times New Roman"/>
                <w:sz w:val="24"/>
                <w:szCs w:val="24"/>
              </w:rPr>
              <w:t>sistemimin</w:t>
            </w:r>
            <w:r w:rsidRPr="00763CA5">
              <w:rPr>
                <w:rFonts w:ascii="Times New Roman" w:hAnsi="Times New Roman"/>
                <w:spacing w:val="-9"/>
                <w:sz w:val="24"/>
                <w:szCs w:val="24"/>
              </w:rPr>
              <w:t xml:space="preserve"> </w:t>
            </w:r>
            <w:r w:rsidRPr="00763CA5">
              <w:rPr>
                <w:rFonts w:ascii="Times New Roman" w:hAnsi="Times New Roman"/>
                <w:sz w:val="24"/>
                <w:szCs w:val="24"/>
              </w:rPr>
              <w:t>dhe</w:t>
            </w:r>
            <w:r w:rsidRPr="00763CA5">
              <w:rPr>
                <w:rFonts w:ascii="Times New Roman" w:hAnsi="Times New Roman"/>
                <w:spacing w:val="-13"/>
                <w:sz w:val="24"/>
                <w:szCs w:val="24"/>
              </w:rPr>
              <w:t xml:space="preserve"> </w:t>
            </w:r>
            <w:r w:rsidRPr="00763CA5">
              <w:rPr>
                <w:rFonts w:ascii="Times New Roman" w:hAnsi="Times New Roman"/>
                <w:sz w:val="24"/>
                <w:szCs w:val="24"/>
              </w:rPr>
              <w:t>pastrimin</w:t>
            </w:r>
            <w:r w:rsidRPr="00763CA5">
              <w:rPr>
                <w:rFonts w:ascii="Times New Roman" w:hAnsi="Times New Roman"/>
                <w:spacing w:val="-9"/>
                <w:sz w:val="24"/>
                <w:szCs w:val="24"/>
              </w:rPr>
              <w:t xml:space="preserve"> </w:t>
            </w:r>
            <w:r w:rsidRPr="00763CA5">
              <w:rPr>
                <w:rFonts w:ascii="Times New Roman" w:hAnsi="Times New Roman"/>
                <w:sz w:val="24"/>
                <w:szCs w:val="24"/>
              </w:rPr>
              <w:t>e vendit të punës, para, gjatë dhe pas përfundimit të punimeve;</w:t>
            </w:r>
          </w:p>
          <w:p w14:paraId="4C90722B" w14:textId="77777777" w:rsidR="00EC230F" w:rsidRPr="00763CA5" w:rsidRDefault="00EC230F" w:rsidP="00F26070">
            <w:pPr>
              <w:pStyle w:val="ListParagraph"/>
              <w:widowControl w:val="0"/>
              <w:numPr>
                <w:ilvl w:val="1"/>
                <w:numId w:val="29"/>
              </w:numPr>
              <w:tabs>
                <w:tab w:val="left" w:pos="3483"/>
              </w:tabs>
              <w:autoSpaceDE w:val="0"/>
              <w:autoSpaceDN w:val="0"/>
              <w:spacing w:before="2" w:after="0" w:line="240" w:lineRule="auto"/>
              <w:ind w:left="742" w:right="1009"/>
              <w:contextualSpacing w:val="0"/>
              <w:jc w:val="both"/>
              <w:rPr>
                <w:rFonts w:ascii="Times New Roman" w:hAnsi="Times New Roman"/>
                <w:sz w:val="24"/>
                <w:szCs w:val="24"/>
              </w:rPr>
            </w:pPr>
            <w:r w:rsidRPr="00763CA5">
              <w:rPr>
                <w:rFonts w:ascii="Times New Roman" w:hAnsi="Times New Roman"/>
                <w:sz w:val="24"/>
                <w:szCs w:val="24"/>
              </w:rPr>
              <w:t>të raportojë defektet dhe mosfunksionalitetin e mjeteve dhe</w:t>
            </w:r>
            <w:r w:rsidRPr="00763CA5">
              <w:rPr>
                <w:rFonts w:ascii="Times New Roman" w:hAnsi="Times New Roman"/>
                <w:spacing w:val="-15"/>
                <w:sz w:val="24"/>
                <w:szCs w:val="24"/>
              </w:rPr>
              <w:t xml:space="preserve"> </w:t>
            </w:r>
            <w:r w:rsidRPr="00763CA5">
              <w:rPr>
                <w:rFonts w:ascii="Times New Roman" w:hAnsi="Times New Roman"/>
                <w:sz w:val="24"/>
                <w:szCs w:val="24"/>
              </w:rPr>
              <w:t>pajisjeve,</w:t>
            </w:r>
            <w:r w:rsidRPr="00763CA5">
              <w:rPr>
                <w:rFonts w:ascii="Times New Roman" w:hAnsi="Times New Roman"/>
                <w:spacing w:val="-15"/>
                <w:sz w:val="24"/>
                <w:szCs w:val="24"/>
              </w:rPr>
              <w:t xml:space="preserve"> </w:t>
            </w:r>
            <w:r w:rsidRPr="00763CA5">
              <w:rPr>
                <w:rFonts w:ascii="Times New Roman" w:hAnsi="Times New Roman"/>
                <w:sz w:val="24"/>
                <w:szCs w:val="24"/>
              </w:rPr>
              <w:t>si</w:t>
            </w:r>
            <w:r w:rsidRPr="00763CA5">
              <w:rPr>
                <w:rFonts w:ascii="Times New Roman" w:hAnsi="Times New Roman"/>
                <w:spacing w:val="-15"/>
                <w:sz w:val="24"/>
                <w:szCs w:val="24"/>
              </w:rPr>
              <w:t xml:space="preserve"> </w:t>
            </w:r>
            <w:r w:rsidRPr="00763CA5">
              <w:rPr>
                <w:rFonts w:ascii="Times New Roman" w:hAnsi="Times New Roman"/>
                <w:sz w:val="24"/>
                <w:szCs w:val="24"/>
              </w:rPr>
              <w:t>dhe</w:t>
            </w:r>
            <w:r w:rsidRPr="00763CA5">
              <w:rPr>
                <w:rFonts w:ascii="Times New Roman" w:hAnsi="Times New Roman"/>
                <w:spacing w:val="-15"/>
                <w:sz w:val="24"/>
                <w:szCs w:val="24"/>
              </w:rPr>
              <w:t xml:space="preserve"> </w:t>
            </w:r>
            <w:r w:rsidRPr="00763CA5">
              <w:rPr>
                <w:rFonts w:ascii="Times New Roman" w:hAnsi="Times New Roman"/>
                <w:sz w:val="24"/>
                <w:szCs w:val="24"/>
              </w:rPr>
              <w:t>të</w:t>
            </w:r>
            <w:r w:rsidRPr="00763CA5">
              <w:rPr>
                <w:rFonts w:ascii="Times New Roman" w:hAnsi="Times New Roman"/>
                <w:spacing w:val="-15"/>
                <w:sz w:val="24"/>
                <w:szCs w:val="24"/>
              </w:rPr>
              <w:t xml:space="preserve"> </w:t>
            </w:r>
            <w:r w:rsidRPr="00763CA5">
              <w:rPr>
                <w:rFonts w:ascii="Times New Roman" w:hAnsi="Times New Roman"/>
                <w:sz w:val="24"/>
                <w:szCs w:val="24"/>
              </w:rPr>
              <w:t>informojë</w:t>
            </w:r>
            <w:r w:rsidRPr="00763CA5">
              <w:rPr>
                <w:rFonts w:ascii="Times New Roman" w:hAnsi="Times New Roman"/>
                <w:spacing w:val="-15"/>
                <w:sz w:val="24"/>
                <w:szCs w:val="24"/>
              </w:rPr>
              <w:t xml:space="preserve"> </w:t>
            </w:r>
            <w:r w:rsidRPr="00763CA5">
              <w:rPr>
                <w:rFonts w:ascii="Times New Roman" w:hAnsi="Times New Roman"/>
                <w:sz w:val="24"/>
                <w:szCs w:val="24"/>
              </w:rPr>
              <w:t>për</w:t>
            </w:r>
            <w:r w:rsidRPr="00763CA5">
              <w:rPr>
                <w:rFonts w:ascii="Times New Roman" w:hAnsi="Times New Roman"/>
                <w:spacing w:val="-15"/>
                <w:sz w:val="24"/>
                <w:szCs w:val="24"/>
              </w:rPr>
              <w:t xml:space="preserve"> </w:t>
            </w:r>
            <w:r w:rsidRPr="00763CA5">
              <w:rPr>
                <w:rFonts w:ascii="Times New Roman" w:hAnsi="Times New Roman"/>
                <w:sz w:val="24"/>
                <w:szCs w:val="24"/>
              </w:rPr>
              <w:lastRenderedPageBreak/>
              <w:t>punën</w:t>
            </w:r>
            <w:r w:rsidRPr="00763CA5">
              <w:rPr>
                <w:rFonts w:ascii="Times New Roman" w:hAnsi="Times New Roman"/>
                <w:spacing w:val="-15"/>
                <w:sz w:val="24"/>
                <w:szCs w:val="24"/>
              </w:rPr>
              <w:t xml:space="preserve"> </w:t>
            </w:r>
            <w:r w:rsidRPr="00763CA5">
              <w:rPr>
                <w:rFonts w:ascii="Times New Roman" w:hAnsi="Times New Roman"/>
                <w:sz w:val="24"/>
                <w:szCs w:val="24"/>
              </w:rPr>
              <w:t>e</w:t>
            </w:r>
            <w:r w:rsidRPr="00763CA5">
              <w:rPr>
                <w:rFonts w:ascii="Times New Roman" w:hAnsi="Times New Roman"/>
                <w:spacing w:val="-15"/>
                <w:sz w:val="24"/>
                <w:szCs w:val="24"/>
              </w:rPr>
              <w:t xml:space="preserve"> </w:t>
            </w:r>
            <w:r w:rsidRPr="00763CA5">
              <w:rPr>
                <w:rFonts w:ascii="Times New Roman" w:hAnsi="Times New Roman"/>
                <w:sz w:val="24"/>
                <w:szCs w:val="24"/>
              </w:rPr>
              <w:t>kryer te eprorët përkatës;</w:t>
            </w:r>
          </w:p>
          <w:p w14:paraId="5C78AF9D" w14:textId="5CE7F5EE" w:rsidR="00EC230F" w:rsidRPr="00763CA5" w:rsidRDefault="00EC230F" w:rsidP="00F26070">
            <w:pPr>
              <w:pStyle w:val="ListParagraph"/>
              <w:widowControl w:val="0"/>
              <w:numPr>
                <w:ilvl w:val="1"/>
                <w:numId w:val="29"/>
              </w:numPr>
              <w:tabs>
                <w:tab w:val="left" w:pos="3483"/>
              </w:tabs>
              <w:spacing w:before="4" w:after="0" w:line="237" w:lineRule="auto"/>
              <w:ind w:left="742" w:right="1010"/>
              <w:contextualSpacing w:val="0"/>
              <w:jc w:val="both"/>
              <w:rPr>
                <w:rFonts w:ascii="Times New Roman" w:hAnsi="Times New Roman"/>
                <w:sz w:val="24"/>
                <w:szCs w:val="24"/>
              </w:rPr>
            </w:pPr>
            <w:r w:rsidRPr="00763CA5">
              <w:rPr>
                <w:rFonts w:ascii="Times New Roman" w:hAnsi="Times New Roman"/>
                <w:sz w:val="24"/>
                <w:szCs w:val="24"/>
              </w:rPr>
              <w:t>të</w:t>
            </w:r>
            <w:r w:rsidRPr="00763CA5">
              <w:rPr>
                <w:rFonts w:ascii="Times New Roman" w:hAnsi="Times New Roman"/>
                <w:spacing w:val="-12"/>
                <w:sz w:val="24"/>
                <w:szCs w:val="24"/>
              </w:rPr>
              <w:t xml:space="preserve"> </w:t>
            </w:r>
            <w:r w:rsidRPr="00763CA5">
              <w:rPr>
                <w:rFonts w:ascii="Times New Roman" w:hAnsi="Times New Roman"/>
                <w:sz w:val="24"/>
                <w:szCs w:val="24"/>
              </w:rPr>
              <w:t>komunikojë</w:t>
            </w:r>
            <w:r w:rsidRPr="00763CA5">
              <w:rPr>
                <w:rFonts w:ascii="Times New Roman" w:hAnsi="Times New Roman"/>
                <w:spacing w:val="-14"/>
                <w:sz w:val="24"/>
                <w:szCs w:val="24"/>
              </w:rPr>
              <w:t xml:space="preserve"> </w:t>
            </w:r>
            <w:r w:rsidRPr="00763CA5">
              <w:rPr>
                <w:rFonts w:ascii="Times New Roman" w:hAnsi="Times New Roman"/>
                <w:sz w:val="24"/>
                <w:szCs w:val="24"/>
              </w:rPr>
              <w:t>me</w:t>
            </w:r>
            <w:r w:rsidRPr="00763CA5">
              <w:rPr>
                <w:rFonts w:ascii="Times New Roman" w:hAnsi="Times New Roman"/>
                <w:spacing w:val="-12"/>
                <w:sz w:val="24"/>
                <w:szCs w:val="24"/>
              </w:rPr>
              <w:t xml:space="preserve"> </w:t>
            </w:r>
            <w:r w:rsidRPr="00763CA5">
              <w:rPr>
                <w:rFonts w:ascii="Times New Roman" w:hAnsi="Times New Roman"/>
                <w:sz w:val="24"/>
                <w:szCs w:val="24"/>
              </w:rPr>
              <w:t>etikë</w:t>
            </w:r>
            <w:r w:rsidRPr="00763CA5">
              <w:rPr>
                <w:rFonts w:ascii="Times New Roman" w:hAnsi="Times New Roman"/>
                <w:spacing w:val="-14"/>
                <w:sz w:val="24"/>
                <w:szCs w:val="24"/>
              </w:rPr>
              <w:t xml:space="preserve"> </w:t>
            </w:r>
            <w:r w:rsidRPr="00763CA5">
              <w:rPr>
                <w:rFonts w:ascii="Times New Roman" w:hAnsi="Times New Roman"/>
                <w:sz w:val="24"/>
                <w:szCs w:val="24"/>
              </w:rPr>
              <w:t>profesionale</w:t>
            </w:r>
            <w:r w:rsidRPr="00763CA5">
              <w:rPr>
                <w:rFonts w:ascii="Times New Roman" w:hAnsi="Times New Roman"/>
                <w:spacing w:val="-12"/>
                <w:sz w:val="24"/>
                <w:szCs w:val="24"/>
              </w:rPr>
              <w:t xml:space="preserve"> </w:t>
            </w:r>
            <w:r w:rsidRPr="00763CA5">
              <w:rPr>
                <w:rFonts w:ascii="Times New Roman" w:hAnsi="Times New Roman"/>
                <w:sz w:val="24"/>
                <w:szCs w:val="24"/>
              </w:rPr>
              <w:t>duke</w:t>
            </w:r>
            <w:r w:rsidRPr="00763CA5">
              <w:rPr>
                <w:rFonts w:ascii="Times New Roman" w:hAnsi="Times New Roman"/>
                <w:spacing w:val="-13"/>
                <w:sz w:val="24"/>
                <w:szCs w:val="24"/>
              </w:rPr>
              <w:t xml:space="preserve"> </w:t>
            </w:r>
            <w:r w:rsidRPr="00763CA5">
              <w:rPr>
                <w:rFonts w:ascii="Times New Roman" w:hAnsi="Times New Roman"/>
                <w:sz w:val="24"/>
                <w:szCs w:val="24"/>
              </w:rPr>
              <w:t>treguar</w:t>
            </w:r>
            <w:r w:rsidRPr="00763CA5">
              <w:rPr>
                <w:rFonts w:ascii="Times New Roman" w:hAnsi="Times New Roman"/>
                <w:spacing w:val="-12"/>
                <w:sz w:val="24"/>
                <w:szCs w:val="24"/>
              </w:rPr>
              <w:t xml:space="preserve"> </w:t>
            </w:r>
            <w:r w:rsidRPr="00763CA5">
              <w:rPr>
                <w:rFonts w:ascii="Times New Roman" w:hAnsi="Times New Roman"/>
                <w:sz w:val="24"/>
                <w:szCs w:val="24"/>
              </w:rPr>
              <w:t>respekt</w:t>
            </w:r>
            <w:r w:rsidRPr="00763CA5">
              <w:rPr>
                <w:rFonts w:ascii="Times New Roman" w:hAnsi="Times New Roman"/>
                <w:spacing w:val="-13"/>
                <w:sz w:val="24"/>
                <w:szCs w:val="24"/>
              </w:rPr>
              <w:t xml:space="preserve"> </w:t>
            </w:r>
            <w:r w:rsidRPr="00763CA5">
              <w:rPr>
                <w:rFonts w:ascii="Times New Roman" w:hAnsi="Times New Roman"/>
                <w:sz w:val="24"/>
                <w:szCs w:val="24"/>
              </w:rPr>
              <w:t>dhe bashkëpunim</w:t>
            </w:r>
            <w:r w:rsidRPr="00763CA5">
              <w:rPr>
                <w:rFonts w:ascii="Times New Roman" w:hAnsi="Times New Roman"/>
                <w:spacing w:val="-11"/>
                <w:sz w:val="24"/>
                <w:szCs w:val="24"/>
              </w:rPr>
              <w:t xml:space="preserve"> </w:t>
            </w:r>
            <w:r w:rsidRPr="00763CA5">
              <w:rPr>
                <w:rFonts w:ascii="Times New Roman" w:hAnsi="Times New Roman"/>
                <w:sz w:val="24"/>
                <w:szCs w:val="24"/>
              </w:rPr>
              <w:t>me</w:t>
            </w:r>
            <w:r w:rsidRPr="00763CA5">
              <w:rPr>
                <w:rFonts w:ascii="Times New Roman" w:hAnsi="Times New Roman"/>
                <w:spacing w:val="-12"/>
                <w:sz w:val="24"/>
                <w:szCs w:val="24"/>
              </w:rPr>
              <w:t xml:space="preserve"> </w:t>
            </w:r>
            <w:r w:rsidRPr="00763CA5">
              <w:rPr>
                <w:rFonts w:ascii="Times New Roman" w:hAnsi="Times New Roman"/>
                <w:sz w:val="24"/>
                <w:szCs w:val="24"/>
              </w:rPr>
              <w:t>kolegët,</w:t>
            </w:r>
            <w:r w:rsidRPr="00763CA5">
              <w:rPr>
                <w:rFonts w:ascii="Times New Roman" w:hAnsi="Times New Roman"/>
                <w:spacing w:val="-9"/>
                <w:sz w:val="24"/>
                <w:szCs w:val="24"/>
              </w:rPr>
              <w:t xml:space="preserve"> </w:t>
            </w:r>
            <w:r w:rsidRPr="00763CA5">
              <w:rPr>
                <w:rFonts w:ascii="Times New Roman" w:hAnsi="Times New Roman"/>
                <w:sz w:val="24"/>
                <w:szCs w:val="24"/>
              </w:rPr>
              <w:t>eprorët</w:t>
            </w:r>
            <w:r w:rsidRPr="00763CA5">
              <w:rPr>
                <w:rFonts w:ascii="Times New Roman" w:hAnsi="Times New Roman"/>
                <w:spacing w:val="-11"/>
                <w:sz w:val="24"/>
                <w:szCs w:val="24"/>
              </w:rPr>
              <w:t xml:space="preserve"> </w:t>
            </w:r>
            <w:r w:rsidRPr="00763CA5">
              <w:rPr>
                <w:rFonts w:ascii="Times New Roman" w:hAnsi="Times New Roman"/>
                <w:sz w:val="24"/>
                <w:szCs w:val="24"/>
              </w:rPr>
              <w:t>dhe</w:t>
            </w:r>
            <w:r w:rsidRPr="00763CA5">
              <w:rPr>
                <w:rFonts w:ascii="Times New Roman" w:hAnsi="Times New Roman"/>
                <w:spacing w:val="-13"/>
                <w:sz w:val="24"/>
                <w:szCs w:val="24"/>
              </w:rPr>
              <w:t xml:space="preserve"> </w:t>
            </w:r>
            <w:r w:rsidRPr="00763CA5">
              <w:rPr>
                <w:rFonts w:ascii="Times New Roman" w:hAnsi="Times New Roman"/>
                <w:sz w:val="24"/>
                <w:szCs w:val="24"/>
              </w:rPr>
              <w:t>teknikët</w:t>
            </w:r>
            <w:r w:rsidRPr="00763CA5">
              <w:rPr>
                <w:rFonts w:ascii="Times New Roman" w:hAnsi="Times New Roman"/>
                <w:spacing w:val="-11"/>
                <w:sz w:val="24"/>
                <w:szCs w:val="24"/>
              </w:rPr>
              <w:t xml:space="preserve"> </w:t>
            </w:r>
            <w:r w:rsidRPr="00763CA5">
              <w:rPr>
                <w:rFonts w:ascii="Times New Roman" w:hAnsi="Times New Roman"/>
                <w:sz w:val="24"/>
                <w:szCs w:val="24"/>
              </w:rPr>
              <w:t>e</w:t>
            </w:r>
            <w:r w:rsidRPr="00763CA5">
              <w:rPr>
                <w:rFonts w:ascii="Times New Roman" w:hAnsi="Times New Roman"/>
                <w:spacing w:val="-13"/>
                <w:sz w:val="24"/>
                <w:szCs w:val="24"/>
              </w:rPr>
              <w:t xml:space="preserve"> </w:t>
            </w:r>
            <w:r w:rsidRPr="00763CA5">
              <w:rPr>
                <w:rFonts w:ascii="Times New Roman" w:hAnsi="Times New Roman"/>
                <w:sz w:val="24"/>
                <w:szCs w:val="24"/>
              </w:rPr>
              <w:t>specialiteteve të tjera;</w:t>
            </w:r>
          </w:p>
          <w:p w14:paraId="1CF60BA1" w14:textId="77777777" w:rsidR="00EC230F" w:rsidRPr="00763CA5" w:rsidRDefault="00EC230F" w:rsidP="00F26070">
            <w:pPr>
              <w:pStyle w:val="ListParagraph"/>
              <w:widowControl w:val="0"/>
              <w:numPr>
                <w:ilvl w:val="1"/>
                <w:numId w:val="29"/>
              </w:numPr>
              <w:tabs>
                <w:tab w:val="left" w:pos="3483"/>
              </w:tabs>
              <w:spacing w:before="4" w:after="0" w:line="237" w:lineRule="auto"/>
              <w:ind w:left="742" w:right="1010"/>
              <w:contextualSpacing w:val="0"/>
              <w:jc w:val="both"/>
              <w:rPr>
                <w:rFonts w:ascii="Times New Roman" w:hAnsi="Times New Roman"/>
                <w:sz w:val="24"/>
                <w:szCs w:val="24"/>
              </w:rPr>
            </w:pPr>
            <w:r w:rsidRPr="00763CA5">
              <w:rPr>
                <w:rFonts w:ascii="Times New Roman" w:hAnsi="Times New Roman"/>
                <w:sz w:val="24"/>
                <w:szCs w:val="24"/>
              </w:rPr>
              <w:t>të përdorë teknologjinë digjitale (smartphone, tablet, kompjuter, aplikacione teknike) në funksion të veprimtarisë profesionale;</w:t>
            </w:r>
          </w:p>
          <w:p w14:paraId="2628E10D" w14:textId="77777777" w:rsidR="00EC230F" w:rsidRPr="00763CA5" w:rsidRDefault="00EC230F" w:rsidP="00F26070">
            <w:pPr>
              <w:pStyle w:val="ListParagraph"/>
              <w:widowControl w:val="0"/>
              <w:numPr>
                <w:ilvl w:val="1"/>
                <w:numId w:val="29"/>
              </w:numPr>
              <w:tabs>
                <w:tab w:val="left" w:pos="3483"/>
              </w:tabs>
              <w:spacing w:before="4" w:after="0" w:line="237" w:lineRule="auto"/>
              <w:ind w:left="10" w:right="1010"/>
              <w:contextualSpacing w:val="0"/>
              <w:jc w:val="both"/>
              <w:rPr>
                <w:rFonts w:ascii="Times New Roman" w:hAnsi="Times New Roman"/>
                <w:sz w:val="24"/>
                <w:szCs w:val="24"/>
              </w:rPr>
            </w:pPr>
            <w:r w:rsidRPr="00763CA5">
              <w:rPr>
                <w:rFonts w:ascii="Times New Roman" w:hAnsi="Times New Roman"/>
                <w:b/>
                <w:i/>
                <w:sz w:val="24"/>
                <w:szCs w:val="24"/>
              </w:rPr>
              <w:t>Instrumentet e vlerësimit</w:t>
            </w:r>
            <w:r w:rsidRPr="00763CA5">
              <w:rPr>
                <w:rFonts w:ascii="Times New Roman" w:hAnsi="Times New Roman"/>
                <w:sz w:val="24"/>
                <w:szCs w:val="24"/>
              </w:rPr>
              <w:t>:</w:t>
            </w:r>
          </w:p>
          <w:p w14:paraId="094E8718" w14:textId="77777777" w:rsidR="00EC230F" w:rsidRPr="00763CA5" w:rsidRDefault="00EC230F" w:rsidP="00EC230F">
            <w:pPr>
              <w:pStyle w:val="NoSpacing"/>
              <w:numPr>
                <w:ilvl w:val="0"/>
                <w:numId w:val="17"/>
              </w:numPr>
              <w:tabs>
                <w:tab w:val="left" w:pos="98"/>
              </w:tabs>
              <w:ind w:left="458"/>
              <w:rPr>
                <w:rFonts w:ascii="Times New Roman" w:hAnsi="Times New Roman"/>
                <w:sz w:val="24"/>
                <w:szCs w:val="24"/>
                <w:lang w:val="sq-AL"/>
              </w:rPr>
            </w:pPr>
            <w:r w:rsidRPr="00763CA5">
              <w:rPr>
                <w:rFonts w:ascii="Times New Roman" w:hAnsi="Times New Roman"/>
                <w:sz w:val="24"/>
                <w:szCs w:val="24"/>
                <w:lang w:val="sq-AL"/>
              </w:rPr>
              <w:t>Vlerësim me listë kontrolli.</w:t>
            </w:r>
            <w:r w:rsidRPr="00763CA5">
              <w:rPr>
                <w:rFonts w:ascii="Times New Roman" w:hAnsi="Times New Roman"/>
                <w:sz w:val="24"/>
                <w:szCs w:val="24"/>
                <w:lang w:val="sq-AL"/>
              </w:rPr>
              <w:tab/>
            </w:r>
          </w:p>
        </w:tc>
      </w:tr>
    </w:tbl>
    <w:p w14:paraId="5B6A388B" w14:textId="77777777" w:rsidR="00EC230F" w:rsidRPr="00763CA5" w:rsidRDefault="00EC230F" w:rsidP="00EC230F">
      <w:pPr>
        <w:rPr>
          <w:rFonts w:eastAsia="Calibri"/>
          <w:sz w:val="22"/>
          <w:szCs w:val="22"/>
        </w:rPr>
      </w:pPr>
    </w:p>
    <w:p w14:paraId="150814B9" w14:textId="77777777" w:rsidR="00EC230F" w:rsidRPr="00763CA5" w:rsidRDefault="00EC230F" w:rsidP="00EC230F">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EC230F" w:rsidRPr="00763CA5" w14:paraId="1967EC9A" w14:textId="77777777" w:rsidTr="005957BB">
        <w:tc>
          <w:tcPr>
            <w:tcW w:w="2200" w:type="dxa"/>
            <w:hideMark/>
          </w:tcPr>
          <w:p w14:paraId="720FCA15" w14:textId="77777777" w:rsidR="00EC230F" w:rsidRPr="00763CA5" w:rsidRDefault="00EC230F" w:rsidP="005957BB">
            <w:pPr>
              <w:numPr>
                <w:ilvl w:val="12"/>
                <w:numId w:val="0"/>
              </w:numPr>
              <w:rPr>
                <w:sz w:val="24"/>
                <w:szCs w:val="24"/>
              </w:rPr>
            </w:pPr>
            <w:r w:rsidRPr="00763CA5">
              <w:rPr>
                <w:b/>
                <w:sz w:val="24"/>
                <w:szCs w:val="24"/>
              </w:rPr>
              <w:t>Udhëzime për zbatimin e modulit dhe për vlerësimin e nxënësve</w:t>
            </w:r>
          </w:p>
        </w:tc>
        <w:tc>
          <w:tcPr>
            <w:tcW w:w="236" w:type="dxa"/>
          </w:tcPr>
          <w:p w14:paraId="62C86F67" w14:textId="77777777" w:rsidR="00EC230F" w:rsidRPr="00763CA5" w:rsidRDefault="00EC230F" w:rsidP="005957BB">
            <w:pPr>
              <w:numPr>
                <w:ilvl w:val="12"/>
                <w:numId w:val="0"/>
              </w:numPr>
            </w:pPr>
          </w:p>
        </w:tc>
        <w:tc>
          <w:tcPr>
            <w:tcW w:w="6804" w:type="dxa"/>
            <w:hideMark/>
          </w:tcPr>
          <w:p w14:paraId="3E66B249" w14:textId="77777777" w:rsidR="00EC230F" w:rsidRPr="00763CA5" w:rsidRDefault="00EC230F" w:rsidP="00EC230F">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Ky modul duhet të trajtohet në klasë ose në mjediset e praktikës profesionale pranë shkollës.</w:t>
            </w:r>
          </w:p>
          <w:p w14:paraId="04D27BA1" w14:textId="77777777" w:rsidR="00EC230F" w:rsidRPr="00763CA5" w:rsidRDefault="00EC230F" w:rsidP="00EC230F">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 xml:space="preserve">Mësimdhënësi duhet të përdorë demonstrime konkrete për të  </w:t>
            </w:r>
            <w:proofErr w:type="spellStart"/>
            <w:r w:rsidRPr="00763CA5">
              <w:rPr>
                <w:rFonts w:ascii="Times New Roman" w:hAnsi="Times New Roman"/>
                <w:sz w:val="24"/>
                <w:szCs w:val="24"/>
              </w:rPr>
              <w:t>planifikuar</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dhe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organizuar</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punën</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në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instalime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elektrike</w:t>
            </w:r>
            <w:proofErr w:type="spellEnd"/>
            <w:r w:rsidRPr="00763CA5">
              <w:rPr>
                <w:rFonts w:ascii="Times New Roman" w:hAnsi="Times New Roman"/>
                <w:sz w:val="24"/>
                <w:szCs w:val="24"/>
              </w:rPr>
              <w:t>.</w:t>
            </w:r>
          </w:p>
          <w:p w14:paraId="19DD928D" w14:textId="77777777" w:rsidR="00EC230F" w:rsidRPr="00763CA5" w:rsidRDefault="00EC230F" w:rsidP="00EC230F">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644BF480" w14:textId="77777777" w:rsidR="00EC230F" w:rsidRPr="00763CA5" w:rsidRDefault="00EC230F" w:rsidP="00EC230F">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Gjatë vlerësimit të nxënësve duhet t’i vihet theksi verifikimit të shkallës së arritjeve të shprehive praktike për të p</w:t>
            </w:r>
            <w:proofErr w:type="spellStart"/>
            <w:r w:rsidRPr="00763CA5">
              <w:rPr>
                <w:rFonts w:ascii="Times New Roman" w:hAnsi="Times New Roman"/>
                <w:sz w:val="24"/>
                <w:szCs w:val="24"/>
              </w:rPr>
              <w:t>lanifikuar</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dhe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organizuar</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punën</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në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instalime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elektrike</w:t>
            </w:r>
            <w:proofErr w:type="spellEnd"/>
            <w:r w:rsidRPr="00763CA5">
              <w:rPr>
                <w:rFonts w:ascii="Times New Roman" w:hAnsi="Times New Roman"/>
                <w:sz w:val="24"/>
                <w:szCs w:val="24"/>
              </w:rPr>
              <w:t>.</w:t>
            </w:r>
          </w:p>
          <w:p w14:paraId="50EFC511" w14:textId="77777777" w:rsidR="00EC230F" w:rsidRPr="00763CA5" w:rsidRDefault="00EC230F" w:rsidP="00EC230F">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42EC981A" w14:textId="77777777" w:rsidR="00EC230F" w:rsidRPr="00763CA5" w:rsidRDefault="00EC230F" w:rsidP="00EC230F">
      <w:pPr>
        <w:rPr>
          <w:rFonts w:eastAsia="Calibri"/>
          <w:vanish/>
          <w:sz w:val="22"/>
          <w:szCs w:val="22"/>
        </w:rPr>
      </w:pPr>
    </w:p>
    <w:p w14:paraId="0993F437" w14:textId="77777777" w:rsidR="00EC230F" w:rsidRPr="00763CA5" w:rsidRDefault="00EC230F" w:rsidP="00EC230F"/>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EC230F" w:rsidRPr="00763CA5" w14:paraId="0AFF918B" w14:textId="77777777" w:rsidTr="005957BB">
        <w:trPr>
          <w:trHeight w:val="1916"/>
        </w:trPr>
        <w:tc>
          <w:tcPr>
            <w:tcW w:w="2200" w:type="dxa"/>
            <w:hideMark/>
          </w:tcPr>
          <w:p w14:paraId="0C0CA27F" w14:textId="77777777" w:rsidR="00EC230F" w:rsidRPr="00763CA5" w:rsidRDefault="00EC230F" w:rsidP="005957BB">
            <w:pPr>
              <w:numPr>
                <w:ilvl w:val="12"/>
                <w:numId w:val="0"/>
              </w:numPr>
              <w:rPr>
                <w:b/>
                <w:sz w:val="24"/>
                <w:szCs w:val="24"/>
              </w:rPr>
            </w:pPr>
            <w:r w:rsidRPr="00763CA5">
              <w:rPr>
                <w:b/>
                <w:sz w:val="24"/>
                <w:szCs w:val="24"/>
              </w:rPr>
              <w:t>Kushtet e</w:t>
            </w:r>
          </w:p>
          <w:p w14:paraId="5BC2A4AC" w14:textId="77777777" w:rsidR="00EC230F" w:rsidRPr="00763CA5" w:rsidRDefault="00EC230F" w:rsidP="005957BB">
            <w:pPr>
              <w:numPr>
                <w:ilvl w:val="12"/>
                <w:numId w:val="0"/>
              </w:numPr>
              <w:rPr>
                <w:b/>
                <w:sz w:val="24"/>
                <w:szCs w:val="24"/>
              </w:rPr>
            </w:pPr>
            <w:r w:rsidRPr="00763CA5">
              <w:rPr>
                <w:b/>
                <w:sz w:val="24"/>
                <w:szCs w:val="24"/>
              </w:rPr>
              <w:t>e domosdoshme për realizimin e modulit</w:t>
            </w:r>
          </w:p>
          <w:p w14:paraId="55343FB6" w14:textId="77777777" w:rsidR="00EC230F" w:rsidRPr="00763CA5" w:rsidRDefault="00EC230F" w:rsidP="005957BB">
            <w:pPr>
              <w:numPr>
                <w:ilvl w:val="12"/>
                <w:numId w:val="0"/>
              </w:numPr>
              <w:rPr>
                <w:b/>
                <w:sz w:val="24"/>
                <w:szCs w:val="24"/>
              </w:rPr>
            </w:pPr>
          </w:p>
          <w:p w14:paraId="507D122A" w14:textId="77777777" w:rsidR="00EC230F" w:rsidRPr="00763CA5" w:rsidRDefault="00EC230F" w:rsidP="005957BB">
            <w:pPr>
              <w:numPr>
                <w:ilvl w:val="12"/>
                <w:numId w:val="0"/>
              </w:numPr>
              <w:rPr>
                <w:sz w:val="24"/>
                <w:szCs w:val="24"/>
              </w:rPr>
            </w:pPr>
          </w:p>
        </w:tc>
        <w:tc>
          <w:tcPr>
            <w:tcW w:w="236" w:type="dxa"/>
          </w:tcPr>
          <w:p w14:paraId="692EC86C" w14:textId="77777777" w:rsidR="00EC230F" w:rsidRPr="00763CA5" w:rsidRDefault="00EC230F" w:rsidP="005957BB">
            <w:pPr>
              <w:numPr>
                <w:ilvl w:val="12"/>
                <w:numId w:val="0"/>
              </w:numPr>
              <w:rPr>
                <w:sz w:val="24"/>
                <w:szCs w:val="24"/>
              </w:rPr>
            </w:pPr>
          </w:p>
        </w:tc>
        <w:tc>
          <w:tcPr>
            <w:tcW w:w="6804" w:type="dxa"/>
          </w:tcPr>
          <w:p w14:paraId="42CBB80B" w14:textId="77777777" w:rsidR="00EC230F" w:rsidRPr="00763CA5" w:rsidRDefault="00EC230F" w:rsidP="005957BB">
            <w:pPr>
              <w:numPr>
                <w:ilvl w:val="12"/>
                <w:numId w:val="0"/>
              </w:numPr>
              <w:jc w:val="both"/>
              <w:rPr>
                <w:sz w:val="24"/>
                <w:szCs w:val="24"/>
              </w:rPr>
            </w:pPr>
            <w:r w:rsidRPr="00763CA5">
              <w:rPr>
                <w:sz w:val="24"/>
                <w:szCs w:val="24"/>
              </w:rPr>
              <w:t>Për realizimin si duhet të modulit është e domosdoshme të sigurohen mjediset, pajisjet dhe materialet e mëposhtme:</w:t>
            </w:r>
          </w:p>
          <w:p w14:paraId="1C604B8D" w14:textId="77777777" w:rsidR="00EC230F" w:rsidRPr="00763CA5" w:rsidRDefault="00EC230F" w:rsidP="00D47B94">
            <w:pPr>
              <w:pStyle w:val="ListParagraph"/>
              <w:numPr>
                <w:ilvl w:val="0"/>
                <w:numId w:val="20"/>
              </w:numPr>
              <w:tabs>
                <w:tab w:val="left" w:pos="72"/>
                <w:tab w:val="left" w:pos="432"/>
              </w:tabs>
              <w:spacing w:line="240" w:lineRule="auto"/>
              <w:ind w:left="338"/>
              <w:jc w:val="both"/>
              <w:rPr>
                <w:rFonts w:ascii="Times New Roman" w:hAnsi="Times New Roman"/>
                <w:sz w:val="24"/>
                <w:szCs w:val="24"/>
              </w:rPr>
            </w:pPr>
            <w:r w:rsidRPr="00763CA5">
              <w:rPr>
                <w:rFonts w:ascii="Times New Roman" w:hAnsi="Times New Roman"/>
                <w:sz w:val="24"/>
                <w:szCs w:val="24"/>
              </w:rPr>
              <w:t>Objekt konkret;</w:t>
            </w:r>
          </w:p>
          <w:p w14:paraId="353F13A0" w14:textId="77777777" w:rsidR="00EC230F" w:rsidRPr="00763CA5" w:rsidRDefault="00EC230F" w:rsidP="00D47B94">
            <w:pPr>
              <w:pStyle w:val="ListParagraph"/>
              <w:numPr>
                <w:ilvl w:val="0"/>
                <w:numId w:val="20"/>
              </w:numPr>
              <w:tabs>
                <w:tab w:val="left" w:pos="72"/>
                <w:tab w:val="left" w:pos="432"/>
              </w:tabs>
              <w:spacing w:line="240" w:lineRule="auto"/>
              <w:ind w:left="338"/>
              <w:jc w:val="both"/>
              <w:rPr>
                <w:rFonts w:ascii="Times New Roman" w:hAnsi="Times New Roman"/>
                <w:sz w:val="24"/>
                <w:szCs w:val="24"/>
              </w:rPr>
            </w:pPr>
            <w:r w:rsidRPr="00763CA5">
              <w:rPr>
                <w:rFonts w:ascii="Times New Roman" w:hAnsi="Times New Roman"/>
                <w:sz w:val="24"/>
                <w:szCs w:val="24"/>
              </w:rPr>
              <w:t>Projekt zbatimi i impiantit elektrik te objektit;</w:t>
            </w:r>
          </w:p>
          <w:p w14:paraId="4FE0ABD4" w14:textId="77777777" w:rsidR="00EC230F" w:rsidRPr="00763CA5" w:rsidRDefault="00EC230F" w:rsidP="00D47B94">
            <w:pPr>
              <w:pStyle w:val="ListParagraph"/>
              <w:numPr>
                <w:ilvl w:val="0"/>
                <w:numId w:val="20"/>
              </w:numPr>
              <w:tabs>
                <w:tab w:val="left" w:pos="72"/>
                <w:tab w:val="left" w:pos="432"/>
              </w:tabs>
              <w:spacing w:line="240" w:lineRule="auto"/>
              <w:ind w:left="338"/>
              <w:jc w:val="both"/>
              <w:rPr>
                <w:rFonts w:ascii="Times New Roman" w:hAnsi="Times New Roman"/>
                <w:sz w:val="24"/>
                <w:szCs w:val="24"/>
              </w:rPr>
            </w:pPr>
            <w:r w:rsidRPr="00763CA5">
              <w:rPr>
                <w:rFonts w:ascii="Times New Roman" w:hAnsi="Times New Roman"/>
                <w:sz w:val="24"/>
                <w:szCs w:val="24"/>
              </w:rPr>
              <w:t>Planorganizim të punimeve të objektit;</w:t>
            </w:r>
          </w:p>
          <w:p w14:paraId="792CC186" w14:textId="77777777" w:rsidR="00EC230F" w:rsidRPr="00763CA5" w:rsidRDefault="00EC230F" w:rsidP="00D47B94">
            <w:pPr>
              <w:pStyle w:val="ListParagraph"/>
              <w:numPr>
                <w:ilvl w:val="0"/>
                <w:numId w:val="20"/>
              </w:numPr>
              <w:tabs>
                <w:tab w:val="left" w:pos="72"/>
                <w:tab w:val="left" w:pos="432"/>
              </w:tabs>
              <w:spacing w:line="240" w:lineRule="auto"/>
              <w:ind w:left="338"/>
              <w:jc w:val="both"/>
              <w:rPr>
                <w:rFonts w:ascii="Times New Roman" w:hAnsi="Times New Roman"/>
                <w:sz w:val="24"/>
                <w:szCs w:val="24"/>
              </w:rPr>
            </w:pPr>
            <w:r w:rsidRPr="00763CA5">
              <w:rPr>
                <w:rFonts w:ascii="Times New Roman" w:hAnsi="Times New Roman"/>
                <w:sz w:val="24"/>
                <w:szCs w:val="24"/>
              </w:rPr>
              <w:t>Materiale vizuale demonstruese.</w:t>
            </w:r>
          </w:p>
          <w:p w14:paraId="450925E5" w14:textId="77777777" w:rsidR="00EC230F" w:rsidRPr="00763CA5" w:rsidRDefault="00EC230F" w:rsidP="00D47B94">
            <w:pPr>
              <w:pStyle w:val="ListParagraph"/>
              <w:numPr>
                <w:ilvl w:val="0"/>
                <w:numId w:val="20"/>
              </w:numPr>
              <w:tabs>
                <w:tab w:val="left" w:pos="72"/>
                <w:tab w:val="left" w:pos="432"/>
              </w:tabs>
              <w:spacing w:line="240" w:lineRule="auto"/>
              <w:ind w:left="338"/>
              <w:jc w:val="both"/>
              <w:rPr>
                <w:rFonts w:ascii="Times New Roman" w:hAnsi="Times New Roman"/>
                <w:sz w:val="24"/>
                <w:szCs w:val="24"/>
              </w:rPr>
            </w:pPr>
            <w:r w:rsidRPr="00763CA5">
              <w:rPr>
                <w:rFonts w:ascii="Times New Roman" w:hAnsi="Times New Roman"/>
                <w:sz w:val="24"/>
                <w:szCs w:val="24"/>
              </w:rPr>
              <w:t>Udhëzues për rregullat e sigurimit teknik dhe të mbrojtjes së mjedisit në punë.</w:t>
            </w:r>
          </w:p>
        </w:tc>
      </w:tr>
    </w:tbl>
    <w:p w14:paraId="6F2A53AC" w14:textId="77777777" w:rsidR="003A3224" w:rsidRPr="00763CA5" w:rsidRDefault="003A3224" w:rsidP="00C8415E">
      <w:pPr>
        <w:overflowPunct/>
        <w:autoSpaceDE/>
        <w:autoSpaceDN/>
        <w:adjustRightInd/>
        <w:textAlignment w:val="auto"/>
        <w:rPr>
          <w:sz w:val="24"/>
          <w:szCs w:val="24"/>
        </w:rPr>
      </w:pPr>
    </w:p>
    <w:p w14:paraId="45D8EA17" w14:textId="77777777" w:rsidR="003A3224" w:rsidRDefault="003A3224" w:rsidP="00C8415E">
      <w:pPr>
        <w:overflowPunct/>
        <w:autoSpaceDE/>
        <w:autoSpaceDN/>
        <w:adjustRightInd/>
        <w:textAlignment w:val="auto"/>
        <w:rPr>
          <w:sz w:val="24"/>
          <w:szCs w:val="24"/>
        </w:rPr>
      </w:pPr>
    </w:p>
    <w:p w14:paraId="39F9A9D5" w14:textId="77777777" w:rsidR="002C3418" w:rsidRDefault="002C3418" w:rsidP="00C8415E">
      <w:pPr>
        <w:overflowPunct/>
        <w:autoSpaceDE/>
        <w:autoSpaceDN/>
        <w:adjustRightInd/>
        <w:textAlignment w:val="auto"/>
        <w:rPr>
          <w:sz w:val="24"/>
          <w:szCs w:val="24"/>
        </w:rPr>
      </w:pPr>
    </w:p>
    <w:p w14:paraId="0C8421FA" w14:textId="77777777" w:rsidR="002C3418" w:rsidRDefault="002C3418" w:rsidP="00C8415E">
      <w:pPr>
        <w:overflowPunct/>
        <w:autoSpaceDE/>
        <w:autoSpaceDN/>
        <w:adjustRightInd/>
        <w:textAlignment w:val="auto"/>
        <w:rPr>
          <w:sz w:val="24"/>
          <w:szCs w:val="24"/>
        </w:rPr>
      </w:pPr>
    </w:p>
    <w:p w14:paraId="6F26AF14" w14:textId="77777777" w:rsidR="002C3418" w:rsidRDefault="002C3418" w:rsidP="00C8415E">
      <w:pPr>
        <w:overflowPunct/>
        <w:autoSpaceDE/>
        <w:autoSpaceDN/>
        <w:adjustRightInd/>
        <w:textAlignment w:val="auto"/>
        <w:rPr>
          <w:sz w:val="24"/>
          <w:szCs w:val="24"/>
        </w:rPr>
      </w:pPr>
    </w:p>
    <w:p w14:paraId="33A30B34" w14:textId="77777777" w:rsidR="002C3418" w:rsidRDefault="002C3418" w:rsidP="00C8415E">
      <w:pPr>
        <w:overflowPunct/>
        <w:autoSpaceDE/>
        <w:autoSpaceDN/>
        <w:adjustRightInd/>
        <w:textAlignment w:val="auto"/>
        <w:rPr>
          <w:sz w:val="24"/>
          <w:szCs w:val="24"/>
        </w:rPr>
      </w:pPr>
    </w:p>
    <w:p w14:paraId="1FE9BCB4" w14:textId="77777777" w:rsidR="002C3418" w:rsidRDefault="002C3418" w:rsidP="00C8415E">
      <w:pPr>
        <w:overflowPunct/>
        <w:autoSpaceDE/>
        <w:autoSpaceDN/>
        <w:adjustRightInd/>
        <w:textAlignment w:val="auto"/>
        <w:rPr>
          <w:sz w:val="24"/>
          <w:szCs w:val="24"/>
        </w:rPr>
      </w:pPr>
    </w:p>
    <w:p w14:paraId="42726027" w14:textId="77777777" w:rsidR="002C3418" w:rsidRDefault="002C3418" w:rsidP="00C8415E">
      <w:pPr>
        <w:overflowPunct/>
        <w:autoSpaceDE/>
        <w:autoSpaceDN/>
        <w:adjustRightInd/>
        <w:textAlignment w:val="auto"/>
        <w:rPr>
          <w:sz w:val="24"/>
          <w:szCs w:val="24"/>
        </w:rPr>
      </w:pPr>
    </w:p>
    <w:p w14:paraId="71DD6052" w14:textId="77777777" w:rsidR="002C3418" w:rsidRDefault="002C3418" w:rsidP="00C8415E">
      <w:pPr>
        <w:overflowPunct/>
        <w:autoSpaceDE/>
        <w:autoSpaceDN/>
        <w:adjustRightInd/>
        <w:textAlignment w:val="auto"/>
        <w:rPr>
          <w:sz w:val="24"/>
          <w:szCs w:val="24"/>
        </w:rPr>
      </w:pPr>
    </w:p>
    <w:p w14:paraId="0BC6EFF3" w14:textId="77777777" w:rsidR="002C3418" w:rsidRDefault="002C3418" w:rsidP="00C8415E">
      <w:pPr>
        <w:overflowPunct/>
        <w:autoSpaceDE/>
        <w:autoSpaceDN/>
        <w:adjustRightInd/>
        <w:textAlignment w:val="auto"/>
        <w:rPr>
          <w:sz w:val="24"/>
          <w:szCs w:val="24"/>
        </w:rPr>
      </w:pPr>
    </w:p>
    <w:p w14:paraId="381309D5" w14:textId="77777777" w:rsidR="002C3418" w:rsidRDefault="002C3418" w:rsidP="00C8415E">
      <w:pPr>
        <w:overflowPunct/>
        <w:autoSpaceDE/>
        <w:autoSpaceDN/>
        <w:adjustRightInd/>
        <w:textAlignment w:val="auto"/>
        <w:rPr>
          <w:sz w:val="24"/>
          <w:szCs w:val="24"/>
        </w:rPr>
      </w:pPr>
    </w:p>
    <w:p w14:paraId="6BE5CFBD" w14:textId="77777777" w:rsidR="002C3418" w:rsidRDefault="002C3418" w:rsidP="00C8415E">
      <w:pPr>
        <w:overflowPunct/>
        <w:autoSpaceDE/>
        <w:autoSpaceDN/>
        <w:adjustRightInd/>
        <w:textAlignment w:val="auto"/>
        <w:rPr>
          <w:sz w:val="24"/>
          <w:szCs w:val="24"/>
        </w:rPr>
      </w:pPr>
    </w:p>
    <w:p w14:paraId="389569E9" w14:textId="621706CB" w:rsidR="00AE5EEA" w:rsidRDefault="00AE5EEA">
      <w:pPr>
        <w:overflowPunct/>
        <w:autoSpaceDE/>
        <w:autoSpaceDN/>
        <w:adjustRightInd/>
        <w:textAlignment w:val="auto"/>
        <w:rPr>
          <w:sz w:val="24"/>
          <w:szCs w:val="24"/>
        </w:rPr>
      </w:pPr>
      <w:r>
        <w:rPr>
          <w:sz w:val="24"/>
          <w:szCs w:val="24"/>
        </w:rPr>
        <w:br w:type="page"/>
      </w:r>
    </w:p>
    <w:p w14:paraId="286C7995" w14:textId="77777777" w:rsidR="002C3418" w:rsidRPr="00763CA5" w:rsidRDefault="002C3418" w:rsidP="00C8415E">
      <w:pPr>
        <w:overflowPunct/>
        <w:autoSpaceDE/>
        <w:autoSpaceDN/>
        <w:adjustRightInd/>
        <w:textAlignment w:val="auto"/>
        <w:rPr>
          <w:sz w:val="24"/>
          <w:szCs w:val="24"/>
        </w:rPr>
      </w:pPr>
    </w:p>
    <w:p w14:paraId="1DA02AA6" w14:textId="6EF5ED50" w:rsidR="008B25A9" w:rsidRPr="00763CA5" w:rsidRDefault="0018325A" w:rsidP="008B25A9">
      <w:pPr>
        <w:spacing w:line="276" w:lineRule="auto"/>
        <w:jc w:val="both"/>
        <w:rPr>
          <w:b/>
          <w:bCs/>
          <w:sz w:val="24"/>
          <w:szCs w:val="24"/>
        </w:rPr>
      </w:pPr>
      <w:r w:rsidRPr="00763CA5">
        <w:rPr>
          <w:b/>
          <w:bCs/>
          <w:sz w:val="24"/>
          <w:szCs w:val="24"/>
          <w:highlight w:val="lightGray"/>
        </w:rPr>
        <w:t>13</w:t>
      </w:r>
      <w:r w:rsidR="008B25A9" w:rsidRPr="00763CA5">
        <w:rPr>
          <w:b/>
          <w:bCs/>
          <w:sz w:val="24"/>
          <w:szCs w:val="24"/>
          <w:highlight w:val="lightGray"/>
        </w:rPr>
        <w:t>. Moduli “</w:t>
      </w:r>
      <w:r w:rsidR="008B25A9" w:rsidRPr="00763CA5">
        <w:rPr>
          <w:b/>
          <w:bCs/>
          <w:sz w:val="24"/>
          <w:szCs w:val="24"/>
          <w:shd w:val="clear" w:color="auto" w:fill="C0C0C0"/>
          <w:lang w:val="it-IT"/>
        </w:rPr>
        <w:t>R</w:t>
      </w:r>
      <w:r w:rsidR="008B25A9" w:rsidRPr="00763CA5">
        <w:rPr>
          <w:b/>
          <w:bCs/>
          <w:sz w:val="24"/>
          <w:szCs w:val="24"/>
          <w:shd w:val="clear" w:color="auto" w:fill="C0C0C0"/>
        </w:rPr>
        <w:t>ealizimi i instalimit elektrik në</w:t>
      </w:r>
      <w:r w:rsidR="007F2DE5" w:rsidRPr="00763CA5">
        <w:rPr>
          <w:b/>
          <w:bCs/>
          <w:sz w:val="24"/>
          <w:szCs w:val="24"/>
          <w:shd w:val="clear" w:color="auto" w:fill="C0C0C0"/>
        </w:rPr>
        <w:t xml:space="preserve"> një</w:t>
      </w:r>
      <w:r w:rsidR="008B25A9" w:rsidRPr="00763CA5">
        <w:rPr>
          <w:b/>
          <w:bCs/>
          <w:sz w:val="24"/>
          <w:szCs w:val="24"/>
          <w:shd w:val="clear" w:color="auto" w:fill="C0C0C0"/>
        </w:rPr>
        <w:t xml:space="preserve"> objekt civil</w:t>
      </w:r>
      <w:r w:rsidR="008B25A9" w:rsidRPr="00763CA5">
        <w:rPr>
          <w:b/>
          <w:bCs/>
          <w:sz w:val="24"/>
          <w:szCs w:val="24"/>
          <w:highlight w:val="lightGray"/>
        </w:rPr>
        <w:t>”</w:t>
      </w:r>
    </w:p>
    <w:p w14:paraId="2490D7E1" w14:textId="77777777" w:rsidR="008B25A9" w:rsidRPr="00763CA5" w:rsidRDefault="008B25A9" w:rsidP="008B25A9">
      <w:pPr>
        <w:rPr>
          <w:b/>
          <w:sz w:val="24"/>
          <w:szCs w:val="24"/>
        </w:rPr>
      </w:pPr>
      <w:r w:rsidRPr="00763CA5">
        <w:rPr>
          <w:sz w:val="24"/>
          <w:szCs w:val="24"/>
        </w:rPr>
        <w:tab/>
      </w:r>
    </w:p>
    <w:p w14:paraId="63B6A7B5" w14:textId="7D27DA1D" w:rsidR="008B25A9" w:rsidRPr="00763CA5" w:rsidRDefault="008B25A9" w:rsidP="008B25A9">
      <w:pPr>
        <w:jc w:val="both"/>
        <w:rPr>
          <w:b/>
          <w:sz w:val="24"/>
          <w:szCs w:val="24"/>
        </w:rPr>
      </w:pPr>
      <w:r w:rsidRPr="00763CA5">
        <w:rPr>
          <w:b/>
          <w:sz w:val="24"/>
          <w:szCs w:val="24"/>
        </w:rPr>
        <w:t xml:space="preserve">Kualifikimi profesional: </w:t>
      </w:r>
      <w:r w:rsidRPr="00763CA5">
        <w:rPr>
          <w:b/>
          <w:sz w:val="24"/>
          <w:szCs w:val="28"/>
        </w:rPr>
        <w:t>“</w:t>
      </w:r>
      <w:r w:rsidRPr="00763CA5">
        <w:rPr>
          <w:b/>
          <w:sz w:val="24"/>
          <w:szCs w:val="24"/>
        </w:rPr>
        <w:t xml:space="preserve">Instalime </w:t>
      </w:r>
      <w:r w:rsidR="00B759D7">
        <w:rPr>
          <w:b/>
          <w:sz w:val="24"/>
          <w:szCs w:val="24"/>
        </w:rPr>
        <w:t>e</w:t>
      </w:r>
      <w:r w:rsidRPr="00763CA5">
        <w:rPr>
          <w:b/>
          <w:sz w:val="24"/>
          <w:szCs w:val="24"/>
        </w:rPr>
        <w:t xml:space="preserve">lektrike </w:t>
      </w:r>
      <w:r w:rsidR="00B759D7">
        <w:rPr>
          <w:b/>
          <w:sz w:val="24"/>
          <w:szCs w:val="24"/>
        </w:rPr>
        <w:t>c</w:t>
      </w:r>
      <w:r w:rsidRPr="00763CA5">
        <w:rPr>
          <w:b/>
          <w:sz w:val="24"/>
          <w:szCs w:val="24"/>
        </w:rPr>
        <w:t xml:space="preserve">ivile dhe </w:t>
      </w:r>
      <w:r w:rsidR="00B759D7">
        <w:rPr>
          <w:b/>
          <w:sz w:val="24"/>
          <w:szCs w:val="24"/>
        </w:rPr>
        <w:t>i</w:t>
      </w:r>
      <w:r w:rsidRPr="00763CA5">
        <w:rPr>
          <w:b/>
          <w:sz w:val="24"/>
          <w:szCs w:val="24"/>
        </w:rPr>
        <w:t>ndustriale</w:t>
      </w:r>
      <w:r w:rsidRPr="00763CA5">
        <w:rPr>
          <w:b/>
          <w:sz w:val="24"/>
          <w:szCs w:val="28"/>
        </w:rPr>
        <w:t>”</w:t>
      </w:r>
      <w:r w:rsidRPr="00763CA5">
        <w:rPr>
          <w:b/>
          <w:sz w:val="24"/>
          <w:szCs w:val="24"/>
        </w:rPr>
        <w:tab/>
        <w:t xml:space="preserve"> </w:t>
      </w:r>
    </w:p>
    <w:p w14:paraId="714CA3D7" w14:textId="77777777" w:rsidR="008B25A9" w:rsidRPr="00763CA5" w:rsidRDefault="008B25A9" w:rsidP="008B25A9">
      <w:pPr>
        <w:rPr>
          <w:b/>
          <w:sz w:val="24"/>
          <w:szCs w:val="24"/>
        </w:rPr>
      </w:pPr>
      <w:r w:rsidRPr="00763CA5">
        <w:rPr>
          <w:b/>
          <w:sz w:val="24"/>
          <w:szCs w:val="24"/>
        </w:rPr>
        <w:t>Niveli:</w:t>
      </w:r>
      <w:r w:rsidRPr="00763CA5">
        <w:rPr>
          <w:b/>
          <w:sz w:val="24"/>
          <w:szCs w:val="24"/>
        </w:rPr>
        <w:tab/>
        <w:t xml:space="preserve"> III</w:t>
      </w:r>
      <w:r w:rsidRPr="00763CA5">
        <w:rPr>
          <w:b/>
          <w:bCs/>
          <w:sz w:val="24"/>
          <w:szCs w:val="24"/>
        </w:rPr>
        <w:t xml:space="preserve"> në KSHK, referuar nivelit III në KEK</w:t>
      </w:r>
    </w:p>
    <w:p w14:paraId="24366E30" w14:textId="77777777" w:rsidR="008B25A9" w:rsidRPr="00763CA5" w:rsidRDefault="008B25A9" w:rsidP="008B25A9">
      <w:pPr>
        <w:rPr>
          <w:b/>
          <w:sz w:val="24"/>
          <w:szCs w:val="24"/>
        </w:rPr>
      </w:pPr>
      <w:r w:rsidRPr="00763CA5">
        <w:rPr>
          <w:b/>
          <w:sz w:val="24"/>
          <w:szCs w:val="24"/>
        </w:rPr>
        <w:t>Klasa:</w:t>
      </w:r>
      <w:r w:rsidRPr="00763CA5">
        <w:rPr>
          <w:b/>
          <w:sz w:val="24"/>
          <w:szCs w:val="24"/>
        </w:rPr>
        <w:tab/>
        <w:t>12</w:t>
      </w:r>
    </w:p>
    <w:p w14:paraId="572DDD4F" w14:textId="77777777" w:rsidR="008B25A9" w:rsidRPr="00763CA5" w:rsidRDefault="008B25A9" w:rsidP="008B25A9"/>
    <w:tbl>
      <w:tblPr>
        <w:tblW w:w="9214" w:type="dxa"/>
        <w:tblLayout w:type="fixed"/>
        <w:tblLook w:val="04A0" w:firstRow="1" w:lastRow="0" w:firstColumn="1" w:lastColumn="0" w:noHBand="0" w:noVBand="1"/>
      </w:tblPr>
      <w:tblGrid>
        <w:gridCol w:w="1906"/>
        <w:gridCol w:w="810"/>
        <w:gridCol w:w="4674"/>
        <w:gridCol w:w="1824"/>
      </w:tblGrid>
      <w:tr w:rsidR="009C7A0A" w:rsidRPr="00763CA5" w14:paraId="52D76D1A" w14:textId="77777777" w:rsidTr="005957BB">
        <w:tc>
          <w:tcPr>
            <w:tcW w:w="9214" w:type="dxa"/>
            <w:gridSpan w:val="4"/>
            <w:tcBorders>
              <w:top w:val="single" w:sz="4" w:space="0" w:color="auto"/>
              <w:bottom w:val="single" w:sz="4" w:space="0" w:color="auto"/>
            </w:tcBorders>
            <w:hideMark/>
          </w:tcPr>
          <w:p w14:paraId="1590108B" w14:textId="77777777" w:rsidR="008B25A9" w:rsidRPr="00763CA5" w:rsidRDefault="008B25A9" w:rsidP="005957BB">
            <w:pPr>
              <w:tabs>
                <w:tab w:val="center" w:pos="4153"/>
                <w:tab w:val="right" w:pos="8306"/>
              </w:tabs>
              <w:jc w:val="center"/>
              <w:rPr>
                <w:i/>
                <w:sz w:val="24"/>
                <w:szCs w:val="24"/>
              </w:rPr>
            </w:pPr>
            <w:r w:rsidRPr="00763CA5">
              <w:rPr>
                <w:i/>
                <w:sz w:val="24"/>
                <w:szCs w:val="24"/>
              </w:rPr>
              <w:t>PËRSHKRUESI I MODULIT</w:t>
            </w:r>
          </w:p>
        </w:tc>
      </w:tr>
      <w:tr w:rsidR="009C7A0A" w:rsidRPr="00763CA5" w14:paraId="283DF469" w14:textId="77777777" w:rsidTr="002C3418">
        <w:tc>
          <w:tcPr>
            <w:tcW w:w="1906" w:type="dxa"/>
            <w:tcBorders>
              <w:top w:val="single" w:sz="4" w:space="0" w:color="auto"/>
              <w:bottom w:val="single" w:sz="4" w:space="0" w:color="auto"/>
              <w:right w:val="single" w:sz="4" w:space="0" w:color="auto"/>
            </w:tcBorders>
            <w:hideMark/>
          </w:tcPr>
          <w:p w14:paraId="2D8158A9" w14:textId="77777777" w:rsidR="008B25A9" w:rsidRPr="00763CA5" w:rsidRDefault="008B25A9" w:rsidP="005957BB">
            <w:pPr>
              <w:rPr>
                <w:b/>
                <w:sz w:val="24"/>
                <w:szCs w:val="24"/>
              </w:rPr>
            </w:pPr>
            <w:r w:rsidRPr="00763CA5">
              <w:rPr>
                <w:b/>
                <w:sz w:val="24"/>
                <w:szCs w:val="24"/>
              </w:rPr>
              <w:t xml:space="preserve">Titulli </w:t>
            </w:r>
            <w:r w:rsidRPr="00763CA5">
              <w:rPr>
                <w:b/>
                <w:bCs/>
                <w:sz w:val="24"/>
                <w:szCs w:val="24"/>
              </w:rPr>
              <w:t>dhe kodi</w:t>
            </w:r>
          </w:p>
          <w:p w14:paraId="5633198B" w14:textId="77777777" w:rsidR="008B25A9" w:rsidRPr="00763CA5" w:rsidRDefault="008B25A9" w:rsidP="005957BB">
            <w:pPr>
              <w:rPr>
                <w:b/>
                <w:sz w:val="24"/>
                <w:szCs w:val="24"/>
              </w:rPr>
            </w:pPr>
            <w:r w:rsidRPr="00763CA5">
              <w:rPr>
                <w:b/>
                <w:sz w:val="24"/>
                <w:szCs w:val="24"/>
              </w:rPr>
              <w:t xml:space="preserve"> </w:t>
            </w:r>
          </w:p>
        </w:tc>
        <w:tc>
          <w:tcPr>
            <w:tcW w:w="5484" w:type="dxa"/>
            <w:gridSpan w:val="2"/>
            <w:tcBorders>
              <w:top w:val="single" w:sz="4" w:space="0" w:color="auto"/>
              <w:left w:val="single" w:sz="4" w:space="0" w:color="auto"/>
              <w:bottom w:val="single" w:sz="4" w:space="0" w:color="auto"/>
              <w:right w:val="single" w:sz="4" w:space="0" w:color="auto"/>
            </w:tcBorders>
          </w:tcPr>
          <w:p w14:paraId="0167D4A6" w14:textId="49D83C22" w:rsidR="008B25A9" w:rsidRPr="00763CA5" w:rsidRDefault="008B25A9" w:rsidP="005957BB">
            <w:pPr>
              <w:ind w:left="-200" w:firstLine="180"/>
              <w:rPr>
                <w:b/>
                <w:bCs/>
                <w:sz w:val="24"/>
                <w:szCs w:val="24"/>
                <w:lang w:val="it-IT"/>
              </w:rPr>
            </w:pPr>
            <w:r w:rsidRPr="00763CA5">
              <w:rPr>
                <w:b/>
                <w:bCs/>
                <w:sz w:val="24"/>
                <w:szCs w:val="24"/>
                <w:lang w:val="it-IT"/>
              </w:rPr>
              <w:t>REALIZIMI I INSTALIMIT ELEKTRIK NË</w:t>
            </w:r>
            <w:r w:rsidR="007F2DE5" w:rsidRPr="00763CA5">
              <w:rPr>
                <w:b/>
                <w:bCs/>
                <w:sz w:val="24"/>
                <w:szCs w:val="24"/>
                <w:lang w:val="it-IT"/>
              </w:rPr>
              <w:t xml:space="preserve"> NJË</w:t>
            </w:r>
          </w:p>
          <w:p w14:paraId="07558E0B" w14:textId="77777777" w:rsidR="008B25A9" w:rsidRPr="00763CA5" w:rsidRDefault="008B25A9" w:rsidP="005957BB">
            <w:pPr>
              <w:rPr>
                <w:b/>
                <w:bCs/>
                <w:sz w:val="24"/>
                <w:szCs w:val="24"/>
                <w:lang w:val="it-IT"/>
              </w:rPr>
            </w:pPr>
            <w:r w:rsidRPr="00763CA5">
              <w:rPr>
                <w:b/>
                <w:bCs/>
                <w:sz w:val="24"/>
                <w:szCs w:val="24"/>
                <w:lang w:val="it-IT"/>
              </w:rPr>
              <w:t>OBJEKT CIVIL</w:t>
            </w:r>
          </w:p>
          <w:p w14:paraId="7836F623" w14:textId="77777777" w:rsidR="008B25A9" w:rsidRPr="00763CA5" w:rsidRDefault="008B25A9" w:rsidP="005957BB">
            <w:pPr>
              <w:rPr>
                <w:b/>
                <w:sz w:val="24"/>
                <w:szCs w:val="24"/>
              </w:rPr>
            </w:pPr>
            <w:r w:rsidRPr="00763CA5">
              <w:rPr>
                <w:b/>
                <w:sz w:val="24"/>
                <w:szCs w:val="24"/>
              </w:rPr>
              <w:t xml:space="preserve"> </w:t>
            </w:r>
          </w:p>
        </w:tc>
        <w:tc>
          <w:tcPr>
            <w:tcW w:w="1824" w:type="dxa"/>
            <w:tcBorders>
              <w:top w:val="single" w:sz="4" w:space="0" w:color="auto"/>
              <w:left w:val="single" w:sz="4" w:space="0" w:color="auto"/>
              <w:bottom w:val="single" w:sz="4" w:space="0" w:color="auto"/>
            </w:tcBorders>
            <w:hideMark/>
          </w:tcPr>
          <w:p w14:paraId="6F8DA69E" w14:textId="694CC779" w:rsidR="008B25A9" w:rsidRPr="00763CA5" w:rsidRDefault="002C3418" w:rsidP="005957BB">
            <w:pPr>
              <w:pStyle w:val="Heading6"/>
              <w:tabs>
                <w:tab w:val="center" w:pos="4153"/>
                <w:tab w:val="right" w:pos="8306"/>
              </w:tabs>
              <w:autoSpaceDE/>
              <w:adjustRightInd/>
              <w:spacing w:before="0"/>
              <w:rPr>
                <w:i/>
                <w:iCs/>
                <w:sz w:val="24"/>
                <w:szCs w:val="24"/>
              </w:rPr>
            </w:pPr>
            <w:r w:rsidRPr="004B2544">
              <w:rPr>
                <w:sz w:val="24"/>
                <w:szCs w:val="24"/>
              </w:rPr>
              <w:t>M-11-2660-26</w:t>
            </w:r>
          </w:p>
        </w:tc>
      </w:tr>
      <w:tr w:rsidR="009C7A0A" w:rsidRPr="00763CA5" w14:paraId="0C868EC6" w14:textId="77777777" w:rsidTr="005957BB">
        <w:trPr>
          <w:trHeight w:val="714"/>
        </w:trPr>
        <w:tc>
          <w:tcPr>
            <w:tcW w:w="1906" w:type="dxa"/>
            <w:tcBorders>
              <w:top w:val="single" w:sz="4" w:space="0" w:color="auto"/>
              <w:bottom w:val="single" w:sz="4" w:space="0" w:color="auto"/>
            </w:tcBorders>
            <w:hideMark/>
          </w:tcPr>
          <w:p w14:paraId="6BD6211B" w14:textId="77777777" w:rsidR="008B25A9" w:rsidRPr="00763CA5" w:rsidRDefault="008B25A9" w:rsidP="005957BB">
            <w:pPr>
              <w:rPr>
                <w:b/>
                <w:sz w:val="24"/>
                <w:szCs w:val="24"/>
              </w:rPr>
            </w:pPr>
            <w:r w:rsidRPr="00763CA5">
              <w:rPr>
                <w:b/>
                <w:sz w:val="24"/>
                <w:szCs w:val="24"/>
              </w:rPr>
              <w:t>Qëllimi i modulit</w:t>
            </w:r>
          </w:p>
          <w:p w14:paraId="10C0F528" w14:textId="77777777" w:rsidR="008B25A9" w:rsidRPr="00763CA5" w:rsidRDefault="008B25A9" w:rsidP="005957BB">
            <w:pPr>
              <w:rPr>
                <w:b/>
                <w:sz w:val="24"/>
                <w:szCs w:val="24"/>
              </w:rPr>
            </w:pPr>
          </w:p>
          <w:p w14:paraId="5589CC2F" w14:textId="77777777" w:rsidR="008B25A9" w:rsidRPr="00763CA5" w:rsidRDefault="008B25A9" w:rsidP="005957BB">
            <w:pPr>
              <w:rPr>
                <w:b/>
                <w:sz w:val="24"/>
                <w:szCs w:val="24"/>
              </w:rPr>
            </w:pPr>
          </w:p>
        </w:tc>
        <w:tc>
          <w:tcPr>
            <w:tcW w:w="7308" w:type="dxa"/>
            <w:gridSpan w:val="3"/>
            <w:tcBorders>
              <w:top w:val="single" w:sz="4" w:space="0" w:color="auto"/>
              <w:bottom w:val="single" w:sz="4" w:space="0" w:color="auto"/>
            </w:tcBorders>
          </w:tcPr>
          <w:p w14:paraId="226AF9F2" w14:textId="77777777" w:rsidR="008B25A9" w:rsidRPr="00763CA5" w:rsidRDefault="008B25A9" w:rsidP="005957BB">
            <w:pPr>
              <w:pStyle w:val="TableParagraph"/>
              <w:spacing w:line="274" w:lineRule="exact"/>
              <w:ind w:left="-200" w:right="-200" w:firstLine="180"/>
              <w:rPr>
                <w:sz w:val="24"/>
              </w:rPr>
            </w:pPr>
            <w:r w:rsidRPr="00763CA5">
              <w:rPr>
                <w:sz w:val="24"/>
                <w:szCs w:val="24"/>
              </w:rPr>
              <w:t xml:space="preserve">Një modul që i pajis nxënësit me aftësi praktike për të </w:t>
            </w:r>
            <w:r w:rsidRPr="00763CA5">
              <w:rPr>
                <w:sz w:val="24"/>
              </w:rPr>
              <w:t>realizuar instalimin</w:t>
            </w:r>
          </w:p>
          <w:p w14:paraId="7D038EB4" w14:textId="77777777" w:rsidR="008B25A9" w:rsidRPr="00763CA5" w:rsidRDefault="008B25A9" w:rsidP="005957BB">
            <w:pPr>
              <w:keepNext/>
              <w:ind w:right="-47"/>
              <w:jc w:val="both"/>
              <w:outlineLvl w:val="0"/>
              <w:rPr>
                <w:sz w:val="24"/>
                <w:szCs w:val="24"/>
              </w:rPr>
            </w:pPr>
            <w:r w:rsidRPr="00763CA5">
              <w:rPr>
                <w:sz w:val="24"/>
              </w:rPr>
              <w:t xml:space="preserve"> elektrik në një banesë.</w:t>
            </w:r>
            <w:r w:rsidRPr="00763CA5">
              <w:rPr>
                <w:sz w:val="24"/>
                <w:szCs w:val="24"/>
              </w:rPr>
              <w:t xml:space="preserve"> </w:t>
            </w:r>
          </w:p>
        </w:tc>
      </w:tr>
      <w:tr w:rsidR="009C7A0A" w:rsidRPr="00763CA5" w14:paraId="5C4DA4C0" w14:textId="77777777" w:rsidTr="005957BB">
        <w:trPr>
          <w:trHeight w:val="660"/>
        </w:trPr>
        <w:tc>
          <w:tcPr>
            <w:tcW w:w="1906" w:type="dxa"/>
            <w:tcBorders>
              <w:top w:val="single" w:sz="4" w:space="0" w:color="auto"/>
              <w:bottom w:val="single" w:sz="4" w:space="0" w:color="auto"/>
            </w:tcBorders>
          </w:tcPr>
          <w:p w14:paraId="211FED51" w14:textId="77777777" w:rsidR="008B25A9" w:rsidRPr="00763CA5" w:rsidRDefault="008B25A9" w:rsidP="005957BB">
            <w:pPr>
              <w:rPr>
                <w:b/>
                <w:sz w:val="24"/>
                <w:szCs w:val="24"/>
              </w:rPr>
            </w:pPr>
            <w:r w:rsidRPr="00763CA5">
              <w:rPr>
                <w:b/>
                <w:sz w:val="24"/>
                <w:szCs w:val="24"/>
              </w:rPr>
              <w:t>Kohëzgjatja e modulit</w:t>
            </w:r>
          </w:p>
          <w:p w14:paraId="60DFF66B" w14:textId="77777777" w:rsidR="008B25A9" w:rsidRPr="00763CA5" w:rsidRDefault="008B25A9" w:rsidP="005957BB">
            <w:pPr>
              <w:rPr>
                <w:b/>
                <w:sz w:val="24"/>
                <w:szCs w:val="24"/>
              </w:rPr>
            </w:pPr>
          </w:p>
        </w:tc>
        <w:tc>
          <w:tcPr>
            <w:tcW w:w="7308" w:type="dxa"/>
            <w:gridSpan w:val="3"/>
            <w:tcBorders>
              <w:top w:val="single" w:sz="4" w:space="0" w:color="auto"/>
              <w:bottom w:val="single" w:sz="4" w:space="0" w:color="auto"/>
            </w:tcBorders>
          </w:tcPr>
          <w:p w14:paraId="0AFD5758" w14:textId="77777777" w:rsidR="008B25A9" w:rsidRPr="00763CA5" w:rsidRDefault="008B25A9" w:rsidP="005957BB">
            <w:pPr>
              <w:rPr>
                <w:b/>
                <w:sz w:val="24"/>
                <w:szCs w:val="24"/>
              </w:rPr>
            </w:pPr>
            <w:r w:rsidRPr="00763CA5">
              <w:rPr>
                <w:sz w:val="24"/>
                <w:szCs w:val="24"/>
              </w:rPr>
              <w:t xml:space="preserve"> 51 orë mësimore</w:t>
            </w:r>
          </w:p>
          <w:p w14:paraId="340C70BC" w14:textId="77777777" w:rsidR="008B25A9" w:rsidRPr="00763CA5" w:rsidRDefault="008B25A9" w:rsidP="005957BB">
            <w:pPr>
              <w:rPr>
                <w:b/>
                <w:sz w:val="24"/>
                <w:szCs w:val="24"/>
              </w:rPr>
            </w:pPr>
          </w:p>
        </w:tc>
      </w:tr>
      <w:tr w:rsidR="009C7A0A" w:rsidRPr="00763CA5" w14:paraId="752CA51C" w14:textId="77777777" w:rsidTr="005957BB">
        <w:tc>
          <w:tcPr>
            <w:tcW w:w="1906" w:type="dxa"/>
            <w:tcBorders>
              <w:top w:val="single" w:sz="4" w:space="0" w:color="auto"/>
              <w:bottom w:val="single" w:sz="4" w:space="0" w:color="auto"/>
            </w:tcBorders>
          </w:tcPr>
          <w:p w14:paraId="29B64C64" w14:textId="77777777" w:rsidR="008B25A9" w:rsidRPr="00763CA5" w:rsidRDefault="008B25A9" w:rsidP="005957BB">
            <w:pPr>
              <w:rPr>
                <w:b/>
                <w:sz w:val="24"/>
                <w:szCs w:val="24"/>
              </w:rPr>
            </w:pPr>
            <w:r w:rsidRPr="00763CA5">
              <w:rPr>
                <w:b/>
                <w:sz w:val="24"/>
                <w:szCs w:val="24"/>
              </w:rPr>
              <w:t xml:space="preserve">Niveli i parapëlqyer </w:t>
            </w:r>
          </w:p>
          <w:p w14:paraId="519D6EB8" w14:textId="77777777" w:rsidR="008B25A9" w:rsidRPr="00763CA5" w:rsidRDefault="008B25A9" w:rsidP="005957BB">
            <w:pPr>
              <w:rPr>
                <w:b/>
                <w:sz w:val="24"/>
                <w:szCs w:val="24"/>
              </w:rPr>
            </w:pPr>
            <w:r w:rsidRPr="00763CA5">
              <w:rPr>
                <w:b/>
                <w:sz w:val="24"/>
                <w:szCs w:val="24"/>
              </w:rPr>
              <w:t>për pranim</w:t>
            </w:r>
          </w:p>
          <w:p w14:paraId="1FAD733F" w14:textId="77777777" w:rsidR="008B25A9" w:rsidRPr="00763CA5" w:rsidRDefault="008B25A9" w:rsidP="005957BB">
            <w:pPr>
              <w:rPr>
                <w:b/>
                <w:sz w:val="24"/>
                <w:szCs w:val="24"/>
              </w:rPr>
            </w:pPr>
          </w:p>
        </w:tc>
        <w:tc>
          <w:tcPr>
            <w:tcW w:w="7308" w:type="dxa"/>
            <w:gridSpan w:val="3"/>
            <w:tcBorders>
              <w:top w:val="single" w:sz="4" w:space="0" w:color="auto"/>
              <w:bottom w:val="single" w:sz="4" w:space="0" w:color="auto"/>
            </w:tcBorders>
            <w:hideMark/>
          </w:tcPr>
          <w:p w14:paraId="5C2AE8AA" w14:textId="77777777" w:rsidR="008B25A9" w:rsidRPr="00763CA5" w:rsidRDefault="008B25A9" w:rsidP="005957BB">
            <w:pPr>
              <w:jc w:val="both"/>
              <w:rPr>
                <w:sz w:val="24"/>
                <w:szCs w:val="24"/>
              </w:rPr>
            </w:pPr>
            <w:r w:rsidRPr="00763CA5">
              <w:rPr>
                <w:sz w:val="24"/>
                <w:szCs w:val="24"/>
              </w:rPr>
              <w:t>Nxënësit duhet të kenë përfunduar klasën e 11-të, të kualifikimit profesional “Instalime Elektrike Civile dhe Industriale“, niveli II në KSHK, referuar nivelit II  në KEK</w:t>
            </w:r>
          </w:p>
        </w:tc>
      </w:tr>
      <w:tr w:rsidR="008B25A9" w:rsidRPr="00763CA5" w14:paraId="208A61C2" w14:textId="77777777" w:rsidTr="00AE5EEA">
        <w:trPr>
          <w:trHeight w:val="530"/>
        </w:trPr>
        <w:tc>
          <w:tcPr>
            <w:tcW w:w="1906" w:type="dxa"/>
            <w:hideMark/>
          </w:tcPr>
          <w:p w14:paraId="4CC71DD4" w14:textId="77777777" w:rsidR="008B25A9" w:rsidRPr="00763CA5" w:rsidRDefault="008B25A9" w:rsidP="005957BB">
            <w:pPr>
              <w:rPr>
                <w:b/>
                <w:sz w:val="24"/>
                <w:szCs w:val="24"/>
              </w:rPr>
            </w:pPr>
            <w:r w:rsidRPr="00763CA5">
              <w:rPr>
                <w:b/>
                <w:sz w:val="24"/>
                <w:szCs w:val="24"/>
              </w:rPr>
              <w:t xml:space="preserve">Rezultatet e të nxënit (RN) </w:t>
            </w:r>
          </w:p>
          <w:p w14:paraId="0DD03532" w14:textId="77777777" w:rsidR="008B25A9" w:rsidRPr="00763CA5" w:rsidRDefault="008B25A9" w:rsidP="005957BB">
            <w:pPr>
              <w:rPr>
                <w:b/>
                <w:sz w:val="24"/>
                <w:szCs w:val="24"/>
              </w:rPr>
            </w:pPr>
            <w:r w:rsidRPr="00763CA5">
              <w:rPr>
                <w:b/>
                <w:sz w:val="24"/>
                <w:szCs w:val="24"/>
              </w:rPr>
              <w:t>dhe procedurat e vlerësimit</w:t>
            </w:r>
          </w:p>
        </w:tc>
        <w:tc>
          <w:tcPr>
            <w:tcW w:w="810" w:type="dxa"/>
            <w:hideMark/>
          </w:tcPr>
          <w:p w14:paraId="07957737" w14:textId="77777777" w:rsidR="008B25A9" w:rsidRPr="00763CA5" w:rsidRDefault="008B25A9" w:rsidP="005957BB">
            <w:pPr>
              <w:outlineLvl w:val="5"/>
              <w:rPr>
                <w:b/>
                <w:bCs/>
                <w:sz w:val="24"/>
                <w:szCs w:val="24"/>
              </w:rPr>
            </w:pPr>
            <w:r w:rsidRPr="00763CA5">
              <w:rPr>
                <w:b/>
                <w:bCs/>
                <w:sz w:val="24"/>
                <w:szCs w:val="24"/>
              </w:rPr>
              <w:t>RN 1</w:t>
            </w:r>
          </w:p>
        </w:tc>
        <w:tc>
          <w:tcPr>
            <w:tcW w:w="6498" w:type="dxa"/>
            <w:gridSpan w:val="2"/>
          </w:tcPr>
          <w:p w14:paraId="22F1DEF9" w14:textId="7CCE59D5" w:rsidR="008B25A9" w:rsidRPr="00763CA5" w:rsidRDefault="008B25A9" w:rsidP="003E131A">
            <w:pPr>
              <w:pStyle w:val="TableParagraph"/>
              <w:spacing w:before="5" w:line="274" w:lineRule="exact"/>
              <w:ind w:left="0"/>
            </w:pPr>
            <w:r w:rsidRPr="00763CA5">
              <w:rPr>
                <w:b/>
                <w:sz w:val="24"/>
              </w:rPr>
              <w:t xml:space="preserve">Nxënësi kryen punimet e instalimit elektrik </w:t>
            </w:r>
            <w:r w:rsidR="003E131A" w:rsidRPr="00763CA5">
              <w:rPr>
                <w:b/>
                <w:sz w:val="24"/>
              </w:rPr>
              <w:t>tw objektit.</w:t>
            </w:r>
          </w:p>
          <w:p w14:paraId="3403B52C" w14:textId="77777777" w:rsidR="008B25A9" w:rsidRPr="00763CA5" w:rsidRDefault="008B25A9" w:rsidP="005957BB">
            <w:pPr>
              <w:pStyle w:val="NoSpacing"/>
              <w:jc w:val="both"/>
              <w:rPr>
                <w:rFonts w:ascii="Times New Roman" w:hAnsi="Times New Roman"/>
                <w:b/>
                <w:i/>
                <w:sz w:val="24"/>
                <w:szCs w:val="24"/>
                <w:lang w:val="sq-AL"/>
              </w:rPr>
            </w:pPr>
            <w:r w:rsidRPr="00763CA5">
              <w:rPr>
                <w:rFonts w:ascii="Times New Roman" w:hAnsi="Times New Roman"/>
                <w:b/>
                <w:i/>
                <w:sz w:val="24"/>
                <w:szCs w:val="24"/>
                <w:lang w:val="sq-AL"/>
              </w:rPr>
              <w:t>Kriteret e vlerësimit:</w:t>
            </w:r>
          </w:p>
          <w:p w14:paraId="0D4A341A" w14:textId="77777777" w:rsidR="008B25A9" w:rsidRPr="00763CA5" w:rsidRDefault="008B25A9" w:rsidP="005957BB">
            <w:pPr>
              <w:pStyle w:val="NoSpacing"/>
              <w:tabs>
                <w:tab w:val="right" w:pos="6041"/>
              </w:tabs>
              <w:jc w:val="both"/>
              <w:rPr>
                <w:rFonts w:ascii="Times New Roman" w:hAnsi="Times New Roman"/>
                <w:sz w:val="24"/>
                <w:szCs w:val="24"/>
                <w:lang w:val="sq-AL"/>
              </w:rPr>
            </w:pPr>
            <w:r w:rsidRPr="00763CA5">
              <w:rPr>
                <w:rFonts w:ascii="Times New Roman" w:hAnsi="Times New Roman"/>
                <w:sz w:val="24"/>
                <w:szCs w:val="24"/>
                <w:lang w:val="sq-AL"/>
              </w:rPr>
              <w:t>Nxënësi duhet të jetë i aftë:</w:t>
            </w:r>
          </w:p>
          <w:p w14:paraId="72BD781F" w14:textId="77777777" w:rsidR="008B25A9" w:rsidRPr="00763CA5" w:rsidRDefault="008B25A9" w:rsidP="00F26070">
            <w:pPr>
              <w:pStyle w:val="ListParagraph"/>
              <w:numPr>
                <w:ilvl w:val="0"/>
                <w:numId w:val="123"/>
              </w:numPr>
              <w:tabs>
                <w:tab w:val="left" w:pos="4297"/>
                <w:tab w:val="left" w:pos="4298"/>
              </w:tabs>
              <w:ind w:left="437" w:right="601"/>
              <w:rPr>
                <w:rFonts w:ascii="Times New Roman" w:hAnsi="Times New Roman"/>
                <w:sz w:val="24"/>
                <w:szCs w:val="24"/>
              </w:rPr>
            </w:pPr>
            <w:r w:rsidRPr="00763CA5">
              <w:rPr>
                <w:rFonts w:ascii="Times New Roman" w:hAnsi="Times New Roman"/>
                <w:sz w:val="24"/>
              </w:rPr>
              <w:t>të zbatojë masat për mbrojtjen e shëndetit dhe sigurisë gjatë punës;</w:t>
            </w:r>
            <w:r w:rsidRPr="00763CA5">
              <w:rPr>
                <w:rFonts w:ascii="Times New Roman" w:hAnsi="Times New Roman"/>
                <w:sz w:val="24"/>
                <w:szCs w:val="24"/>
              </w:rPr>
              <w:t xml:space="preserve"> </w:t>
            </w:r>
          </w:p>
          <w:p w14:paraId="69B643AE" w14:textId="77777777" w:rsidR="008B25A9" w:rsidRPr="00763CA5" w:rsidRDefault="008B25A9" w:rsidP="00F26070">
            <w:pPr>
              <w:pStyle w:val="ListParagraph"/>
              <w:numPr>
                <w:ilvl w:val="0"/>
                <w:numId w:val="123"/>
              </w:numPr>
              <w:tabs>
                <w:tab w:val="left" w:pos="4297"/>
                <w:tab w:val="left" w:pos="4298"/>
              </w:tabs>
              <w:ind w:left="437" w:right="601"/>
              <w:rPr>
                <w:rFonts w:ascii="Times New Roman" w:hAnsi="Times New Roman"/>
                <w:sz w:val="24"/>
                <w:szCs w:val="24"/>
              </w:rPr>
            </w:pPr>
            <w:r w:rsidRPr="00763CA5">
              <w:rPr>
                <w:rFonts w:ascii="Times New Roman" w:hAnsi="Times New Roman"/>
                <w:sz w:val="24"/>
                <w:szCs w:val="24"/>
              </w:rPr>
              <w:t>të kryejë kuotimin e saktë të instalimeve sipas</w:t>
            </w:r>
            <w:r w:rsidRPr="00763CA5">
              <w:rPr>
                <w:rFonts w:ascii="Times New Roman" w:hAnsi="Times New Roman"/>
                <w:spacing w:val="-7"/>
                <w:sz w:val="24"/>
                <w:szCs w:val="24"/>
              </w:rPr>
              <w:t xml:space="preserve"> </w:t>
            </w:r>
            <w:r w:rsidRPr="00763CA5">
              <w:rPr>
                <w:rFonts w:ascii="Times New Roman" w:hAnsi="Times New Roman"/>
                <w:sz w:val="24"/>
                <w:szCs w:val="24"/>
              </w:rPr>
              <w:t>projektit;</w:t>
            </w:r>
          </w:p>
          <w:p w14:paraId="104F6552" w14:textId="77777777" w:rsidR="008B25A9" w:rsidRPr="00763CA5" w:rsidRDefault="008B25A9" w:rsidP="00F26070">
            <w:pPr>
              <w:pStyle w:val="ListParagraph"/>
              <w:numPr>
                <w:ilvl w:val="0"/>
                <w:numId w:val="123"/>
              </w:numPr>
              <w:tabs>
                <w:tab w:val="left" w:pos="4297"/>
                <w:tab w:val="left" w:pos="4298"/>
              </w:tabs>
              <w:ind w:left="437" w:right="601"/>
              <w:rPr>
                <w:rFonts w:ascii="Times New Roman" w:hAnsi="Times New Roman"/>
                <w:sz w:val="24"/>
                <w:szCs w:val="24"/>
              </w:rPr>
            </w:pPr>
            <w:r w:rsidRPr="00763CA5">
              <w:rPr>
                <w:rFonts w:ascii="Times New Roman" w:hAnsi="Times New Roman"/>
                <w:sz w:val="24"/>
                <w:szCs w:val="24"/>
              </w:rPr>
              <w:t>të kryejë hapjen e  kanaleve dhe vrimave sipas metodave të</w:t>
            </w:r>
            <w:r w:rsidRPr="00763CA5">
              <w:rPr>
                <w:rFonts w:ascii="Times New Roman" w:hAnsi="Times New Roman"/>
                <w:spacing w:val="-8"/>
                <w:sz w:val="24"/>
                <w:szCs w:val="24"/>
              </w:rPr>
              <w:t xml:space="preserve"> </w:t>
            </w:r>
            <w:r w:rsidRPr="00763CA5">
              <w:rPr>
                <w:rFonts w:ascii="Times New Roman" w:hAnsi="Times New Roman"/>
                <w:sz w:val="24"/>
                <w:szCs w:val="24"/>
              </w:rPr>
              <w:t>mësuara;</w:t>
            </w:r>
          </w:p>
          <w:p w14:paraId="50EEBEF9" w14:textId="77777777" w:rsidR="008B25A9" w:rsidRPr="00763CA5" w:rsidRDefault="008B25A9" w:rsidP="00F26070">
            <w:pPr>
              <w:pStyle w:val="ListParagraph"/>
              <w:numPr>
                <w:ilvl w:val="0"/>
                <w:numId w:val="123"/>
              </w:numPr>
              <w:tabs>
                <w:tab w:val="left" w:pos="4297"/>
                <w:tab w:val="left" w:pos="4298"/>
              </w:tabs>
              <w:ind w:left="437" w:right="601"/>
              <w:rPr>
                <w:rFonts w:ascii="Times New Roman" w:hAnsi="Times New Roman"/>
                <w:sz w:val="24"/>
                <w:szCs w:val="24"/>
              </w:rPr>
            </w:pPr>
            <w:r w:rsidRPr="00763CA5">
              <w:rPr>
                <w:rFonts w:ascii="Times New Roman" w:hAnsi="Times New Roman"/>
                <w:sz w:val="24"/>
                <w:szCs w:val="24"/>
              </w:rPr>
              <w:t>të vendosë dhe të fiksojë tubat në</w:t>
            </w:r>
            <w:r w:rsidRPr="00763CA5">
              <w:rPr>
                <w:rFonts w:ascii="Times New Roman" w:hAnsi="Times New Roman"/>
                <w:spacing w:val="-2"/>
                <w:sz w:val="24"/>
                <w:szCs w:val="24"/>
              </w:rPr>
              <w:t xml:space="preserve"> </w:t>
            </w:r>
            <w:r w:rsidRPr="00763CA5">
              <w:rPr>
                <w:rFonts w:ascii="Times New Roman" w:hAnsi="Times New Roman"/>
                <w:sz w:val="24"/>
                <w:szCs w:val="24"/>
              </w:rPr>
              <w:t>kanale;</w:t>
            </w:r>
          </w:p>
          <w:p w14:paraId="72213B88" w14:textId="77777777" w:rsidR="008B25A9" w:rsidRPr="00763CA5" w:rsidRDefault="008B25A9" w:rsidP="00F26070">
            <w:pPr>
              <w:pStyle w:val="ListParagraph"/>
              <w:numPr>
                <w:ilvl w:val="0"/>
                <w:numId w:val="123"/>
              </w:numPr>
              <w:tabs>
                <w:tab w:val="left" w:pos="4297"/>
                <w:tab w:val="left" w:pos="4298"/>
              </w:tabs>
              <w:ind w:left="437" w:right="601"/>
              <w:rPr>
                <w:rFonts w:ascii="Times New Roman" w:hAnsi="Times New Roman"/>
                <w:sz w:val="24"/>
                <w:szCs w:val="24"/>
              </w:rPr>
            </w:pPr>
            <w:r w:rsidRPr="00763CA5">
              <w:rPr>
                <w:rFonts w:ascii="Times New Roman" w:hAnsi="Times New Roman"/>
                <w:sz w:val="24"/>
                <w:szCs w:val="24"/>
              </w:rPr>
              <w:t>të vendosë dhe fiksojë kutitë shpërndarëse, kutitë e prizave,</w:t>
            </w:r>
            <w:r w:rsidRPr="00763CA5">
              <w:rPr>
                <w:rFonts w:ascii="Times New Roman" w:hAnsi="Times New Roman"/>
                <w:spacing w:val="-4"/>
                <w:sz w:val="24"/>
                <w:szCs w:val="24"/>
              </w:rPr>
              <w:t xml:space="preserve"> </w:t>
            </w:r>
            <w:r w:rsidRPr="00763CA5">
              <w:rPr>
                <w:rFonts w:ascii="Times New Roman" w:hAnsi="Times New Roman"/>
                <w:sz w:val="24"/>
                <w:szCs w:val="24"/>
              </w:rPr>
              <w:t>çelsave, kuadrove, etj</w:t>
            </w:r>
          </w:p>
          <w:p w14:paraId="7FF5D1E1" w14:textId="77777777" w:rsidR="008B25A9" w:rsidRPr="00763CA5" w:rsidRDefault="008B25A9" w:rsidP="00F26070">
            <w:pPr>
              <w:pStyle w:val="ListParagraph"/>
              <w:numPr>
                <w:ilvl w:val="0"/>
                <w:numId w:val="123"/>
              </w:numPr>
              <w:tabs>
                <w:tab w:val="left" w:pos="4297"/>
                <w:tab w:val="left" w:pos="4298"/>
              </w:tabs>
              <w:ind w:left="437" w:right="601"/>
              <w:rPr>
                <w:rFonts w:ascii="Times New Roman" w:hAnsi="Times New Roman"/>
                <w:sz w:val="24"/>
                <w:szCs w:val="24"/>
              </w:rPr>
            </w:pPr>
            <w:r w:rsidRPr="00763CA5">
              <w:rPr>
                <w:rFonts w:ascii="Times New Roman" w:hAnsi="Times New Roman"/>
                <w:sz w:val="24"/>
                <w:szCs w:val="24"/>
              </w:rPr>
              <w:t xml:space="preserve">të fusë percjellësit në tuba sipas projektit; </w:t>
            </w:r>
          </w:p>
          <w:p w14:paraId="1481A026" w14:textId="77777777" w:rsidR="008B25A9" w:rsidRPr="00763CA5" w:rsidRDefault="008B25A9" w:rsidP="00F26070">
            <w:pPr>
              <w:pStyle w:val="ListParagraph"/>
              <w:numPr>
                <w:ilvl w:val="0"/>
                <w:numId w:val="123"/>
              </w:numPr>
              <w:tabs>
                <w:tab w:val="left" w:pos="4297"/>
                <w:tab w:val="left" w:pos="4298"/>
              </w:tabs>
              <w:ind w:left="437" w:right="601"/>
              <w:rPr>
                <w:rFonts w:ascii="Times New Roman" w:hAnsi="Times New Roman"/>
                <w:sz w:val="24"/>
                <w:szCs w:val="24"/>
                <w:lang w:val="it-IT"/>
              </w:rPr>
            </w:pPr>
            <w:r w:rsidRPr="00763CA5">
              <w:rPr>
                <w:rFonts w:ascii="Times New Roman" w:hAnsi="Times New Roman"/>
                <w:sz w:val="24"/>
                <w:szCs w:val="24"/>
                <w:lang w:val="it-IT"/>
              </w:rPr>
              <w:t xml:space="preserve">të </w:t>
            </w:r>
            <w:r w:rsidRPr="00763CA5">
              <w:rPr>
                <w:rFonts w:ascii="Times New Roman" w:hAnsi="Times New Roman"/>
                <w:sz w:val="24"/>
                <w:szCs w:val="24"/>
              </w:rPr>
              <w:t>kryejë</w:t>
            </w:r>
            <w:r w:rsidRPr="00763CA5">
              <w:rPr>
                <w:rFonts w:ascii="Times New Roman" w:hAnsi="Times New Roman"/>
                <w:sz w:val="24"/>
                <w:szCs w:val="24"/>
                <w:lang w:val="it-IT"/>
              </w:rPr>
              <w:t xml:space="preserve"> pastrimin e kutive shpërndarëse dhe të elementëve;</w:t>
            </w:r>
          </w:p>
          <w:p w14:paraId="4BE98B93" w14:textId="77777777" w:rsidR="008B25A9" w:rsidRPr="00763CA5" w:rsidRDefault="008B25A9" w:rsidP="00F26070">
            <w:pPr>
              <w:pStyle w:val="ListParagraph"/>
              <w:numPr>
                <w:ilvl w:val="0"/>
                <w:numId w:val="123"/>
              </w:numPr>
              <w:tabs>
                <w:tab w:val="left" w:pos="4297"/>
                <w:tab w:val="left" w:pos="4298"/>
              </w:tabs>
              <w:ind w:left="437" w:right="601"/>
              <w:rPr>
                <w:rFonts w:ascii="Times New Roman" w:hAnsi="Times New Roman"/>
                <w:sz w:val="24"/>
                <w:szCs w:val="24"/>
                <w:lang w:val="it-IT"/>
              </w:rPr>
            </w:pPr>
            <w:r w:rsidRPr="00763CA5">
              <w:rPr>
                <w:rFonts w:ascii="Times New Roman" w:hAnsi="Times New Roman"/>
                <w:sz w:val="24"/>
                <w:szCs w:val="24"/>
                <w:lang w:val="it-IT"/>
              </w:rPr>
              <w:t xml:space="preserve">të </w:t>
            </w:r>
            <w:r w:rsidRPr="00763CA5">
              <w:rPr>
                <w:rFonts w:ascii="Times New Roman" w:hAnsi="Times New Roman"/>
                <w:sz w:val="24"/>
                <w:szCs w:val="24"/>
              </w:rPr>
              <w:t>kryejë</w:t>
            </w:r>
            <w:r w:rsidRPr="00763CA5">
              <w:rPr>
                <w:rFonts w:ascii="Times New Roman" w:hAnsi="Times New Roman"/>
                <w:sz w:val="24"/>
                <w:szCs w:val="24"/>
                <w:lang w:val="it-IT"/>
              </w:rPr>
              <w:t xml:space="preserve"> lidhjen e përcjellësve në kutitë shpërndarëse; </w:t>
            </w:r>
          </w:p>
          <w:p w14:paraId="599C61F7" w14:textId="77777777" w:rsidR="008B25A9" w:rsidRPr="00763CA5" w:rsidRDefault="008B25A9" w:rsidP="00F26070">
            <w:pPr>
              <w:pStyle w:val="ListParagraph"/>
              <w:numPr>
                <w:ilvl w:val="0"/>
                <w:numId w:val="123"/>
              </w:numPr>
              <w:tabs>
                <w:tab w:val="left" w:pos="4297"/>
                <w:tab w:val="left" w:pos="4298"/>
              </w:tabs>
              <w:ind w:left="437" w:right="601"/>
              <w:rPr>
                <w:rFonts w:ascii="Times New Roman" w:hAnsi="Times New Roman"/>
                <w:sz w:val="24"/>
                <w:szCs w:val="24"/>
                <w:lang w:val="it-IT"/>
              </w:rPr>
            </w:pPr>
            <w:r w:rsidRPr="00763CA5">
              <w:rPr>
                <w:rFonts w:ascii="Times New Roman" w:hAnsi="Times New Roman"/>
                <w:sz w:val="24"/>
                <w:szCs w:val="24"/>
                <w:lang w:val="it-IT"/>
              </w:rPr>
              <w:t xml:space="preserve">të </w:t>
            </w:r>
            <w:r w:rsidRPr="00763CA5">
              <w:rPr>
                <w:rFonts w:ascii="Times New Roman" w:hAnsi="Times New Roman"/>
                <w:sz w:val="24"/>
                <w:szCs w:val="24"/>
              </w:rPr>
              <w:t>kryejë</w:t>
            </w:r>
            <w:r w:rsidRPr="00763CA5">
              <w:rPr>
                <w:rFonts w:ascii="Times New Roman" w:hAnsi="Times New Roman"/>
                <w:sz w:val="24"/>
                <w:szCs w:val="24"/>
                <w:lang w:val="it-IT"/>
              </w:rPr>
              <w:t xml:space="preserve"> lidhjen e përcjellësve me çelsat,</w:t>
            </w:r>
            <w:r w:rsidRPr="00763CA5">
              <w:rPr>
                <w:rFonts w:ascii="Times New Roman" w:hAnsi="Times New Roman"/>
                <w:spacing w:val="-3"/>
                <w:sz w:val="24"/>
                <w:szCs w:val="24"/>
                <w:lang w:val="it-IT"/>
              </w:rPr>
              <w:t xml:space="preserve"> </w:t>
            </w:r>
            <w:r w:rsidRPr="00763CA5">
              <w:rPr>
                <w:rFonts w:ascii="Times New Roman" w:hAnsi="Times New Roman"/>
                <w:sz w:val="24"/>
                <w:szCs w:val="24"/>
                <w:lang w:val="it-IT"/>
              </w:rPr>
              <w:t>prizat, ndriçuesit, etj.</w:t>
            </w:r>
          </w:p>
          <w:p w14:paraId="5F671938" w14:textId="77777777" w:rsidR="008B25A9" w:rsidRPr="00763CA5" w:rsidRDefault="008B25A9" w:rsidP="00F26070">
            <w:pPr>
              <w:pStyle w:val="ListParagraph"/>
              <w:numPr>
                <w:ilvl w:val="0"/>
                <w:numId w:val="123"/>
              </w:numPr>
              <w:tabs>
                <w:tab w:val="left" w:pos="4297"/>
                <w:tab w:val="left" w:pos="4298"/>
              </w:tabs>
              <w:ind w:left="437" w:right="601"/>
              <w:rPr>
                <w:rFonts w:ascii="Times New Roman" w:hAnsi="Times New Roman"/>
                <w:sz w:val="24"/>
                <w:szCs w:val="24"/>
                <w:lang w:val="it-IT"/>
              </w:rPr>
            </w:pPr>
            <w:r w:rsidRPr="00763CA5">
              <w:rPr>
                <w:rFonts w:ascii="Times New Roman" w:hAnsi="Times New Roman"/>
                <w:sz w:val="24"/>
                <w:szCs w:val="24"/>
                <w:lang w:val="it-IT"/>
              </w:rPr>
              <w:t xml:space="preserve">të kryejë montimin e ndriçimit të emergjencës; </w:t>
            </w:r>
          </w:p>
          <w:p w14:paraId="113F670B" w14:textId="77777777" w:rsidR="008B25A9" w:rsidRPr="00763CA5" w:rsidRDefault="008B25A9" w:rsidP="00F26070">
            <w:pPr>
              <w:pStyle w:val="ListParagraph"/>
              <w:numPr>
                <w:ilvl w:val="0"/>
                <w:numId w:val="123"/>
              </w:numPr>
              <w:tabs>
                <w:tab w:val="left" w:pos="4297"/>
                <w:tab w:val="left" w:pos="4298"/>
              </w:tabs>
              <w:ind w:left="437" w:right="601"/>
              <w:rPr>
                <w:rFonts w:ascii="Times New Roman" w:hAnsi="Times New Roman"/>
                <w:sz w:val="24"/>
                <w:szCs w:val="24"/>
                <w:lang w:val="it-IT"/>
              </w:rPr>
            </w:pPr>
            <w:r w:rsidRPr="00763CA5">
              <w:rPr>
                <w:rFonts w:ascii="Times New Roman" w:hAnsi="Times New Roman"/>
                <w:sz w:val="24"/>
                <w:szCs w:val="24"/>
                <w:lang w:val="it-IT"/>
              </w:rPr>
              <w:t>të bëjë kontrollin e lidhjeve dhe korigjimet e</w:t>
            </w:r>
            <w:r w:rsidRPr="00763CA5">
              <w:rPr>
                <w:rFonts w:ascii="Times New Roman" w:hAnsi="Times New Roman"/>
                <w:spacing w:val="-5"/>
                <w:sz w:val="24"/>
                <w:szCs w:val="24"/>
                <w:lang w:val="it-IT"/>
              </w:rPr>
              <w:t xml:space="preserve"> </w:t>
            </w:r>
            <w:r w:rsidRPr="00763CA5">
              <w:rPr>
                <w:rFonts w:ascii="Times New Roman" w:hAnsi="Times New Roman"/>
                <w:sz w:val="24"/>
                <w:szCs w:val="24"/>
                <w:lang w:val="it-IT"/>
              </w:rPr>
              <w:t>duhura;</w:t>
            </w:r>
          </w:p>
          <w:p w14:paraId="4860C179" w14:textId="77777777" w:rsidR="008B25A9" w:rsidRPr="00763CA5" w:rsidRDefault="008B25A9" w:rsidP="00F26070">
            <w:pPr>
              <w:pStyle w:val="ListParagraph"/>
              <w:numPr>
                <w:ilvl w:val="0"/>
                <w:numId w:val="123"/>
              </w:numPr>
              <w:tabs>
                <w:tab w:val="left" w:pos="4297"/>
                <w:tab w:val="left" w:pos="4298"/>
              </w:tabs>
              <w:ind w:left="437" w:right="601"/>
              <w:rPr>
                <w:rFonts w:ascii="Times New Roman" w:hAnsi="Times New Roman"/>
                <w:sz w:val="24"/>
                <w:szCs w:val="24"/>
                <w:lang w:val="it-IT"/>
              </w:rPr>
            </w:pPr>
            <w:r w:rsidRPr="00763CA5">
              <w:rPr>
                <w:rFonts w:ascii="Times New Roman" w:hAnsi="Times New Roman"/>
                <w:sz w:val="24"/>
                <w:szCs w:val="24"/>
                <w:lang w:val="it-IT"/>
              </w:rPr>
              <w:t>të përgatitë faturën për shërbimin e</w:t>
            </w:r>
            <w:r w:rsidRPr="00763CA5">
              <w:rPr>
                <w:rFonts w:ascii="Times New Roman" w:hAnsi="Times New Roman"/>
                <w:spacing w:val="-3"/>
                <w:sz w:val="24"/>
                <w:szCs w:val="24"/>
                <w:lang w:val="it-IT"/>
              </w:rPr>
              <w:t xml:space="preserve"> </w:t>
            </w:r>
            <w:r w:rsidRPr="00763CA5">
              <w:rPr>
                <w:rFonts w:ascii="Times New Roman" w:hAnsi="Times New Roman"/>
                <w:sz w:val="24"/>
                <w:szCs w:val="24"/>
                <w:lang w:val="it-IT"/>
              </w:rPr>
              <w:t>kryer;</w:t>
            </w:r>
          </w:p>
          <w:p w14:paraId="42EB2CCD" w14:textId="77777777" w:rsidR="008B25A9" w:rsidRPr="00763CA5" w:rsidRDefault="008B25A9" w:rsidP="00F26070">
            <w:pPr>
              <w:pStyle w:val="ListParagraph"/>
              <w:widowControl w:val="0"/>
              <w:numPr>
                <w:ilvl w:val="1"/>
                <w:numId w:val="29"/>
              </w:numPr>
              <w:tabs>
                <w:tab w:val="left" w:pos="3483"/>
              </w:tabs>
              <w:spacing w:before="4" w:after="0" w:line="237" w:lineRule="auto"/>
              <w:ind w:left="437" w:right="601"/>
              <w:contextualSpacing w:val="0"/>
              <w:jc w:val="both"/>
              <w:rPr>
                <w:rFonts w:ascii="Times New Roman" w:hAnsi="Times New Roman"/>
                <w:sz w:val="24"/>
                <w:szCs w:val="24"/>
              </w:rPr>
            </w:pPr>
            <w:r w:rsidRPr="00763CA5">
              <w:rPr>
                <w:rFonts w:ascii="Times New Roman" w:hAnsi="Times New Roman"/>
                <w:sz w:val="24"/>
                <w:szCs w:val="24"/>
              </w:rPr>
              <w:t>të</w:t>
            </w:r>
            <w:r w:rsidRPr="00763CA5">
              <w:rPr>
                <w:rFonts w:ascii="Times New Roman" w:hAnsi="Times New Roman"/>
                <w:spacing w:val="-12"/>
                <w:sz w:val="24"/>
                <w:szCs w:val="24"/>
              </w:rPr>
              <w:t xml:space="preserve"> </w:t>
            </w:r>
            <w:r w:rsidRPr="00763CA5">
              <w:rPr>
                <w:rFonts w:ascii="Times New Roman" w:hAnsi="Times New Roman"/>
                <w:sz w:val="24"/>
                <w:szCs w:val="24"/>
              </w:rPr>
              <w:t>komunikojë</w:t>
            </w:r>
            <w:r w:rsidRPr="00763CA5">
              <w:rPr>
                <w:rFonts w:ascii="Times New Roman" w:hAnsi="Times New Roman"/>
                <w:spacing w:val="-14"/>
                <w:sz w:val="24"/>
                <w:szCs w:val="24"/>
              </w:rPr>
              <w:t xml:space="preserve"> </w:t>
            </w:r>
            <w:r w:rsidRPr="00763CA5">
              <w:rPr>
                <w:rFonts w:ascii="Times New Roman" w:hAnsi="Times New Roman"/>
                <w:sz w:val="24"/>
                <w:szCs w:val="24"/>
              </w:rPr>
              <w:t>me</w:t>
            </w:r>
            <w:r w:rsidRPr="00763CA5">
              <w:rPr>
                <w:rFonts w:ascii="Times New Roman" w:hAnsi="Times New Roman"/>
                <w:spacing w:val="-12"/>
                <w:sz w:val="24"/>
                <w:szCs w:val="24"/>
              </w:rPr>
              <w:t xml:space="preserve"> </w:t>
            </w:r>
            <w:r w:rsidRPr="00763CA5">
              <w:rPr>
                <w:rFonts w:ascii="Times New Roman" w:hAnsi="Times New Roman"/>
                <w:sz w:val="24"/>
                <w:szCs w:val="24"/>
              </w:rPr>
              <w:t>etikë</w:t>
            </w:r>
            <w:r w:rsidRPr="00763CA5">
              <w:rPr>
                <w:rFonts w:ascii="Times New Roman" w:hAnsi="Times New Roman"/>
                <w:spacing w:val="-14"/>
                <w:sz w:val="24"/>
                <w:szCs w:val="24"/>
              </w:rPr>
              <w:t xml:space="preserve"> </w:t>
            </w:r>
            <w:r w:rsidRPr="00763CA5">
              <w:rPr>
                <w:rFonts w:ascii="Times New Roman" w:hAnsi="Times New Roman"/>
                <w:sz w:val="24"/>
                <w:szCs w:val="24"/>
              </w:rPr>
              <w:t>profesionale,</w:t>
            </w:r>
            <w:r w:rsidRPr="00763CA5">
              <w:rPr>
                <w:rFonts w:ascii="Times New Roman" w:hAnsi="Times New Roman"/>
                <w:spacing w:val="-12"/>
                <w:sz w:val="24"/>
                <w:szCs w:val="24"/>
              </w:rPr>
              <w:t xml:space="preserve"> </w:t>
            </w:r>
            <w:r w:rsidRPr="00763CA5">
              <w:rPr>
                <w:rFonts w:ascii="Times New Roman" w:hAnsi="Times New Roman"/>
                <w:sz w:val="24"/>
                <w:szCs w:val="24"/>
              </w:rPr>
              <w:t>duke</w:t>
            </w:r>
            <w:r w:rsidRPr="00763CA5">
              <w:rPr>
                <w:rFonts w:ascii="Times New Roman" w:hAnsi="Times New Roman"/>
                <w:spacing w:val="-13"/>
                <w:sz w:val="24"/>
                <w:szCs w:val="24"/>
              </w:rPr>
              <w:t xml:space="preserve"> </w:t>
            </w:r>
            <w:r w:rsidRPr="00763CA5">
              <w:rPr>
                <w:rFonts w:ascii="Times New Roman" w:hAnsi="Times New Roman"/>
                <w:sz w:val="24"/>
                <w:szCs w:val="24"/>
              </w:rPr>
              <w:t>treguar</w:t>
            </w:r>
            <w:r w:rsidRPr="00763CA5">
              <w:rPr>
                <w:rFonts w:ascii="Times New Roman" w:hAnsi="Times New Roman"/>
                <w:spacing w:val="-12"/>
                <w:sz w:val="24"/>
                <w:szCs w:val="24"/>
              </w:rPr>
              <w:t xml:space="preserve"> </w:t>
            </w:r>
            <w:r w:rsidRPr="00763CA5">
              <w:rPr>
                <w:rFonts w:ascii="Times New Roman" w:hAnsi="Times New Roman"/>
                <w:sz w:val="24"/>
                <w:szCs w:val="24"/>
              </w:rPr>
              <w:t>respekt</w:t>
            </w:r>
            <w:r w:rsidRPr="00763CA5">
              <w:rPr>
                <w:rFonts w:ascii="Times New Roman" w:hAnsi="Times New Roman"/>
                <w:spacing w:val="-13"/>
                <w:sz w:val="24"/>
                <w:szCs w:val="24"/>
              </w:rPr>
              <w:t xml:space="preserve"> </w:t>
            </w:r>
            <w:r w:rsidRPr="00763CA5">
              <w:rPr>
                <w:rFonts w:ascii="Times New Roman" w:hAnsi="Times New Roman"/>
                <w:sz w:val="24"/>
                <w:szCs w:val="24"/>
              </w:rPr>
              <w:t>dhe bashkëpunim</w:t>
            </w:r>
            <w:r w:rsidRPr="00763CA5">
              <w:rPr>
                <w:rFonts w:ascii="Times New Roman" w:hAnsi="Times New Roman"/>
                <w:spacing w:val="-11"/>
                <w:sz w:val="24"/>
                <w:szCs w:val="24"/>
              </w:rPr>
              <w:t xml:space="preserve"> </w:t>
            </w:r>
            <w:r w:rsidRPr="00763CA5">
              <w:rPr>
                <w:rFonts w:ascii="Times New Roman" w:hAnsi="Times New Roman"/>
                <w:sz w:val="24"/>
                <w:szCs w:val="24"/>
              </w:rPr>
              <w:t>me</w:t>
            </w:r>
            <w:r w:rsidRPr="00763CA5">
              <w:rPr>
                <w:rFonts w:ascii="Times New Roman" w:hAnsi="Times New Roman"/>
                <w:spacing w:val="-12"/>
                <w:sz w:val="24"/>
                <w:szCs w:val="24"/>
              </w:rPr>
              <w:t xml:space="preserve"> </w:t>
            </w:r>
            <w:r w:rsidRPr="00763CA5">
              <w:rPr>
                <w:rFonts w:ascii="Times New Roman" w:hAnsi="Times New Roman"/>
                <w:sz w:val="24"/>
                <w:szCs w:val="24"/>
              </w:rPr>
              <w:t>kolegët,</w:t>
            </w:r>
            <w:r w:rsidRPr="00763CA5">
              <w:rPr>
                <w:rFonts w:ascii="Times New Roman" w:hAnsi="Times New Roman"/>
                <w:spacing w:val="-9"/>
                <w:sz w:val="24"/>
                <w:szCs w:val="24"/>
              </w:rPr>
              <w:t xml:space="preserve"> </w:t>
            </w:r>
            <w:r w:rsidRPr="00763CA5">
              <w:rPr>
                <w:rFonts w:ascii="Times New Roman" w:hAnsi="Times New Roman"/>
                <w:sz w:val="24"/>
                <w:szCs w:val="24"/>
              </w:rPr>
              <w:t>eprorët</w:t>
            </w:r>
            <w:r w:rsidRPr="00763CA5">
              <w:rPr>
                <w:rFonts w:ascii="Times New Roman" w:hAnsi="Times New Roman"/>
                <w:spacing w:val="-11"/>
                <w:sz w:val="24"/>
                <w:szCs w:val="24"/>
              </w:rPr>
              <w:t xml:space="preserve"> </w:t>
            </w:r>
            <w:r w:rsidRPr="00763CA5">
              <w:rPr>
                <w:rFonts w:ascii="Times New Roman" w:hAnsi="Times New Roman"/>
                <w:sz w:val="24"/>
                <w:szCs w:val="24"/>
              </w:rPr>
              <w:t>dhe</w:t>
            </w:r>
            <w:r w:rsidRPr="00763CA5">
              <w:rPr>
                <w:rFonts w:ascii="Times New Roman" w:hAnsi="Times New Roman"/>
                <w:spacing w:val="-13"/>
                <w:sz w:val="24"/>
                <w:szCs w:val="24"/>
              </w:rPr>
              <w:t xml:space="preserve"> </w:t>
            </w:r>
            <w:r w:rsidRPr="00763CA5">
              <w:rPr>
                <w:rFonts w:ascii="Times New Roman" w:hAnsi="Times New Roman"/>
                <w:sz w:val="24"/>
                <w:szCs w:val="24"/>
              </w:rPr>
              <w:t>teknikët</w:t>
            </w:r>
            <w:r w:rsidRPr="00763CA5">
              <w:rPr>
                <w:rFonts w:ascii="Times New Roman" w:hAnsi="Times New Roman"/>
                <w:spacing w:val="-11"/>
                <w:sz w:val="24"/>
                <w:szCs w:val="24"/>
              </w:rPr>
              <w:t xml:space="preserve"> </w:t>
            </w:r>
            <w:r w:rsidRPr="00763CA5">
              <w:rPr>
                <w:rFonts w:ascii="Times New Roman" w:hAnsi="Times New Roman"/>
                <w:sz w:val="24"/>
                <w:szCs w:val="24"/>
              </w:rPr>
              <w:t>e</w:t>
            </w:r>
            <w:r w:rsidRPr="00763CA5">
              <w:rPr>
                <w:rFonts w:ascii="Times New Roman" w:hAnsi="Times New Roman"/>
                <w:spacing w:val="-13"/>
                <w:sz w:val="24"/>
                <w:szCs w:val="24"/>
              </w:rPr>
              <w:t xml:space="preserve"> </w:t>
            </w:r>
            <w:r w:rsidRPr="00763CA5">
              <w:rPr>
                <w:rFonts w:ascii="Times New Roman" w:hAnsi="Times New Roman"/>
                <w:sz w:val="24"/>
                <w:szCs w:val="24"/>
              </w:rPr>
              <w:t>specialiteteve të tjera;</w:t>
            </w:r>
          </w:p>
          <w:p w14:paraId="53229940" w14:textId="77777777" w:rsidR="008B25A9" w:rsidRPr="00763CA5" w:rsidRDefault="008B25A9" w:rsidP="00F26070">
            <w:pPr>
              <w:pStyle w:val="ListParagraph"/>
              <w:widowControl w:val="0"/>
              <w:numPr>
                <w:ilvl w:val="1"/>
                <w:numId w:val="29"/>
              </w:numPr>
              <w:tabs>
                <w:tab w:val="left" w:pos="3483"/>
              </w:tabs>
              <w:spacing w:before="4" w:after="0" w:line="237" w:lineRule="auto"/>
              <w:ind w:left="437" w:right="601"/>
              <w:contextualSpacing w:val="0"/>
              <w:jc w:val="both"/>
              <w:rPr>
                <w:rFonts w:ascii="Times New Roman" w:hAnsi="Times New Roman"/>
                <w:sz w:val="24"/>
                <w:szCs w:val="24"/>
              </w:rPr>
            </w:pPr>
            <w:r w:rsidRPr="00763CA5">
              <w:rPr>
                <w:rFonts w:ascii="Times New Roman" w:hAnsi="Times New Roman"/>
                <w:sz w:val="24"/>
                <w:szCs w:val="24"/>
              </w:rPr>
              <w:t>të përdorë teknologjinë digjitale (smartphone, tablet, kompjuter, aplikacione teknike) në funksion të veprimtarisë profesionale;</w:t>
            </w:r>
          </w:p>
          <w:p w14:paraId="715E11DA" w14:textId="77777777" w:rsidR="008B25A9" w:rsidRPr="00763CA5" w:rsidRDefault="008B25A9" w:rsidP="005957BB">
            <w:pPr>
              <w:overflowPunct/>
              <w:autoSpaceDE/>
              <w:autoSpaceDN/>
              <w:adjustRightInd/>
              <w:ind w:left="52"/>
              <w:jc w:val="both"/>
              <w:textAlignment w:val="auto"/>
              <w:rPr>
                <w:sz w:val="24"/>
                <w:szCs w:val="24"/>
              </w:rPr>
            </w:pPr>
            <w:r w:rsidRPr="00763CA5">
              <w:rPr>
                <w:b/>
                <w:i/>
                <w:sz w:val="24"/>
                <w:szCs w:val="24"/>
              </w:rPr>
              <w:lastRenderedPageBreak/>
              <w:t>Instrumentet e vlerësimit</w:t>
            </w:r>
            <w:r w:rsidRPr="00763CA5">
              <w:rPr>
                <w:sz w:val="24"/>
                <w:szCs w:val="24"/>
              </w:rPr>
              <w:t>:</w:t>
            </w:r>
          </w:p>
          <w:p w14:paraId="627E40D7" w14:textId="231D0991" w:rsidR="008B25A9" w:rsidRPr="00AE5EEA" w:rsidRDefault="008B25A9" w:rsidP="005957BB">
            <w:pPr>
              <w:pStyle w:val="NoSpacing"/>
              <w:numPr>
                <w:ilvl w:val="0"/>
                <w:numId w:val="123"/>
              </w:numPr>
              <w:rPr>
                <w:rFonts w:ascii="Times New Roman" w:hAnsi="Times New Roman"/>
                <w:sz w:val="24"/>
                <w:szCs w:val="24"/>
                <w:lang w:val="sq-AL"/>
              </w:rPr>
            </w:pPr>
            <w:r w:rsidRPr="00763CA5">
              <w:rPr>
                <w:rFonts w:ascii="Times New Roman" w:hAnsi="Times New Roman"/>
                <w:sz w:val="24"/>
                <w:szCs w:val="24"/>
                <w:lang w:val="sq-AL"/>
              </w:rPr>
              <w:t xml:space="preserve">Pyetje-përgjigje me gojë dhe shkrim. </w:t>
            </w:r>
          </w:p>
        </w:tc>
      </w:tr>
    </w:tbl>
    <w:p w14:paraId="77D5074C" w14:textId="77777777" w:rsidR="008B25A9" w:rsidRPr="00763CA5" w:rsidRDefault="008B25A9" w:rsidP="008B25A9">
      <w:pPr>
        <w:tabs>
          <w:tab w:val="left" w:pos="1740"/>
        </w:tabs>
      </w:pPr>
    </w:p>
    <w:p w14:paraId="4285D4D0" w14:textId="77777777" w:rsidR="008B25A9" w:rsidRPr="00763CA5" w:rsidRDefault="008B25A9" w:rsidP="008B25A9">
      <w:pPr>
        <w:tabs>
          <w:tab w:val="left" w:pos="1740"/>
        </w:tabs>
      </w:pPr>
    </w:p>
    <w:tbl>
      <w:tblPr>
        <w:tblW w:w="7356" w:type="dxa"/>
        <w:tblInd w:w="1884" w:type="dxa"/>
        <w:tblLayout w:type="fixed"/>
        <w:tblLook w:val="04A0" w:firstRow="1" w:lastRow="0" w:firstColumn="1" w:lastColumn="0" w:noHBand="0" w:noVBand="1"/>
      </w:tblPr>
      <w:tblGrid>
        <w:gridCol w:w="810"/>
        <w:gridCol w:w="6546"/>
      </w:tblGrid>
      <w:tr w:rsidR="008B25A9" w:rsidRPr="00763CA5" w14:paraId="684C6D78" w14:textId="77777777" w:rsidTr="005957BB">
        <w:trPr>
          <w:trHeight w:val="1970"/>
        </w:trPr>
        <w:tc>
          <w:tcPr>
            <w:tcW w:w="810" w:type="dxa"/>
            <w:hideMark/>
          </w:tcPr>
          <w:p w14:paraId="2342001D" w14:textId="77777777" w:rsidR="008B25A9" w:rsidRPr="00763CA5" w:rsidRDefault="008B25A9" w:rsidP="005957BB">
            <w:pPr>
              <w:numPr>
                <w:ilvl w:val="12"/>
                <w:numId w:val="0"/>
              </w:numPr>
              <w:rPr>
                <w:b/>
                <w:sz w:val="24"/>
                <w:szCs w:val="24"/>
              </w:rPr>
            </w:pPr>
            <w:r w:rsidRPr="00763CA5">
              <w:rPr>
                <w:b/>
                <w:sz w:val="24"/>
                <w:szCs w:val="24"/>
              </w:rPr>
              <w:t xml:space="preserve">RN 2 </w:t>
            </w:r>
          </w:p>
        </w:tc>
        <w:tc>
          <w:tcPr>
            <w:tcW w:w="6546" w:type="dxa"/>
            <w:hideMark/>
          </w:tcPr>
          <w:p w14:paraId="360B1621" w14:textId="546B29B4" w:rsidR="008B25A9" w:rsidRPr="00763CA5" w:rsidRDefault="008B25A9" w:rsidP="005957BB">
            <w:pPr>
              <w:jc w:val="both"/>
              <w:rPr>
                <w:b/>
                <w:sz w:val="24"/>
                <w:szCs w:val="24"/>
              </w:rPr>
            </w:pPr>
            <w:r w:rsidRPr="00763CA5">
              <w:rPr>
                <w:b/>
                <w:iCs/>
                <w:sz w:val="24"/>
                <w:szCs w:val="24"/>
              </w:rPr>
              <w:t xml:space="preserve">Nxënësi </w:t>
            </w:r>
            <w:r w:rsidRPr="00763CA5">
              <w:rPr>
                <w:b/>
                <w:sz w:val="24"/>
                <w:lang w:val="it-IT"/>
              </w:rPr>
              <w:t xml:space="preserve">monton kuadrin kryesor në </w:t>
            </w:r>
            <w:r w:rsidR="003E131A" w:rsidRPr="00763CA5">
              <w:rPr>
                <w:b/>
                <w:sz w:val="24"/>
                <w:lang w:val="it-IT"/>
              </w:rPr>
              <w:t>objekt</w:t>
            </w:r>
            <w:r w:rsidRPr="00763CA5">
              <w:rPr>
                <w:b/>
                <w:spacing w:val="-2"/>
                <w:sz w:val="24"/>
                <w:szCs w:val="24"/>
              </w:rPr>
              <w:t>.</w:t>
            </w:r>
          </w:p>
          <w:p w14:paraId="625CAF4D" w14:textId="77777777" w:rsidR="008B25A9" w:rsidRPr="00763CA5" w:rsidRDefault="008B25A9" w:rsidP="005957BB">
            <w:pPr>
              <w:tabs>
                <w:tab w:val="left" w:pos="360"/>
              </w:tabs>
              <w:rPr>
                <w:b/>
                <w:i/>
                <w:sz w:val="24"/>
                <w:szCs w:val="24"/>
              </w:rPr>
            </w:pPr>
            <w:r w:rsidRPr="00763CA5">
              <w:rPr>
                <w:b/>
                <w:i/>
                <w:sz w:val="24"/>
                <w:szCs w:val="24"/>
              </w:rPr>
              <w:t>Kriteret e vlerësimit:</w:t>
            </w:r>
          </w:p>
          <w:p w14:paraId="18BE0979" w14:textId="77777777" w:rsidR="008B25A9" w:rsidRPr="00763CA5" w:rsidRDefault="008B25A9" w:rsidP="005957BB">
            <w:pPr>
              <w:tabs>
                <w:tab w:val="left" w:pos="360"/>
              </w:tabs>
              <w:rPr>
                <w:sz w:val="24"/>
                <w:szCs w:val="24"/>
              </w:rPr>
            </w:pPr>
            <w:r w:rsidRPr="00763CA5">
              <w:rPr>
                <w:sz w:val="24"/>
                <w:szCs w:val="24"/>
              </w:rPr>
              <w:t>Nxënësi duhet të jetë i aftë:</w:t>
            </w:r>
          </w:p>
          <w:p w14:paraId="4D7E1B08" w14:textId="77777777" w:rsidR="008B25A9" w:rsidRPr="00763CA5" w:rsidRDefault="008B25A9" w:rsidP="00F26070">
            <w:pPr>
              <w:pStyle w:val="ListParagraph"/>
              <w:numPr>
                <w:ilvl w:val="0"/>
                <w:numId w:val="64"/>
              </w:numPr>
              <w:tabs>
                <w:tab w:val="left" w:pos="4297"/>
                <w:tab w:val="left" w:pos="4298"/>
              </w:tabs>
              <w:spacing w:after="0" w:line="259" w:lineRule="auto"/>
              <w:ind w:left="459" w:right="627" w:hanging="426"/>
              <w:rPr>
                <w:rFonts w:ascii="Times New Roman" w:hAnsi="Times New Roman"/>
                <w:sz w:val="24"/>
                <w:szCs w:val="24"/>
              </w:rPr>
            </w:pPr>
            <w:r w:rsidRPr="00763CA5">
              <w:rPr>
                <w:rFonts w:ascii="Times New Roman" w:hAnsi="Times New Roman"/>
                <w:sz w:val="24"/>
                <w:szCs w:val="24"/>
              </w:rPr>
              <w:t xml:space="preserve">të zbatojë masat për mbrojtjen e shëndetit dhe sigurisë gjatë punës; </w:t>
            </w:r>
          </w:p>
          <w:p w14:paraId="79DFE4F5" w14:textId="77777777" w:rsidR="008B25A9" w:rsidRPr="00763CA5" w:rsidRDefault="008B25A9" w:rsidP="00F26070">
            <w:pPr>
              <w:pStyle w:val="ListParagraph"/>
              <w:numPr>
                <w:ilvl w:val="0"/>
                <w:numId w:val="64"/>
              </w:numPr>
              <w:spacing w:after="0" w:line="259" w:lineRule="auto"/>
              <w:ind w:left="459" w:right="627" w:hanging="426"/>
              <w:rPr>
                <w:rFonts w:ascii="Times New Roman" w:hAnsi="Times New Roman"/>
                <w:sz w:val="24"/>
                <w:szCs w:val="24"/>
                <w:lang w:val="it-IT"/>
              </w:rPr>
            </w:pPr>
            <w:r w:rsidRPr="00763CA5">
              <w:rPr>
                <w:rFonts w:ascii="Times New Roman" w:hAnsi="Times New Roman"/>
                <w:sz w:val="24"/>
                <w:szCs w:val="24"/>
                <w:lang w:val="it-IT"/>
              </w:rPr>
              <w:t>të përcaktojë vendin e montimit të kuadrit kryesor  në bazë të projektit dhe</w:t>
            </w:r>
            <w:r w:rsidRPr="00763CA5">
              <w:rPr>
                <w:rFonts w:ascii="Times New Roman" w:hAnsi="Times New Roman"/>
                <w:spacing w:val="-4"/>
                <w:sz w:val="24"/>
                <w:szCs w:val="24"/>
                <w:lang w:val="it-IT"/>
              </w:rPr>
              <w:t xml:space="preserve"> </w:t>
            </w:r>
            <w:r w:rsidRPr="00763CA5">
              <w:rPr>
                <w:rFonts w:ascii="Times New Roman" w:hAnsi="Times New Roman"/>
                <w:sz w:val="24"/>
                <w:szCs w:val="24"/>
                <w:lang w:val="it-IT"/>
              </w:rPr>
              <w:t>standardeve;</w:t>
            </w:r>
          </w:p>
          <w:p w14:paraId="1D5F9027" w14:textId="77777777" w:rsidR="008B25A9" w:rsidRPr="00763CA5" w:rsidRDefault="008B25A9" w:rsidP="00F26070">
            <w:pPr>
              <w:pStyle w:val="ListParagraph"/>
              <w:numPr>
                <w:ilvl w:val="0"/>
                <w:numId w:val="64"/>
              </w:numPr>
              <w:spacing w:after="0" w:line="259" w:lineRule="auto"/>
              <w:ind w:left="459" w:right="627" w:hanging="426"/>
              <w:rPr>
                <w:rFonts w:ascii="Times New Roman" w:hAnsi="Times New Roman"/>
                <w:sz w:val="24"/>
                <w:szCs w:val="24"/>
              </w:rPr>
            </w:pPr>
            <w:r w:rsidRPr="00763CA5">
              <w:rPr>
                <w:rFonts w:ascii="Times New Roman" w:hAnsi="Times New Roman"/>
                <w:sz w:val="24"/>
                <w:szCs w:val="24"/>
                <w:lang w:val="it-IT"/>
              </w:rPr>
              <w:t xml:space="preserve">të kryejë zgjedhjen e saktë të madhësisë së kuadrit kryesor </w:t>
            </w:r>
            <w:r w:rsidRPr="00763CA5">
              <w:rPr>
                <w:rFonts w:ascii="Times New Roman" w:hAnsi="Times New Roman"/>
                <w:sz w:val="24"/>
                <w:szCs w:val="24"/>
              </w:rPr>
              <w:t>sipas projektit dhe kërkesave të</w:t>
            </w:r>
            <w:r w:rsidRPr="00763CA5">
              <w:rPr>
                <w:rFonts w:ascii="Times New Roman" w:hAnsi="Times New Roman"/>
                <w:spacing w:val="-2"/>
                <w:sz w:val="24"/>
                <w:szCs w:val="24"/>
              </w:rPr>
              <w:t xml:space="preserve"> </w:t>
            </w:r>
            <w:r w:rsidRPr="00763CA5">
              <w:rPr>
                <w:rFonts w:ascii="Times New Roman" w:hAnsi="Times New Roman"/>
                <w:sz w:val="24"/>
                <w:szCs w:val="24"/>
              </w:rPr>
              <w:t>klientit;</w:t>
            </w:r>
          </w:p>
          <w:p w14:paraId="7629F976" w14:textId="77777777" w:rsidR="008B25A9" w:rsidRPr="00763CA5" w:rsidRDefault="008B25A9" w:rsidP="00F26070">
            <w:pPr>
              <w:pStyle w:val="ListParagraph"/>
              <w:numPr>
                <w:ilvl w:val="0"/>
                <w:numId w:val="64"/>
              </w:numPr>
              <w:spacing w:after="0" w:line="259" w:lineRule="auto"/>
              <w:ind w:left="459" w:right="627" w:hanging="426"/>
              <w:rPr>
                <w:rFonts w:ascii="Times New Roman" w:hAnsi="Times New Roman"/>
                <w:sz w:val="24"/>
                <w:szCs w:val="24"/>
                <w:lang w:val="it-IT"/>
              </w:rPr>
            </w:pPr>
            <w:r w:rsidRPr="00763CA5">
              <w:rPr>
                <w:rFonts w:ascii="Times New Roman" w:hAnsi="Times New Roman"/>
                <w:sz w:val="24"/>
                <w:szCs w:val="24"/>
                <w:lang w:val="it-IT"/>
              </w:rPr>
              <w:t>të përgatisë vendin e vendosjes së</w:t>
            </w:r>
            <w:r w:rsidRPr="00763CA5">
              <w:rPr>
                <w:rFonts w:ascii="Times New Roman" w:hAnsi="Times New Roman"/>
                <w:spacing w:val="-5"/>
                <w:sz w:val="24"/>
                <w:szCs w:val="24"/>
                <w:lang w:val="it-IT"/>
              </w:rPr>
              <w:t xml:space="preserve"> </w:t>
            </w:r>
            <w:r w:rsidRPr="00763CA5">
              <w:rPr>
                <w:rFonts w:ascii="Times New Roman" w:hAnsi="Times New Roman"/>
                <w:sz w:val="24"/>
                <w:szCs w:val="24"/>
                <w:lang w:val="it-IT"/>
              </w:rPr>
              <w:t>kuadrit</w:t>
            </w:r>
          </w:p>
          <w:p w14:paraId="43542724" w14:textId="77777777" w:rsidR="008B25A9" w:rsidRPr="00763CA5" w:rsidRDefault="008B25A9" w:rsidP="00F26070">
            <w:pPr>
              <w:pStyle w:val="ListParagraph"/>
              <w:numPr>
                <w:ilvl w:val="0"/>
                <w:numId w:val="64"/>
              </w:numPr>
              <w:spacing w:after="0" w:line="259" w:lineRule="auto"/>
              <w:ind w:left="459" w:right="627" w:hanging="426"/>
              <w:rPr>
                <w:rFonts w:ascii="Times New Roman" w:hAnsi="Times New Roman"/>
                <w:sz w:val="24"/>
                <w:szCs w:val="24"/>
                <w:lang w:val="it-IT"/>
              </w:rPr>
            </w:pPr>
            <w:r w:rsidRPr="00763CA5">
              <w:rPr>
                <w:rFonts w:ascii="Times New Roman" w:hAnsi="Times New Roman"/>
                <w:sz w:val="24"/>
                <w:szCs w:val="24"/>
                <w:lang w:val="it-IT"/>
              </w:rPr>
              <w:t>të përcaktojë rrugën e kalimit të kabllit kryesor në</w:t>
            </w:r>
          </w:p>
          <w:p w14:paraId="0E6E72E9" w14:textId="77777777" w:rsidR="008B25A9" w:rsidRPr="00763CA5" w:rsidRDefault="008B25A9" w:rsidP="005957BB">
            <w:pPr>
              <w:pStyle w:val="ListParagraph"/>
              <w:spacing w:after="0" w:line="259" w:lineRule="auto"/>
              <w:ind w:left="459" w:right="627"/>
              <w:rPr>
                <w:rFonts w:ascii="Times New Roman" w:hAnsi="Times New Roman"/>
                <w:sz w:val="24"/>
                <w:szCs w:val="24"/>
                <w:lang w:val="it-IT"/>
              </w:rPr>
            </w:pPr>
            <w:r w:rsidRPr="00763CA5">
              <w:rPr>
                <w:rFonts w:ascii="Times New Roman" w:hAnsi="Times New Roman"/>
                <w:sz w:val="24"/>
                <w:szCs w:val="24"/>
                <w:lang w:val="it-IT"/>
              </w:rPr>
              <w:t>banesë;</w:t>
            </w:r>
          </w:p>
          <w:p w14:paraId="3E3B1E86" w14:textId="77777777" w:rsidR="008B25A9" w:rsidRPr="00763CA5" w:rsidRDefault="008B25A9" w:rsidP="00F26070">
            <w:pPr>
              <w:pStyle w:val="ListParagraph"/>
              <w:numPr>
                <w:ilvl w:val="0"/>
                <w:numId w:val="64"/>
              </w:numPr>
              <w:spacing w:after="0" w:line="259" w:lineRule="auto"/>
              <w:ind w:left="459" w:right="485" w:hanging="426"/>
              <w:rPr>
                <w:rFonts w:ascii="Times New Roman" w:hAnsi="Times New Roman"/>
                <w:sz w:val="24"/>
                <w:szCs w:val="24"/>
                <w:lang w:val="it-IT"/>
              </w:rPr>
            </w:pPr>
            <w:r w:rsidRPr="00763CA5">
              <w:rPr>
                <w:rFonts w:ascii="Times New Roman" w:hAnsi="Times New Roman"/>
                <w:sz w:val="24"/>
                <w:szCs w:val="24"/>
                <w:lang w:val="it-IT"/>
              </w:rPr>
              <w:t>të kryejë hapjen e kanalit për shtrirjen e kabllit</w:t>
            </w:r>
            <w:r w:rsidRPr="00763CA5">
              <w:rPr>
                <w:rFonts w:ascii="Times New Roman" w:hAnsi="Times New Roman"/>
                <w:spacing w:val="-6"/>
                <w:sz w:val="24"/>
                <w:szCs w:val="24"/>
                <w:lang w:val="it-IT"/>
              </w:rPr>
              <w:t xml:space="preserve"> </w:t>
            </w:r>
            <w:r w:rsidRPr="00763CA5">
              <w:rPr>
                <w:rFonts w:ascii="Times New Roman" w:hAnsi="Times New Roman"/>
                <w:sz w:val="24"/>
                <w:szCs w:val="24"/>
                <w:lang w:val="it-IT"/>
              </w:rPr>
              <w:t>furnizues;</w:t>
            </w:r>
          </w:p>
          <w:p w14:paraId="7D0ED843" w14:textId="77777777" w:rsidR="008B25A9" w:rsidRPr="00763CA5" w:rsidRDefault="008B25A9" w:rsidP="00F26070">
            <w:pPr>
              <w:pStyle w:val="ListParagraph"/>
              <w:numPr>
                <w:ilvl w:val="0"/>
                <w:numId w:val="64"/>
              </w:numPr>
              <w:spacing w:after="0" w:line="259" w:lineRule="auto"/>
              <w:ind w:left="459" w:right="627" w:hanging="426"/>
              <w:rPr>
                <w:rFonts w:ascii="Times New Roman" w:hAnsi="Times New Roman"/>
                <w:sz w:val="24"/>
                <w:szCs w:val="24"/>
                <w:lang w:val="it-IT"/>
              </w:rPr>
            </w:pPr>
            <w:r w:rsidRPr="00763CA5">
              <w:rPr>
                <w:rFonts w:ascii="Times New Roman" w:hAnsi="Times New Roman"/>
                <w:sz w:val="24"/>
                <w:szCs w:val="24"/>
                <w:lang w:val="it-IT"/>
              </w:rPr>
              <w:t>të kryejë montimin dhe fiksimin e kuadrit</w:t>
            </w:r>
            <w:r w:rsidRPr="00763CA5">
              <w:rPr>
                <w:rFonts w:ascii="Times New Roman" w:hAnsi="Times New Roman"/>
                <w:spacing w:val="-5"/>
                <w:sz w:val="24"/>
                <w:szCs w:val="24"/>
                <w:lang w:val="it-IT"/>
              </w:rPr>
              <w:t xml:space="preserve"> </w:t>
            </w:r>
            <w:r w:rsidRPr="00763CA5">
              <w:rPr>
                <w:rFonts w:ascii="Times New Roman" w:hAnsi="Times New Roman"/>
                <w:sz w:val="24"/>
                <w:szCs w:val="24"/>
                <w:lang w:val="it-IT"/>
              </w:rPr>
              <w:t>kryesor;</w:t>
            </w:r>
          </w:p>
          <w:p w14:paraId="3D8B7D86" w14:textId="77777777" w:rsidR="008B25A9" w:rsidRPr="00763CA5" w:rsidRDefault="008B25A9" w:rsidP="00F26070">
            <w:pPr>
              <w:pStyle w:val="ListParagraph"/>
              <w:numPr>
                <w:ilvl w:val="0"/>
                <w:numId w:val="64"/>
              </w:numPr>
              <w:spacing w:after="0" w:line="259" w:lineRule="auto"/>
              <w:ind w:left="459" w:right="627" w:hanging="426"/>
              <w:rPr>
                <w:rFonts w:ascii="Times New Roman" w:hAnsi="Times New Roman"/>
                <w:sz w:val="24"/>
                <w:szCs w:val="24"/>
                <w:lang w:val="it-IT"/>
              </w:rPr>
            </w:pPr>
            <w:r w:rsidRPr="00763CA5">
              <w:rPr>
                <w:rFonts w:ascii="Times New Roman" w:hAnsi="Times New Roman"/>
                <w:sz w:val="24"/>
                <w:szCs w:val="24"/>
                <w:lang w:val="it-IT"/>
              </w:rPr>
              <w:t>të kryejë shtrimin e kabllit</w:t>
            </w:r>
            <w:r w:rsidRPr="00763CA5">
              <w:rPr>
                <w:rFonts w:ascii="Times New Roman" w:hAnsi="Times New Roman"/>
                <w:spacing w:val="-3"/>
                <w:sz w:val="24"/>
                <w:szCs w:val="24"/>
                <w:lang w:val="it-IT"/>
              </w:rPr>
              <w:t xml:space="preserve"> </w:t>
            </w:r>
            <w:r w:rsidRPr="00763CA5">
              <w:rPr>
                <w:rFonts w:ascii="Times New Roman" w:hAnsi="Times New Roman"/>
                <w:sz w:val="24"/>
                <w:szCs w:val="24"/>
                <w:lang w:val="it-IT"/>
              </w:rPr>
              <w:t>furnizues;</w:t>
            </w:r>
          </w:p>
          <w:p w14:paraId="2B5B48D6" w14:textId="77777777" w:rsidR="008B25A9" w:rsidRPr="00763CA5" w:rsidRDefault="008B25A9" w:rsidP="00F26070">
            <w:pPr>
              <w:pStyle w:val="ListParagraph"/>
              <w:numPr>
                <w:ilvl w:val="0"/>
                <w:numId w:val="64"/>
              </w:numPr>
              <w:tabs>
                <w:tab w:val="left" w:pos="4297"/>
                <w:tab w:val="left" w:pos="4298"/>
              </w:tabs>
              <w:spacing w:after="0" w:line="259" w:lineRule="auto"/>
              <w:ind w:left="459" w:right="627" w:hanging="426"/>
              <w:rPr>
                <w:rFonts w:ascii="Times New Roman" w:hAnsi="Times New Roman"/>
                <w:sz w:val="24"/>
                <w:szCs w:val="24"/>
                <w:lang w:val="it-IT"/>
              </w:rPr>
            </w:pPr>
            <w:r w:rsidRPr="00763CA5">
              <w:rPr>
                <w:rFonts w:ascii="Times New Roman" w:hAnsi="Times New Roman"/>
                <w:sz w:val="24"/>
                <w:szCs w:val="24"/>
                <w:lang w:val="it-IT"/>
              </w:rPr>
              <w:t>të përgatitë faturën për shërbimin e</w:t>
            </w:r>
            <w:r w:rsidRPr="00763CA5">
              <w:rPr>
                <w:rFonts w:ascii="Times New Roman" w:hAnsi="Times New Roman"/>
                <w:spacing w:val="-3"/>
                <w:sz w:val="24"/>
                <w:szCs w:val="24"/>
                <w:lang w:val="it-IT"/>
              </w:rPr>
              <w:t xml:space="preserve"> </w:t>
            </w:r>
            <w:r w:rsidRPr="00763CA5">
              <w:rPr>
                <w:rFonts w:ascii="Times New Roman" w:hAnsi="Times New Roman"/>
                <w:sz w:val="24"/>
                <w:szCs w:val="24"/>
                <w:lang w:val="it-IT"/>
              </w:rPr>
              <w:t>kryer;</w:t>
            </w:r>
          </w:p>
          <w:p w14:paraId="6805F456" w14:textId="77777777" w:rsidR="008B25A9" w:rsidRPr="00763CA5" w:rsidRDefault="008B25A9" w:rsidP="00F26070">
            <w:pPr>
              <w:pStyle w:val="ListParagraph"/>
              <w:widowControl w:val="0"/>
              <w:numPr>
                <w:ilvl w:val="0"/>
                <w:numId w:val="64"/>
              </w:numPr>
              <w:tabs>
                <w:tab w:val="left" w:pos="3483"/>
              </w:tabs>
              <w:spacing w:after="0" w:line="259" w:lineRule="auto"/>
              <w:ind w:left="459" w:right="627" w:hanging="426"/>
              <w:rPr>
                <w:rFonts w:ascii="Times New Roman" w:hAnsi="Times New Roman"/>
                <w:sz w:val="24"/>
                <w:szCs w:val="24"/>
              </w:rPr>
            </w:pPr>
            <w:r w:rsidRPr="00763CA5">
              <w:rPr>
                <w:rFonts w:ascii="Times New Roman" w:hAnsi="Times New Roman"/>
                <w:sz w:val="24"/>
                <w:szCs w:val="24"/>
              </w:rPr>
              <w:t>të</w:t>
            </w:r>
            <w:r w:rsidRPr="00763CA5">
              <w:rPr>
                <w:rFonts w:ascii="Times New Roman" w:hAnsi="Times New Roman"/>
                <w:spacing w:val="-12"/>
                <w:sz w:val="24"/>
                <w:szCs w:val="24"/>
              </w:rPr>
              <w:t xml:space="preserve"> </w:t>
            </w:r>
            <w:r w:rsidRPr="00763CA5">
              <w:rPr>
                <w:rFonts w:ascii="Times New Roman" w:hAnsi="Times New Roman"/>
                <w:sz w:val="24"/>
                <w:szCs w:val="24"/>
              </w:rPr>
              <w:t>komunikojë</w:t>
            </w:r>
            <w:r w:rsidRPr="00763CA5">
              <w:rPr>
                <w:rFonts w:ascii="Times New Roman" w:hAnsi="Times New Roman"/>
                <w:spacing w:val="-14"/>
                <w:sz w:val="24"/>
                <w:szCs w:val="24"/>
              </w:rPr>
              <w:t xml:space="preserve"> </w:t>
            </w:r>
            <w:r w:rsidRPr="00763CA5">
              <w:rPr>
                <w:rFonts w:ascii="Times New Roman" w:hAnsi="Times New Roman"/>
                <w:sz w:val="24"/>
                <w:szCs w:val="24"/>
              </w:rPr>
              <w:t>me</w:t>
            </w:r>
            <w:r w:rsidRPr="00763CA5">
              <w:rPr>
                <w:rFonts w:ascii="Times New Roman" w:hAnsi="Times New Roman"/>
                <w:spacing w:val="-12"/>
                <w:sz w:val="24"/>
                <w:szCs w:val="24"/>
              </w:rPr>
              <w:t xml:space="preserve"> </w:t>
            </w:r>
            <w:r w:rsidRPr="00763CA5">
              <w:rPr>
                <w:rFonts w:ascii="Times New Roman" w:hAnsi="Times New Roman"/>
                <w:sz w:val="24"/>
                <w:szCs w:val="24"/>
              </w:rPr>
              <w:t>etikë</w:t>
            </w:r>
            <w:r w:rsidRPr="00763CA5">
              <w:rPr>
                <w:rFonts w:ascii="Times New Roman" w:hAnsi="Times New Roman"/>
                <w:spacing w:val="-14"/>
                <w:sz w:val="24"/>
                <w:szCs w:val="24"/>
              </w:rPr>
              <w:t xml:space="preserve"> </w:t>
            </w:r>
            <w:r w:rsidRPr="00763CA5">
              <w:rPr>
                <w:rFonts w:ascii="Times New Roman" w:hAnsi="Times New Roman"/>
                <w:sz w:val="24"/>
                <w:szCs w:val="24"/>
              </w:rPr>
              <w:t>profesionale,</w:t>
            </w:r>
            <w:r w:rsidRPr="00763CA5">
              <w:rPr>
                <w:rFonts w:ascii="Times New Roman" w:hAnsi="Times New Roman"/>
                <w:spacing w:val="-12"/>
                <w:sz w:val="24"/>
                <w:szCs w:val="24"/>
              </w:rPr>
              <w:t xml:space="preserve"> </w:t>
            </w:r>
            <w:r w:rsidRPr="00763CA5">
              <w:rPr>
                <w:rFonts w:ascii="Times New Roman" w:hAnsi="Times New Roman"/>
                <w:sz w:val="24"/>
                <w:szCs w:val="24"/>
              </w:rPr>
              <w:t>duke</w:t>
            </w:r>
            <w:r w:rsidRPr="00763CA5">
              <w:rPr>
                <w:rFonts w:ascii="Times New Roman" w:hAnsi="Times New Roman"/>
                <w:spacing w:val="-13"/>
                <w:sz w:val="24"/>
                <w:szCs w:val="24"/>
              </w:rPr>
              <w:t xml:space="preserve"> </w:t>
            </w:r>
            <w:r w:rsidRPr="00763CA5">
              <w:rPr>
                <w:rFonts w:ascii="Times New Roman" w:hAnsi="Times New Roman"/>
                <w:sz w:val="24"/>
                <w:szCs w:val="24"/>
              </w:rPr>
              <w:t>treguar</w:t>
            </w:r>
            <w:r w:rsidRPr="00763CA5">
              <w:rPr>
                <w:rFonts w:ascii="Times New Roman" w:hAnsi="Times New Roman"/>
                <w:spacing w:val="-12"/>
                <w:sz w:val="24"/>
                <w:szCs w:val="24"/>
              </w:rPr>
              <w:t xml:space="preserve"> </w:t>
            </w:r>
            <w:r w:rsidRPr="00763CA5">
              <w:rPr>
                <w:rFonts w:ascii="Times New Roman" w:hAnsi="Times New Roman"/>
                <w:sz w:val="24"/>
                <w:szCs w:val="24"/>
              </w:rPr>
              <w:t>respekt</w:t>
            </w:r>
            <w:r w:rsidRPr="00763CA5">
              <w:rPr>
                <w:rFonts w:ascii="Times New Roman" w:hAnsi="Times New Roman"/>
                <w:spacing w:val="-13"/>
                <w:sz w:val="24"/>
                <w:szCs w:val="24"/>
              </w:rPr>
              <w:t xml:space="preserve"> </w:t>
            </w:r>
            <w:r w:rsidRPr="00763CA5">
              <w:rPr>
                <w:rFonts w:ascii="Times New Roman" w:hAnsi="Times New Roman"/>
                <w:sz w:val="24"/>
                <w:szCs w:val="24"/>
              </w:rPr>
              <w:t>dhe bashkëpunim</w:t>
            </w:r>
            <w:r w:rsidRPr="00763CA5">
              <w:rPr>
                <w:rFonts w:ascii="Times New Roman" w:hAnsi="Times New Roman"/>
                <w:spacing w:val="-11"/>
                <w:sz w:val="24"/>
                <w:szCs w:val="24"/>
              </w:rPr>
              <w:t xml:space="preserve"> </w:t>
            </w:r>
            <w:r w:rsidRPr="00763CA5">
              <w:rPr>
                <w:rFonts w:ascii="Times New Roman" w:hAnsi="Times New Roman"/>
                <w:sz w:val="24"/>
                <w:szCs w:val="24"/>
              </w:rPr>
              <w:t>me</w:t>
            </w:r>
            <w:r w:rsidRPr="00763CA5">
              <w:rPr>
                <w:rFonts w:ascii="Times New Roman" w:hAnsi="Times New Roman"/>
                <w:spacing w:val="-12"/>
                <w:sz w:val="24"/>
                <w:szCs w:val="24"/>
              </w:rPr>
              <w:t xml:space="preserve"> </w:t>
            </w:r>
            <w:r w:rsidRPr="00763CA5">
              <w:rPr>
                <w:rFonts w:ascii="Times New Roman" w:hAnsi="Times New Roman"/>
                <w:sz w:val="24"/>
                <w:szCs w:val="24"/>
              </w:rPr>
              <w:t>kolegët,</w:t>
            </w:r>
            <w:r w:rsidRPr="00763CA5">
              <w:rPr>
                <w:rFonts w:ascii="Times New Roman" w:hAnsi="Times New Roman"/>
                <w:spacing w:val="-9"/>
                <w:sz w:val="24"/>
                <w:szCs w:val="24"/>
              </w:rPr>
              <w:t xml:space="preserve"> </w:t>
            </w:r>
            <w:r w:rsidRPr="00763CA5">
              <w:rPr>
                <w:rFonts w:ascii="Times New Roman" w:hAnsi="Times New Roman"/>
                <w:sz w:val="24"/>
                <w:szCs w:val="24"/>
              </w:rPr>
              <w:t>eprorët</w:t>
            </w:r>
            <w:r w:rsidRPr="00763CA5">
              <w:rPr>
                <w:rFonts w:ascii="Times New Roman" w:hAnsi="Times New Roman"/>
                <w:spacing w:val="-11"/>
                <w:sz w:val="24"/>
                <w:szCs w:val="24"/>
              </w:rPr>
              <w:t xml:space="preserve"> </w:t>
            </w:r>
            <w:r w:rsidRPr="00763CA5">
              <w:rPr>
                <w:rFonts w:ascii="Times New Roman" w:hAnsi="Times New Roman"/>
                <w:sz w:val="24"/>
                <w:szCs w:val="24"/>
              </w:rPr>
              <w:t>dhe</w:t>
            </w:r>
            <w:r w:rsidRPr="00763CA5">
              <w:rPr>
                <w:rFonts w:ascii="Times New Roman" w:hAnsi="Times New Roman"/>
                <w:spacing w:val="-13"/>
                <w:sz w:val="24"/>
                <w:szCs w:val="24"/>
              </w:rPr>
              <w:t xml:space="preserve"> </w:t>
            </w:r>
            <w:r w:rsidRPr="00763CA5">
              <w:rPr>
                <w:rFonts w:ascii="Times New Roman" w:hAnsi="Times New Roman"/>
                <w:sz w:val="24"/>
                <w:szCs w:val="24"/>
              </w:rPr>
              <w:t>teknikët</w:t>
            </w:r>
            <w:r w:rsidRPr="00763CA5">
              <w:rPr>
                <w:rFonts w:ascii="Times New Roman" w:hAnsi="Times New Roman"/>
                <w:spacing w:val="-11"/>
                <w:sz w:val="24"/>
                <w:szCs w:val="24"/>
              </w:rPr>
              <w:t xml:space="preserve"> </w:t>
            </w:r>
            <w:r w:rsidRPr="00763CA5">
              <w:rPr>
                <w:rFonts w:ascii="Times New Roman" w:hAnsi="Times New Roman"/>
                <w:sz w:val="24"/>
                <w:szCs w:val="24"/>
              </w:rPr>
              <w:t>e</w:t>
            </w:r>
            <w:r w:rsidRPr="00763CA5">
              <w:rPr>
                <w:rFonts w:ascii="Times New Roman" w:hAnsi="Times New Roman"/>
                <w:spacing w:val="-13"/>
                <w:sz w:val="24"/>
                <w:szCs w:val="24"/>
              </w:rPr>
              <w:t xml:space="preserve"> </w:t>
            </w:r>
            <w:r w:rsidRPr="00763CA5">
              <w:rPr>
                <w:rFonts w:ascii="Times New Roman" w:hAnsi="Times New Roman"/>
                <w:sz w:val="24"/>
                <w:szCs w:val="24"/>
              </w:rPr>
              <w:t>specialiteteve të tjera;</w:t>
            </w:r>
          </w:p>
          <w:p w14:paraId="477B62BB" w14:textId="77777777" w:rsidR="008B25A9" w:rsidRPr="00763CA5" w:rsidRDefault="008B25A9" w:rsidP="00F26070">
            <w:pPr>
              <w:pStyle w:val="ListParagraph"/>
              <w:widowControl w:val="0"/>
              <w:numPr>
                <w:ilvl w:val="0"/>
                <w:numId w:val="64"/>
              </w:numPr>
              <w:tabs>
                <w:tab w:val="left" w:pos="3483"/>
              </w:tabs>
              <w:spacing w:after="0" w:line="259" w:lineRule="auto"/>
              <w:ind w:left="459" w:right="627" w:hanging="426"/>
              <w:rPr>
                <w:rFonts w:ascii="Times New Roman" w:hAnsi="Times New Roman"/>
                <w:sz w:val="24"/>
                <w:szCs w:val="24"/>
              </w:rPr>
            </w:pPr>
            <w:r w:rsidRPr="00763CA5">
              <w:rPr>
                <w:rFonts w:ascii="Times New Roman" w:hAnsi="Times New Roman"/>
                <w:sz w:val="24"/>
                <w:szCs w:val="24"/>
              </w:rPr>
              <w:t>të përdorë teknologjinë digjitale (smartphone, tablet, kompjuter, aplikacione teknike) në funksion të veprimtarisë profesionale;</w:t>
            </w:r>
          </w:p>
          <w:p w14:paraId="63877174" w14:textId="77777777" w:rsidR="008B25A9" w:rsidRPr="00763CA5" w:rsidRDefault="008B25A9" w:rsidP="00F26070">
            <w:pPr>
              <w:pStyle w:val="ListParagraph"/>
              <w:widowControl w:val="0"/>
              <w:numPr>
                <w:ilvl w:val="1"/>
                <w:numId w:val="29"/>
              </w:numPr>
              <w:tabs>
                <w:tab w:val="left" w:pos="3483"/>
              </w:tabs>
              <w:spacing w:before="4" w:after="0" w:line="237" w:lineRule="auto"/>
              <w:ind w:left="10" w:right="1010"/>
              <w:contextualSpacing w:val="0"/>
              <w:jc w:val="both"/>
              <w:rPr>
                <w:rFonts w:ascii="Times New Roman" w:hAnsi="Times New Roman"/>
                <w:sz w:val="24"/>
                <w:szCs w:val="24"/>
              </w:rPr>
            </w:pPr>
            <w:r w:rsidRPr="00763CA5">
              <w:rPr>
                <w:rFonts w:ascii="Times New Roman" w:hAnsi="Times New Roman"/>
                <w:b/>
                <w:i/>
                <w:sz w:val="24"/>
                <w:szCs w:val="24"/>
              </w:rPr>
              <w:t>Instrumentet e vlerësimit</w:t>
            </w:r>
            <w:r w:rsidRPr="00763CA5">
              <w:rPr>
                <w:rFonts w:ascii="Times New Roman" w:hAnsi="Times New Roman"/>
                <w:sz w:val="24"/>
                <w:szCs w:val="24"/>
              </w:rPr>
              <w:t>:</w:t>
            </w:r>
          </w:p>
          <w:p w14:paraId="5E1860F5" w14:textId="77777777" w:rsidR="008B25A9" w:rsidRPr="00763CA5" w:rsidRDefault="008B25A9" w:rsidP="008B25A9">
            <w:pPr>
              <w:pStyle w:val="NoSpacing"/>
              <w:numPr>
                <w:ilvl w:val="0"/>
                <w:numId w:val="17"/>
              </w:numPr>
              <w:tabs>
                <w:tab w:val="left" w:pos="98"/>
              </w:tabs>
              <w:ind w:left="458"/>
              <w:rPr>
                <w:rFonts w:ascii="Times New Roman" w:hAnsi="Times New Roman"/>
                <w:sz w:val="24"/>
                <w:szCs w:val="24"/>
                <w:lang w:val="sq-AL"/>
              </w:rPr>
            </w:pPr>
            <w:r w:rsidRPr="00763CA5">
              <w:rPr>
                <w:rFonts w:ascii="Times New Roman" w:hAnsi="Times New Roman"/>
                <w:sz w:val="24"/>
                <w:szCs w:val="24"/>
                <w:lang w:val="sq-AL"/>
              </w:rPr>
              <w:t>Vlerësim me listë kontrolli.</w:t>
            </w:r>
            <w:r w:rsidRPr="00763CA5">
              <w:rPr>
                <w:rFonts w:ascii="Times New Roman" w:hAnsi="Times New Roman"/>
                <w:sz w:val="24"/>
                <w:szCs w:val="24"/>
                <w:lang w:val="sq-AL"/>
              </w:rPr>
              <w:tab/>
            </w:r>
          </w:p>
        </w:tc>
      </w:tr>
    </w:tbl>
    <w:p w14:paraId="571085F6" w14:textId="77777777" w:rsidR="008B25A9" w:rsidRPr="00763CA5" w:rsidRDefault="008B25A9" w:rsidP="008B25A9"/>
    <w:p w14:paraId="24DD7B70" w14:textId="77777777" w:rsidR="008B25A9" w:rsidRPr="00763CA5" w:rsidRDefault="008B25A9" w:rsidP="008B25A9"/>
    <w:tbl>
      <w:tblPr>
        <w:tblpPr w:leftFromText="180" w:rightFromText="180" w:vertAnchor="text" w:tblpX="1884" w:tblpY="1"/>
        <w:tblOverlap w:val="never"/>
        <w:tblW w:w="7356" w:type="dxa"/>
        <w:tblLayout w:type="fixed"/>
        <w:tblLook w:val="04A0" w:firstRow="1" w:lastRow="0" w:firstColumn="1" w:lastColumn="0" w:noHBand="0" w:noVBand="1"/>
      </w:tblPr>
      <w:tblGrid>
        <w:gridCol w:w="810"/>
        <w:gridCol w:w="6546"/>
      </w:tblGrid>
      <w:tr w:rsidR="009C7A0A" w:rsidRPr="00763CA5" w14:paraId="663F1FD4" w14:textId="77777777" w:rsidTr="005957BB">
        <w:trPr>
          <w:trHeight w:val="1970"/>
        </w:trPr>
        <w:tc>
          <w:tcPr>
            <w:tcW w:w="810" w:type="dxa"/>
            <w:hideMark/>
          </w:tcPr>
          <w:p w14:paraId="5FD54A2F" w14:textId="77777777" w:rsidR="008B25A9" w:rsidRPr="00763CA5" w:rsidRDefault="008B25A9" w:rsidP="005957BB">
            <w:pPr>
              <w:numPr>
                <w:ilvl w:val="12"/>
                <w:numId w:val="0"/>
              </w:numPr>
              <w:rPr>
                <w:b/>
                <w:sz w:val="24"/>
                <w:szCs w:val="24"/>
              </w:rPr>
            </w:pPr>
            <w:r w:rsidRPr="00763CA5">
              <w:rPr>
                <w:b/>
                <w:sz w:val="24"/>
                <w:szCs w:val="24"/>
              </w:rPr>
              <w:t xml:space="preserve">RN 3 </w:t>
            </w:r>
          </w:p>
        </w:tc>
        <w:tc>
          <w:tcPr>
            <w:tcW w:w="6546" w:type="dxa"/>
            <w:hideMark/>
          </w:tcPr>
          <w:p w14:paraId="148BC664" w14:textId="15B10804" w:rsidR="008B25A9" w:rsidRPr="00763CA5" w:rsidRDefault="008B25A9" w:rsidP="005957BB">
            <w:pPr>
              <w:jc w:val="both"/>
              <w:rPr>
                <w:b/>
                <w:sz w:val="24"/>
                <w:szCs w:val="24"/>
              </w:rPr>
            </w:pPr>
            <w:r w:rsidRPr="00763CA5">
              <w:rPr>
                <w:b/>
                <w:iCs/>
                <w:sz w:val="24"/>
                <w:szCs w:val="24"/>
              </w:rPr>
              <w:t xml:space="preserve">Nxënësi </w:t>
            </w:r>
            <w:r w:rsidRPr="00763CA5">
              <w:rPr>
                <w:b/>
                <w:sz w:val="24"/>
                <w:lang w:val="it-IT"/>
              </w:rPr>
              <w:t xml:space="preserve">instalon kuadrin kryesor në </w:t>
            </w:r>
            <w:r w:rsidR="003E131A" w:rsidRPr="00763CA5">
              <w:rPr>
                <w:b/>
                <w:sz w:val="24"/>
                <w:lang w:val="it-IT"/>
              </w:rPr>
              <w:t>objekt</w:t>
            </w:r>
            <w:r w:rsidRPr="00763CA5">
              <w:rPr>
                <w:b/>
                <w:spacing w:val="-2"/>
                <w:sz w:val="24"/>
                <w:szCs w:val="24"/>
              </w:rPr>
              <w:t>.</w:t>
            </w:r>
          </w:p>
          <w:p w14:paraId="5146B196" w14:textId="77777777" w:rsidR="008B25A9" w:rsidRPr="00763CA5" w:rsidRDefault="008B25A9" w:rsidP="005957BB">
            <w:pPr>
              <w:tabs>
                <w:tab w:val="left" w:pos="360"/>
              </w:tabs>
              <w:rPr>
                <w:b/>
                <w:i/>
                <w:sz w:val="24"/>
                <w:szCs w:val="24"/>
              </w:rPr>
            </w:pPr>
            <w:r w:rsidRPr="00763CA5">
              <w:rPr>
                <w:b/>
                <w:i/>
                <w:sz w:val="24"/>
                <w:szCs w:val="24"/>
              </w:rPr>
              <w:t>Kriteret e vlerësimit:</w:t>
            </w:r>
          </w:p>
          <w:p w14:paraId="2017975E" w14:textId="77777777" w:rsidR="008B25A9" w:rsidRPr="00763CA5" w:rsidRDefault="008B25A9" w:rsidP="005957BB">
            <w:pPr>
              <w:tabs>
                <w:tab w:val="left" w:pos="360"/>
              </w:tabs>
              <w:rPr>
                <w:sz w:val="24"/>
                <w:szCs w:val="24"/>
              </w:rPr>
            </w:pPr>
            <w:r w:rsidRPr="00763CA5">
              <w:rPr>
                <w:sz w:val="24"/>
                <w:szCs w:val="24"/>
              </w:rPr>
              <w:t>Nxënësi duhet të jetë i aftë:</w:t>
            </w:r>
          </w:p>
          <w:p w14:paraId="4416BCC0" w14:textId="77777777" w:rsidR="008B25A9" w:rsidRPr="00763CA5" w:rsidRDefault="008B25A9" w:rsidP="00F26070">
            <w:pPr>
              <w:pStyle w:val="ListParagraph"/>
              <w:numPr>
                <w:ilvl w:val="0"/>
                <w:numId w:val="64"/>
              </w:numPr>
              <w:tabs>
                <w:tab w:val="left" w:pos="4297"/>
                <w:tab w:val="left" w:pos="4298"/>
              </w:tabs>
              <w:spacing w:after="0" w:line="259" w:lineRule="auto"/>
              <w:ind w:left="459" w:right="627" w:hanging="426"/>
              <w:rPr>
                <w:rFonts w:ascii="Times New Roman" w:hAnsi="Times New Roman"/>
                <w:sz w:val="24"/>
                <w:szCs w:val="24"/>
              </w:rPr>
            </w:pPr>
            <w:r w:rsidRPr="00763CA5">
              <w:rPr>
                <w:rFonts w:ascii="Times New Roman" w:hAnsi="Times New Roman"/>
                <w:sz w:val="24"/>
                <w:szCs w:val="24"/>
              </w:rPr>
              <w:t>të zbatojë masat për mbrojtjen e shëndetit dhe sigurisë gjatë punës;</w:t>
            </w:r>
          </w:p>
          <w:p w14:paraId="3753F628" w14:textId="77777777" w:rsidR="008B25A9" w:rsidRPr="00763CA5" w:rsidRDefault="008B25A9" w:rsidP="00F26070">
            <w:pPr>
              <w:pStyle w:val="ListParagraph"/>
              <w:numPr>
                <w:ilvl w:val="0"/>
                <w:numId w:val="64"/>
              </w:numPr>
              <w:tabs>
                <w:tab w:val="left" w:pos="4297"/>
                <w:tab w:val="left" w:pos="4298"/>
              </w:tabs>
              <w:spacing w:after="0" w:line="259" w:lineRule="auto"/>
              <w:ind w:left="459" w:right="627" w:hanging="426"/>
              <w:rPr>
                <w:rFonts w:ascii="Times New Roman" w:hAnsi="Times New Roman"/>
                <w:sz w:val="24"/>
                <w:szCs w:val="24"/>
              </w:rPr>
            </w:pPr>
            <w:r w:rsidRPr="00763CA5">
              <w:rPr>
                <w:rFonts w:ascii="Times New Roman" w:hAnsi="Times New Roman"/>
                <w:sz w:val="24"/>
                <w:szCs w:val="24"/>
                <w:lang w:val="it-IT"/>
              </w:rPr>
              <w:t>të përzgjedhë elementët e kuadrit</w:t>
            </w:r>
            <w:r w:rsidRPr="00763CA5">
              <w:rPr>
                <w:rFonts w:ascii="Times New Roman" w:hAnsi="Times New Roman"/>
                <w:spacing w:val="-6"/>
                <w:sz w:val="24"/>
                <w:szCs w:val="24"/>
                <w:lang w:val="it-IT"/>
              </w:rPr>
              <w:t xml:space="preserve"> </w:t>
            </w:r>
            <w:r w:rsidRPr="00763CA5">
              <w:rPr>
                <w:rFonts w:ascii="Times New Roman" w:hAnsi="Times New Roman"/>
                <w:sz w:val="24"/>
                <w:szCs w:val="24"/>
                <w:lang w:val="it-IT"/>
              </w:rPr>
              <w:t>kryesor;</w:t>
            </w:r>
            <w:r w:rsidRPr="00763CA5">
              <w:rPr>
                <w:rFonts w:ascii="Times New Roman" w:hAnsi="Times New Roman"/>
                <w:sz w:val="24"/>
                <w:szCs w:val="24"/>
              </w:rPr>
              <w:t xml:space="preserve"> </w:t>
            </w:r>
          </w:p>
          <w:p w14:paraId="2B171F4B" w14:textId="77777777" w:rsidR="008B25A9" w:rsidRPr="00763CA5" w:rsidRDefault="008B25A9" w:rsidP="00F26070">
            <w:pPr>
              <w:pStyle w:val="ListParagraph"/>
              <w:numPr>
                <w:ilvl w:val="0"/>
                <w:numId w:val="64"/>
              </w:numPr>
              <w:spacing w:after="0" w:line="259" w:lineRule="auto"/>
              <w:ind w:left="459" w:right="627" w:hanging="426"/>
              <w:rPr>
                <w:rFonts w:ascii="Times New Roman" w:hAnsi="Times New Roman"/>
                <w:sz w:val="24"/>
                <w:szCs w:val="24"/>
                <w:lang w:val="it-IT"/>
              </w:rPr>
            </w:pPr>
            <w:r w:rsidRPr="00763CA5">
              <w:rPr>
                <w:rFonts w:ascii="Times New Roman" w:hAnsi="Times New Roman"/>
                <w:sz w:val="24"/>
                <w:szCs w:val="24"/>
                <w:lang w:val="it-IT"/>
              </w:rPr>
              <w:t>të kryejë montimin e elementëve të kuadrit</w:t>
            </w:r>
            <w:r w:rsidRPr="00763CA5">
              <w:rPr>
                <w:rFonts w:ascii="Times New Roman" w:hAnsi="Times New Roman"/>
                <w:spacing w:val="-6"/>
                <w:sz w:val="24"/>
                <w:szCs w:val="24"/>
                <w:lang w:val="it-IT"/>
              </w:rPr>
              <w:t xml:space="preserve"> </w:t>
            </w:r>
            <w:r w:rsidRPr="00763CA5">
              <w:rPr>
                <w:rFonts w:ascii="Times New Roman" w:hAnsi="Times New Roman"/>
                <w:sz w:val="24"/>
                <w:szCs w:val="24"/>
                <w:lang w:val="it-IT"/>
              </w:rPr>
              <w:t>kryesor;</w:t>
            </w:r>
          </w:p>
          <w:p w14:paraId="31185404" w14:textId="77777777" w:rsidR="008B25A9" w:rsidRPr="00763CA5" w:rsidRDefault="008B25A9" w:rsidP="00F26070">
            <w:pPr>
              <w:pStyle w:val="ListParagraph"/>
              <w:numPr>
                <w:ilvl w:val="0"/>
                <w:numId w:val="64"/>
              </w:numPr>
              <w:spacing w:after="0" w:line="259" w:lineRule="auto"/>
              <w:ind w:left="459" w:right="627" w:hanging="426"/>
              <w:rPr>
                <w:rFonts w:ascii="Times New Roman" w:hAnsi="Times New Roman"/>
                <w:sz w:val="24"/>
                <w:szCs w:val="24"/>
                <w:lang w:val="it-IT"/>
              </w:rPr>
            </w:pPr>
            <w:r w:rsidRPr="00763CA5">
              <w:rPr>
                <w:rFonts w:ascii="Times New Roman" w:hAnsi="Times New Roman"/>
                <w:sz w:val="24"/>
                <w:szCs w:val="24"/>
                <w:lang w:val="it-IT"/>
              </w:rPr>
              <w:t>të kryejë lidhjen e kabllit furnizues me elementet e</w:t>
            </w:r>
            <w:r w:rsidRPr="00763CA5">
              <w:rPr>
                <w:rFonts w:ascii="Times New Roman" w:hAnsi="Times New Roman"/>
                <w:spacing w:val="-8"/>
                <w:sz w:val="24"/>
                <w:szCs w:val="24"/>
                <w:lang w:val="it-IT"/>
              </w:rPr>
              <w:t xml:space="preserve"> </w:t>
            </w:r>
            <w:r w:rsidRPr="00763CA5">
              <w:rPr>
                <w:rFonts w:ascii="Times New Roman" w:hAnsi="Times New Roman"/>
                <w:sz w:val="24"/>
                <w:szCs w:val="24"/>
                <w:lang w:val="it-IT"/>
              </w:rPr>
              <w:t>kuadrit;</w:t>
            </w:r>
          </w:p>
          <w:p w14:paraId="0D5BFA25" w14:textId="77777777" w:rsidR="008B25A9" w:rsidRPr="00763CA5" w:rsidRDefault="008B25A9" w:rsidP="00F26070">
            <w:pPr>
              <w:pStyle w:val="ListParagraph"/>
              <w:numPr>
                <w:ilvl w:val="0"/>
                <w:numId w:val="64"/>
              </w:numPr>
              <w:spacing w:after="0" w:line="259" w:lineRule="auto"/>
              <w:ind w:left="459" w:right="627" w:hanging="426"/>
              <w:rPr>
                <w:rFonts w:ascii="Times New Roman" w:hAnsi="Times New Roman"/>
                <w:sz w:val="24"/>
                <w:szCs w:val="24"/>
                <w:lang w:val="it-IT"/>
              </w:rPr>
            </w:pPr>
            <w:r w:rsidRPr="00763CA5">
              <w:rPr>
                <w:rFonts w:ascii="Times New Roman" w:hAnsi="Times New Roman"/>
                <w:sz w:val="24"/>
                <w:szCs w:val="24"/>
                <w:lang w:val="it-IT"/>
              </w:rPr>
              <w:t xml:space="preserve">të kryejë lidhjen e elementeve të kuadrit me rrjetin </w:t>
            </w:r>
          </w:p>
          <w:p w14:paraId="1C980502" w14:textId="77777777" w:rsidR="008B25A9" w:rsidRPr="00763CA5" w:rsidRDefault="008B25A9" w:rsidP="005957BB">
            <w:pPr>
              <w:pStyle w:val="ListParagraph"/>
              <w:spacing w:after="0" w:line="259" w:lineRule="auto"/>
              <w:ind w:left="459" w:right="627"/>
              <w:rPr>
                <w:rFonts w:ascii="Times New Roman" w:hAnsi="Times New Roman"/>
                <w:sz w:val="24"/>
                <w:szCs w:val="24"/>
                <w:lang w:val="it-IT"/>
              </w:rPr>
            </w:pPr>
            <w:r w:rsidRPr="00763CA5">
              <w:rPr>
                <w:rFonts w:ascii="Times New Roman" w:hAnsi="Times New Roman"/>
                <w:sz w:val="24"/>
                <w:szCs w:val="24"/>
                <w:lang w:val="it-IT"/>
              </w:rPr>
              <w:t>shpërndarës të</w:t>
            </w:r>
            <w:r w:rsidRPr="00763CA5">
              <w:rPr>
                <w:rFonts w:ascii="Times New Roman" w:hAnsi="Times New Roman"/>
                <w:spacing w:val="-1"/>
                <w:sz w:val="24"/>
                <w:szCs w:val="24"/>
                <w:lang w:val="it-IT"/>
              </w:rPr>
              <w:t xml:space="preserve"> </w:t>
            </w:r>
            <w:r w:rsidRPr="00763CA5">
              <w:rPr>
                <w:rFonts w:ascii="Times New Roman" w:hAnsi="Times New Roman"/>
                <w:sz w:val="24"/>
                <w:szCs w:val="24"/>
                <w:lang w:val="it-IT"/>
              </w:rPr>
              <w:t>brëndshëm;</w:t>
            </w:r>
          </w:p>
          <w:p w14:paraId="0F04CD9C" w14:textId="77777777" w:rsidR="008B25A9" w:rsidRPr="00763CA5" w:rsidRDefault="008B25A9" w:rsidP="00F26070">
            <w:pPr>
              <w:pStyle w:val="ListParagraph"/>
              <w:numPr>
                <w:ilvl w:val="0"/>
                <w:numId w:val="64"/>
              </w:numPr>
              <w:spacing w:after="0" w:line="259" w:lineRule="auto"/>
              <w:ind w:left="459" w:right="627" w:hanging="426"/>
              <w:rPr>
                <w:rFonts w:ascii="Times New Roman" w:hAnsi="Times New Roman"/>
                <w:sz w:val="24"/>
                <w:szCs w:val="24"/>
                <w:lang w:val="it-IT"/>
              </w:rPr>
            </w:pPr>
            <w:r w:rsidRPr="00763CA5">
              <w:rPr>
                <w:rFonts w:ascii="Times New Roman" w:hAnsi="Times New Roman"/>
                <w:sz w:val="24"/>
                <w:szCs w:val="24"/>
                <w:lang w:val="it-IT"/>
              </w:rPr>
              <w:t>të kryejë kontrollin përfundimtar të instalimit të kuadrit kryesor pa tension;</w:t>
            </w:r>
          </w:p>
          <w:p w14:paraId="46508FC5" w14:textId="77777777" w:rsidR="008B25A9" w:rsidRPr="00763CA5" w:rsidRDefault="008B25A9" w:rsidP="00F26070">
            <w:pPr>
              <w:pStyle w:val="ListParagraph"/>
              <w:numPr>
                <w:ilvl w:val="0"/>
                <w:numId w:val="64"/>
              </w:numPr>
              <w:spacing w:after="0" w:line="259" w:lineRule="auto"/>
              <w:ind w:left="459" w:right="627" w:hanging="426"/>
              <w:rPr>
                <w:rFonts w:ascii="Times New Roman" w:hAnsi="Times New Roman"/>
                <w:sz w:val="24"/>
                <w:szCs w:val="24"/>
                <w:lang w:val="it-IT"/>
              </w:rPr>
            </w:pPr>
            <w:r w:rsidRPr="00763CA5">
              <w:rPr>
                <w:rFonts w:ascii="Times New Roman" w:hAnsi="Times New Roman"/>
                <w:sz w:val="24"/>
                <w:szCs w:val="24"/>
                <w:lang w:val="it-IT"/>
              </w:rPr>
              <w:t>të kryejë kontrollin me tension të</w:t>
            </w:r>
            <w:r w:rsidRPr="00763CA5">
              <w:rPr>
                <w:rFonts w:ascii="Times New Roman" w:hAnsi="Times New Roman"/>
                <w:spacing w:val="-3"/>
                <w:sz w:val="24"/>
                <w:szCs w:val="24"/>
                <w:lang w:val="it-IT"/>
              </w:rPr>
              <w:t xml:space="preserve"> </w:t>
            </w:r>
            <w:r w:rsidRPr="00763CA5">
              <w:rPr>
                <w:rFonts w:ascii="Times New Roman" w:hAnsi="Times New Roman"/>
                <w:sz w:val="24"/>
                <w:szCs w:val="24"/>
                <w:lang w:val="it-IT"/>
              </w:rPr>
              <w:t>instalimit të kuadrit kryesor;</w:t>
            </w:r>
          </w:p>
          <w:p w14:paraId="1BA857F4" w14:textId="77777777" w:rsidR="008B25A9" w:rsidRPr="00763CA5" w:rsidRDefault="008B25A9" w:rsidP="00F26070">
            <w:pPr>
              <w:pStyle w:val="ListParagraph"/>
              <w:numPr>
                <w:ilvl w:val="0"/>
                <w:numId w:val="64"/>
              </w:numPr>
              <w:tabs>
                <w:tab w:val="left" w:pos="4297"/>
                <w:tab w:val="left" w:pos="4298"/>
              </w:tabs>
              <w:spacing w:after="0" w:line="259" w:lineRule="auto"/>
              <w:ind w:left="459" w:right="627" w:hanging="426"/>
              <w:rPr>
                <w:rFonts w:ascii="Times New Roman" w:hAnsi="Times New Roman"/>
                <w:sz w:val="24"/>
                <w:szCs w:val="24"/>
                <w:lang w:val="it-IT"/>
              </w:rPr>
            </w:pPr>
            <w:r w:rsidRPr="00763CA5">
              <w:rPr>
                <w:rFonts w:ascii="Times New Roman" w:hAnsi="Times New Roman"/>
                <w:sz w:val="24"/>
                <w:szCs w:val="24"/>
                <w:lang w:val="it-IT"/>
              </w:rPr>
              <w:t>të përgatitë faturën për shërbimin e</w:t>
            </w:r>
            <w:r w:rsidRPr="00763CA5">
              <w:rPr>
                <w:rFonts w:ascii="Times New Roman" w:hAnsi="Times New Roman"/>
                <w:spacing w:val="-3"/>
                <w:sz w:val="24"/>
                <w:szCs w:val="24"/>
                <w:lang w:val="it-IT"/>
              </w:rPr>
              <w:t xml:space="preserve"> </w:t>
            </w:r>
            <w:r w:rsidRPr="00763CA5">
              <w:rPr>
                <w:rFonts w:ascii="Times New Roman" w:hAnsi="Times New Roman"/>
                <w:sz w:val="24"/>
                <w:szCs w:val="24"/>
                <w:lang w:val="it-IT"/>
              </w:rPr>
              <w:t>kryer;</w:t>
            </w:r>
          </w:p>
          <w:p w14:paraId="2442E7E3" w14:textId="77777777" w:rsidR="008B25A9" w:rsidRPr="00763CA5" w:rsidRDefault="008B25A9" w:rsidP="00F26070">
            <w:pPr>
              <w:pStyle w:val="ListParagraph"/>
              <w:widowControl w:val="0"/>
              <w:numPr>
                <w:ilvl w:val="0"/>
                <w:numId w:val="64"/>
              </w:numPr>
              <w:tabs>
                <w:tab w:val="left" w:pos="3483"/>
              </w:tabs>
              <w:spacing w:after="0" w:line="259" w:lineRule="auto"/>
              <w:ind w:left="459" w:right="627" w:hanging="426"/>
              <w:rPr>
                <w:rFonts w:ascii="Times New Roman" w:hAnsi="Times New Roman"/>
                <w:sz w:val="24"/>
                <w:szCs w:val="24"/>
              </w:rPr>
            </w:pPr>
            <w:r w:rsidRPr="00763CA5">
              <w:rPr>
                <w:rFonts w:ascii="Times New Roman" w:hAnsi="Times New Roman"/>
                <w:sz w:val="24"/>
                <w:szCs w:val="24"/>
              </w:rPr>
              <w:t>të</w:t>
            </w:r>
            <w:r w:rsidRPr="00763CA5">
              <w:rPr>
                <w:rFonts w:ascii="Times New Roman" w:hAnsi="Times New Roman"/>
                <w:spacing w:val="-12"/>
                <w:sz w:val="24"/>
                <w:szCs w:val="24"/>
              </w:rPr>
              <w:t xml:space="preserve"> </w:t>
            </w:r>
            <w:r w:rsidRPr="00763CA5">
              <w:rPr>
                <w:rFonts w:ascii="Times New Roman" w:hAnsi="Times New Roman"/>
                <w:sz w:val="24"/>
                <w:szCs w:val="24"/>
              </w:rPr>
              <w:t>komunikojë</w:t>
            </w:r>
            <w:r w:rsidRPr="00763CA5">
              <w:rPr>
                <w:rFonts w:ascii="Times New Roman" w:hAnsi="Times New Roman"/>
                <w:spacing w:val="-14"/>
                <w:sz w:val="24"/>
                <w:szCs w:val="24"/>
              </w:rPr>
              <w:t xml:space="preserve"> </w:t>
            </w:r>
            <w:r w:rsidRPr="00763CA5">
              <w:rPr>
                <w:rFonts w:ascii="Times New Roman" w:hAnsi="Times New Roman"/>
                <w:sz w:val="24"/>
                <w:szCs w:val="24"/>
              </w:rPr>
              <w:t>me</w:t>
            </w:r>
            <w:r w:rsidRPr="00763CA5">
              <w:rPr>
                <w:rFonts w:ascii="Times New Roman" w:hAnsi="Times New Roman"/>
                <w:spacing w:val="-12"/>
                <w:sz w:val="24"/>
                <w:szCs w:val="24"/>
              </w:rPr>
              <w:t xml:space="preserve"> </w:t>
            </w:r>
            <w:r w:rsidRPr="00763CA5">
              <w:rPr>
                <w:rFonts w:ascii="Times New Roman" w:hAnsi="Times New Roman"/>
                <w:sz w:val="24"/>
                <w:szCs w:val="24"/>
              </w:rPr>
              <w:t>etikë</w:t>
            </w:r>
            <w:r w:rsidRPr="00763CA5">
              <w:rPr>
                <w:rFonts w:ascii="Times New Roman" w:hAnsi="Times New Roman"/>
                <w:spacing w:val="-14"/>
                <w:sz w:val="24"/>
                <w:szCs w:val="24"/>
              </w:rPr>
              <w:t xml:space="preserve"> </w:t>
            </w:r>
            <w:r w:rsidRPr="00763CA5">
              <w:rPr>
                <w:rFonts w:ascii="Times New Roman" w:hAnsi="Times New Roman"/>
                <w:sz w:val="24"/>
                <w:szCs w:val="24"/>
              </w:rPr>
              <w:t>profesionale,</w:t>
            </w:r>
            <w:r w:rsidRPr="00763CA5">
              <w:rPr>
                <w:rFonts w:ascii="Times New Roman" w:hAnsi="Times New Roman"/>
                <w:spacing w:val="-12"/>
                <w:sz w:val="24"/>
                <w:szCs w:val="24"/>
              </w:rPr>
              <w:t xml:space="preserve"> </w:t>
            </w:r>
            <w:r w:rsidRPr="00763CA5">
              <w:rPr>
                <w:rFonts w:ascii="Times New Roman" w:hAnsi="Times New Roman"/>
                <w:sz w:val="24"/>
                <w:szCs w:val="24"/>
              </w:rPr>
              <w:t>duke</w:t>
            </w:r>
            <w:r w:rsidRPr="00763CA5">
              <w:rPr>
                <w:rFonts w:ascii="Times New Roman" w:hAnsi="Times New Roman"/>
                <w:spacing w:val="-13"/>
                <w:sz w:val="24"/>
                <w:szCs w:val="24"/>
              </w:rPr>
              <w:t xml:space="preserve"> </w:t>
            </w:r>
            <w:r w:rsidRPr="00763CA5">
              <w:rPr>
                <w:rFonts w:ascii="Times New Roman" w:hAnsi="Times New Roman"/>
                <w:sz w:val="24"/>
                <w:szCs w:val="24"/>
              </w:rPr>
              <w:t>treguar</w:t>
            </w:r>
            <w:r w:rsidRPr="00763CA5">
              <w:rPr>
                <w:rFonts w:ascii="Times New Roman" w:hAnsi="Times New Roman"/>
                <w:spacing w:val="-12"/>
                <w:sz w:val="24"/>
                <w:szCs w:val="24"/>
              </w:rPr>
              <w:t xml:space="preserve"> </w:t>
            </w:r>
            <w:r w:rsidRPr="00763CA5">
              <w:rPr>
                <w:rFonts w:ascii="Times New Roman" w:hAnsi="Times New Roman"/>
                <w:sz w:val="24"/>
                <w:szCs w:val="24"/>
              </w:rPr>
              <w:t>respekt</w:t>
            </w:r>
            <w:r w:rsidRPr="00763CA5">
              <w:rPr>
                <w:rFonts w:ascii="Times New Roman" w:hAnsi="Times New Roman"/>
                <w:spacing w:val="-13"/>
                <w:sz w:val="24"/>
                <w:szCs w:val="24"/>
              </w:rPr>
              <w:t xml:space="preserve"> </w:t>
            </w:r>
            <w:r w:rsidRPr="00763CA5">
              <w:rPr>
                <w:rFonts w:ascii="Times New Roman" w:hAnsi="Times New Roman"/>
                <w:sz w:val="24"/>
                <w:szCs w:val="24"/>
              </w:rPr>
              <w:t>dhe bashkëpunim</w:t>
            </w:r>
            <w:r w:rsidRPr="00763CA5">
              <w:rPr>
                <w:rFonts w:ascii="Times New Roman" w:hAnsi="Times New Roman"/>
                <w:spacing w:val="-11"/>
                <w:sz w:val="24"/>
                <w:szCs w:val="24"/>
              </w:rPr>
              <w:t xml:space="preserve"> </w:t>
            </w:r>
            <w:r w:rsidRPr="00763CA5">
              <w:rPr>
                <w:rFonts w:ascii="Times New Roman" w:hAnsi="Times New Roman"/>
                <w:sz w:val="24"/>
                <w:szCs w:val="24"/>
              </w:rPr>
              <w:t>me</w:t>
            </w:r>
            <w:r w:rsidRPr="00763CA5">
              <w:rPr>
                <w:rFonts w:ascii="Times New Roman" w:hAnsi="Times New Roman"/>
                <w:spacing w:val="-12"/>
                <w:sz w:val="24"/>
                <w:szCs w:val="24"/>
              </w:rPr>
              <w:t xml:space="preserve"> </w:t>
            </w:r>
            <w:r w:rsidRPr="00763CA5">
              <w:rPr>
                <w:rFonts w:ascii="Times New Roman" w:hAnsi="Times New Roman"/>
                <w:sz w:val="24"/>
                <w:szCs w:val="24"/>
              </w:rPr>
              <w:t>kolegët,</w:t>
            </w:r>
            <w:r w:rsidRPr="00763CA5">
              <w:rPr>
                <w:rFonts w:ascii="Times New Roman" w:hAnsi="Times New Roman"/>
                <w:spacing w:val="-9"/>
                <w:sz w:val="24"/>
                <w:szCs w:val="24"/>
              </w:rPr>
              <w:t xml:space="preserve"> </w:t>
            </w:r>
            <w:r w:rsidRPr="00763CA5">
              <w:rPr>
                <w:rFonts w:ascii="Times New Roman" w:hAnsi="Times New Roman"/>
                <w:sz w:val="24"/>
                <w:szCs w:val="24"/>
              </w:rPr>
              <w:t>eprorët</w:t>
            </w:r>
            <w:r w:rsidRPr="00763CA5">
              <w:rPr>
                <w:rFonts w:ascii="Times New Roman" w:hAnsi="Times New Roman"/>
                <w:spacing w:val="-11"/>
                <w:sz w:val="24"/>
                <w:szCs w:val="24"/>
              </w:rPr>
              <w:t xml:space="preserve"> </w:t>
            </w:r>
            <w:r w:rsidRPr="00763CA5">
              <w:rPr>
                <w:rFonts w:ascii="Times New Roman" w:hAnsi="Times New Roman"/>
                <w:sz w:val="24"/>
                <w:szCs w:val="24"/>
              </w:rPr>
              <w:t>dhe</w:t>
            </w:r>
            <w:r w:rsidRPr="00763CA5">
              <w:rPr>
                <w:rFonts w:ascii="Times New Roman" w:hAnsi="Times New Roman"/>
                <w:spacing w:val="-13"/>
                <w:sz w:val="24"/>
                <w:szCs w:val="24"/>
              </w:rPr>
              <w:t xml:space="preserve"> </w:t>
            </w:r>
            <w:r w:rsidRPr="00763CA5">
              <w:rPr>
                <w:rFonts w:ascii="Times New Roman" w:hAnsi="Times New Roman"/>
                <w:sz w:val="24"/>
                <w:szCs w:val="24"/>
              </w:rPr>
              <w:lastRenderedPageBreak/>
              <w:t>teknikët</w:t>
            </w:r>
            <w:r w:rsidRPr="00763CA5">
              <w:rPr>
                <w:rFonts w:ascii="Times New Roman" w:hAnsi="Times New Roman"/>
                <w:spacing w:val="-11"/>
                <w:sz w:val="24"/>
                <w:szCs w:val="24"/>
              </w:rPr>
              <w:t xml:space="preserve"> </w:t>
            </w:r>
            <w:r w:rsidRPr="00763CA5">
              <w:rPr>
                <w:rFonts w:ascii="Times New Roman" w:hAnsi="Times New Roman"/>
                <w:sz w:val="24"/>
                <w:szCs w:val="24"/>
              </w:rPr>
              <w:t>e</w:t>
            </w:r>
            <w:r w:rsidRPr="00763CA5">
              <w:rPr>
                <w:rFonts w:ascii="Times New Roman" w:hAnsi="Times New Roman"/>
                <w:spacing w:val="-13"/>
                <w:sz w:val="24"/>
                <w:szCs w:val="24"/>
              </w:rPr>
              <w:t xml:space="preserve"> </w:t>
            </w:r>
            <w:r w:rsidRPr="00763CA5">
              <w:rPr>
                <w:rFonts w:ascii="Times New Roman" w:hAnsi="Times New Roman"/>
                <w:sz w:val="24"/>
                <w:szCs w:val="24"/>
              </w:rPr>
              <w:t>specialiteteve të tjera;</w:t>
            </w:r>
          </w:p>
          <w:p w14:paraId="35C6A471" w14:textId="77777777" w:rsidR="008B25A9" w:rsidRPr="00763CA5" w:rsidRDefault="008B25A9" w:rsidP="00F26070">
            <w:pPr>
              <w:pStyle w:val="ListParagraph"/>
              <w:widowControl w:val="0"/>
              <w:numPr>
                <w:ilvl w:val="0"/>
                <w:numId w:val="64"/>
              </w:numPr>
              <w:tabs>
                <w:tab w:val="left" w:pos="3483"/>
              </w:tabs>
              <w:spacing w:after="0" w:line="259" w:lineRule="auto"/>
              <w:ind w:left="459" w:right="627" w:hanging="426"/>
              <w:rPr>
                <w:rFonts w:ascii="Times New Roman" w:hAnsi="Times New Roman"/>
                <w:sz w:val="24"/>
                <w:szCs w:val="24"/>
              </w:rPr>
            </w:pPr>
            <w:r w:rsidRPr="00763CA5">
              <w:rPr>
                <w:rFonts w:ascii="Times New Roman" w:hAnsi="Times New Roman"/>
                <w:sz w:val="24"/>
                <w:szCs w:val="24"/>
              </w:rPr>
              <w:t>të përdorë teknologjinë digjitale (smartphone, tablet, kompjuter, aplikacione teknike) në funksion të veprimtarisë profesionale;</w:t>
            </w:r>
          </w:p>
          <w:p w14:paraId="209F46A3" w14:textId="77777777" w:rsidR="008B25A9" w:rsidRPr="00763CA5" w:rsidRDefault="008B25A9" w:rsidP="00F26070">
            <w:pPr>
              <w:pStyle w:val="ListParagraph"/>
              <w:widowControl w:val="0"/>
              <w:numPr>
                <w:ilvl w:val="1"/>
                <w:numId w:val="29"/>
              </w:numPr>
              <w:tabs>
                <w:tab w:val="left" w:pos="3483"/>
              </w:tabs>
              <w:spacing w:before="4" w:after="0" w:line="237" w:lineRule="auto"/>
              <w:ind w:left="10" w:right="1010"/>
              <w:contextualSpacing w:val="0"/>
              <w:jc w:val="both"/>
              <w:rPr>
                <w:rFonts w:ascii="Times New Roman" w:hAnsi="Times New Roman"/>
                <w:sz w:val="24"/>
                <w:szCs w:val="24"/>
              </w:rPr>
            </w:pPr>
            <w:r w:rsidRPr="00763CA5">
              <w:rPr>
                <w:rFonts w:ascii="Times New Roman" w:hAnsi="Times New Roman"/>
                <w:b/>
                <w:i/>
                <w:sz w:val="24"/>
                <w:szCs w:val="24"/>
              </w:rPr>
              <w:t>Instrumentet e vlerësimit</w:t>
            </w:r>
            <w:r w:rsidRPr="00763CA5">
              <w:rPr>
                <w:rFonts w:ascii="Times New Roman" w:hAnsi="Times New Roman"/>
                <w:sz w:val="24"/>
                <w:szCs w:val="24"/>
              </w:rPr>
              <w:t>:</w:t>
            </w:r>
          </w:p>
          <w:p w14:paraId="1965AEEA" w14:textId="77777777" w:rsidR="008B25A9" w:rsidRPr="00763CA5" w:rsidRDefault="008B25A9" w:rsidP="00F26070">
            <w:pPr>
              <w:pStyle w:val="ListParagraph"/>
              <w:widowControl w:val="0"/>
              <w:numPr>
                <w:ilvl w:val="0"/>
                <w:numId w:val="64"/>
              </w:numPr>
              <w:tabs>
                <w:tab w:val="left" w:pos="3483"/>
              </w:tabs>
              <w:spacing w:after="0" w:line="259" w:lineRule="auto"/>
              <w:ind w:left="459" w:right="627" w:hanging="426"/>
              <w:rPr>
                <w:rFonts w:ascii="Times New Roman" w:hAnsi="Times New Roman"/>
                <w:sz w:val="24"/>
                <w:szCs w:val="24"/>
              </w:rPr>
            </w:pPr>
            <w:r w:rsidRPr="00763CA5">
              <w:rPr>
                <w:rFonts w:ascii="Times New Roman" w:hAnsi="Times New Roman"/>
                <w:sz w:val="24"/>
                <w:szCs w:val="24"/>
              </w:rPr>
              <w:t>Vlerësim me listë kontrolli.</w:t>
            </w:r>
          </w:p>
          <w:p w14:paraId="6CF3F65C" w14:textId="77777777" w:rsidR="008B25A9" w:rsidRPr="00763CA5" w:rsidRDefault="008B25A9" w:rsidP="005957BB">
            <w:pPr>
              <w:pStyle w:val="ListParagraph"/>
              <w:widowControl w:val="0"/>
              <w:tabs>
                <w:tab w:val="left" w:pos="3483"/>
              </w:tabs>
              <w:spacing w:after="0" w:line="259" w:lineRule="auto"/>
              <w:ind w:left="459" w:right="627"/>
              <w:rPr>
                <w:rFonts w:ascii="Times New Roman" w:hAnsi="Times New Roman"/>
                <w:sz w:val="24"/>
                <w:szCs w:val="24"/>
              </w:rPr>
            </w:pPr>
          </w:p>
        </w:tc>
      </w:tr>
    </w:tbl>
    <w:p w14:paraId="3E82BD7D" w14:textId="5A784A7D" w:rsidR="008B25A9" w:rsidRPr="00763CA5" w:rsidRDefault="008B25A9" w:rsidP="00F91A66"/>
    <w:p w14:paraId="38AC26F2" w14:textId="77777777" w:rsidR="008B25A9" w:rsidRPr="00763CA5" w:rsidRDefault="008B25A9" w:rsidP="008B25A9">
      <w:pPr>
        <w:tabs>
          <w:tab w:val="left" w:pos="9214"/>
        </w:tabs>
        <w:rPr>
          <w:rFonts w:eastAsia="Calibri"/>
          <w:sz w:val="22"/>
          <w:szCs w:val="22"/>
        </w:rPr>
      </w:pPr>
    </w:p>
    <w:p w14:paraId="3F5EF724" w14:textId="77777777" w:rsidR="008B25A9" w:rsidRPr="00763CA5" w:rsidRDefault="008B25A9" w:rsidP="008B25A9">
      <w:pPr>
        <w:tabs>
          <w:tab w:val="left" w:pos="9214"/>
        </w:tabs>
        <w:rPr>
          <w:rFonts w:eastAsia="Calibri"/>
          <w:sz w:val="22"/>
          <w:szCs w:val="22"/>
        </w:rPr>
      </w:pPr>
    </w:p>
    <w:p w14:paraId="393C0921" w14:textId="77777777" w:rsidR="008B25A9" w:rsidRPr="00763CA5" w:rsidRDefault="008B25A9" w:rsidP="008B25A9">
      <w:pPr>
        <w:tabs>
          <w:tab w:val="left" w:pos="9214"/>
        </w:tabs>
        <w:rPr>
          <w:rFonts w:eastAsia="Calibri"/>
          <w:sz w:val="22"/>
          <w:szCs w:val="22"/>
        </w:rPr>
      </w:pPr>
    </w:p>
    <w:p w14:paraId="4F3703CA" w14:textId="77777777" w:rsidR="008B25A9" w:rsidRPr="00763CA5" w:rsidRDefault="008B25A9" w:rsidP="008B25A9">
      <w:pPr>
        <w:tabs>
          <w:tab w:val="left" w:pos="9214"/>
        </w:tabs>
        <w:rPr>
          <w:rFonts w:eastAsia="Calibri"/>
          <w:sz w:val="22"/>
          <w:szCs w:val="22"/>
        </w:rPr>
      </w:pPr>
    </w:p>
    <w:tbl>
      <w:tblPr>
        <w:tblW w:w="7330" w:type="dxa"/>
        <w:tblInd w:w="1884" w:type="dxa"/>
        <w:tblLayout w:type="fixed"/>
        <w:tblLook w:val="04A0" w:firstRow="1" w:lastRow="0" w:firstColumn="1" w:lastColumn="0" w:noHBand="0" w:noVBand="1"/>
      </w:tblPr>
      <w:tblGrid>
        <w:gridCol w:w="810"/>
        <w:gridCol w:w="6520"/>
      </w:tblGrid>
      <w:tr w:rsidR="008B25A9" w:rsidRPr="00763CA5" w14:paraId="7A7ABA2D" w14:textId="77777777" w:rsidTr="00AE5EEA">
        <w:trPr>
          <w:trHeight w:val="8919"/>
        </w:trPr>
        <w:tc>
          <w:tcPr>
            <w:tcW w:w="810" w:type="dxa"/>
            <w:hideMark/>
          </w:tcPr>
          <w:p w14:paraId="0C993D32" w14:textId="77777777" w:rsidR="008B25A9" w:rsidRPr="00763CA5" w:rsidRDefault="008B25A9" w:rsidP="005957BB">
            <w:pPr>
              <w:numPr>
                <w:ilvl w:val="12"/>
                <w:numId w:val="0"/>
              </w:numPr>
              <w:tabs>
                <w:tab w:val="left" w:pos="9214"/>
              </w:tabs>
              <w:rPr>
                <w:b/>
                <w:sz w:val="24"/>
                <w:szCs w:val="24"/>
              </w:rPr>
            </w:pPr>
            <w:r w:rsidRPr="00763CA5">
              <w:rPr>
                <w:b/>
                <w:sz w:val="24"/>
                <w:szCs w:val="24"/>
              </w:rPr>
              <w:t xml:space="preserve">RN 4 </w:t>
            </w:r>
          </w:p>
        </w:tc>
        <w:tc>
          <w:tcPr>
            <w:tcW w:w="6520" w:type="dxa"/>
            <w:hideMark/>
          </w:tcPr>
          <w:p w14:paraId="6DCD4E59" w14:textId="123811C2" w:rsidR="008B25A9" w:rsidRPr="00763CA5" w:rsidRDefault="008B25A9" w:rsidP="005957BB">
            <w:pPr>
              <w:widowControl w:val="0"/>
              <w:tabs>
                <w:tab w:val="left" w:pos="9214"/>
              </w:tabs>
              <w:rPr>
                <w:b/>
                <w:sz w:val="24"/>
                <w:szCs w:val="24"/>
              </w:rPr>
            </w:pPr>
            <w:r w:rsidRPr="00763CA5">
              <w:rPr>
                <w:b/>
                <w:iCs/>
                <w:sz w:val="24"/>
                <w:szCs w:val="24"/>
              </w:rPr>
              <w:t>Nxënësi</w:t>
            </w:r>
            <w:r w:rsidRPr="00763CA5">
              <w:rPr>
                <w:b/>
                <w:spacing w:val="-2"/>
                <w:sz w:val="24"/>
                <w:szCs w:val="24"/>
              </w:rPr>
              <w:t xml:space="preserve"> </w:t>
            </w:r>
            <w:r w:rsidRPr="00763CA5">
              <w:rPr>
                <w:b/>
                <w:sz w:val="24"/>
              </w:rPr>
              <w:t>kontrollon</w:t>
            </w:r>
            <w:r w:rsidRPr="00763CA5">
              <w:rPr>
                <w:b/>
                <w:spacing w:val="-2"/>
                <w:sz w:val="24"/>
              </w:rPr>
              <w:t xml:space="preserve"> </w:t>
            </w:r>
            <w:r w:rsidRPr="00763CA5">
              <w:rPr>
                <w:b/>
                <w:sz w:val="24"/>
              </w:rPr>
              <w:t>dhe</w:t>
            </w:r>
            <w:r w:rsidRPr="00763CA5">
              <w:rPr>
                <w:b/>
                <w:spacing w:val="-6"/>
                <w:sz w:val="24"/>
              </w:rPr>
              <w:t xml:space="preserve"> </w:t>
            </w:r>
            <w:r w:rsidRPr="00763CA5">
              <w:rPr>
                <w:b/>
                <w:sz w:val="24"/>
              </w:rPr>
              <w:t>kolaudon</w:t>
            </w:r>
            <w:r w:rsidRPr="00763CA5">
              <w:rPr>
                <w:b/>
                <w:spacing w:val="-2"/>
                <w:sz w:val="24"/>
              </w:rPr>
              <w:t xml:space="preserve"> </w:t>
            </w:r>
            <w:r w:rsidRPr="00763CA5">
              <w:rPr>
                <w:b/>
                <w:sz w:val="24"/>
              </w:rPr>
              <w:t>instalimin</w:t>
            </w:r>
            <w:r w:rsidRPr="00763CA5">
              <w:rPr>
                <w:b/>
                <w:spacing w:val="-1"/>
                <w:sz w:val="24"/>
              </w:rPr>
              <w:t xml:space="preserve"> </w:t>
            </w:r>
            <w:r w:rsidRPr="00763CA5">
              <w:rPr>
                <w:b/>
                <w:sz w:val="24"/>
              </w:rPr>
              <w:t>elektrik</w:t>
            </w:r>
            <w:r w:rsidRPr="00763CA5">
              <w:rPr>
                <w:b/>
                <w:spacing w:val="-2"/>
                <w:sz w:val="24"/>
              </w:rPr>
              <w:t xml:space="preserve"> </w:t>
            </w:r>
            <w:r w:rsidRPr="00763CA5">
              <w:rPr>
                <w:b/>
                <w:sz w:val="24"/>
              </w:rPr>
              <w:t xml:space="preserve">të  </w:t>
            </w:r>
            <w:r w:rsidRPr="00763CA5">
              <w:rPr>
                <w:b/>
                <w:spacing w:val="-57"/>
                <w:sz w:val="24"/>
              </w:rPr>
              <w:t xml:space="preserve">   </w:t>
            </w:r>
            <w:r w:rsidR="003E131A" w:rsidRPr="00763CA5">
              <w:rPr>
                <w:b/>
                <w:sz w:val="24"/>
              </w:rPr>
              <w:t>objektit</w:t>
            </w:r>
            <w:r w:rsidRPr="00763CA5">
              <w:rPr>
                <w:b/>
                <w:sz w:val="24"/>
              </w:rPr>
              <w:t>.</w:t>
            </w:r>
          </w:p>
          <w:p w14:paraId="7843AC75" w14:textId="77777777" w:rsidR="008B25A9" w:rsidRPr="00763CA5" w:rsidRDefault="008B25A9" w:rsidP="005957BB">
            <w:pPr>
              <w:tabs>
                <w:tab w:val="left" w:pos="360"/>
                <w:tab w:val="left" w:pos="9214"/>
              </w:tabs>
              <w:rPr>
                <w:b/>
                <w:i/>
                <w:sz w:val="24"/>
                <w:szCs w:val="24"/>
              </w:rPr>
            </w:pPr>
            <w:r w:rsidRPr="00763CA5">
              <w:rPr>
                <w:b/>
                <w:i/>
                <w:sz w:val="24"/>
                <w:szCs w:val="24"/>
              </w:rPr>
              <w:t>Kriteret e vlerësimit:</w:t>
            </w:r>
          </w:p>
          <w:p w14:paraId="573BF5B8" w14:textId="77777777" w:rsidR="008B25A9" w:rsidRPr="00763CA5" w:rsidRDefault="008B25A9" w:rsidP="005957BB">
            <w:pPr>
              <w:tabs>
                <w:tab w:val="left" w:pos="360"/>
                <w:tab w:val="left" w:pos="9214"/>
              </w:tabs>
              <w:rPr>
                <w:sz w:val="24"/>
                <w:szCs w:val="24"/>
              </w:rPr>
            </w:pPr>
            <w:r w:rsidRPr="00763CA5">
              <w:rPr>
                <w:sz w:val="24"/>
                <w:szCs w:val="24"/>
              </w:rPr>
              <w:t>Nxënësi duhet të jetë i aftë:</w:t>
            </w:r>
          </w:p>
          <w:p w14:paraId="324E7F5E" w14:textId="77777777" w:rsidR="008B25A9" w:rsidRPr="00763CA5" w:rsidRDefault="008B25A9" w:rsidP="00F26070">
            <w:pPr>
              <w:pStyle w:val="ListParagraph"/>
              <w:widowControl w:val="0"/>
              <w:numPr>
                <w:ilvl w:val="0"/>
                <w:numId w:val="124"/>
              </w:numPr>
              <w:tabs>
                <w:tab w:val="left" w:pos="3759"/>
                <w:tab w:val="left" w:pos="9214"/>
              </w:tabs>
              <w:autoSpaceDE w:val="0"/>
              <w:autoSpaceDN w:val="0"/>
              <w:spacing w:before="2" w:after="0" w:line="237" w:lineRule="auto"/>
              <w:ind w:left="459"/>
              <w:contextualSpacing w:val="0"/>
              <w:rPr>
                <w:rFonts w:ascii="Times New Roman" w:hAnsi="Times New Roman"/>
                <w:sz w:val="24"/>
              </w:rPr>
            </w:pPr>
            <w:r w:rsidRPr="00763CA5">
              <w:rPr>
                <w:rFonts w:ascii="Times New Roman" w:hAnsi="Times New Roman"/>
                <w:sz w:val="24"/>
              </w:rPr>
              <w:t>të zbatojë masat për mbrojtjen e shëndetit dhe sigurisë gjatë punës;</w:t>
            </w:r>
          </w:p>
          <w:p w14:paraId="087905BB" w14:textId="77777777" w:rsidR="008B25A9" w:rsidRPr="00763CA5" w:rsidRDefault="008B25A9" w:rsidP="00F26070">
            <w:pPr>
              <w:widowControl w:val="0"/>
              <w:numPr>
                <w:ilvl w:val="0"/>
                <w:numId w:val="124"/>
              </w:numPr>
              <w:tabs>
                <w:tab w:val="left" w:pos="742"/>
                <w:tab w:val="left" w:pos="9214"/>
              </w:tabs>
              <w:overflowPunct/>
              <w:adjustRightInd/>
              <w:ind w:left="459"/>
              <w:textAlignment w:val="auto"/>
              <w:rPr>
                <w:sz w:val="24"/>
              </w:rPr>
            </w:pPr>
            <w:r w:rsidRPr="00763CA5">
              <w:rPr>
                <w:sz w:val="24"/>
              </w:rPr>
              <w:t xml:space="preserve">të tregojë rëndësinë e kontrollit dhe kolaudimit të instalimit </w:t>
            </w:r>
            <w:r w:rsidRPr="00763CA5">
              <w:rPr>
                <w:spacing w:val="-58"/>
                <w:sz w:val="24"/>
              </w:rPr>
              <w:t xml:space="preserve"> </w:t>
            </w:r>
            <w:r w:rsidRPr="00763CA5">
              <w:rPr>
                <w:sz w:val="24"/>
              </w:rPr>
              <w:t>elektrik</w:t>
            </w:r>
            <w:r w:rsidRPr="00763CA5">
              <w:rPr>
                <w:spacing w:val="-1"/>
                <w:sz w:val="24"/>
              </w:rPr>
              <w:t xml:space="preserve"> </w:t>
            </w:r>
            <w:r w:rsidRPr="00763CA5">
              <w:rPr>
                <w:sz w:val="24"/>
              </w:rPr>
              <w:t>të</w:t>
            </w:r>
            <w:r w:rsidRPr="00763CA5">
              <w:rPr>
                <w:spacing w:val="-1"/>
                <w:sz w:val="24"/>
              </w:rPr>
              <w:t xml:space="preserve"> </w:t>
            </w:r>
            <w:r w:rsidRPr="00763CA5">
              <w:rPr>
                <w:sz w:val="24"/>
              </w:rPr>
              <w:t>ndërtesës;</w:t>
            </w:r>
          </w:p>
          <w:p w14:paraId="25DD7C79" w14:textId="77777777" w:rsidR="008B25A9" w:rsidRPr="00763CA5" w:rsidRDefault="008B25A9" w:rsidP="00F26070">
            <w:pPr>
              <w:widowControl w:val="0"/>
              <w:numPr>
                <w:ilvl w:val="0"/>
                <w:numId w:val="124"/>
              </w:numPr>
              <w:tabs>
                <w:tab w:val="left" w:pos="742"/>
                <w:tab w:val="left" w:pos="9214"/>
              </w:tabs>
              <w:overflowPunct/>
              <w:adjustRightInd/>
              <w:spacing w:before="1"/>
              <w:ind w:left="459"/>
              <w:textAlignment w:val="auto"/>
              <w:rPr>
                <w:sz w:val="24"/>
              </w:rPr>
            </w:pPr>
            <w:r w:rsidRPr="00763CA5">
              <w:rPr>
                <w:sz w:val="24"/>
              </w:rPr>
              <w:t>të rendisë difektet me të mundshme të instalimit elektrik  të ndërtesës;</w:t>
            </w:r>
          </w:p>
          <w:p w14:paraId="3CFD07DF" w14:textId="77777777" w:rsidR="008B25A9" w:rsidRPr="00763CA5" w:rsidRDefault="008B25A9" w:rsidP="00F26070">
            <w:pPr>
              <w:widowControl w:val="0"/>
              <w:numPr>
                <w:ilvl w:val="0"/>
                <w:numId w:val="124"/>
              </w:numPr>
              <w:tabs>
                <w:tab w:val="left" w:pos="742"/>
                <w:tab w:val="left" w:pos="9214"/>
              </w:tabs>
              <w:overflowPunct/>
              <w:adjustRightInd/>
              <w:spacing w:line="275" w:lineRule="exact"/>
              <w:ind w:left="459"/>
              <w:textAlignment w:val="auto"/>
              <w:rPr>
                <w:sz w:val="24"/>
              </w:rPr>
            </w:pPr>
            <w:r w:rsidRPr="00763CA5">
              <w:rPr>
                <w:sz w:val="24"/>
              </w:rPr>
              <w:t>të</w:t>
            </w:r>
            <w:r w:rsidRPr="00763CA5">
              <w:rPr>
                <w:spacing w:val="-1"/>
                <w:sz w:val="24"/>
              </w:rPr>
              <w:t xml:space="preserve"> </w:t>
            </w:r>
            <w:r w:rsidRPr="00763CA5">
              <w:rPr>
                <w:sz w:val="24"/>
              </w:rPr>
              <w:t>tregojë</w:t>
            </w:r>
            <w:r w:rsidRPr="00763CA5">
              <w:rPr>
                <w:spacing w:val="-1"/>
                <w:sz w:val="24"/>
              </w:rPr>
              <w:t xml:space="preserve"> </w:t>
            </w:r>
            <w:r w:rsidRPr="00763CA5">
              <w:rPr>
                <w:sz w:val="24"/>
              </w:rPr>
              <w:t>shkaqet</w:t>
            </w:r>
            <w:r w:rsidRPr="00763CA5">
              <w:rPr>
                <w:spacing w:val="-1"/>
                <w:sz w:val="24"/>
              </w:rPr>
              <w:t xml:space="preserve"> </w:t>
            </w:r>
            <w:r w:rsidRPr="00763CA5">
              <w:rPr>
                <w:sz w:val="24"/>
              </w:rPr>
              <w:t>e difekteve</w:t>
            </w:r>
            <w:r w:rsidRPr="00763CA5">
              <w:rPr>
                <w:spacing w:val="-3"/>
                <w:sz w:val="24"/>
              </w:rPr>
              <w:t xml:space="preserve"> </w:t>
            </w:r>
            <w:r w:rsidRPr="00763CA5">
              <w:rPr>
                <w:sz w:val="24"/>
              </w:rPr>
              <w:t>të</w:t>
            </w:r>
            <w:r w:rsidRPr="00763CA5">
              <w:rPr>
                <w:spacing w:val="-1"/>
                <w:sz w:val="24"/>
              </w:rPr>
              <w:t xml:space="preserve"> </w:t>
            </w:r>
            <w:r w:rsidRPr="00763CA5">
              <w:rPr>
                <w:sz w:val="24"/>
              </w:rPr>
              <w:t>instalimit</w:t>
            </w:r>
            <w:r w:rsidRPr="00763CA5">
              <w:rPr>
                <w:spacing w:val="-1"/>
                <w:sz w:val="24"/>
              </w:rPr>
              <w:t xml:space="preserve"> </w:t>
            </w:r>
            <w:r w:rsidRPr="00763CA5">
              <w:rPr>
                <w:sz w:val="24"/>
              </w:rPr>
              <w:t>elektrik</w:t>
            </w:r>
            <w:r w:rsidRPr="00763CA5">
              <w:rPr>
                <w:spacing w:val="-1"/>
                <w:sz w:val="24"/>
              </w:rPr>
              <w:t xml:space="preserve"> </w:t>
            </w:r>
            <w:r w:rsidRPr="00763CA5">
              <w:rPr>
                <w:sz w:val="24"/>
              </w:rPr>
              <w:t>në</w:t>
            </w:r>
            <w:r w:rsidRPr="00763CA5">
              <w:rPr>
                <w:spacing w:val="1"/>
                <w:sz w:val="24"/>
              </w:rPr>
              <w:t xml:space="preserve"> </w:t>
            </w:r>
            <w:r w:rsidRPr="00763CA5">
              <w:rPr>
                <w:sz w:val="24"/>
              </w:rPr>
              <w:t>ndërtesë;</w:t>
            </w:r>
          </w:p>
          <w:p w14:paraId="5223CEA7" w14:textId="77777777" w:rsidR="008B25A9" w:rsidRPr="00763CA5" w:rsidRDefault="008B25A9" w:rsidP="00F26070">
            <w:pPr>
              <w:widowControl w:val="0"/>
              <w:numPr>
                <w:ilvl w:val="0"/>
                <w:numId w:val="124"/>
              </w:numPr>
              <w:tabs>
                <w:tab w:val="left" w:pos="742"/>
                <w:tab w:val="left" w:pos="9214"/>
              </w:tabs>
              <w:overflowPunct/>
              <w:adjustRightInd/>
              <w:ind w:left="459"/>
              <w:textAlignment w:val="auto"/>
              <w:rPr>
                <w:sz w:val="24"/>
              </w:rPr>
            </w:pPr>
            <w:r w:rsidRPr="00763CA5">
              <w:rPr>
                <w:sz w:val="24"/>
              </w:rPr>
              <w:t>të përzgjedhë dhe përdorë siç duhet pajisjet matëse dhe</w:t>
            </w:r>
            <w:r w:rsidRPr="00763CA5">
              <w:rPr>
                <w:spacing w:val="1"/>
                <w:sz w:val="24"/>
              </w:rPr>
              <w:t xml:space="preserve"> </w:t>
            </w:r>
            <w:r w:rsidRPr="00763CA5">
              <w:rPr>
                <w:sz w:val="24"/>
              </w:rPr>
              <w:t xml:space="preserve">kontrolluese; </w:t>
            </w:r>
          </w:p>
          <w:p w14:paraId="42BBB1F0" w14:textId="77777777" w:rsidR="008B25A9" w:rsidRPr="00763CA5" w:rsidRDefault="008B25A9" w:rsidP="00F26070">
            <w:pPr>
              <w:widowControl w:val="0"/>
              <w:numPr>
                <w:ilvl w:val="0"/>
                <w:numId w:val="124"/>
              </w:numPr>
              <w:tabs>
                <w:tab w:val="left" w:pos="742"/>
                <w:tab w:val="left" w:pos="9214"/>
              </w:tabs>
              <w:overflowPunct/>
              <w:adjustRightInd/>
              <w:ind w:left="459"/>
              <w:textAlignment w:val="auto"/>
              <w:rPr>
                <w:sz w:val="24"/>
              </w:rPr>
            </w:pPr>
            <w:r w:rsidRPr="00763CA5">
              <w:rPr>
                <w:sz w:val="24"/>
              </w:rPr>
              <w:t>të</w:t>
            </w:r>
            <w:r w:rsidRPr="00763CA5">
              <w:rPr>
                <w:spacing w:val="-2"/>
                <w:sz w:val="24"/>
              </w:rPr>
              <w:t xml:space="preserve"> </w:t>
            </w:r>
            <w:r w:rsidRPr="00763CA5">
              <w:rPr>
                <w:sz w:val="24"/>
              </w:rPr>
              <w:t>kryejë</w:t>
            </w:r>
            <w:r w:rsidRPr="00763CA5">
              <w:rPr>
                <w:spacing w:val="-1"/>
                <w:sz w:val="24"/>
              </w:rPr>
              <w:t xml:space="preserve"> </w:t>
            </w:r>
            <w:r w:rsidRPr="00763CA5">
              <w:rPr>
                <w:sz w:val="24"/>
              </w:rPr>
              <w:t>kontrollin</w:t>
            </w:r>
            <w:r w:rsidRPr="00763CA5">
              <w:rPr>
                <w:spacing w:val="1"/>
                <w:sz w:val="24"/>
              </w:rPr>
              <w:t xml:space="preserve"> </w:t>
            </w:r>
            <w:r w:rsidRPr="00763CA5">
              <w:rPr>
                <w:sz w:val="24"/>
              </w:rPr>
              <w:t>e</w:t>
            </w:r>
            <w:r w:rsidRPr="00763CA5">
              <w:rPr>
                <w:spacing w:val="-2"/>
                <w:sz w:val="24"/>
              </w:rPr>
              <w:t xml:space="preserve"> </w:t>
            </w:r>
            <w:r w:rsidRPr="00763CA5">
              <w:rPr>
                <w:sz w:val="24"/>
              </w:rPr>
              <w:t>përgjithshem</w:t>
            </w:r>
            <w:r w:rsidRPr="00763CA5">
              <w:rPr>
                <w:spacing w:val="-1"/>
                <w:sz w:val="24"/>
              </w:rPr>
              <w:t xml:space="preserve"> </w:t>
            </w:r>
            <w:r w:rsidRPr="00763CA5">
              <w:rPr>
                <w:sz w:val="24"/>
              </w:rPr>
              <w:t>të</w:t>
            </w:r>
            <w:r w:rsidRPr="00763CA5">
              <w:rPr>
                <w:spacing w:val="-2"/>
                <w:sz w:val="24"/>
              </w:rPr>
              <w:t xml:space="preserve"> </w:t>
            </w:r>
            <w:r w:rsidRPr="00763CA5">
              <w:rPr>
                <w:sz w:val="24"/>
              </w:rPr>
              <w:t>instalimit</w:t>
            </w:r>
            <w:r w:rsidRPr="00763CA5">
              <w:rPr>
                <w:spacing w:val="-1"/>
                <w:sz w:val="24"/>
              </w:rPr>
              <w:t xml:space="preserve"> </w:t>
            </w:r>
            <w:r w:rsidRPr="00763CA5">
              <w:rPr>
                <w:sz w:val="24"/>
              </w:rPr>
              <w:t>elektrik</w:t>
            </w:r>
            <w:r w:rsidRPr="00763CA5">
              <w:rPr>
                <w:spacing w:val="-1"/>
                <w:sz w:val="24"/>
              </w:rPr>
              <w:t xml:space="preserve"> </w:t>
            </w:r>
            <w:r w:rsidRPr="00763CA5">
              <w:rPr>
                <w:sz w:val="24"/>
              </w:rPr>
              <w:t>të</w:t>
            </w:r>
            <w:r w:rsidRPr="00763CA5">
              <w:rPr>
                <w:spacing w:val="-1"/>
                <w:sz w:val="24"/>
              </w:rPr>
              <w:t xml:space="preserve"> </w:t>
            </w:r>
            <w:r w:rsidRPr="00763CA5">
              <w:rPr>
                <w:sz w:val="24"/>
              </w:rPr>
              <w:t>ndërtesës;</w:t>
            </w:r>
          </w:p>
          <w:p w14:paraId="35A612CA" w14:textId="77777777" w:rsidR="008B25A9" w:rsidRPr="00763CA5" w:rsidRDefault="008B25A9" w:rsidP="00F26070">
            <w:pPr>
              <w:widowControl w:val="0"/>
              <w:numPr>
                <w:ilvl w:val="0"/>
                <w:numId w:val="124"/>
              </w:numPr>
              <w:tabs>
                <w:tab w:val="left" w:pos="742"/>
                <w:tab w:val="left" w:pos="9214"/>
              </w:tabs>
              <w:overflowPunct/>
              <w:adjustRightInd/>
              <w:ind w:left="459"/>
              <w:textAlignment w:val="auto"/>
              <w:rPr>
                <w:sz w:val="24"/>
              </w:rPr>
            </w:pPr>
            <w:r w:rsidRPr="00763CA5">
              <w:rPr>
                <w:sz w:val="24"/>
              </w:rPr>
              <w:t>të kryejë</w:t>
            </w:r>
            <w:r w:rsidRPr="00763CA5">
              <w:rPr>
                <w:spacing w:val="-1"/>
                <w:sz w:val="24"/>
              </w:rPr>
              <w:t xml:space="preserve"> </w:t>
            </w:r>
            <w:r w:rsidRPr="00763CA5">
              <w:rPr>
                <w:sz w:val="24"/>
              </w:rPr>
              <w:t>saktë matjen e</w:t>
            </w:r>
            <w:r w:rsidRPr="00763CA5">
              <w:rPr>
                <w:spacing w:val="-1"/>
                <w:sz w:val="24"/>
              </w:rPr>
              <w:t xml:space="preserve"> </w:t>
            </w:r>
            <w:r w:rsidRPr="00763CA5">
              <w:rPr>
                <w:sz w:val="24"/>
              </w:rPr>
              <w:t>izolacionit</w:t>
            </w:r>
            <w:r w:rsidRPr="00763CA5">
              <w:rPr>
                <w:spacing w:val="-1"/>
                <w:sz w:val="24"/>
              </w:rPr>
              <w:t xml:space="preserve"> </w:t>
            </w:r>
            <w:r w:rsidRPr="00763CA5">
              <w:rPr>
                <w:sz w:val="24"/>
              </w:rPr>
              <w:t>të përcjellësve;</w:t>
            </w:r>
          </w:p>
          <w:p w14:paraId="3F2B979D" w14:textId="77777777" w:rsidR="008B25A9" w:rsidRPr="00763CA5" w:rsidRDefault="008B25A9" w:rsidP="00F26070">
            <w:pPr>
              <w:widowControl w:val="0"/>
              <w:numPr>
                <w:ilvl w:val="0"/>
                <w:numId w:val="124"/>
              </w:numPr>
              <w:tabs>
                <w:tab w:val="left" w:pos="742"/>
                <w:tab w:val="left" w:pos="9214"/>
              </w:tabs>
              <w:overflowPunct/>
              <w:adjustRightInd/>
              <w:ind w:left="459"/>
              <w:textAlignment w:val="auto"/>
              <w:rPr>
                <w:sz w:val="24"/>
              </w:rPr>
            </w:pPr>
            <w:r w:rsidRPr="00763CA5">
              <w:rPr>
                <w:sz w:val="24"/>
              </w:rPr>
              <w:t>të</w:t>
            </w:r>
            <w:r w:rsidRPr="00763CA5">
              <w:rPr>
                <w:spacing w:val="-2"/>
                <w:sz w:val="24"/>
              </w:rPr>
              <w:t xml:space="preserve"> </w:t>
            </w:r>
            <w:r w:rsidRPr="00763CA5">
              <w:rPr>
                <w:sz w:val="24"/>
              </w:rPr>
              <w:t>kryejë</w:t>
            </w:r>
            <w:r w:rsidRPr="00763CA5">
              <w:rPr>
                <w:spacing w:val="-1"/>
                <w:sz w:val="24"/>
              </w:rPr>
              <w:t xml:space="preserve"> </w:t>
            </w:r>
            <w:r w:rsidRPr="00763CA5">
              <w:rPr>
                <w:sz w:val="24"/>
              </w:rPr>
              <w:t>saktë matjen e rezistencës</w:t>
            </w:r>
            <w:r w:rsidRPr="00763CA5">
              <w:rPr>
                <w:spacing w:val="-1"/>
                <w:sz w:val="24"/>
              </w:rPr>
              <w:t xml:space="preserve"> </w:t>
            </w:r>
            <w:r w:rsidRPr="00763CA5">
              <w:rPr>
                <w:sz w:val="24"/>
              </w:rPr>
              <w:t>së</w:t>
            </w:r>
            <w:r w:rsidRPr="00763CA5">
              <w:rPr>
                <w:spacing w:val="-2"/>
                <w:sz w:val="24"/>
              </w:rPr>
              <w:t xml:space="preserve"> </w:t>
            </w:r>
            <w:r w:rsidRPr="00763CA5">
              <w:rPr>
                <w:sz w:val="24"/>
              </w:rPr>
              <w:t>tokëzimit;</w:t>
            </w:r>
          </w:p>
          <w:p w14:paraId="06643FC6" w14:textId="77777777" w:rsidR="008B25A9" w:rsidRPr="00763CA5" w:rsidRDefault="008B25A9" w:rsidP="00F26070">
            <w:pPr>
              <w:widowControl w:val="0"/>
              <w:numPr>
                <w:ilvl w:val="0"/>
                <w:numId w:val="124"/>
              </w:numPr>
              <w:tabs>
                <w:tab w:val="left" w:pos="742"/>
                <w:tab w:val="left" w:pos="9214"/>
              </w:tabs>
              <w:overflowPunct/>
              <w:adjustRightInd/>
              <w:ind w:left="459"/>
              <w:textAlignment w:val="auto"/>
              <w:rPr>
                <w:sz w:val="24"/>
              </w:rPr>
            </w:pPr>
            <w:r w:rsidRPr="00763CA5">
              <w:rPr>
                <w:sz w:val="24"/>
              </w:rPr>
              <w:t>të</w:t>
            </w:r>
            <w:r w:rsidRPr="00763CA5">
              <w:rPr>
                <w:spacing w:val="-2"/>
                <w:sz w:val="24"/>
              </w:rPr>
              <w:t xml:space="preserve"> </w:t>
            </w:r>
            <w:r w:rsidRPr="00763CA5">
              <w:rPr>
                <w:sz w:val="24"/>
              </w:rPr>
              <w:t>kryejë</w:t>
            </w:r>
            <w:r w:rsidRPr="00763CA5">
              <w:rPr>
                <w:spacing w:val="-2"/>
                <w:sz w:val="24"/>
              </w:rPr>
              <w:t xml:space="preserve"> </w:t>
            </w:r>
            <w:r w:rsidRPr="00763CA5">
              <w:rPr>
                <w:sz w:val="24"/>
              </w:rPr>
              <w:t>kontrollin e</w:t>
            </w:r>
            <w:r w:rsidRPr="00763CA5">
              <w:rPr>
                <w:spacing w:val="-2"/>
                <w:sz w:val="24"/>
              </w:rPr>
              <w:t xml:space="preserve"> </w:t>
            </w:r>
            <w:r w:rsidRPr="00763CA5">
              <w:rPr>
                <w:sz w:val="24"/>
              </w:rPr>
              <w:t>mbingarkesës;</w:t>
            </w:r>
          </w:p>
          <w:p w14:paraId="4EEF4B52" w14:textId="77777777" w:rsidR="008B25A9" w:rsidRPr="00763CA5" w:rsidRDefault="008B25A9" w:rsidP="00F26070">
            <w:pPr>
              <w:widowControl w:val="0"/>
              <w:numPr>
                <w:ilvl w:val="0"/>
                <w:numId w:val="124"/>
              </w:numPr>
              <w:tabs>
                <w:tab w:val="left" w:pos="742"/>
                <w:tab w:val="left" w:pos="9214"/>
              </w:tabs>
              <w:overflowPunct/>
              <w:adjustRightInd/>
              <w:ind w:left="459"/>
              <w:textAlignment w:val="auto"/>
              <w:rPr>
                <w:sz w:val="24"/>
              </w:rPr>
            </w:pPr>
            <w:r w:rsidRPr="00763CA5">
              <w:rPr>
                <w:sz w:val="24"/>
              </w:rPr>
              <w:t>të</w:t>
            </w:r>
            <w:r w:rsidRPr="00763CA5">
              <w:rPr>
                <w:spacing w:val="-1"/>
                <w:sz w:val="24"/>
              </w:rPr>
              <w:t xml:space="preserve"> </w:t>
            </w:r>
            <w:r w:rsidRPr="00763CA5">
              <w:rPr>
                <w:sz w:val="24"/>
              </w:rPr>
              <w:t>kryejë</w:t>
            </w:r>
            <w:r w:rsidRPr="00763CA5">
              <w:rPr>
                <w:spacing w:val="-1"/>
                <w:sz w:val="24"/>
              </w:rPr>
              <w:t xml:space="preserve"> </w:t>
            </w:r>
            <w:r w:rsidRPr="00763CA5">
              <w:rPr>
                <w:sz w:val="24"/>
              </w:rPr>
              <w:t>kontrollin</w:t>
            </w:r>
            <w:r w:rsidRPr="00763CA5">
              <w:rPr>
                <w:spacing w:val="1"/>
                <w:sz w:val="24"/>
              </w:rPr>
              <w:t xml:space="preserve"> </w:t>
            </w:r>
            <w:r w:rsidRPr="00763CA5">
              <w:rPr>
                <w:sz w:val="24"/>
              </w:rPr>
              <w:t>e</w:t>
            </w:r>
            <w:r w:rsidRPr="00763CA5">
              <w:rPr>
                <w:spacing w:val="-2"/>
                <w:sz w:val="24"/>
              </w:rPr>
              <w:t xml:space="preserve"> </w:t>
            </w:r>
            <w:r w:rsidRPr="00763CA5">
              <w:rPr>
                <w:sz w:val="24"/>
              </w:rPr>
              <w:t>mbrojtjes;</w:t>
            </w:r>
          </w:p>
          <w:p w14:paraId="4D297210" w14:textId="77777777" w:rsidR="008B25A9" w:rsidRPr="00763CA5" w:rsidRDefault="008B25A9" w:rsidP="00F26070">
            <w:pPr>
              <w:widowControl w:val="0"/>
              <w:numPr>
                <w:ilvl w:val="0"/>
                <w:numId w:val="124"/>
              </w:numPr>
              <w:tabs>
                <w:tab w:val="left" w:pos="742"/>
                <w:tab w:val="left" w:pos="9214"/>
              </w:tabs>
              <w:overflowPunct/>
              <w:adjustRightInd/>
              <w:ind w:left="459"/>
              <w:textAlignment w:val="auto"/>
              <w:rPr>
                <w:sz w:val="24"/>
              </w:rPr>
            </w:pPr>
            <w:r w:rsidRPr="00763CA5">
              <w:rPr>
                <w:sz w:val="24"/>
              </w:rPr>
              <w:t>të</w:t>
            </w:r>
            <w:r w:rsidRPr="00763CA5">
              <w:rPr>
                <w:spacing w:val="-2"/>
                <w:sz w:val="24"/>
              </w:rPr>
              <w:t xml:space="preserve"> </w:t>
            </w:r>
            <w:r w:rsidRPr="00763CA5">
              <w:rPr>
                <w:sz w:val="24"/>
              </w:rPr>
              <w:t>kryejë</w:t>
            </w:r>
            <w:r w:rsidRPr="00763CA5">
              <w:rPr>
                <w:spacing w:val="-1"/>
                <w:sz w:val="24"/>
              </w:rPr>
              <w:t xml:space="preserve"> </w:t>
            </w:r>
            <w:r w:rsidRPr="00763CA5">
              <w:rPr>
                <w:sz w:val="24"/>
              </w:rPr>
              <w:t>kontrollin</w:t>
            </w:r>
            <w:r w:rsidRPr="00763CA5">
              <w:rPr>
                <w:spacing w:val="1"/>
                <w:sz w:val="24"/>
              </w:rPr>
              <w:t xml:space="preserve"> </w:t>
            </w:r>
            <w:r w:rsidRPr="00763CA5">
              <w:rPr>
                <w:sz w:val="24"/>
              </w:rPr>
              <w:t>e</w:t>
            </w:r>
            <w:r w:rsidRPr="00763CA5">
              <w:rPr>
                <w:spacing w:val="-3"/>
                <w:sz w:val="24"/>
              </w:rPr>
              <w:t xml:space="preserve"> </w:t>
            </w:r>
            <w:r w:rsidRPr="00763CA5">
              <w:rPr>
                <w:sz w:val="24"/>
              </w:rPr>
              <w:t>funksionimit</w:t>
            </w:r>
            <w:r w:rsidRPr="00763CA5">
              <w:rPr>
                <w:spacing w:val="-1"/>
                <w:sz w:val="24"/>
              </w:rPr>
              <w:t xml:space="preserve"> </w:t>
            </w:r>
            <w:r w:rsidRPr="00763CA5">
              <w:rPr>
                <w:sz w:val="24"/>
              </w:rPr>
              <w:t>me</w:t>
            </w:r>
            <w:r w:rsidRPr="00763CA5">
              <w:rPr>
                <w:spacing w:val="-2"/>
                <w:sz w:val="24"/>
              </w:rPr>
              <w:t xml:space="preserve"> </w:t>
            </w:r>
            <w:r w:rsidRPr="00763CA5">
              <w:rPr>
                <w:sz w:val="24"/>
              </w:rPr>
              <w:t>ngarkesë</w:t>
            </w:r>
            <w:r w:rsidRPr="00763CA5">
              <w:rPr>
                <w:spacing w:val="-3"/>
                <w:sz w:val="24"/>
              </w:rPr>
              <w:t xml:space="preserve"> </w:t>
            </w:r>
            <w:r w:rsidRPr="00763CA5">
              <w:rPr>
                <w:sz w:val="24"/>
              </w:rPr>
              <w:t>të të gjithë elementeve</w:t>
            </w:r>
            <w:r w:rsidRPr="00763CA5">
              <w:rPr>
                <w:spacing w:val="-3"/>
                <w:sz w:val="24"/>
              </w:rPr>
              <w:t xml:space="preserve"> </w:t>
            </w:r>
            <w:r w:rsidRPr="00763CA5">
              <w:rPr>
                <w:sz w:val="24"/>
              </w:rPr>
              <w:t>të</w:t>
            </w:r>
            <w:r w:rsidRPr="00763CA5">
              <w:rPr>
                <w:spacing w:val="-1"/>
                <w:sz w:val="24"/>
              </w:rPr>
              <w:t xml:space="preserve"> </w:t>
            </w:r>
            <w:r w:rsidRPr="00763CA5">
              <w:rPr>
                <w:sz w:val="24"/>
              </w:rPr>
              <w:t>instalimit;</w:t>
            </w:r>
            <w:r w:rsidRPr="00763CA5">
              <w:rPr>
                <w:spacing w:val="-1"/>
                <w:sz w:val="24"/>
              </w:rPr>
              <w:t xml:space="preserve"> </w:t>
            </w:r>
          </w:p>
          <w:p w14:paraId="4A09B185" w14:textId="77777777" w:rsidR="008B25A9" w:rsidRPr="00763CA5" w:rsidRDefault="008B25A9" w:rsidP="00F26070">
            <w:pPr>
              <w:widowControl w:val="0"/>
              <w:numPr>
                <w:ilvl w:val="0"/>
                <w:numId w:val="124"/>
              </w:numPr>
              <w:tabs>
                <w:tab w:val="left" w:pos="742"/>
                <w:tab w:val="left" w:pos="9214"/>
              </w:tabs>
              <w:overflowPunct/>
              <w:adjustRightInd/>
              <w:ind w:left="459"/>
              <w:textAlignment w:val="auto"/>
              <w:rPr>
                <w:sz w:val="24"/>
              </w:rPr>
            </w:pPr>
            <w:r w:rsidRPr="00763CA5">
              <w:rPr>
                <w:sz w:val="24"/>
              </w:rPr>
              <w:t>të</w:t>
            </w:r>
            <w:r w:rsidRPr="00763CA5">
              <w:rPr>
                <w:spacing w:val="-1"/>
                <w:sz w:val="24"/>
              </w:rPr>
              <w:t xml:space="preserve"> </w:t>
            </w:r>
            <w:r w:rsidRPr="00763CA5">
              <w:rPr>
                <w:sz w:val="24"/>
              </w:rPr>
              <w:t>përcaktojë</w:t>
            </w:r>
            <w:r w:rsidRPr="00763CA5">
              <w:rPr>
                <w:spacing w:val="-2"/>
                <w:sz w:val="24"/>
              </w:rPr>
              <w:t xml:space="preserve"> </w:t>
            </w:r>
            <w:r w:rsidRPr="00763CA5">
              <w:rPr>
                <w:sz w:val="24"/>
              </w:rPr>
              <w:t>drejt</w:t>
            </w:r>
            <w:r w:rsidRPr="00763CA5">
              <w:rPr>
                <w:spacing w:val="-1"/>
                <w:sz w:val="24"/>
              </w:rPr>
              <w:t xml:space="preserve"> </w:t>
            </w:r>
            <w:r w:rsidRPr="00763CA5">
              <w:rPr>
                <w:sz w:val="24"/>
              </w:rPr>
              <w:t>shkaqet e</w:t>
            </w:r>
            <w:r w:rsidRPr="00763CA5">
              <w:rPr>
                <w:spacing w:val="-1"/>
                <w:sz w:val="24"/>
              </w:rPr>
              <w:t xml:space="preserve"> </w:t>
            </w:r>
            <w:r w:rsidRPr="00763CA5">
              <w:rPr>
                <w:sz w:val="24"/>
              </w:rPr>
              <w:t>parregullsive</w:t>
            </w:r>
            <w:r w:rsidRPr="00763CA5">
              <w:rPr>
                <w:spacing w:val="-1"/>
                <w:sz w:val="24"/>
              </w:rPr>
              <w:t xml:space="preserve"> </w:t>
            </w:r>
            <w:r w:rsidRPr="00763CA5">
              <w:rPr>
                <w:sz w:val="24"/>
              </w:rPr>
              <w:t>dhe</w:t>
            </w:r>
            <w:r w:rsidRPr="00763CA5">
              <w:rPr>
                <w:spacing w:val="-2"/>
                <w:sz w:val="24"/>
              </w:rPr>
              <w:t xml:space="preserve"> </w:t>
            </w:r>
            <w:r w:rsidRPr="00763CA5">
              <w:rPr>
                <w:sz w:val="24"/>
              </w:rPr>
              <w:t>të</w:t>
            </w:r>
            <w:r w:rsidRPr="00763CA5">
              <w:rPr>
                <w:spacing w:val="-1"/>
                <w:sz w:val="24"/>
              </w:rPr>
              <w:t xml:space="preserve"> kryejë eleminimin </w:t>
            </w:r>
            <w:r w:rsidRPr="00763CA5">
              <w:rPr>
                <w:sz w:val="24"/>
              </w:rPr>
              <w:t>e tyre;</w:t>
            </w:r>
          </w:p>
          <w:p w14:paraId="70EC0FC2" w14:textId="77777777" w:rsidR="008B25A9" w:rsidRPr="00763CA5" w:rsidRDefault="008B25A9" w:rsidP="00F26070">
            <w:pPr>
              <w:pStyle w:val="ListParagraph"/>
              <w:widowControl w:val="0"/>
              <w:numPr>
                <w:ilvl w:val="0"/>
                <w:numId w:val="124"/>
              </w:numPr>
              <w:tabs>
                <w:tab w:val="left" w:pos="1054"/>
                <w:tab w:val="left" w:pos="9214"/>
              </w:tabs>
              <w:spacing w:before="2" w:after="0" w:line="240" w:lineRule="auto"/>
              <w:ind w:left="459"/>
              <w:contextualSpacing w:val="0"/>
              <w:jc w:val="both"/>
              <w:rPr>
                <w:rFonts w:ascii="Times New Roman" w:hAnsi="Times New Roman"/>
                <w:sz w:val="24"/>
                <w:szCs w:val="24"/>
              </w:rPr>
            </w:pPr>
            <w:r w:rsidRPr="00763CA5">
              <w:rPr>
                <w:rFonts w:ascii="Times New Roman" w:hAnsi="Times New Roman"/>
                <w:sz w:val="24"/>
              </w:rPr>
              <w:t xml:space="preserve">të komunikojë me etikë profesionale, duke treguar respekt, qartësi dhe bashkëpunim, gjatë punës me grupin dhe stafin </w:t>
            </w:r>
            <w:r w:rsidRPr="00763CA5">
              <w:rPr>
                <w:rFonts w:ascii="Times New Roman" w:hAnsi="Times New Roman"/>
                <w:spacing w:val="-2"/>
                <w:sz w:val="24"/>
              </w:rPr>
              <w:t>teknik;</w:t>
            </w:r>
          </w:p>
          <w:p w14:paraId="2B257A84" w14:textId="34B50FC1" w:rsidR="008B25A9" w:rsidRPr="00763CA5" w:rsidRDefault="008B25A9" w:rsidP="00F26070">
            <w:pPr>
              <w:pStyle w:val="ListParagraph"/>
              <w:widowControl w:val="0"/>
              <w:numPr>
                <w:ilvl w:val="0"/>
                <w:numId w:val="124"/>
              </w:numPr>
              <w:tabs>
                <w:tab w:val="left" w:pos="1054"/>
                <w:tab w:val="left" w:pos="9214"/>
              </w:tabs>
              <w:spacing w:before="2" w:after="0" w:line="240" w:lineRule="auto"/>
              <w:ind w:left="459"/>
              <w:contextualSpacing w:val="0"/>
              <w:jc w:val="both"/>
              <w:rPr>
                <w:rFonts w:ascii="Times New Roman" w:hAnsi="Times New Roman"/>
                <w:sz w:val="24"/>
                <w:szCs w:val="24"/>
              </w:rPr>
            </w:pPr>
            <w:r w:rsidRPr="00763CA5">
              <w:rPr>
                <w:rFonts w:ascii="Times New Roman" w:hAnsi="Times New Roman"/>
                <w:sz w:val="24"/>
              </w:rPr>
              <w:t>të përdorë teknologjinë digjitale, si mjete matëse elektronike, aplikacione teknike, tablet ose kompjuter për mbështetje në procesin e punës</w:t>
            </w:r>
            <w:r w:rsidR="00B759D7">
              <w:rPr>
                <w:rFonts w:ascii="Times New Roman" w:hAnsi="Times New Roman"/>
                <w:sz w:val="24"/>
              </w:rPr>
              <w:t>.</w:t>
            </w:r>
          </w:p>
          <w:p w14:paraId="57D9E94D" w14:textId="77777777" w:rsidR="008B25A9" w:rsidRPr="00763CA5" w:rsidRDefault="008B25A9" w:rsidP="005957BB">
            <w:pPr>
              <w:tabs>
                <w:tab w:val="left" w:pos="9214"/>
              </w:tabs>
              <w:overflowPunct/>
              <w:autoSpaceDE/>
              <w:autoSpaceDN/>
              <w:adjustRightInd/>
              <w:jc w:val="both"/>
              <w:textAlignment w:val="auto"/>
              <w:rPr>
                <w:sz w:val="24"/>
                <w:szCs w:val="24"/>
              </w:rPr>
            </w:pPr>
            <w:r w:rsidRPr="00763CA5">
              <w:rPr>
                <w:b/>
                <w:i/>
                <w:sz w:val="24"/>
                <w:szCs w:val="24"/>
              </w:rPr>
              <w:t>Instrumentet e vlerësimit</w:t>
            </w:r>
            <w:r w:rsidRPr="00763CA5">
              <w:rPr>
                <w:sz w:val="24"/>
                <w:szCs w:val="24"/>
              </w:rPr>
              <w:t>:</w:t>
            </w:r>
          </w:p>
          <w:p w14:paraId="45E4ED91" w14:textId="13E20645" w:rsidR="008B25A9" w:rsidRPr="00AE5EEA" w:rsidRDefault="008B25A9" w:rsidP="00AE5EEA">
            <w:pPr>
              <w:pStyle w:val="ListParagraph"/>
              <w:numPr>
                <w:ilvl w:val="0"/>
                <w:numId w:val="124"/>
              </w:numPr>
              <w:tabs>
                <w:tab w:val="left" w:pos="9214"/>
              </w:tabs>
              <w:ind w:left="459"/>
              <w:jc w:val="both"/>
              <w:rPr>
                <w:rFonts w:ascii="Times New Roman" w:hAnsi="Times New Roman"/>
                <w:sz w:val="24"/>
                <w:szCs w:val="24"/>
              </w:rPr>
            </w:pPr>
            <w:r w:rsidRPr="00763CA5">
              <w:rPr>
                <w:rFonts w:ascii="Times New Roman" w:hAnsi="Times New Roman"/>
                <w:sz w:val="24"/>
                <w:szCs w:val="24"/>
              </w:rPr>
              <w:t xml:space="preserve"> Vlerësim me listë kontrolli.</w:t>
            </w:r>
          </w:p>
        </w:tc>
      </w:tr>
    </w:tbl>
    <w:p w14:paraId="73519150" w14:textId="77777777" w:rsidR="008B25A9" w:rsidRPr="00763CA5" w:rsidRDefault="008B25A9" w:rsidP="008B25A9">
      <w:pPr>
        <w:tabs>
          <w:tab w:val="left" w:pos="9214"/>
        </w:tabs>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9C7A0A" w:rsidRPr="00763CA5" w14:paraId="3FCEA8C5" w14:textId="77777777" w:rsidTr="005957BB">
        <w:tc>
          <w:tcPr>
            <w:tcW w:w="2200" w:type="dxa"/>
            <w:hideMark/>
          </w:tcPr>
          <w:p w14:paraId="1B40AAB8" w14:textId="77777777" w:rsidR="008B25A9" w:rsidRPr="00763CA5" w:rsidRDefault="008B25A9" w:rsidP="005957BB">
            <w:pPr>
              <w:numPr>
                <w:ilvl w:val="12"/>
                <w:numId w:val="0"/>
              </w:numPr>
              <w:tabs>
                <w:tab w:val="left" w:pos="9214"/>
              </w:tabs>
              <w:rPr>
                <w:sz w:val="24"/>
                <w:szCs w:val="24"/>
              </w:rPr>
            </w:pPr>
            <w:r w:rsidRPr="00763CA5">
              <w:rPr>
                <w:b/>
                <w:sz w:val="24"/>
                <w:szCs w:val="24"/>
              </w:rPr>
              <w:t>Udhëzime për zbatimin e modulit dhe për vlerësimin e nxënësve</w:t>
            </w:r>
          </w:p>
        </w:tc>
        <w:tc>
          <w:tcPr>
            <w:tcW w:w="236" w:type="dxa"/>
          </w:tcPr>
          <w:p w14:paraId="1AE203AD" w14:textId="77777777" w:rsidR="008B25A9" w:rsidRPr="00763CA5" w:rsidRDefault="008B25A9" w:rsidP="005957BB">
            <w:pPr>
              <w:numPr>
                <w:ilvl w:val="12"/>
                <w:numId w:val="0"/>
              </w:numPr>
              <w:tabs>
                <w:tab w:val="left" w:pos="9214"/>
              </w:tabs>
            </w:pPr>
          </w:p>
        </w:tc>
        <w:tc>
          <w:tcPr>
            <w:tcW w:w="6804" w:type="dxa"/>
            <w:hideMark/>
          </w:tcPr>
          <w:p w14:paraId="6BB3CB7A" w14:textId="77777777" w:rsidR="008B25A9" w:rsidRPr="00763CA5" w:rsidRDefault="008B25A9" w:rsidP="008B25A9">
            <w:pPr>
              <w:pStyle w:val="NoSpacing"/>
              <w:numPr>
                <w:ilvl w:val="0"/>
                <w:numId w:val="18"/>
              </w:numPr>
              <w:tabs>
                <w:tab w:val="left" w:pos="252"/>
                <w:tab w:val="left" w:pos="9214"/>
              </w:tabs>
              <w:ind w:left="0" w:hanging="252"/>
              <w:jc w:val="both"/>
              <w:rPr>
                <w:rFonts w:ascii="Times New Roman" w:hAnsi="Times New Roman"/>
                <w:sz w:val="24"/>
                <w:szCs w:val="24"/>
                <w:lang w:val="sq-AL"/>
              </w:rPr>
            </w:pPr>
            <w:r w:rsidRPr="00763CA5">
              <w:rPr>
                <w:rFonts w:ascii="Times New Roman" w:hAnsi="Times New Roman"/>
                <w:sz w:val="24"/>
                <w:szCs w:val="24"/>
                <w:lang w:val="sq-AL"/>
              </w:rPr>
              <w:t>Ky modul duhet të trajtohet në klasë ose në mjediset e praktikës profesionale pranë shkollës.</w:t>
            </w:r>
          </w:p>
          <w:p w14:paraId="6B91FA08" w14:textId="23456290" w:rsidR="008B25A9" w:rsidRPr="00763CA5" w:rsidRDefault="008B25A9" w:rsidP="008B25A9">
            <w:pPr>
              <w:pStyle w:val="NoSpacing"/>
              <w:numPr>
                <w:ilvl w:val="0"/>
                <w:numId w:val="18"/>
              </w:numPr>
              <w:tabs>
                <w:tab w:val="left" w:pos="252"/>
                <w:tab w:val="left" w:pos="9214"/>
              </w:tabs>
              <w:ind w:left="0" w:hanging="252"/>
              <w:jc w:val="both"/>
              <w:rPr>
                <w:rFonts w:ascii="Times New Roman" w:hAnsi="Times New Roman"/>
                <w:sz w:val="24"/>
                <w:szCs w:val="24"/>
                <w:lang w:val="sq-AL"/>
              </w:rPr>
            </w:pPr>
            <w:r w:rsidRPr="00763CA5">
              <w:rPr>
                <w:rFonts w:ascii="Times New Roman" w:hAnsi="Times New Roman"/>
                <w:sz w:val="24"/>
                <w:szCs w:val="24"/>
                <w:lang w:val="sq-AL"/>
              </w:rPr>
              <w:t xml:space="preserve">Mësimdhënësi duhet të përdorë demonstrime konkrete për të  </w:t>
            </w:r>
            <w:proofErr w:type="spellStart"/>
            <w:r w:rsidRPr="00763CA5">
              <w:rPr>
                <w:rFonts w:ascii="Times New Roman" w:hAnsi="Times New Roman"/>
                <w:sz w:val="24"/>
                <w:szCs w:val="24"/>
              </w:rPr>
              <w:t>realizuar</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instalimin</w:t>
            </w:r>
            <w:proofErr w:type="spellEnd"/>
            <w:r w:rsidRPr="00763CA5">
              <w:rPr>
                <w:rFonts w:ascii="Times New Roman" w:hAnsi="Times New Roman"/>
                <w:sz w:val="24"/>
                <w:szCs w:val="24"/>
              </w:rPr>
              <w:t xml:space="preserve"> e </w:t>
            </w:r>
            <w:proofErr w:type="spellStart"/>
            <w:r w:rsidRPr="00763CA5">
              <w:rPr>
                <w:rFonts w:ascii="Times New Roman" w:hAnsi="Times New Roman"/>
                <w:sz w:val="24"/>
                <w:szCs w:val="24"/>
              </w:rPr>
              <w:t>impiantit</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elektrik</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në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obje</w:t>
            </w:r>
            <w:r w:rsidR="00B759D7">
              <w:rPr>
                <w:rFonts w:ascii="Times New Roman" w:hAnsi="Times New Roman"/>
                <w:sz w:val="24"/>
                <w:szCs w:val="24"/>
              </w:rPr>
              <w:t>k</w:t>
            </w:r>
            <w:r w:rsidRPr="00763CA5">
              <w:rPr>
                <w:rFonts w:ascii="Times New Roman" w:hAnsi="Times New Roman"/>
                <w:sz w:val="24"/>
                <w:szCs w:val="24"/>
              </w:rPr>
              <w:t>t</w:t>
            </w:r>
            <w:proofErr w:type="spellEnd"/>
            <w:r w:rsidRPr="00763CA5">
              <w:rPr>
                <w:rFonts w:ascii="Times New Roman" w:hAnsi="Times New Roman"/>
                <w:sz w:val="24"/>
                <w:szCs w:val="24"/>
              </w:rPr>
              <w:t xml:space="preserve"> civil.</w:t>
            </w:r>
          </w:p>
          <w:p w14:paraId="5A3208B4" w14:textId="77777777" w:rsidR="008B25A9" w:rsidRPr="00763CA5" w:rsidRDefault="008B25A9" w:rsidP="008B25A9">
            <w:pPr>
              <w:pStyle w:val="NoSpacing"/>
              <w:numPr>
                <w:ilvl w:val="0"/>
                <w:numId w:val="18"/>
              </w:numPr>
              <w:tabs>
                <w:tab w:val="left" w:pos="252"/>
                <w:tab w:val="left" w:pos="9214"/>
              </w:tabs>
              <w:ind w:left="0" w:hanging="252"/>
              <w:jc w:val="both"/>
              <w:rPr>
                <w:rFonts w:ascii="Times New Roman" w:hAnsi="Times New Roman"/>
                <w:sz w:val="24"/>
                <w:szCs w:val="24"/>
                <w:lang w:val="sq-AL"/>
              </w:rPr>
            </w:pPr>
            <w:r w:rsidRPr="00763CA5">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4C84CEB6" w14:textId="230EA180" w:rsidR="008B25A9" w:rsidRPr="00763CA5" w:rsidRDefault="008B25A9" w:rsidP="008B25A9">
            <w:pPr>
              <w:pStyle w:val="NoSpacing"/>
              <w:numPr>
                <w:ilvl w:val="0"/>
                <w:numId w:val="18"/>
              </w:numPr>
              <w:tabs>
                <w:tab w:val="left" w:pos="252"/>
                <w:tab w:val="left" w:pos="9214"/>
              </w:tabs>
              <w:ind w:left="0" w:hanging="252"/>
              <w:jc w:val="both"/>
              <w:rPr>
                <w:rFonts w:ascii="Times New Roman" w:hAnsi="Times New Roman"/>
                <w:sz w:val="24"/>
                <w:szCs w:val="24"/>
                <w:lang w:val="sq-AL"/>
              </w:rPr>
            </w:pPr>
            <w:r w:rsidRPr="00763CA5">
              <w:rPr>
                <w:rFonts w:ascii="Times New Roman" w:hAnsi="Times New Roman"/>
                <w:sz w:val="24"/>
                <w:szCs w:val="24"/>
                <w:lang w:val="sq-AL"/>
              </w:rPr>
              <w:t xml:space="preserve">Gjatë vlerësimit të nxënësve duhet t’i vihet theksi verifikimit të shkallës së arritjeve të shprehive praktike për të </w:t>
            </w:r>
            <w:proofErr w:type="spellStart"/>
            <w:r w:rsidRPr="00763CA5">
              <w:rPr>
                <w:rFonts w:ascii="Times New Roman" w:hAnsi="Times New Roman"/>
                <w:sz w:val="24"/>
                <w:szCs w:val="24"/>
              </w:rPr>
              <w:t>realizuar</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instalimin</w:t>
            </w:r>
            <w:proofErr w:type="spellEnd"/>
            <w:r w:rsidRPr="00763CA5">
              <w:rPr>
                <w:rFonts w:ascii="Times New Roman" w:hAnsi="Times New Roman"/>
                <w:sz w:val="24"/>
                <w:szCs w:val="24"/>
              </w:rPr>
              <w:t xml:space="preserve"> e </w:t>
            </w:r>
            <w:proofErr w:type="spellStart"/>
            <w:r w:rsidRPr="00763CA5">
              <w:rPr>
                <w:rFonts w:ascii="Times New Roman" w:hAnsi="Times New Roman"/>
                <w:sz w:val="24"/>
                <w:szCs w:val="24"/>
              </w:rPr>
              <w:t>impiantit</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elektrik</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në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obje</w:t>
            </w:r>
            <w:r w:rsidR="00B759D7">
              <w:rPr>
                <w:rFonts w:ascii="Times New Roman" w:hAnsi="Times New Roman"/>
                <w:sz w:val="24"/>
                <w:szCs w:val="24"/>
              </w:rPr>
              <w:t>k</w:t>
            </w:r>
            <w:r w:rsidRPr="00763CA5">
              <w:rPr>
                <w:rFonts w:ascii="Times New Roman" w:hAnsi="Times New Roman"/>
                <w:sz w:val="24"/>
                <w:szCs w:val="24"/>
              </w:rPr>
              <w:t>t</w:t>
            </w:r>
            <w:proofErr w:type="spellEnd"/>
            <w:r w:rsidRPr="00763CA5">
              <w:rPr>
                <w:rFonts w:ascii="Times New Roman" w:hAnsi="Times New Roman"/>
                <w:sz w:val="24"/>
                <w:szCs w:val="24"/>
              </w:rPr>
              <w:t xml:space="preserve"> civil.</w:t>
            </w:r>
            <w:r w:rsidRPr="00763CA5">
              <w:rPr>
                <w:rFonts w:ascii="Times New Roman" w:hAnsi="Times New Roman"/>
                <w:sz w:val="24"/>
                <w:szCs w:val="24"/>
                <w:lang w:val="sq-AL"/>
              </w:rPr>
              <w:t xml:space="preserve"> </w:t>
            </w:r>
          </w:p>
          <w:p w14:paraId="1DFAF67C" w14:textId="03566054" w:rsidR="008B25A9" w:rsidRPr="00763CA5" w:rsidRDefault="008B25A9" w:rsidP="008B25A9">
            <w:pPr>
              <w:pStyle w:val="NoSpacing"/>
              <w:numPr>
                <w:ilvl w:val="0"/>
                <w:numId w:val="18"/>
              </w:numPr>
              <w:tabs>
                <w:tab w:val="left" w:pos="252"/>
                <w:tab w:val="left" w:pos="9214"/>
              </w:tabs>
              <w:ind w:left="0" w:hanging="252"/>
              <w:jc w:val="both"/>
              <w:rPr>
                <w:rFonts w:ascii="Times New Roman" w:hAnsi="Times New Roman"/>
                <w:sz w:val="24"/>
                <w:szCs w:val="24"/>
                <w:lang w:val="sq-AL"/>
              </w:rPr>
            </w:pPr>
            <w:r w:rsidRPr="00763CA5">
              <w:rPr>
                <w:rFonts w:ascii="Times New Roman" w:hAnsi="Times New Roman"/>
                <w:sz w:val="24"/>
                <w:szCs w:val="24"/>
                <w:lang w:val="sq-AL"/>
              </w:rPr>
              <w:lastRenderedPageBreak/>
              <w:t>Realizimi i pranueshëm i modulit do të konsiderohet arritja e kënaqshme e të gjitha kritereve të realizimit të specifikuara për çdo rezultat të të nxënit.</w:t>
            </w:r>
          </w:p>
        </w:tc>
      </w:tr>
    </w:tbl>
    <w:p w14:paraId="762D7078" w14:textId="77777777" w:rsidR="008B25A9" w:rsidRPr="00763CA5" w:rsidRDefault="008B25A9" w:rsidP="008B25A9">
      <w:pPr>
        <w:tabs>
          <w:tab w:val="left" w:pos="9214"/>
        </w:tabs>
        <w:rPr>
          <w:rFonts w:eastAsia="Calibri"/>
          <w:vanish/>
          <w:sz w:val="22"/>
          <w:szCs w:val="22"/>
        </w:rPr>
      </w:pPr>
    </w:p>
    <w:p w14:paraId="4840A2CE" w14:textId="77777777" w:rsidR="008B25A9" w:rsidRPr="00763CA5" w:rsidRDefault="008B25A9" w:rsidP="008B25A9">
      <w:pPr>
        <w:tabs>
          <w:tab w:val="left" w:pos="9214"/>
        </w:tabs>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9C7A0A" w:rsidRPr="00763CA5" w14:paraId="698D6109" w14:textId="77777777" w:rsidTr="005957BB">
        <w:trPr>
          <w:trHeight w:val="1916"/>
        </w:trPr>
        <w:tc>
          <w:tcPr>
            <w:tcW w:w="2200" w:type="dxa"/>
            <w:hideMark/>
          </w:tcPr>
          <w:p w14:paraId="72B2925F" w14:textId="23BA2C2B" w:rsidR="008B25A9" w:rsidRPr="00763CA5" w:rsidRDefault="008B25A9" w:rsidP="005957BB">
            <w:pPr>
              <w:numPr>
                <w:ilvl w:val="12"/>
                <w:numId w:val="0"/>
              </w:numPr>
              <w:tabs>
                <w:tab w:val="left" w:pos="9214"/>
              </w:tabs>
              <w:rPr>
                <w:b/>
                <w:sz w:val="24"/>
                <w:szCs w:val="24"/>
              </w:rPr>
            </w:pPr>
            <w:r w:rsidRPr="00763CA5">
              <w:rPr>
                <w:b/>
                <w:sz w:val="24"/>
                <w:szCs w:val="24"/>
              </w:rPr>
              <w:t xml:space="preserve">Kushtet </w:t>
            </w:r>
          </w:p>
          <w:p w14:paraId="47A64909" w14:textId="77777777" w:rsidR="008B25A9" w:rsidRPr="00763CA5" w:rsidRDefault="008B25A9" w:rsidP="005957BB">
            <w:pPr>
              <w:numPr>
                <w:ilvl w:val="12"/>
                <w:numId w:val="0"/>
              </w:numPr>
              <w:tabs>
                <w:tab w:val="left" w:pos="9214"/>
              </w:tabs>
              <w:rPr>
                <w:b/>
                <w:sz w:val="24"/>
                <w:szCs w:val="24"/>
              </w:rPr>
            </w:pPr>
            <w:r w:rsidRPr="00763CA5">
              <w:rPr>
                <w:b/>
                <w:sz w:val="24"/>
                <w:szCs w:val="24"/>
              </w:rPr>
              <w:t>e domosdoshme për realizimin e modulit</w:t>
            </w:r>
          </w:p>
          <w:p w14:paraId="514CC84B" w14:textId="77777777" w:rsidR="008B25A9" w:rsidRPr="00763CA5" w:rsidRDefault="008B25A9" w:rsidP="005957BB">
            <w:pPr>
              <w:numPr>
                <w:ilvl w:val="12"/>
                <w:numId w:val="0"/>
              </w:numPr>
              <w:tabs>
                <w:tab w:val="left" w:pos="9214"/>
              </w:tabs>
              <w:rPr>
                <w:b/>
                <w:sz w:val="24"/>
                <w:szCs w:val="24"/>
              </w:rPr>
            </w:pPr>
          </w:p>
          <w:p w14:paraId="09ACBFEA" w14:textId="77777777" w:rsidR="008B25A9" w:rsidRPr="00763CA5" w:rsidRDefault="008B25A9" w:rsidP="005957BB">
            <w:pPr>
              <w:numPr>
                <w:ilvl w:val="12"/>
                <w:numId w:val="0"/>
              </w:numPr>
              <w:tabs>
                <w:tab w:val="left" w:pos="9214"/>
              </w:tabs>
              <w:rPr>
                <w:sz w:val="24"/>
                <w:szCs w:val="24"/>
              </w:rPr>
            </w:pPr>
          </w:p>
        </w:tc>
        <w:tc>
          <w:tcPr>
            <w:tcW w:w="236" w:type="dxa"/>
          </w:tcPr>
          <w:p w14:paraId="434B1F3E" w14:textId="77777777" w:rsidR="008B25A9" w:rsidRPr="00763CA5" w:rsidRDefault="008B25A9" w:rsidP="005957BB">
            <w:pPr>
              <w:numPr>
                <w:ilvl w:val="12"/>
                <w:numId w:val="0"/>
              </w:numPr>
              <w:tabs>
                <w:tab w:val="left" w:pos="9214"/>
              </w:tabs>
              <w:rPr>
                <w:sz w:val="24"/>
                <w:szCs w:val="24"/>
              </w:rPr>
            </w:pPr>
          </w:p>
        </w:tc>
        <w:tc>
          <w:tcPr>
            <w:tcW w:w="6804" w:type="dxa"/>
          </w:tcPr>
          <w:p w14:paraId="33FA5FF2" w14:textId="77777777" w:rsidR="008B25A9" w:rsidRPr="00763CA5" w:rsidRDefault="008B25A9" w:rsidP="005957BB">
            <w:pPr>
              <w:numPr>
                <w:ilvl w:val="12"/>
                <w:numId w:val="0"/>
              </w:numPr>
              <w:tabs>
                <w:tab w:val="left" w:pos="9214"/>
              </w:tabs>
              <w:jc w:val="both"/>
              <w:rPr>
                <w:sz w:val="24"/>
                <w:szCs w:val="24"/>
              </w:rPr>
            </w:pPr>
            <w:r w:rsidRPr="00763CA5">
              <w:rPr>
                <w:sz w:val="24"/>
                <w:szCs w:val="24"/>
              </w:rPr>
              <w:t>Për realizimin si duhet të modulit është e domosdoshme të sigurohen mjediset, pajisjet dhe materialet e mëposhtme:</w:t>
            </w:r>
          </w:p>
          <w:p w14:paraId="273F9943" w14:textId="63C4F170" w:rsidR="008B25A9" w:rsidRPr="00763CA5" w:rsidRDefault="00B759D7" w:rsidP="00F26070">
            <w:pPr>
              <w:pStyle w:val="ListParagraph"/>
              <w:numPr>
                <w:ilvl w:val="0"/>
                <w:numId w:val="65"/>
              </w:numPr>
              <w:tabs>
                <w:tab w:val="left" w:pos="72"/>
                <w:tab w:val="left" w:pos="9214"/>
              </w:tabs>
              <w:spacing w:after="0" w:line="259" w:lineRule="auto"/>
              <w:ind w:left="0" w:hanging="283"/>
              <w:rPr>
                <w:rFonts w:ascii="Times New Roman" w:hAnsi="Times New Roman"/>
                <w:sz w:val="24"/>
                <w:szCs w:val="24"/>
              </w:rPr>
            </w:pPr>
            <w:r>
              <w:rPr>
                <w:rFonts w:ascii="Times New Roman" w:hAnsi="Times New Roman"/>
                <w:sz w:val="24"/>
                <w:szCs w:val="24"/>
              </w:rPr>
              <w:t>-</w:t>
            </w:r>
            <w:r w:rsidR="008B25A9" w:rsidRPr="00763CA5">
              <w:rPr>
                <w:rFonts w:ascii="Times New Roman" w:hAnsi="Times New Roman"/>
                <w:sz w:val="24"/>
                <w:szCs w:val="24"/>
              </w:rPr>
              <w:t>Objekt konkret ku do të kryhen instalimet elektrike;</w:t>
            </w:r>
          </w:p>
          <w:p w14:paraId="4DE76AB8" w14:textId="156F4689" w:rsidR="008B25A9" w:rsidRPr="00763CA5" w:rsidRDefault="00B759D7" w:rsidP="00F26070">
            <w:pPr>
              <w:pStyle w:val="ListParagraph"/>
              <w:numPr>
                <w:ilvl w:val="0"/>
                <w:numId w:val="65"/>
              </w:numPr>
              <w:tabs>
                <w:tab w:val="left" w:pos="72"/>
                <w:tab w:val="left" w:pos="9214"/>
              </w:tabs>
              <w:spacing w:after="0" w:line="259" w:lineRule="auto"/>
              <w:ind w:left="0" w:hanging="283"/>
              <w:rPr>
                <w:rFonts w:ascii="Times New Roman" w:hAnsi="Times New Roman"/>
                <w:sz w:val="24"/>
                <w:szCs w:val="24"/>
              </w:rPr>
            </w:pPr>
            <w:r>
              <w:rPr>
                <w:rFonts w:ascii="Times New Roman" w:hAnsi="Times New Roman"/>
                <w:sz w:val="24"/>
                <w:szCs w:val="24"/>
              </w:rPr>
              <w:t>-</w:t>
            </w:r>
            <w:r w:rsidR="008B25A9" w:rsidRPr="00763CA5">
              <w:rPr>
                <w:rFonts w:ascii="Times New Roman" w:hAnsi="Times New Roman"/>
                <w:sz w:val="24"/>
                <w:szCs w:val="24"/>
              </w:rPr>
              <w:t>Projekt zbatimi i impiantit elektrik të objektit;</w:t>
            </w:r>
          </w:p>
          <w:p w14:paraId="41F5E458" w14:textId="68F1A379" w:rsidR="008B25A9" w:rsidRPr="00763CA5" w:rsidRDefault="00B759D7" w:rsidP="00F26070">
            <w:pPr>
              <w:pStyle w:val="ListParagraph"/>
              <w:numPr>
                <w:ilvl w:val="0"/>
                <w:numId w:val="65"/>
              </w:numPr>
              <w:tabs>
                <w:tab w:val="left" w:pos="72"/>
                <w:tab w:val="left" w:pos="432"/>
                <w:tab w:val="left" w:pos="955"/>
                <w:tab w:val="left" w:pos="956"/>
                <w:tab w:val="left" w:pos="9214"/>
              </w:tabs>
              <w:spacing w:after="0" w:line="259" w:lineRule="auto"/>
              <w:ind w:left="0" w:hanging="283"/>
              <w:rPr>
                <w:rFonts w:ascii="Times New Roman" w:hAnsi="Times New Roman"/>
                <w:sz w:val="24"/>
                <w:szCs w:val="24"/>
              </w:rPr>
            </w:pPr>
            <w:r>
              <w:rPr>
                <w:rFonts w:ascii="Times New Roman" w:hAnsi="Times New Roman"/>
                <w:sz w:val="24"/>
                <w:szCs w:val="24"/>
              </w:rPr>
              <w:t>-</w:t>
            </w:r>
            <w:r w:rsidR="008B25A9" w:rsidRPr="00763CA5">
              <w:rPr>
                <w:rFonts w:ascii="Times New Roman" w:hAnsi="Times New Roman"/>
                <w:sz w:val="24"/>
                <w:szCs w:val="24"/>
              </w:rPr>
              <w:t>Mjete dhe materiale pune të nevojshme për kryerjen e   instalimeve elektrike të objektit;</w:t>
            </w:r>
          </w:p>
          <w:p w14:paraId="1145D319" w14:textId="012E2EC5" w:rsidR="008B25A9" w:rsidRPr="00763CA5" w:rsidRDefault="00B759D7" w:rsidP="00F26070">
            <w:pPr>
              <w:pStyle w:val="ListParagraph"/>
              <w:numPr>
                <w:ilvl w:val="0"/>
                <w:numId w:val="65"/>
              </w:numPr>
              <w:tabs>
                <w:tab w:val="left" w:pos="72"/>
                <w:tab w:val="left" w:pos="432"/>
                <w:tab w:val="left" w:pos="9214"/>
              </w:tabs>
              <w:spacing w:after="0" w:line="259" w:lineRule="auto"/>
              <w:ind w:left="0" w:hanging="283"/>
              <w:rPr>
                <w:rFonts w:ascii="Times New Roman" w:hAnsi="Times New Roman"/>
                <w:sz w:val="24"/>
                <w:szCs w:val="24"/>
              </w:rPr>
            </w:pPr>
            <w:r>
              <w:rPr>
                <w:rFonts w:ascii="Times New Roman" w:hAnsi="Times New Roman"/>
                <w:sz w:val="24"/>
                <w:szCs w:val="24"/>
              </w:rPr>
              <w:t>-</w:t>
            </w:r>
            <w:r w:rsidR="008B25A9" w:rsidRPr="00763CA5">
              <w:rPr>
                <w:rFonts w:ascii="Times New Roman" w:hAnsi="Times New Roman"/>
                <w:sz w:val="24"/>
                <w:szCs w:val="24"/>
              </w:rPr>
              <w:t xml:space="preserve">Materiale vizuale demonstruese </w:t>
            </w:r>
            <w:r w:rsidR="008B25A9" w:rsidRPr="00763CA5">
              <w:rPr>
                <w:rFonts w:ascii="Times New Roman" w:hAnsi="Times New Roman"/>
                <w:sz w:val="24"/>
                <w:szCs w:val="24"/>
                <w:lang w:val="it-IT"/>
              </w:rPr>
              <w:t>si skema, rregullore,</w:t>
            </w:r>
            <w:r w:rsidR="008B25A9" w:rsidRPr="00763CA5">
              <w:rPr>
                <w:rFonts w:ascii="Times New Roman" w:hAnsi="Times New Roman"/>
                <w:spacing w:val="-12"/>
                <w:sz w:val="24"/>
                <w:szCs w:val="24"/>
                <w:lang w:val="it-IT"/>
              </w:rPr>
              <w:t xml:space="preserve"> </w:t>
            </w:r>
            <w:r w:rsidR="008B25A9" w:rsidRPr="00763CA5">
              <w:rPr>
                <w:rFonts w:ascii="Times New Roman" w:hAnsi="Times New Roman"/>
                <w:sz w:val="24"/>
                <w:szCs w:val="24"/>
                <w:lang w:val="it-IT"/>
              </w:rPr>
              <w:t>manuale, udhezues</w:t>
            </w:r>
            <w:r w:rsidR="008B25A9" w:rsidRPr="00763CA5">
              <w:rPr>
                <w:rFonts w:ascii="Times New Roman" w:hAnsi="Times New Roman"/>
                <w:spacing w:val="-1"/>
                <w:sz w:val="24"/>
                <w:szCs w:val="24"/>
                <w:lang w:val="it-IT"/>
              </w:rPr>
              <w:t xml:space="preserve"> </w:t>
            </w:r>
            <w:r w:rsidR="008B25A9" w:rsidRPr="00763CA5">
              <w:rPr>
                <w:rFonts w:ascii="Times New Roman" w:hAnsi="Times New Roman"/>
                <w:sz w:val="24"/>
                <w:szCs w:val="24"/>
                <w:lang w:val="it-IT"/>
              </w:rPr>
              <w:t>etj</w:t>
            </w:r>
            <w:r w:rsidR="008B25A9" w:rsidRPr="00763CA5">
              <w:rPr>
                <w:rFonts w:ascii="Times New Roman" w:hAnsi="Times New Roman"/>
                <w:sz w:val="24"/>
                <w:szCs w:val="24"/>
              </w:rPr>
              <w:t>.</w:t>
            </w:r>
          </w:p>
          <w:p w14:paraId="3EC0125D" w14:textId="19195185" w:rsidR="008B25A9" w:rsidRPr="00763CA5" w:rsidRDefault="00B759D7" w:rsidP="00F26070">
            <w:pPr>
              <w:pStyle w:val="ListParagraph"/>
              <w:numPr>
                <w:ilvl w:val="0"/>
                <w:numId w:val="65"/>
              </w:numPr>
              <w:tabs>
                <w:tab w:val="left" w:pos="72"/>
                <w:tab w:val="left" w:pos="432"/>
                <w:tab w:val="left" w:pos="9214"/>
              </w:tabs>
              <w:spacing w:after="0" w:line="259" w:lineRule="auto"/>
              <w:ind w:left="0" w:hanging="283"/>
              <w:rPr>
                <w:rFonts w:ascii="Times New Roman" w:hAnsi="Times New Roman"/>
                <w:sz w:val="24"/>
                <w:szCs w:val="24"/>
              </w:rPr>
            </w:pPr>
            <w:r>
              <w:rPr>
                <w:rFonts w:ascii="Times New Roman" w:hAnsi="Times New Roman"/>
                <w:sz w:val="24"/>
                <w:szCs w:val="24"/>
              </w:rPr>
              <w:t>-</w:t>
            </w:r>
            <w:r w:rsidR="008B25A9" w:rsidRPr="00763CA5">
              <w:rPr>
                <w:rFonts w:ascii="Times New Roman" w:hAnsi="Times New Roman"/>
                <w:sz w:val="24"/>
                <w:szCs w:val="24"/>
              </w:rPr>
              <w:t xml:space="preserve">Udhëzues për rregullat e sigurimit teknik dhe të mbrojtjes së mjedisit në punë; </w:t>
            </w:r>
          </w:p>
        </w:tc>
      </w:tr>
    </w:tbl>
    <w:p w14:paraId="6FD07BA5" w14:textId="77777777" w:rsidR="008B25A9" w:rsidRPr="00763CA5" w:rsidRDefault="008B25A9" w:rsidP="008B25A9">
      <w:pPr>
        <w:pStyle w:val="BodyTextIndent2"/>
        <w:tabs>
          <w:tab w:val="num" w:pos="540"/>
          <w:tab w:val="left" w:pos="9214"/>
        </w:tabs>
        <w:ind w:left="0" w:firstLine="0"/>
        <w:rPr>
          <w:sz w:val="28"/>
          <w:szCs w:val="28"/>
        </w:rPr>
      </w:pPr>
    </w:p>
    <w:p w14:paraId="2C245FEE" w14:textId="77777777" w:rsidR="008B25A9" w:rsidRDefault="008B25A9" w:rsidP="008B25A9">
      <w:pPr>
        <w:pStyle w:val="BodyTextIndent2"/>
        <w:tabs>
          <w:tab w:val="num" w:pos="540"/>
          <w:tab w:val="left" w:pos="9214"/>
        </w:tabs>
        <w:ind w:left="0" w:firstLine="0"/>
        <w:rPr>
          <w:sz w:val="28"/>
          <w:szCs w:val="28"/>
        </w:rPr>
      </w:pPr>
    </w:p>
    <w:p w14:paraId="268C74CF" w14:textId="77777777" w:rsidR="002C3418" w:rsidRDefault="002C3418" w:rsidP="008B25A9">
      <w:pPr>
        <w:pStyle w:val="BodyTextIndent2"/>
        <w:tabs>
          <w:tab w:val="num" w:pos="540"/>
          <w:tab w:val="left" w:pos="9214"/>
        </w:tabs>
        <w:ind w:left="0" w:firstLine="0"/>
        <w:rPr>
          <w:sz w:val="28"/>
          <w:szCs w:val="28"/>
        </w:rPr>
      </w:pPr>
    </w:p>
    <w:p w14:paraId="7A3DBF44" w14:textId="77777777" w:rsidR="002C3418" w:rsidRDefault="002C3418" w:rsidP="008B25A9">
      <w:pPr>
        <w:pStyle w:val="BodyTextIndent2"/>
        <w:tabs>
          <w:tab w:val="num" w:pos="540"/>
          <w:tab w:val="left" w:pos="9214"/>
        </w:tabs>
        <w:ind w:left="0" w:firstLine="0"/>
        <w:rPr>
          <w:sz w:val="28"/>
          <w:szCs w:val="28"/>
        </w:rPr>
      </w:pPr>
    </w:p>
    <w:p w14:paraId="732ED490" w14:textId="77777777" w:rsidR="002C3418" w:rsidRDefault="002C3418" w:rsidP="008B25A9">
      <w:pPr>
        <w:pStyle w:val="BodyTextIndent2"/>
        <w:tabs>
          <w:tab w:val="num" w:pos="540"/>
          <w:tab w:val="left" w:pos="9214"/>
        </w:tabs>
        <w:ind w:left="0" w:firstLine="0"/>
        <w:rPr>
          <w:sz w:val="28"/>
          <w:szCs w:val="28"/>
        </w:rPr>
      </w:pPr>
    </w:p>
    <w:p w14:paraId="4555C41E" w14:textId="77777777" w:rsidR="002C3418" w:rsidRDefault="002C3418" w:rsidP="008B25A9">
      <w:pPr>
        <w:pStyle w:val="BodyTextIndent2"/>
        <w:tabs>
          <w:tab w:val="num" w:pos="540"/>
          <w:tab w:val="left" w:pos="9214"/>
        </w:tabs>
        <w:ind w:left="0" w:firstLine="0"/>
        <w:rPr>
          <w:sz w:val="28"/>
          <w:szCs w:val="28"/>
        </w:rPr>
      </w:pPr>
    </w:p>
    <w:p w14:paraId="03938930" w14:textId="77777777" w:rsidR="002C3418" w:rsidRDefault="002C3418" w:rsidP="008B25A9">
      <w:pPr>
        <w:pStyle w:val="BodyTextIndent2"/>
        <w:tabs>
          <w:tab w:val="num" w:pos="540"/>
          <w:tab w:val="left" w:pos="9214"/>
        </w:tabs>
        <w:ind w:left="0" w:firstLine="0"/>
        <w:rPr>
          <w:sz w:val="28"/>
          <w:szCs w:val="28"/>
        </w:rPr>
      </w:pPr>
    </w:p>
    <w:p w14:paraId="55DBB796" w14:textId="77777777" w:rsidR="002C3418" w:rsidRDefault="002C3418" w:rsidP="008B25A9">
      <w:pPr>
        <w:pStyle w:val="BodyTextIndent2"/>
        <w:tabs>
          <w:tab w:val="num" w:pos="540"/>
          <w:tab w:val="left" w:pos="9214"/>
        </w:tabs>
        <w:ind w:left="0" w:firstLine="0"/>
        <w:rPr>
          <w:sz w:val="28"/>
          <w:szCs w:val="28"/>
        </w:rPr>
      </w:pPr>
    </w:p>
    <w:p w14:paraId="5F2CD43B" w14:textId="77777777" w:rsidR="002C3418" w:rsidRDefault="002C3418" w:rsidP="008B25A9">
      <w:pPr>
        <w:pStyle w:val="BodyTextIndent2"/>
        <w:tabs>
          <w:tab w:val="num" w:pos="540"/>
          <w:tab w:val="left" w:pos="9214"/>
        </w:tabs>
        <w:ind w:left="0" w:firstLine="0"/>
        <w:rPr>
          <w:sz w:val="28"/>
          <w:szCs w:val="28"/>
        </w:rPr>
      </w:pPr>
    </w:p>
    <w:p w14:paraId="2884F526" w14:textId="77777777" w:rsidR="002C3418" w:rsidRDefault="002C3418" w:rsidP="008B25A9">
      <w:pPr>
        <w:pStyle w:val="BodyTextIndent2"/>
        <w:tabs>
          <w:tab w:val="num" w:pos="540"/>
          <w:tab w:val="left" w:pos="9214"/>
        </w:tabs>
        <w:ind w:left="0" w:firstLine="0"/>
        <w:rPr>
          <w:sz w:val="28"/>
          <w:szCs w:val="28"/>
        </w:rPr>
      </w:pPr>
    </w:p>
    <w:p w14:paraId="710F3E0F" w14:textId="77777777" w:rsidR="002C3418" w:rsidRDefault="002C3418" w:rsidP="008B25A9">
      <w:pPr>
        <w:pStyle w:val="BodyTextIndent2"/>
        <w:tabs>
          <w:tab w:val="num" w:pos="540"/>
          <w:tab w:val="left" w:pos="9214"/>
        </w:tabs>
        <w:ind w:left="0" w:firstLine="0"/>
        <w:rPr>
          <w:sz w:val="28"/>
          <w:szCs w:val="28"/>
        </w:rPr>
      </w:pPr>
    </w:p>
    <w:p w14:paraId="7640FD75" w14:textId="77777777" w:rsidR="002C3418" w:rsidRDefault="002C3418" w:rsidP="008B25A9">
      <w:pPr>
        <w:pStyle w:val="BodyTextIndent2"/>
        <w:tabs>
          <w:tab w:val="num" w:pos="540"/>
          <w:tab w:val="left" w:pos="9214"/>
        </w:tabs>
        <w:ind w:left="0" w:firstLine="0"/>
        <w:rPr>
          <w:sz w:val="28"/>
          <w:szCs w:val="28"/>
        </w:rPr>
      </w:pPr>
    </w:p>
    <w:p w14:paraId="101D2E19" w14:textId="77777777" w:rsidR="002C3418" w:rsidRDefault="002C3418" w:rsidP="008B25A9">
      <w:pPr>
        <w:pStyle w:val="BodyTextIndent2"/>
        <w:tabs>
          <w:tab w:val="num" w:pos="540"/>
          <w:tab w:val="left" w:pos="9214"/>
        </w:tabs>
        <w:ind w:left="0" w:firstLine="0"/>
        <w:rPr>
          <w:sz w:val="28"/>
          <w:szCs w:val="28"/>
        </w:rPr>
      </w:pPr>
    </w:p>
    <w:p w14:paraId="632EFB68" w14:textId="77777777" w:rsidR="002C3418" w:rsidRDefault="002C3418" w:rsidP="008B25A9">
      <w:pPr>
        <w:pStyle w:val="BodyTextIndent2"/>
        <w:tabs>
          <w:tab w:val="num" w:pos="540"/>
          <w:tab w:val="left" w:pos="9214"/>
        </w:tabs>
        <w:ind w:left="0" w:firstLine="0"/>
        <w:rPr>
          <w:sz w:val="28"/>
          <w:szCs w:val="28"/>
        </w:rPr>
      </w:pPr>
    </w:p>
    <w:p w14:paraId="0394CF60" w14:textId="77777777" w:rsidR="002C3418" w:rsidRDefault="002C3418" w:rsidP="008B25A9">
      <w:pPr>
        <w:pStyle w:val="BodyTextIndent2"/>
        <w:tabs>
          <w:tab w:val="num" w:pos="540"/>
          <w:tab w:val="left" w:pos="9214"/>
        </w:tabs>
        <w:ind w:left="0" w:firstLine="0"/>
        <w:rPr>
          <w:sz w:val="28"/>
          <w:szCs w:val="28"/>
        </w:rPr>
      </w:pPr>
    </w:p>
    <w:p w14:paraId="150488B5" w14:textId="77777777" w:rsidR="002C3418" w:rsidRDefault="002C3418" w:rsidP="008B25A9">
      <w:pPr>
        <w:pStyle w:val="BodyTextIndent2"/>
        <w:tabs>
          <w:tab w:val="num" w:pos="540"/>
          <w:tab w:val="left" w:pos="9214"/>
        </w:tabs>
        <w:ind w:left="0" w:firstLine="0"/>
        <w:rPr>
          <w:sz w:val="28"/>
          <w:szCs w:val="28"/>
        </w:rPr>
      </w:pPr>
    </w:p>
    <w:p w14:paraId="36F228C6" w14:textId="77777777" w:rsidR="002C3418" w:rsidRDefault="002C3418" w:rsidP="008B25A9">
      <w:pPr>
        <w:pStyle w:val="BodyTextIndent2"/>
        <w:tabs>
          <w:tab w:val="num" w:pos="540"/>
          <w:tab w:val="left" w:pos="9214"/>
        </w:tabs>
        <w:ind w:left="0" w:firstLine="0"/>
        <w:rPr>
          <w:sz w:val="28"/>
          <w:szCs w:val="28"/>
        </w:rPr>
      </w:pPr>
    </w:p>
    <w:p w14:paraId="0B2125F8" w14:textId="77777777" w:rsidR="002C3418" w:rsidRDefault="002C3418" w:rsidP="008B25A9">
      <w:pPr>
        <w:pStyle w:val="BodyTextIndent2"/>
        <w:tabs>
          <w:tab w:val="num" w:pos="540"/>
          <w:tab w:val="left" w:pos="9214"/>
        </w:tabs>
        <w:ind w:left="0" w:firstLine="0"/>
        <w:rPr>
          <w:sz w:val="28"/>
          <w:szCs w:val="28"/>
        </w:rPr>
      </w:pPr>
    </w:p>
    <w:p w14:paraId="3398DD61" w14:textId="77777777" w:rsidR="002C3418" w:rsidRDefault="002C3418" w:rsidP="008B25A9">
      <w:pPr>
        <w:pStyle w:val="BodyTextIndent2"/>
        <w:tabs>
          <w:tab w:val="num" w:pos="540"/>
          <w:tab w:val="left" w:pos="9214"/>
        </w:tabs>
        <w:ind w:left="0" w:firstLine="0"/>
        <w:rPr>
          <w:sz w:val="28"/>
          <w:szCs w:val="28"/>
        </w:rPr>
      </w:pPr>
    </w:p>
    <w:p w14:paraId="428F0348" w14:textId="77777777" w:rsidR="002C3418" w:rsidRDefault="002C3418" w:rsidP="008B25A9">
      <w:pPr>
        <w:pStyle w:val="BodyTextIndent2"/>
        <w:tabs>
          <w:tab w:val="num" w:pos="540"/>
          <w:tab w:val="left" w:pos="9214"/>
        </w:tabs>
        <w:ind w:left="0" w:firstLine="0"/>
        <w:rPr>
          <w:sz w:val="28"/>
          <w:szCs w:val="28"/>
        </w:rPr>
      </w:pPr>
    </w:p>
    <w:p w14:paraId="0B6E53E9" w14:textId="3FD2E4D6" w:rsidR="002C3418" w:rsidRPr="00062E7E" w:rsidRDefault="00F50CFC" w:rsidP="00F50CFC">
      <w:pPr>
        <w:pStyle w:val="BodyTextIndent2"/>
        <w:tabs>
          <w:tab w:val="left" w:pos="1200"/>
        </w:tabs>
        <w:ind w:left="0" w:firstLine="0"/>
      </w:pPr>
      <w:r>
        <w:rPr>
          <w:sz w:val="28"/>
          <w:szCs w:val="28"/>
        </w:rPr>
        <w:tab/>
      </w:r>
    </w:p>
    <w:p w14:paraId="6408F3F7" w14:textId="77777777" w:rsidR="002C3418" w:rsidRDefault="002C3418" w:rsidP="008B25A9">
      <w:pPr>
        <w:pStyle w:val="BodyTextIndent2"/>
        <w:tabs>
          <w:tab w:val="num" w:pos="540"/>
          <w:tab w:val="left" w:pos="9214"/>
        </w:tabs>
        <w:ind w:left="0" w:firstLine="0"/>
        <w:rPr>
          <w:sz w:val="28"/>
          <w:szCs w:val="28"/>
        </w:rPr>
      </w:pPr>
    </w:p>
    <w:p w14:paraId="5A38FBA5" w14:textId="77777777" w:rsidR="002C3418" w:rsidRDefault="002C3418" w:rsidP="008B25A9">
      <w:pPr>
        <w:pStyle w:val="BodyTextIndent2"/>
        <w:tabs>
          <w:tab w:val="num" w:pos="540"/>
          <w:tab w:val="left" w:pos="9214"/>
        </w:tabs>
        <w:ind w:left="0" w:firstLine="0"/>
        <w:rPr>
          <w:sz w:val="28"/>
          <w:szCs w:val="28"/>
        </w:rPr>
      </w:pPr>
    </w:p>
    <w:p w14:paraId="69520A6C" w14:textId="77777777" w:rsidR="00062E7E" w:rsidRPr="00763CA5" w:rsidRDefault="00062E7E" w:rsidP="008B25A9">
      <w:pPr>
        <w:pStyle w:val="BodyTextIndent2"/>
        <w:tabs>
          <w:tab w:val="num" w:pos="540"/>
          <w:tab w:val="left" w:pos="9214"/>
        </w:tabs>
        <w:ind w:left="0" w:firstLine="0"/>
        <w:rPr>
          <w:sz w:val="28"/>
          <w:szCs w:val="28"/>
        </w:rPr>
      </w:pPr>
    </w:p>
    <w:p w14:paraId="1A1E745B" w14:textId="77777777" w:rsidR="00740E3B" w:rsidRPr="00763CA5" w:rsidRDefault="00740E3B" w:rsidP="00C8415E">
      <w:pPr>
        <w:overflowPunct/>
        <w:autoSpaceDE/>
        <w:autoSpaceDN/>
        <w:adjustRightInd/>
        <w:textAlignment w:val="auto"/>
        <w:rPr>
          <w:sz w:val="24"/>
          <w:szCs w:val="24"/>
        </w:rPr>
      </w:pPr>
    </w:p>
    <w:p w14:paraId="1752E8E2" w14:textId="542D96BE" w:rsidR="00AE5EEA" w:rsidRDefault="00AE5EEA">
      <w:pPr>
        <w:overflowPunct/>
        <w:autoSpaceDE/>
        <w:autoSpaceDN/>
        <w:adjustRightInd/>
        <w:textAlignment w:val="auto"/>
        <w:rPr>
          <w:sz w:val="24"/>
          <w:szCs w:val="24"/>
        </w:rPr>
      </w:pPr>
      <w:r>
        <w:rPr>
          <w:sz w:val="24"/>
          <w:szCs w:val="24"/>
        </w:rPr>
        <w:br w:type="page"/>
      </w:r>
    </w:p>
    <w:p w14:paraId="73FCE2FE" w14:textId="77777777" w:rsidR="00BC4C39" w:rsidRPr="00763CA5" w:rsidRDefault="00BC4C39" w:rsidP="00053ADF">
      <w:pPr>
        <w:overflowPunct/>
        <w:autoSpaceDE/>
        <w:autoSpaceDN/>
        <w:adjustRightInd/>
        <w:textAlignment w:val="auto"/>
        <w:rPr>
          <w:sz w:val="24"/>
          <w:szCs w:val="24"/>
        </w:rPr>
      </w:pPr>
    </w:p>
    <w:p w14:paraId="05D3B694" w14:textId="564A688F" w:rsidR="00EC230F" w:rsidRPr="00763CA5" w:rsidRDefault="0018325A" w:rsidP="00EC230F">
      <w:pPr>
        <w:pStyle w:val="TableParagraph"/>
        <w:shd w:val="clear" w:color="auto" w:fill="D9D9D9" w:themeFill="background1" w:themeFillShade="D9"/>
        <w:spacing w:before="11"/>
        <w:ind w:left="-81" w:right="2246"/>
        <w:rPr>
          <w:b/>
          <w:sz w:val="24"/>
        </w:rPr>
      </w:pPr>
      <w:r w:rsidRPr="00763CA5">
        <w:rPr>
          <w:b/>
          <w:bCs/>
          <w:sz w:val="24"/>
          <w:szCs w:val="24"/>
        </w:rPr>
        <w:t>14</w:t>
      </w:r>
      <w:r w:rsidR="00EC230F" w:rsidRPr="00763CA5">
        <w:rPr>
          <w:b/>
          <w:bCs/>
          <w:sz w:val="24"/>
          <w:szCs w:val="24"/>
        </w:rPr>
        <w:t>. Moduli “Instalimi i</w:t>
      </w:r>
      <w:r w:rsidR="00EC230F" w:rsidRPr="00763CA5">
        <w:rPr>
          <w:b/>
        </w:rPr>
        <w:t xml:space="preserve"> </w:t>
      </w:r>
      <w:r w:rsidR="00EC230F" w:rsidRPr="00763CA5">
        <w:rPr>
          <w:b/>
          <w:bCs/>
          <w:sz w:val="24"/>
          <w:szCs w:val="24"/>
        </w:rPr>
        <w:t>sistemit të</w:t>
      </w:r>
      <w:r w:rsidR="00EC230F" w:rsidRPr="00763CA5">
        <w:rPr>
          <w:b/>
          <w:bCs/>
          <w:spacing w:val="-1"/>
          <w:sz w:val="24"/>
          <w:szCs w:val="24"/>
        </w:rPr>
        <w:t xml:space="preserve"> </w:t>
      </w:r>
      <w:r w:rsidR="00EC230F" w:rsidRPr="00763CA5">
        <w:rPr>
          <w:b/>
          <w:bCs/>
          <w:sz w:val="24"/>
          <w:szCs w:val="24"/>
        </w:rPr>
        <w:t>citofonisë</w:t>
      </w:r>
      <w:r w:rsidR="00EC230F" w:rsidRPr="00763CA5">
        <w:rPr>
          <w:b/>
          <w:sz w:val="24"/>
        </w:rPr>
        <w:t xml:space="preserve"> dhe videocitofonisë” </w:t>
      </w:r>
    </w:p>
    <w:p w14:paraId="260FFFD8" w14:textId="77777777" w:rsidR="00EC230F" w:rsidRPr="00763CA5" w:rsidRDefault="00EC230F" w:rsidP="00EC230F">
      <w:pPr>
        <w:tabs>
          <w:tab w:val="left" w:pos="270"/>
        </w:tabs>
        <w:rPr>
          <w:lang w:val="x-none"/>
        </w:rPr>
      </w:pPr>
    </w:p>
    <w:p w14:paraId="4ED6BE29" w14:textId="2F12CDB3" w:rsidR="00EC230F" w:rsidRPr="00763CA5" w:rsidRDefault="00EC230F" w:rsidP="00EC230F">
      <w:pPr>
        <w:jc w:val="both"/>
        <w:rPr>
          <w:b/>
          <w:sz w:val="24"/>
          <w:szCs w:val="24"/>
        </w:rPr>
      </w:pPr>
      <w:r w:rsidRPr="00763CA5">
        <w:rPr>
          <w:b/>
          <w:sz w:val="24"/>
          <w:szCs w:val="24"/>
        </w:rPr>
        <w:t xml:space="preserve">Kualifikimi profesional: </w:t>
      </w:r>
      <w:r w:rsidRPr="00763CA5">
        <w:rPr>
          <w:b/>
          <w:sz w:val="24"/>
          <w:szCs w:val="28"/>
        </w:rPr>
        <w:t>“</w:t>
      </w:r>
      <w:r w:rsidRPr="00763CA5">
        <w:rPr>
          <w:b/>
          <w:sz w:val="24"/>
          <w:szCs w:val="24"/>
        </w:rPr>
        <w:t xml:space="preserve">Instalime </w:t>
      </w:r>
      <w:r w:rsidR="00B759D7">
        <w:rPr>
          <w:b/>
          <w:sz w:val="24"/>
          <w:szCs w:val="24"/>
        </w:rPr>
        <w:t>e</w:t>
      </w:r>
      <w:r w:rsidRPr="00763CA5">
        <w:rPr>
          <w:b/>
          <w:sz w:val="24"/>
          <w:szCs w:val="24"/>
        </w:rPr>
        <w:t xml:space="preserve">lektrike </w:t>
      </w:r>
      <w:r w:rsidR="00B759D7">
        <w:rPr>
          <w:b/>
          <w:sz w:val="24"/>
          <w:szCs w:val="24"/>
        </w:rPr>
        <w:t>c</w:t>
      </w:r>
      <w:r w:rsidRPr="00763CA5">
        <w:rPr>
          <w:b/>
          <w:sz w:val="24"/>
          <w:szCs w:val="24"/>
        </w:rPr>
        <w:t xml:space="preserve">ivile dhe </w:t>
      </w:r>
      <w:r w:rsidR="00B759D7">
        <w:rPr>
          <w:b/>
          <w:sz w:val="24"/>
          <w:szCs w:val="24"/>
        </w:rPr>
        <w:t>i</w:t>
      </w:r>
      <w:r w:rsidRPr="00763CA5">
        <w:rPr>
          <w:b/>
          <w:sz w:val="24"/>
          <w:szCs w:val="24"/>
        </w:rPr>
        <w:t>ndustriale</w:t>
      </w:r>
      <w:r w:rsidRPr="00763CA5">
        <w:rPr>
          <w:b/>
          <w:sz w:val="24"/>
          <w:szCs w:val="28"/>
        </w:rPr>
        <w:t>”</w:t>
      </w:r>
      <w:r w:rsidRPr="00763CA5">
        <w:rPr>
          <w:b/>
          <w:sz w:val="24"/>
          <w:szCs w:val="24"/>
        </w:rPr>
        <w:tab/>
        <w:t xml:space="preserve"> </w:t>
      </w:r>
    </w:p>
    <w:p w14:paraId="1F4A09AE" w14:textId="4FA4088C" w:rsidR="00EC230F" w:rsidRPr="00763CA5" w:rsidRDefault="00EC230F" w:rsidP="00EC230F">
      <w:pPr>
        <w:rPr>
          <w:b/>
          <w:sz w:val="24"/>
          <w:szCs w:val="24"/>
        </w:rPr>
      </w:pPr>
      <w:r w:rsidRPr="00763CA5">
        <w:rPr>
          <w:b/>
          <w:sz w:val="24"/>
          <w:szCs w:val="24"/>
        </w:rPr>
        <w:t>Niveli:</w:t>
      </w:r>
      <w:r w:rsidRPr="00763CA5">
        <w:rPr>
          <w:b/>
          <w:sz w:val="24"/>
          <w:szCs w:val="24"/>
        </w:rPr>
        <w:tab/>
        <w:t xml:space="preserve"> III</w:t>
      </w:r>
      <w:r w:rsidRPr="00763CA5">
        <w:rPr>
          <w:b/>
          <w:bCs/>
          <w:sz w:val="24"/>
          <w:szCs w:val="24"/>
        </w:rPr>
        <w:t xml:space="preserve"> në KSHK</w:t>
      </w:r>
    </w:p>
    <w:p w14:paraId="7662296E" w14:textId="77777777" w:rsidR="00EC230F" w:rsidRPr="00763CA5" w:rsidRDefault="00EC230F" w:rsidP="00EC230F">
      <w:pPr>
        <w:rPr>
          <w:b/>
          <w:sz w:val="24"/>
          <w:szCs w:val="24"/>
        </w:rPr>
      </w:pPr>
      <w:r w:rsidRPr="00763CA5">
        <w:rPr>
          <w:b/>
          <w:sz w:val="24"/>
          <w:szCs w:val="24"/>
        </w:rPr>
        <w:t>Klasa:</w:t>
      </w:r>
      <w:r w:rsidRPr="00763CA5">
        <w:rPr>
          <w:b/>
          <w:sz w:val="24"/>
          <w:szCs w:val="24"/>
        </w:rPr>
        <w:tab/>
        <w:t>12</w:t>
      </w:r>
    </w:p>
    <w:p w14:paraId="2EDC5D45" w14:textId="77777777" w:rsidR="00EC230F" w:rsidRPr="00763CA5" w:rsidRDefault="00EC230F" w:rsidP="00EC230F"/>
    <w:tbl>
      <w:tblPr>
        <w:tblW w:w="9214" w:type="dxa"/>
        <w:tblBorders>
          <w:top w:val="single" w:sz="4" w:space="0" w:color="auto"/>
          <w:insideH w:val="single" w:sz="4" w:space="0" w:color="auto"/>
        </w:tblBorders>
        <w:tblLayout w:type="fixed"/>
        <w:tblLook w:val="04A0" w:firstRow="1" w:lastRow="0" w:firstColumn="1" w:lastColumn="0" w:noHBand="0" w:noVBand="1"/>
      </w:tblPr>
      <w:tblGrid>
        <w:gridCol w:w="1906"/>
        <w:gridCol w:w="810"/>
        <w:gridCol w:w="4674"/>
        <w:gridCol w:w="1824"/>
      </w:tblGrid>
      <w:tr w:rsidR="00EC230F" w:rsidRPr="00763CA5" w14:paraId="3EA43668" w14:textId="77777777" w:rsidTr="005957BB">
        <w:tc>
          <w:tcPr>
            <w:tcW w:w="9214" w:type="dxa"/>
            <w:gridSpan w:val="4"/>
            <w:hideMark/>
          </w:tcPr>
          <w:p w14:paraId="56F2E0BA" w14:textId="77777777" w:rsidR="00EC230F" w:rsidRPr="00763CA5" w:rsidRDefault="00EC230F" w:rsidP="005957BB">
            <w:pPr>
              <w:tabs>
                <w:tab w:val="center" w:pos="4153"/>
                <w:tab w:val="right" w:pos="8306"/>
              </w:tabs>
              <w:jc w:val="center"/>
              <w:rPr>
                <w:i/>
                <w:sz w:val="24"/>
                <w:szCs w:val="24"/>
              </w:rPr>
            </w:pPr>
            <w:r w:rsidRPr="00763CA5">
              <w:rPr>
                <w:i/>
                <w:sz w:val="24"/>
                <w:szCs w:val="24"/>
              </w:rPr>
              <w:t>PËRSHKRUESI I MODULIT</w:t>
            </w:r>
          </w:p>
        </w:tc>
      </w:tr>
      <w:tr w:rsidR="00EC230F" w:rsidRPr="00763CA5" w14:paraId="299FBB39" w14:textId="77777777" w:rsidTr="002C3418">
        <w:tc>
          <w:tcPr>
            <w:tcW w:w="1906" w:type="dxa"/>
            <w:tcBorders>
              <w:right w:val="single" w:sz="4" w:space="0" w:color="auto"/>
            </w:tcBorders>
            <w:hideMark/>
          </w:tcPr>
          <w:p w14:paraId="3CC810C5" w14:textId="77777777" w:rsidR="00EC230F" w:rsidRPr="00763CA5" w:rsidRDefault="00EC230F" w:rsidP="005957BB">
            <w:pPr>
              <w:rPr>
                <w:b/>
                <w:sz w:val="24"/>
                <w:szCs w:val="24"/>
              </w:rPr>
            </w:pPr>
            <w:r w:rsidRPr="00763CA5">
              <w:rPr>
                <w:b/>
                <w:sz w:val="24"/>
                <w:szCs w:val="24"/>
              </w:rPr>
              <w:t xml:space="preserve">Titulli </w:t>
            </w:r>
            <w:r w:rsidRPr="00763CA5">
              <w:rPr>
                <w:b/>
                <w:bCs/>
                <w:sz w:val="24"/>
                <w:szCs w:val="24"/>
              </w:rPr>
              <w:t>dhe kodi</w:t>
            </w:r>
          </w:p>
          <w:p w14:paraId="62381900" w14:textId="77777777" w:rsidR="00EC230F" w:rsidRPr="00763CA5" w:rsidRDefault="00EC230F" w:rsidP="005957BB">
            <w:pPr>
              <w:rPr>
                <w:b/>
                <w:sz w:val="24"/>
                <w:szCs w:val="24"/>
              </w:rPr>
            </w:pPr>
            <w:r w:rsidRPr="00763CA5">
              <w:rPr>
                <w:b/>
                <w:sz w:val="24"/>
                <w:szCs w:val="24"/>
              </w:rPr>
              <w:t xml:space="preserve"> </w:t>
            </w:r>
          </w:p>
        </w:tc>
        <w:tc>
          <w:tcPr>
            <w:tcW w:w="5484" w:type="dxa"/>
            <w:gridSpan w:val="2"/>
            <w:tcBorders>
              <w:left w:val="single" w:sz="4" w:space="0" w:color="auto"/>
              <w:bottom w:val="single" w:sz="4" w:space="0" w:color="auto"/>
              <w:right w:val="single" w:sz="4" w:space="0" w:color="auto"/>
            </w:tcBorders>
            <w:shd w:val="clear" w:color="auto" w:fill="FFFFFF" w:themeFill="background1"/>
          </w:tcPr>
          <w:p w14:paraId="1D240120" w14:textId="77777777" w:rsidR="00EC230F" w:rsidRPr="00763CA5" w:rsidRDefault="00EC230F" w:rsidP="002C3418">
            <w:pPr>
              <w:pStyle w:val="TableParagraph"/>
              <w:spacing w:before="11"/>
              <w:ind w:left="-81" w:right="-791"/>
              <w:rPr>
                <w:b/>
                <w:sz w:val="24"/>
              </w:rPr>
            </w:pPr>
            <w:r w:rsidRPr="00763CA5">
              <w:rPr>
                <w:b/>
                <w:sz w:val="24"/>
                <w:szCs w:val="24"/>
              </w:rPr>
              <w:t>INSTALIMI I SISTEMIT T</w:t>
            </w:r>
            <w:r w:rsidRPr="00763CA5">
              <w:rPr>
                <w:b/>
                <w:sz w:val="24"/>
              </w:rPr>
              <w:t>Ë</w:t>
            </w:r>
            <w:r w:rsidRPr="00763CA5">
              <w:rPr>
                <w:b/>
                <w:sz w:val="24"/>
                <w:szCs w:val="24"/>
              </w:rPr>
              <w:t xml:space="preserve"> CITOFONIS</w:t>
            </w:r>
            <w:r w:rsidRPr="00763CA5">
              <w:rPr>
                <w:b/>
                <w:sz w:val="24"/>
              </w:rPr>
              <w:t>Ë</w:t>
            </w:r>
          </w:p>
          <w:p w14:paraId="3EE5BC01" w14:textId="032102D0" w:rsidR="00EC230F" w:rsidRPr="00763CA5" w:rsidRDefault="00EC230F" w:rsidP="002C3418">
            <w:pPr>
              <w:pStyle w:val="TableParagraph"/>
              <w:spacing w:before="11"/>
              <w:ind w:left="-81" w:right="-791"/>
              <w:rPr>
                <w:b/>
                <w:sz w:val="24"/>
              </w:rPr>
            </w:pPr>
            <w:r w:rsidRPr="00763CA5">
              <w:rPr>
                <w:b/>
                <w:sz w:val="24"/>
              </w:rPr>
              <w:t>DHE</w:t>
            </w:r>
            <w:r w:rsidR="002C3418">
              <w:rPr>
                <w:b/>
                <w:sz w:val="24"/>
              </w:rPr>
              <w:t xml:space="preserve"> </w:t>
            </w:r>
            <w:r w:rsidRPr="00763CA5">
              <w:rPr>
                <w:b/>
                <w:sz w:val="24"/>
              </w:rPr>
              <w:t>VIDEOCITOFONISË</w:t>
            </w:r>
          </w:p>
          <w:p w14:paraId="0E6A4F47" w14:textId="77777777" w:rsidR="00EC230F" w:rsidRPr="00763CA5" w:rsidRDefault="00EC230F" w:rsidP="005957BB">
            <w:pPr>
              <w:rPr>
                <w:b/>
                <w:sz w:val="24"/>
                <w:szCs w:val="24"/>
              </w:rPr>
            </w:pPr>
          </w:p>
        </w:tc>
        <w:tc>
          <w:tcPr>
            <w:tcW w:w="1824" w:type="dxa"/>
            <w:tcBorders>
              <w:left w:val="single" w:sz="4" w:space="0" w:color="auto"/>
              <w:bottom w:val="single" w:sz="4" w:space="0" w:color="auto"/>
            </w:tcBorders>
            <w:hideMark/>
          </w:tcPr>
          <w:p w14:paraId="1F701343" w14:textId="75492C80" w:rsidR="00EC230F" w:rsidRPr="00763CA5" w:rsidRDefault="002C3418" w:rsidP="005957BB">
            <w:pPr>
              <w:pStyle w:val="Heading6"/>
              <w:tabs>
                <w:tab w:val="center" w:pos="4153"/>
                <w:tab w:val="right" w:pos="8306"/>
              </w:tabs>
              <w:autoSpaceDE/>
              <w:adjustRightInd/>
              <w:spacing w:before="0"/>
              <w:rPr>
                <w:i/>
                <w:iCs/>
                <w:sz w:val="24"/>
                <w:szCs w:val="24"/>
              </w:rPr>
            </w:pPr>
            <w:r w:rsidRPr="004B2544">
              <w:rPr>
                <w:sz w:val="24"/>
                <w:szCs w:val="24"/>
              </w:rPr>
              <w:t>M-11-2661-26</w:t>
            </w:r>
          </w:p>
        </w:tc>
      </w:tr>
      <w:tr w:rsidR="00EC230F" w:rsidRPr="00763CA5" w14:paraId="2F757FA8" w14:textId="77777777" w:rsidTr="002C3418">
        <w:trPr>
          <w:trHeight w:val="714"/>
        </w:trPr>
        <w:tc>
          <w:tcPr>
            <w:tcW w:w="1906" w:type="dxa"/>
            <w:tcBorders>
              <w:top w:val="single" w:sz="4" w:space="0" w:color="auto"/>
            </w:tcBorders>
            <w:hideMark/>
          </w:tcPr>
          <w:p w14:paraId="6FDE30ED" w14:textId="77777777" w:rsidR="00EC230F" w:rsidRPr="00763CA5" w:rsidRDefault="00EC230F" w:rsidP="005957BB">
            <w:pPr>
              <w:rPr>
                <w:b/>
                <w:sz w:val="24"/>
                <w:szCs w:val="24"/>
              </w:rPr>
            </w:pPr>
            <w:r w:rsidRPr="00763CA5">
              <w:rPr>
                <w:b/>
                <w:sz w:val="24"/>
                <w:szCs w:val="24"/>
              </w:rPr>
              <w:t>Qëllimi i modulit</w:t>
            </w:r>
          </w:p>
        </w:tc>
        <w:tc>
          <w:tcPr>
            <w:tcW w:w="7308" w:type="dxa"/>
            <w:gridSpan w:val="3"/>
            <w:tcBorders>
              <w:top w:val="single" w:sz="4" w:space="0" w:color="auto"/>
            </w:tcBorders>
          </w:tcPr>
          <w:p w14:paraId="3A07EF48" w14:textId="77777777" w:rsidR="00EC230F" w:rsidRPr="00763CA5" w:rsidRDefault="00EC230F" w:rsidP="005957BB">
            <w:pPr>
              <w:pStyle w:val="TableParagraph"/>
              <w:spacing w:line="274" w:lineRule="exact"/>
              <w:ind w:left="-200" w:right="-200" w:firstLine="180"/>
              <w:rPr>
                <w:sz w:val="24"/>
                <w:szCs w:val="24"/>
              </w:rPr>
            </w:pPr>
            <w:r w:rsidRPr="00763CA5">
              <w:rPr>
                <w:sz w:val="24"/>
                <w:szCs w:val="24"/>
              </w:rPr>
              <w:t>Një modul që i pajis nxënësit me aftësi praktike për të realizuar instalimin</w:t>
            </w:r>
          </w:p>
          <w:p w14:paraId="5D73684F" w14:textId="77777777" w:rsidR="00EC230F" w:rsidRPr="00763CA5" w:rsidRDefault="00EC230F" w:rsidP="005957BB">
            <w:pPr>
              <w:pStyle w:val="TableParagraph"/>
              <w:spacing w:line="274" w:lineRule="exact"/>
              <w:ind w:left="0"/>
              <w:rPr>
                <w:sz w:val="24"/>
                <w:szCs w:val="24"/>
              </w:rPr>
            </w:pPr>
            <w:r w:rsidRPr="00763CA5">
              <w:rPr>
                <w:sz w:val="24"/>
                <w:szCs w:val="24"/>
              </w:rPr>
              <w:t xml:space="preserve">e sistemit të citofonisë dhe videocitofonisë në ndërtesa të ndryshme. </w:t>
            </w:r>
          </w:p>
        </w:tc>
      </w:tr>
      <w:tr w:rsidR="00EC230F" w:rsidRPr="00763CA5" w14:paraId="6760B8DF" w14:textId="77777777" w:rsidTr="005957BB">
        <w:trPr>
          <w:trHeight w:val="660"/>
        </w:trPr>
        <w:tc>
          <w:tcPr>
            <w:tcW w:w="1906" w:type="dxa"/>
            <w:tcBorders>
              <w:bottom w:val="single" w:sz="4" w:space="0" w:color="auto"/>
            </w:tcBorders>
          </w:tcPr>
          <w:p w14:paraId="49AF2B85" w14:textId="77777777" w:rsidR="00EC230F" w:rsidRPr="00763CA5" w:rsidRDefault="00EC230F" w:rsidP="005957BB">
            <w:pPr>
              <w:rPr>
                <w:b/>
                <w:sz w:val="24"/>
                <w:szCs w:val="24"/>
              </w:rPr>
            </w:pPr>
            <w:r w:rsidRPr="00763CA5">
              <w:rPr>
                <w:b/>
                <w:sz w:val="24"/>
                <w:szCs w:val="24"/>
              </w:rPr>
              <w:t>Kohëzgjatja e modulit</w:t>
            </w:r>
          </w:p>
          <w:p w14:paraId="60255ED6" w14:textId="77777777" w:rsidR="00EC230F" w:rsidRPr="00763CA5" w:rsidRDefault="00EC230F" w:rsidP="005957BB">
            <w:pPr>
              <w:rPr>
                <w:b/>
                <w:sz w:val="24"/>
                <w:szCs w:val="24"/>
              </w:rPr>
            </w:pPr>
          </w:p>
        </w:tc>
        <w:tc>
          <w:tcPr>
            <w:tcW w:w="7308" w:type="dxa"/>
            <w:gridSpan w:val="3"/>
            <w:tcBorders>
              <w:bottom w:val="single" w:sz="4" w:space="0" w:color="auto"/>
            </w:tcBorders>
          </w:tcPr>
          <w:p w14:paraId="14B42990" w14:textId="77777777" w:rsidR="00EC230F" w:rsidRPr="00763CA5" w:rsidRDefault="00EC230F" w:rsidP="005957BB">
            <w:pPr>
              <w:rPr>
                <w:b/>
                <w:sz w:val="24"/>
                <w:szCs w:val="24"/>
              </w:rPr>
            </w:pPr>
            <w:r w:rsidRPr="00763CA5">
              <w:rPr>
                <w:sz w:val="24"/>
                <w:szCs w:val="24"/>
              </w:rPr>
              <w:t xml:space="preserve"> 33 orë mësimore</w:t>
            </w:r>
          </w:p>
          <w:p w14:paraId="5EAB296A" w14:textId="77777777" w:rsidR="00EC230F" w:rsidRPr="00763CA5" w:rsidRDefault="00EC230F" w:rsidP="005957BB">
            <w:pPr>
              <w:rPr>
                <w:b/>
                <w:sz w:val="24"/>
                <w:szCs w:val="24"/>
              </w:rPr>
            </w:pPr>
          </w:p>
        </w:tc>
      </w:tr>
      <w:tr w:rsidR="00EC230F" w:rsidRPr="00763CA5" w14:paraId="193AC106" w14:textId="77777777" w:rsidTr="005957BB">
        <w:tc>
          <w:tcPr>
            <w:tcW w:w="1906" w:type="dxa"/>
            <w:tcBorders>
              <w:bottom w:val="single" w:sz="4" w:space="0" w:color="auto"/>
            </w:tcBorders>
          </w:tcPr>
          <w:p w14:paraId="04A13C66" w14:textId="77777777" w:rsidR="00EC230F" w:rsidRPr="00763CA5" w:rsidRDefault="00EC230F" w:rsidP="005957BB">
            <w:pPr>
              <w:rPr>
                <w:b/>
                <w:sz w:val="24"/>
                <w:szCs w:val="24"/>
              </w:rPr>
            </w:pPr>
            <w:r w:rsidRPr="00763CA5">
              <w:rPr>
                <w:b/>
                <w:sz w:val="24"/>
                <w:szCs w:val="24"/>
              </w:rPr>
              <w:t xml:space="preserve">Niveli i parapëlqyer </w:t>
            </w:r>
          </w:p>
          <w:p w14:paraId="3896D26C" w14:textId="77777777" w:rsidR="00EC230F" w:rsidRPr="00763CA5" w:rsidRDefault="00EC230F" w:rsidP="005957BB">
            <w:pPr>
              <w:rPr>
                <w:b/>
                <w:sz w:val="24"/>
                <w:szCs w:val="24"/>
              </w:rPr>
            </w:pPr>
            <w:r w:rsidRPr="00763CA5">
              <w:rPr>
                <w:b/>
                <w:sz w:val="24"/>
                <w:szCs w:val="24"/>
              </w:rPr>
              <w:t>për pranim</w:t>
            </w:r>
          </w:p>
          <w:p w14:paraId="0D134A03" w14:textId="77777777" w:rsidR="00EC230F" w:rsidRPr="00763CA5" w:rsidRDefault="00EC230F" w:rsidP="005957BB">
            <w:pPr>
              <w:rPr>
                <w:b/>
                <w:sz w:val="24"/>
                <w:szCs w:val="24"/>
              </w:rPr>
            </w:pPr>
          </w:p>
        </w:tc>
        <w:tc>
          <w:tcPr>
            <w:tcW w:w="7308" w:type="dxa"/>
            <w:gridSpan w:val="3"/>
            <w:tcBorders>
              <w:bottom w:val="single" w:sz="4" w:space="0" w:color="auto"/>
            </w:tcBorders>
            <w:hideMark/>
          </w:tcPr>
          <w:p w14:paraId="380B0139" w14:textId="77777777" w:rsidR="00EC230F" w:rsidRPr="00763CA5" w:rsidRDefault="00EC230F" w:rsidP="005957BB">
            <w:pPr>
              <w:jc w:val="both"/>
              <w:rPr>
                <w:sz w:val="24"/>
                <w:szCs w:val="24"/>
              </w:rPr>
            </w:pPr>
            <w:r w:rsidRPr="00763CA5">
              <w:rPr>
                <w:sz w:val="24"/>
                <w:szCs w:val="24"/>
              </w:rPr>
              <w:t>Nxënësit duhet të kenë përfunduar klasën e 11-të, të kualifikimit profesional “Instalime Elektrike Civile dhe Industriale“, niveli II në KSHK, referuar nivelit II  në KEK</w:t>
            </w:r>
          </w:p>
        </w:tc>
      </w:tr>
      <w:tr w:rsidR="00EC230F" w:rsidRPr="00763CA5" w14:paraId="12842B9D" w14:textId="77777777" w:rsidTr="005957BB">
        <w:tblPrEx>
          <w:tblBorders>
            <w:top w:val="none" w:sz="0" w:space="0" w:color="auto"/>
            <w:insideH w:val="none" w:sz="0" w:space="0" w:color="auto"/>
          </w:tblBorders>
        </w:tblPrEx>
        <w:trPr>
          <w:trHeight w:val="55"/>
        </w:trPr>
        <w:tc>
          <w:tcPr>
            <w:tcW w:w="1906" w:type="dxa"/>
            <w:hideMark/>
          </w:tcPr>
          <w:p w14:paraId="7E0BCA6F" w14:textId="77777777" w:rsidR="00EC230F" w:rsidRPr="00763CA5" w:rsidRDefault="00EC230F" w:rsidP="005957BB">
            <w:pPr>
              <w:rPr>
                <w:b/>
                <w:sz w:val="24"/>
                <w:szCs w:val="24"/>
              </w:rPr>
            </w:pPr>
            <w:r w:rsidRPr="00763CA5">
              <w:rPr>
                <w:b/>
                <w:sz w:val="24"/>
                <w:szCs w:val="24"/>
              </w:rPr>
              <w:t xml:space="preserve">Rezultatet e të nxënit (RN) </w:t>
            </w:r>
          </w:p>
          <w:p w14:paraId="2561FA90" w14:textId="77777777" w:rsidR="00EC230F" w:rsidRPr="00763CA5" w:rsidRDefault="00EC230F" w:rsidP="005957BB">
            <w:pPr>
              <w:rPr>
                <w:b/>
                <w:sz w:val="24"/>
                <w:szCs w:val="24"/>
              </w:rPr>
            </w:pPr>
            <w:r w:rsidRPr="00763CA5">
              <w:rPr>
                <w:b/>
                <w:sz w:val="24"/>
                <w:szCs w:val="24"/>
              </w:rPr>
              <w:t>dhe procedurat e vlerësimit</w:t>
            </w:r>
          </w:p>
        </w:tc>
        <w:tc>
          <w:tcPr>
            <w:tcW w:w="810" w:type="dxa"/>
            <w:hideMark/>
          </w:tcPr>
          <w:p w14:paraId="3AD63211" w14:textId="77777777" w:rsidR="00EC230F" w:rsidRPr="00763CA5" w:rsidRDefault="00EC230F" w:rsidP="005957BB">
            <w:pPr>
              <w:outlineLvl w:val="5"/>
              <w:rPr>
                <w:b/>
                <w:bCs/>
                <w:sz w:val="24"/>
                <w:szCs w:val="24"/>
              </w:rPr>
            </w:pPr>
            <w:r w:rsidRPr="00763CA5">
              <w:rPr>
                <w:b/>
                <w:bCs/>
                <w:sz w:val="24"/>
                <w:szCs w:val="24"/>
              </w:rPr>
              <w:t>RN 1</w:t>
            </w:r>
          </w:p>
        </w:tc>
        <w:tc>
          <w:tcPr>
            <w:tcW w:w="6498" w:type="dxa"/>
            <w:gridSpan w:val="2"/>
          </w:tcPr>
          <w:p w14:paraId="464B8227" w14:textId="77777777" w:rsidR="00EC230F" w:rsidRPr="00763CA5" w:rsidRDefault="00EC230F" w:rsidP="005957BB">
            <w:pPr>
              <w:pStyle w:val="TableParagraph"/>
              <w:spacing w:before="11"/>
              <w:ind w:left="-81" w:right="-791"/>
              <w:rPr>
                <w:b/>
                <w:sz w:val="24"/>
              </w:rPr>
            </w:pPr>
            <w:r w:rsidRPr="00763CA5">
              <w:rPr>
                <w:b/>
                <w:sz w:val="24"/>
              </w:rPr>
              <w:t>Nxënësi shpjegon skem</w:t>
            </w:r>
            <w:r w:rsidRPr="00763CA5">
              <w:rPr>
                <w:b/>
              </w:rPr>
              <w:t>ë</w:t>
            </w:r>
            <w:r w:rsidRPr="00763CA5">
              <w:rPr>
                <w:b/>
                <w:sz w:val="24"/>
              </w:rPr>
              <w:t>n e instalimit të citofonis</w:t>
            </w:r>
            <w:r w:rsidRPr="00763CA5">
              <w:rPr>
                <w:b/>
              </w:rPr>
              <w:t>ë</w:t>
            </w:r>
            <w:r w:rsidRPr="00763CA5">
              <w:rPr>
                <w:b/>
                <w:sz w:val="24"/>
              </w:rPr>
              <w:t xml:space="preserve"> dhe</w:t>
            </w:r>
          </w:p>
          <w:p w14:paraId="59CCF30D" w14:textId="77777777" w:rsidR="00EC230F" w:rsidRPr="00763CA5" w:rsidRDefault="00EC230F" w:rsidP="005957BB">
            <w:pPr>
              <w:pStyle w:val="TableParagraph"/>
              <w:spacing w:before="11"/>
              <w:ind w:left="-81" w:right="-791"/>
              <w:rPr>
                <w:b/>
                <w:sz w:val="24"/>
              </w:rPr>
            </w:pPr>
            <w:r w:rsidRPr="00763CA5">
              <w:rPr>
                <w:b/>
                <w:sz w:val="24"/>
              </w:rPr>
              <w:t xml:space="preserve">videocitofonisë </w:t>
            </w:r>
          </w:p>
          <w:p w14:paraId="26950E3E" w14:textId="77777777" w:rsidR="00EC230F" w:rsidRPr="00763CA5" w:rsidRDefault="00EC230F" w:rsidP="005957BB">
            <w:pPr>
              <w:pStyle w:val="TableParagraph"/>
              <w:spacing w:before="11"/>
              <w:ind w:left="-81" w:right="-791"/>
              <w:rPr>
                <w:b/>
                <w:sz w:val="24"/>
              </w:rPr>
            </w:pPr>
            <w:r w:rsidRPr="00763CA5">
              <w:rPr>
                <w:b/>
                <w:i/>
                <w:sz w:val="24"/>
                <w:szCs w:val="24"/>
              </w:rPr>
              <w:t>Kriteret e vlerësimit:</w:t>
            </w:r>
          </w:p>
          <w:p w14:paraId="3F50362B" w14:textId="77777777" w:rsidR="00EC230F" w:rsidRPr="00763CA5" w:rsidRDefault="00EC230F" w:rsidP="005957BB">
            <w:pPr>
              <w:pStyle w:val="NoSpacing"/>
              <w:tabs>
                <w:tab w:val="right" w:pos="6041"/>
              </w:tabs>
              <w:jc w:val="both"/>
              <w:rPr>
                <w:rFonts w:ascii="Times New Roman" w:hAnsi="Times New Roman"/>
                <w:sz w:val="24"/>
                <w:szCs w:val="24"/>
                <w:lang w:val="sq-AL"/>
              </w:rPr>
            </w:pPr>
            <w:r w:rsidRPr="00763CA5">
              <w:rPr>
                <w:rFonts w:ascii="Times New Roman" w:hAnsi="Times New Roman"/>
                <w:sz w:val="24"/>
                <w:szCs w:val="24"/>
                <w:lang w:val="sq-AL"/>
              </w:rPr>
              <w:t>Nxënësi duhet të jetë i aftë:</w:t>
            </w:r>
          </w:p>
          <w:p w14:paraId="033ADAB4" w14:textId="77777777" w:rsidR="00EC230F" w:rsidRPr="00763CA5" w:rsidRDefault="00EC230F" w:rsidP="00F26070">
            <w:pPr>
              <w:pStyle w:val="ListParagraph"/>
              <w:numPr>
                <w:ilvl w:val="0"/>
                <w:numId w:val="29"/>
              </w:numPr>
              <w:tabs>
                <w:tab w:val="left" w:pos="437"/>
                <w:tab w:val="left" w:pos="4297"/>
                <w:tab w:val="left" w:pos="4298"/>
              </w:tabs>
              <w:spacing w:after="0" w:line="259" w:lineRule="auto"/>
              <w:ind w:left="437" w:hanging="437"/>
              <w:rPr>
                <w:rFonts w:ascii="Times New Roman" w:hAnsi="Times New Roman"/>
                <w:sz w:val="24"/>
                <w:szCs w:val="24"/>
                <w:lang w:val="it-IT"/>
              </w:rPr>
            </w:pPr>
            <w:r w:rsidRPr="00763CA5">
              <w:rPr>
                <w:rFonts w:ascii="Times New Roman" w:hAnsi="Times New Roman"/>
                <w:sz w:val="24"/>
                <w:szCs w:val="24"/>
              </w:rPr>
              <w:t xml:space="preserve">të zbatojë masat për mbrojtjen e shëndetit dhe sigurisë gjatë  punës; </w:t>
            </w:r>
          </w:p>
          <w:p w14:paraId="03E4DF05" w14:textId="23DA22BD" w:rsidR="00EC230F" w:rsidRPr="00763CA5" w:rsidRDefault="00EC230F" w:rsidP="00F26070">
            <w:pPr>
              <w:pStyle w:val="ListParagraph"/>
              <w:numPr>
                <w:ilvl w:val="0"/>
                <w:numId w:val="29"/>
              </w:numPr>
              <w:tabs>
                <w:tab w:val="left" w:pos="437"/>
                <w:tab w:val="left" w:pos="491"/>
                <w:tab w:val="left" w:pos="4297"/>
                <w:tab w:val="left" w:pos="4298"/>
              </w:tabs>
              <w:spacing w:after="0" w:line="259" w:lineRule="auto"/>
              <w:ind w:left="437" w:hanging="437"/>
              <w:rPr>
                <w:rFonts w:ascii="Times New Roman" w:hAnsi="Times New Roman"/>
                <w:sz w:val="24"/>
                <w:szCs w:val="24"/>
                <w:lang w:val="it-IT"/>
              </w:rPr>
            </w:pPr>
            <w:r w:rsidRPr="00763CA5">
              <w:rPr>
                <w:rFonts w:ascii="Times New Roman" w:hAnsi="Times New Roman"/>
                <w:sz w:val="24"/>
                <w:szCs w:val="24"/>
                <w:lang w:val="it-IT"/>
              </w:rPr>
              <w:t>të shpjegojë ndërtimin dhe funksionimin</w:t>
            </w:r>
            <w:r w:rsidR="00B759D7">
              <w:rPr>
                <w:rFonts w:ascii="Times New Roman" w:hAnsi="Times New Roman"/>
                <w:sz w:val="24"/>
                <w:szCs w:val="24"/>
                <w:lang w:val="it-IT"/>
              </w:rPr>
              <w:t xml:space="preserve"> e</w:t>
            </w:r>
            <w:r w:rsidRPr="00763CA5">
              <w:rPr>
                <w:rFonts w:ascii="Times New Roman" w:hAnsi="Times New Roman"/>
                <w:sz w:val="24"/>
                <w:szCs w:val="24"/>
                <w:lang w:val="it-IT"/>
              </w:rPr>
              <w:t xml:space="preserve"> sistemit</w:t>
            </w:r>
            <w:r w:rsidRPr="00763CA5">
              <w:rPr>
                <w:rFonts w:ascii="Times New Roman" w:hAnsi="Times New Roman"/>
                <w:sz w:val="24"/>
                <w:szCs w:val="24"/>
              </w:rPr>
              <w:t xml:space="preserve"> të</w:t>
            </w:r>
            <w:r w:rsidRPr="00763CA5">
              <w:rPr>
                <w:rFonts w:ascii="Times New Roman" w:hAnsi="Times New Roman"/>
                <w:sz w:val="24"/>
                <w:szCs w:val="24"/>
                <w:lang w:val="it-IT"/>
              </w:rPr>
              <w:t xml:space="preserve"> citofonisë </w:t>
            </w:r>
            <w:r w:rsidRPr="00763CA5">
              <w:rPr>
                <w:rFonts w:ascii="Times New Roman" w:hAnsi="Times New Roman"/>
                <w:sz w:val="24"/>
                <w:szCs w:val="24"/>
              </w:rPr>
              <w:t>dhe</w:t>
            </w:r>
            <w:r w:rsidRPr="00763CA5">
              <w:rPr>
                <w:rFonts w:ascii="Times New Roman" w:hAnsi="Times New Roman"/>
                <w:spacing w:val="-3"/>
                <w:sz w:val="24"/>
                <w:szCs w:val="24"/>
              </w:rPr>
              <w:t xml:space="preserve"> </w:t>
            </w:r>
            <w:r w:rsidRPr="00763CA5">
              <w:rPr>
                <w:rFonts w:ascii="Times New Roman" w:hAnsi="Times New Roman"/>
                <w:sz w:val="24"/>
                <w:szCs w:val="24"/>
              </w:rPr>
              <w:t xml:space="preserve">videocitofonisë; </w:t>
            </w:r>
          </w:p>
          <w:p w14:paraId="7E4C7C0F" w14:textId="77777777" w:rsidR="00EC230F" w:rsidRPr="00763CA5" w:rsidRDefault="00EC230F" w:rsidP="00F26070">
            <w:pPr>
              <w:pStyle w:val="TableParagraph"/>
              <w:numPr>
                <w:ilvl w:val="0"/>
                <w:numId w:val="29"/>
              </w:numPr>
              <w:tabs>
                <w:tab w:val="left" w:pos="437"/>
                <w:tab w:val="left" w:pos="491"/>
              </w:tabs>
              <w:spacing w:line="259" w:lineRule="auto"/>
              <w:ind w:left="437" w:hanging="437"/>
              <w:rPr>
                <w:sz w:val="24"/>
                <w:szCs w:val="24"/>
              </w:rPr>
            </w:pPr>
            <w:r w:rsidRPr="00763CA5">
              <w:rPr>
                <w:sz w:val="24"/>
                <w:szCs w:val="24"/>
              </w:rPr>
              <w:t>të analizojë</w:t>
            </w:r>
            <w:r w:rsidRPr="00763CA5">
              <w:rPr>
                <w:spacing w:val="40"/>
                <w:sz w:val="24"/>
                <w:szCs w:val="24"/>
              </w:rPr>
              <w:t xml:space="preserve"> </w:t>
            </w:r>
            <w:r w:rsidRPr="00763CA5">
              <w:rPr>
                <w:sz w:val="24"/>
                <w:szCs w:val="24"/>
              </w:rPr>
              <w:t xml:space="preserve">skemën e </w:t>
            </w:r>
            <w:r w:rsidRPr="00763CA5">
              <w:rPr>
                <w:sz w:val="24"/>
                <w:szCs w:val="24"/>
                <w:lang w:val="it-IT"/>
              </w:rPr>
              <w:t xml:space="preserve">sistemit të citofonisë </w:t>
            </w:r>
            <w:r w:rsidRPr="00763CA5">
              <w:rPr>
                <w:sz w:val="24"/>
                <w:szCs w:val="24"/>
              </w:rPr>
              <w:t>dhe</w:t>
            </w:r>
            <w:r w:rsidRPr="00763CA5">
              <w:rPr>
                <w:spacing w:val="-3"/>
                <w:sz w:val="24"/>
                <w:szCs w:val="24"/>
              </w:rPr>
              <w:t xml:space="preserve"> </w:t>
            </w:r>
            <w:r w:rsidRPr="00763CA5">
              <w:rPr>
                <w:sz w:val="24"/>
                <w:szCs w:val="24"/>
              </w:rPr>
              <w:t>videocitofonisë;</w:t>
            </w:r>
          </w:p>
          <w:p w14:paraId="574059F4" w14:textId="77777777" w:rsidR="00EC230F" w:rsidRPr="00763CA5" w:rsidRDefault="00EC230F" w:rsidP="00F26070">
            <w:pPr>
              <w:pStyle w:val="TableParagraph"/>
              <w:numPr>
                <w:ilvl w:val="0"/>
                <w:numId w:val="29"/>
              </w:numPr>
              <w:tabs>
                <w:tab w:val="left" w:pos="437"/>
                <w:tab w:val="left" w:pos="491"/>
                <w:tab w:val="left" w:pos="492"/>
              </w:tabs>
              <w:spacing w:line="259" w:lineRule="auto"/>
              <w:ind w:left="437" w:hanging="437"/>
              <w:rPr>
                <w:sz w:val="24"/>
                <w:szCs w:val="24"/>
              </w:rPr>
            </w:pPr>
            <w:r w:rsidRPr="00763CA5">
              <w:rPr>
                <w:sz w:val="24"/>
                <w:szCs w:val="24"/>
              </w:rPr>
              <w:t xml:space="preserve">të shpjegojë simbolet e skemës së citofonisë dhe </w:t>
            </w:r>
          </w:p>
          <w:p w14:paraId="5AC7C2C6" w14:textId="77777777" w:rsidR="00EC230F" w:rsidRPr="00763CA5" w:rsidRDefault="00EC230F" w:rsidP="005957BB">
            <w:pPr>
              <w:pStyle w:val="TableParagraph"/>
              <w:tabs>
                <w:tab w:val="left" w:pos="437"/>
                <w:tab w:val="left" w:pos="491"/>
                <w:tab w:val="left" w:pos="492"/>
              </w:tabs>
              <w:spacing w:line="259" w:lineRule="auto"/>
              <w:ind w:left="437"/>
              <w:rPr>
                <w:sz w:val="24"/>
                <w:szCs w:val="24"/>
              </w:rPr>
            </w:pPr>
            <w:r w:rsidRPr="00763CA5">
              <w:rPr>
                <w:sz w:val="24"/>
                <w:szCs w:val="24"/>
              </w:rPr>
              <w:t>videocitofonisë;</w:t>
            </w:r>
          </w:p>
          <w:p w14:paraId="3C881DAA" w14:textId="77777777" w:rsidR="00EC230F" w:rsidRPr="00763CA5" w:rsidRDefault="00EC230F" w:rsidP="00F26070">
            <w:pPr>
              <w:pStyle w:val="TableParagraph"/>
              <w:numPr>
                <w:ilvl w:val="0"/>
                <w:numId w:val="29"/>
              </w:numPr>
              <w:tabs>
                <w:tab w:val="left" w:pos="437"/>
                <w:tab w:val="left" w:pos="491"/>
                <w:tab w:val="left" w:pos="492"/>
              </w:tabs>
              <w:spacing w:line="259" w:lineRule="auto"/>
              <w:ind w:left="437" w:hanging="437"/>
              <w:rPr>
                <w:sz w:val="24"/>
                <w:szCs w:val="24"/>
              </w:rPr>
            </w:pPr>
            <w:r w:rsidRPr="00763CA5">
              <w:rPr>
                <w:sz w:val="24"/>
                <w:szCs w:val="24"/>
              </w:rPr>
              <w:t>të dallojë elementet e citofonisë dhe videocitofonisë;</w:t>
            </w:r>
          </w:p>
          <w:p w14:paraId="4CE6E6A3" w14:textId="77777777" w:rsidR="00EC230F" w:rsidRPr="00763CA5" w:rsidRDefault="00EC230F" w:rsidP="00F26070">
            <w:pPr>
              <w:pStyle w:val="TableParagraph"/>
              <w:numPr>
                <w:ilvl w:val="0"/>
                <w:numId w:val="29"/>
              </w:numPr>
              <w:tabs>
                <w:tab w:val="left" w:pos="437"/>
                <w:tab w:val="left" w:pos="491"/>
                <w:tab w:val="left" w:pos="492"/>
              </w:tabs>
              <w:spacing w:line="259" w:lineRule="auto"/>
              <w:ind w:left="437" w:hanging="437"/>
              <w:rPr>
                <w:sz w:val="24"/>
                <w:szCs w:val="24"/>
              </w:rPr>
            </w:pPr>
            <w:r w:rsidRPr="00763CA5">
              <w:rPr>
                <w:sz w:val="24"/>
                <w:szCs w:val="24"/>
              </w:rPr>
              <w:t>të shpjegojë funksionin e elementeve të citofonisë dhe videocitofonisë;</w:t>
            </w:r>
          </w:p>
          <w:p w14:paraId="512AD9EC" w14:textId="3554047F" w:rsidR="00EC230F" w:rsidRPr="00763CA5" w:rsidRDefault="00EC230F" w:rsidP="00F26070">
            <w:pPr>
              <w:pStyle w:val="ListParagraph"/>
              <w:widowControl w:val="0"/>
              <w:numPr>
                <w:ilvl w:val="0"/>
                <w:numId w:val="29"/>
              </w:numPr>
              <w:tabs>
                <w:tab w:val="left" w:pos="437"/>
                <w:tab w:val="left" w:pos="1054"/>
                <w:tab w:val="left" w:pos="9214"/>
              </w:tabs>
              <w:spacing w:after="0" w:line="259" w:lineRule="auto"/>
              <w:ind w:left="437" w:hanging="437"/>
              <w:rPr>
                <w:rFonts w:ascii="Times New Roman" w:hAnsi="Times New Roman"/>
                <w:sz w:val="24"/>
                <w:szCs w:val="24"/>
              </w:rPr>
            </w:pPr>
            <w:r w:rsidRPr="00763CA5">
              <w:rPr>
                <w:rFonts w:ascii="Times New Roman" w:hAnsi="Times New Roman"/>
                <w:sz w:val="24"/>
                <w:szCs w:val="24"/>
              </w:rPr>
              <w:t>të komunikojë me etikë profesionale</w:t>
            </w:r>
            <w:r w:rsidR="00B759D7">
              <w:rPr>
                <w:rFonts w:ascii="Times New Roman" w:hAnsi="Times New Roman"/>
                <w:sz w:val="24"/>
                <w:szCs w:val="24"/>
              </w:rPr>
              <w:t xml:space="preserve"> </w:t>
            </w:r>
            <w:r w:rsidRPr="00763CA5">
              <w:rPr>
                <w:rFonts w:ascii="Times New Roman" w:hAnsi="Times New Roman"/>
                <w:sz w:val="24"/>
                <w:szCs w:val="24"/>
              </w:rPr>
              <w:t xml:space="preserve">duke treguar respekt, qartësi dhe bashkëpunim, gjatë punës me grupin dhe stafin </w:t>
            </w:r>
            <w:r w:rsidRPr="00763CA5">
              <w:rPr>
                <w:rFonts w:ascii="Times New Roman" w:hAnsi="Times New Roman"/>
                <w:spacing w:val="-2"/>
                <w:sz w:val="24"/>
                <w:szCs w:val="24"/>
              </w:rPr>
              <w:t>teknik;</w:t>
            </w:r>
          </w:p>
          <w:p w14:paraId="73F72359" w14:textId="5F75BA2B" w:rsidR="00EC230F" w:rsidRPr="00763CA5" w:rsidRDefault="00EC230F" w:rsidP="00F26070">
            <w:pPr>
              <w:pStyle w:val="ListParagraph"/>
              <w:widowControl w:val="0"/>
              <w:numPr>
                <w:ilvl w:val="0"/>
                <w:numId w:val="29"/>
              </w:numPr>
              <w:tabs>
                <w:tab w:val="left" w:pos="437"/>
                <w:tab w:val="left" w:pos="1054"/>
                <w:tab w:val="left" w:pos="9214"/>
              </w:tabs>
              <w:spacing w:after="0" w:line="259" w:lineRule="auto"/>
              <w:ind w:left="437" w:hanging="437"/>
              <w:rPr>
                <w:rFonts w:ascii="Times New Roman" w:hAnsi="Times New Roman"/>
                <w:sz w:val="24"/>
                <w:szCs w:val="24"/>
              </w:rPr>
            </w:pPr>
            <w:r w:rsidRPr="00763CA5">
              <w:rPr>
                <w:rFonts w:ascii="Times New Roman" w:hAnsi="Times New Roman"/>
                <w:sz w:val="24"/>
                <w:szCs w:val="24"/>
              </w:rPr>
              <w:t>të përdorë teknologjinë digjitale</w:t>
            </w:r>
            <w:r w:rsidR="00B759D7">
              <w:rPr>
                <w:rFonts w:ascii="Times New Roman" w:hAnsi="Times New Roman"/>
                <w:sz w:val="24"/>
                <w:szCs w:val="24"/>
              </w:rPr>
              <w:t xml:space="preserve"> </w:t>
            </w:r>
            <w:r w:rsidRPr="00763CA5">
              <w:rPr>
                <w:rFonts w:ascii="Times New Roman" w:hAnsi="Times New Roman"/>
                <w:sz w:val="24"/>
                <w:szCs w:val="24"/>
              </w:rPr>
              <w:t>si</w:t>
            </w:r>
            <w:r w:rsidR="00B759D7">
              <w:rPr>
                <w:rFonts w:ascii="Times New Roman" w:hAnsi="Times New Roman"/>
                <w:sz w:val="24"/>
                <w:szCs w:val="24"/>
              </w:rPr>
              <w:t>:</w:t>
            </w:r>
            <w:r w:rsidRPr="00763CA5">
              <w:rPr>
                <w:rFonts w:ascii="Times New Roman" w:hAnsi="Times New Roman"/>
                <w:sz w:val="24"/>
                <w:szCs w:val="24"/>
              </w:rPr>
              <w:t xml:space="preserve"> mjete matëse elektronike, aplikacione teknike, tablet ose kompjuter për mbështetje në procesin e punës.</w:t>
            </w:r>
          </w:p>
          <w:p w14:paraId="6B140DC2" w14:textId="77777777" w:rsidR="00EC230F" w:rsidRPr="00763CA5" w:rsidRDefault="00EC230F" w:rsidP="005957BB">
            <w:pPr>
              <w:overflowPunct/>
              <w:autoSpaceDE/>
              <w:autoSpaceDN/>
              <w:adjustRightInd/>
              <w:ind w:left="52"/>
              <w:jc w:val="both"/>
              <w:textAlignment w:val="auto"/>
              <w:rPr>
                <w:sz w:val="24"/>
                <w:szCs w:val="24"/>
              </w:rPr>
            </w:pPr>
            <w:r w:rsidRPr="00763CA5">
              <w:rPr>
                <w:b/>
                <w:i/>
                <w:sz w:val="24"/>
                <w:szCs w:val="24"/>
              </w:rPr>
              <w:t>Instrumentet e vlerësimit</w:t>
            </w:r>
            <w:r w:rsidRPr="00763CA5">
              <w:rPr>
                <w:sz w:val="24"/>
                <w:szCs w:val="24"/>
              </w:rPr>
              <w:t>:</w:t>
            </w:r>
          </w:p>
          <w:p w14:paraId="7B60B233" w14:textId="77777777" w:rsidR="00EC230F" w:rsidRPr="00763CA5" w:rsidRDefault="00EC230F" w:rsidP="00F26070">
            <w:pPr>
              <w:pStyle w:val="NoSpacing"/>
              <w:numPr>
                <w:ilvl w:val="0"/>
                <w:numId w:val="29"/>
              </w:numPr>
              <w:ind w:left="437"/>
              <w:rPr>
                <w:rFonts w:ascii="Times New Roman" w:hAnsi="Times New Roman"/>
                <w:sz w:val="24"/>
                <w:szCs w:val="24"/>
                <w:lang w:val="sq-AL"/>
              </w:rPr>
            </w:pPr>
            <w:r w:rsidRPr="00763CA5">
              <w:rPr>
                <w:rFonts w:ascii="Times New Roman" w:hAnsi="Times New Roman"/>
                <w:sz w:val="24"/>
                <w:szCs w:val="24"/>
                <w:lang w:val="sq-AL"/>
              </w:rPr>
              <w:t>Pyetje-përgjigje me gojë dhe shkrim.</w:t>
            </w:r>
            <w:r w:rsidRPr="00763CA5">
              <w:rPr>
                <w:rFonts w:ascii="Times New Roman" w:hAnsi="Times New Roman"/>
                <w:sz w:val="24"/>
                <w:szCs w:val="24"/>
                <w:lang w:val="sq-AL"/>
              </w:rPr>
              <w:tab/>
            </w:r>
          </w:p>
          <w:p w14:paraId="47A14FEE" w14:textId="77777777" w:rsidR="00EC230F" w:rsidRPr="00763CA5" w:rsidRDefault="00EC230F" w:rsidP="005957BB">
            <w:pPr>
              <w:pStyle w:val="NoSpacing"/>
              <w:rPr>
                <w:rFonts w:ascii="Times New Roman" w:hAnsi="Times New Roman"/>
                <w:sz w:val="24"/>
                <w:szCs w:val="24"/>
                <w:lang w:val="sq-AL"/>
              </w:rPr>
            </w:pPr>
          </w:p>
        </w:tc>
      </w:tr>
    </w:tbl>
    <w:p w14:paraId="2BEC988D" w14:textId="77777777" w:rsidR="00EC230F" w:rsidRPr="00763CA5" w:rsidRDefault="00EC230F" w:rsidP="00EC230F"/>
    <w:p w14:paraId="2EA511DF" w14:textId="77777777" w:rsidR="00EC230F" w:rsidRPr="00763CA5" w:rsidRDefault="00EC230F" w:rsidP="00EC230F"/>
    <w:tbl>
      <w:tblPr>
        <w:tblW w:w="7391" w:type="dxa"/>
        <w:tblInd w:w="1884" w:type="dxa"/>
        <w:tblLayout w:type="fixed"/>
        <w:tblLook w:val="04A0" w:firstRow="1" w:lastRow="0" w:firstColumn="1" w:lastColumn="0" w:noHBand="0" w:noVBand="1"/>
      </w:tblPr>
      <w:tblGrid>
        <w:gridCol w:w="813"/>
        <w:gridCol w:w="6578"/>
      </w:tblGrid>
      <w:tr w:rsidR="00EC230F" w:rsidRPr="00763CA5" w14:paraId="78399B6B" w14:textId="77777777" w:rsidTr="005957BB">
        <w:trPr>
          <w:trHeight w:val="1987"/>
        </w:trPr>
        <w:tc>
          <w:tcPr>
            <w:tcW w:w="813" w:type="dxa"/>
            <w:hideMark/>
          </w:tcPr>
          <w:p w14:paraId="0DAB57C7" w14:textId="77777777" w:rsidR="00EC230F" w:rsidRPr="00763CA5" w:rsidRDefault="00EC230F" w:rsidP="005957BB">
            <w:pPr>
              <w:numPr>
                <w:ilvl w:val="12"/>
                <w:numId w:val="0"/>
              </w:numPr>
              <w:rPr>
                <w:b/>
                <w:sz w:val="24"/>
                <w:szCs w:val="24"/>
              </w:rPr>
            </w:pPr>
            <w:r w:rsidRPr="00763CA5">
              <w:rPr>
                <w:b/>
                <w:sz w:val="24"/>
                <w:szCs w:val="24"/>
              </w:rPr>
              <w:lastRenderedPageBreak/>
              <w:t xml:space="preserve">RN 2 </w:t>
            </w:r>
          </w:p>
        </w:tc>
        <w:tc>
          <w:tcPr>
            <w:tcW w:w="6578" w:type="dxa"/>
            <w:hideMark/>
          </w:tcPr>
          <w:p w14:paraId="015336E0" w14:textId="77777777" w:rsidR="00EC230F" w:rsidRPr="00763CA5" w:rsidRDefault="00EC230F" w:rsidP="005957BB">
            <w:pPr>
              <w:pStyle w:val="TableParagraph"/>
              <w:ind w:left="0"/>
              <w:rPr>
                <w:b/>
                <w:sz w:val="24"/>
                <w:lang w:val="it-IT"/>
              </w:rPr>
            </w:pPr>
            <w:r w:rsidRPr="00763CA5">
              <w:rPr>
                <w:b/>
                <w:sz w:val="24"/>
                <w:lang w:val="it-IT"/>
              </w:rPr>
              <w:t>Nxënësi kryen instalimin e elementeve të citofonisë dhe</w:t>
            </w:r>
          </w:p>
          <w:p w14:paraId="706CF116" w14:textId="77777777" w:rsidR="00EC230F" w:rsidRPr="00763CA5" w:rsidRDefault="00EC230F" w:rsidP="005957BB">
            <w:pPr>
              <w:pStyle w:val="TableParagraph"/>
              <w:ind w:left="0"/>
              <w:rPr>
                <w:b/>
                <w:sz w:val="24"/>
                <w:lang w:val="it-IT"/>
              </w:rPr>
            </w:pPr>
            <w:r w:rsidRPr="00763CA5">
              <w:rPr>
                <w:b/>
                <w:sz w:val="24"/>
                <w:lang w:val="it-IT"/>
              </w:rPr>
              <w:t>videocitofonisë.</w:t>
            </w:r>
          </w:p>
          <w:p w14:paraId="1E69BE4C" w14:textId="77777777" w:rsidR="00EC230F" w:rsidRPr="00763CA5" w:rsidRDefault="00EC230F" w:rsidP="005957BB">
            <w:pPr>
              <w:tabs>
                <w:tab w:val="left" w:pos="360"/>
              </w:tabs>
              <w:rPr>
                <w:b/>
                <w:i/>
                <w:sz w:val="24"/>
                <w:szCs w:val="24"/>
              </w:rPr>
            </w:pPr>
            <w:r w:rsidRPr="00763CA5">
              <w:rPr>
                <w:b/>
                <w:i/>
                <w:sz w:val="24"/>
                <w:szCs w:val="24"/>
              </w:rPr>
              <w:t>Kriteret e vlerësimit:</w:t>
            </w:r>
          </w:p>
          <w:p w14:paraId="59B63ECD" w14:textId="77777777" w:rsidR="00EC230F" w:rsidRPr="00763CA5" w:rsidRDefault="00EC230F" w:rsidP="005957BB">
            <w:pPr>
              <w:tabs>
                <w:tab w:val="left" w:pos="360"/>
              </w:tabs>
              <w:rPr>
                <w:sz w:val="24"/>
                <w:szCs w:val="24"/>
              </w:rPr>
            </w:pPr>
            <w:r w:rsidRPr="00763CA5">
              <w:rPr>
                <w:sz w:val="24"/>
                <w:szCs w:val="24"/>
              </w:rPr>
              <w:t>Nxënësi duhet të jetë i aftë:</w:t>
            </w:r>
          </w:p>
          <w:p w14:paraId="3F942C78" w14:textId="77777777" w:rsidR="00EC230F" w:rsidRPr="00763CA5" w:rsidRDefault="00EC230F" w:rsidP="00F26070">
            <w:pPr>
              <w:pStyle w:val="ListParagraph"/>
              <w:numPr>
                <w:ilvl w:val="0"/>
                <w:numId w:val="66"/>
              </w:numPr>
              <w:tabs>
                <w:tab w:val="left" w:pos="459"/>
              </w:tabs>
              <w:spacing w:line="259" w:lineRule="auto"/>
              <w:ind w:left="459"/>
              <w:rPr>
                <w:rFonts w:ascii="Times New Roman" w:hAnsi="Times New Roman"/>
                <w:sz w:val="24"/>
                <w:szCs w:val="24"/>
              </w:rPr>
            </w:pPr>
            <w:r w:rsidRPr="00763CA5">
              <w:rPr>
                <w:rFonts w:ascii="Times New Roman" w:hAnsi="Times New Roman"/>
                <w:sz w:val="24"/>
                <w:szCs w:val="24"/>
              </w:rPr>
              <w:t>të zbatojë masat për mbrojtjen e shëndetit dhe sigurisë gjatë punës;</w:t>
            </w:r>
          </w:p>
          <w:p w14:paraId="327AC3F2" w14:textId="77777777" w:rsidR="00EC230F" w:rsidRPr="00763CA5" w:rsidRDefault="00EC230F" w:rsidP="00F26070">
            <w:pPr>
              <w:pStyle w:val="ListParagraph"/>
              <w:numPr>
                <w:ilvl w:val="0"/>
                <w:numId w:val="66"/>
              </w:numPr>
              <w:tabs>
                <w:tab w:val="left" w:pos="459"/>
              </w:tabs>
              <w:spacing w:line="259" w:lineRule="auto"/>
              <w:ind w:left="459"/>
              <w:rPr>
                <w:rFonts w:ascii="Times New Roman" w:hAnsi="Times New Roman"/>
                <w:sz w:val="24"/>
                <w:szCs w:val="24"/>
              </w:rPr>
            </w:pPr>
            <w:r w:rsidRPr="00763CA5">
              <w:rPr>
                <w:rFonts w:ascii="Times New Roman" w:hAnsi="Times New Roman"/>
                <w:sz w:val="24"/>
                <w:szCs w:val="24"/>
              </w:rPr>
              <w:t>të analizojë objektin dhe përcaktojë vendin e montimit të elementeve të citofonisë;</w:t>
            </w:r>
          </w:p>
          <w:p w14:paraId="2ABBF847" w14:textId="77777777" w:rsidR="00EC230F" w:rsidRPr="00763CA5" w:rsidRDefault="00EC230F" w:rsidP="00F26070">
            <w:pPr>
              <w:pStyle w:val="ListParagraph"/>
              <w:numPr>
                <w:ilvl w:val="0"/>
                <w:numId w:val="66"/>
              </w:numPr>
              <w:tabs>
                <w:tab w:val="left" w:pos="459"/>
              </w:tabs>
              <w:spacing w:line="259" w:lineRule="auto"/>
              <w:ind w:left="459"/>
              <w:rPr>
                <w:rFonts w:ascii="Times New Roman" w:hAnsi="Times New Roman"/>
                <w:sz w:val="24"/>
                <w:szCs w:val="24"/>
              </w:rPr>
            </w:pPr>
            <w:r w:rsidRPr="00763CA5">
              <w:rPr>
                <w:rFonts w:ascii="Times New Roman" w:hAnsi="Times New Roman"/>
                <w:sz w:val="24"/>
                <w:szCs w:val="24"/>
              </w:rPr>
              <w:t>të përcaktojë rradhën e kryerjes së</w:t>
            </w:r>
            <w:r w:rsidRPr="00763CA5">
              <w:rPr>
                <w:rFonts w:ascii="Times New Roman" w:hAnsi="Times New Roman"/>
                <w:spacing w:val="-4"/>
                <w:sz w:val="24"/>
                <w:szCs w:val="24"/>
              </w:rPr>
              <w:t xml:space="preserve"> </w:t>
            </w:r>
            <w:r w:rsidRPr="00763CA5">
              <w:rPr>
                <w:rFonts w:ascii="Times New Roman" w:hAnsi="Times New Roman"/>
                <w:sz w:val="24"/>
                <w:szCs w:val="24"/>
              </w:rPr>
              <w:t>punës;</w:t>
            </w:r>
          </w:p>
          <w:p w14:paraId="08307BB6" w14:textId="77777777" w:rsidR="00EC230F" w:rsidRPr="00763CA5" w:rsidRDefault="00EC230F" w:rsidP="00F26070">
            <w:pPr>
              <w:pStyle w:val="ListParagraph"/>
              <w:numPr>
                <w:ilvl w:val="0"/>
                <w:numId w:val="66"/>
              </w:numPr>
              <w:tabs>
                <w:tab w:val="left" w:pos="459"/>
              </w:tabs>
              <w:spacing w:line="259" w:lineRule="auto"/>
              <w:ind w:left="459"/>
              <w:rPr>
                <w:rFonts w:ascii="Times New Roman" w:hAnsi="Times New Roman"/>
                <w:sz w:val="24"/>
                <w:szCs w:val="24"/>
              </w:rPr>
            </w:pPr>
            <w:r w:rsidRPr="00763CA5">
              <w:rPr>
                <w:rFonts w:ascii="Times New Roman" w:hAnsi="Times New Roman"/>
                <w:sz w:val="24"/>
                <w:szCs w:val="24"/>
              </w:rPr>
              <w:t>të përzgjedhë drejt veglat, pajisjet dhe materialet e</w:t>
            </w:r>
            <w:r w:rsidRPr="00763CA5">
              <w:rPr>
                <w:rFonts w:ascii="Times New Roman" w:hAnsi="Times New Roman"/>
                <w:spacing w:val="-6"/>
                <w:sz w:val="24"/>
                <w:szCs w:val="24"/>
              </w:rPr>
              <w:t xml:space="preserve"> </w:t>
            </w:r>
            <w:r w:rsidRPr="00763CA5">
              <w:rPr>
                <w:rFonts w:ascii="Times New Roman" w:hAnsi="Times New Roman"/>
                <w:sz w:val="24"/>
                <w:szCs w:val="24"/>
              </w:rPr>
              <w:t>punës;</w:t>
            </w:r>
          </w:p>
          <w:p w14:paraId="4706A645" w14:textId="77777777" w:rsidR="00EC230F" w:rsidRPr="00763CA5" w:rsidRDefault="00EC230F" w:rsidP="00F26070">
            <w:pPr>
              <w:pStyle w:val="ListParagraph"/>
              <w:numPr>
                <w:ilvl w:val="0"/>
                <w:numId w:val="66"/>
              </w:numPr>
              <w:tabs>
                <w:tab w:val="left" w:pos="459"/>
              </w:tabs>
              <w:spacing w:line="259" w:lineRule="auto"/>
              <w:ind w:left="459"/>
              <w:rPr>
                <w:rFonts w:ascii="Times New Roman" w:hAnsi="Times New Roman"/>
                <w:sz w:val="24"/>
                <w:szCs w:val="24"/>
              </w:rPr>
            </w:pPr>
            <w:r w:rsidRPr="00763CA5">
              <w:rPr>
                <w:rFonts w:ascii="Times New Roman" w:hAnsi="Times New Roman"/>
                <w:sz w:val="24"/>
                <w:szCs w:val="24"/>
              </w:rPr>
              <w:t>të kryejë saktë matjen dhe</w:t>
            </w:r>
            <w:r w:rsidRPr="00763CA5">
              <w:rPr>
                <w:rFonts w:ascii="Times New Roman" w:hAnsi="Times New Roman"/>
                <w:spacing w:val="-3"/>
                <w:sz w:val="24"/>
                <w:szCs w:val="24"/>
              </w:rPr>
              <w:t xml:space="preserve"> </w:t>
            </w:r>
            <w:r w:rsidRPr="00763CA5">
              <w:rPr>
                <w:rFonts w:ascii="Times New Roman" w:hAnsi="Times New Roman"/>
                <w:sz w:val="24"/>
                <w:szCs w:val="24"/>
              </w:rPr>
              <w:t xml:space="preserve">kuotimin; </w:t>
            </w:r>
          </w:p>
          <w:p w14:paraId="652584E6" w14:textId="77777777" w:rsidR="00EC230F" w:rsidRPr="00763CA5" w:rsidRDefault="00EC230F" w:rsidP="00F26070">
            <w:pPr>
              <w:pStyle w:val="ListParagraph"/>
              <w:numPr>
                <w:ilvl w:val="0"/>
                <w:numId w:val="66"/>
              </w:numPr>
              <w:tabs>
                <w:tab w:val="left" w:pos="459"/>
              </w:tabs>
              <w:spacing w:line="259" w:lineRule="auto"/>
              <w:ind w:left="459"/>
              <w:rPr>
                <w:rFonts w:ascii="Times New Roman" w:hAnsi="Times New Roman"/>
                <w:sz w:val="24"/>
                <w:szCs w:val="24"/>
              </w:rPr>
            </w:pPr>
            <w:r w:rsidRPr="00763CA5">
              <w:rPr>
                <w:rFonts w:ascii="Times New Roman" w:hAnsi="Times New Roman"/>
                <w:sz w:val="24"/>
                <w:szCs w:val="24"/>
              </w:rPr>
              <w:t>të kryejë hapjen e kanaleve dhe folesë së elementit të thirrjes, në përputhje me skemën dhe</w:t>
            </w:r>
            <w:r w:rsidRPr="00763CA5">
              <w:rPr>
                <w:rFonts w:ascii="Times New Roman" w:hAnsi="Times New Roman"/>
                <w:spacing w:val="-5"/>
                <w:sz w:val="24"/>
                <w:szCs w:val="24"/>
              </w:rPr>
              <w:t xml:space="preserve"> </w:t>
            </w:r>
            <w:r w:rsidRPr="00763CA5">
              <w:rPr>
                <w:rFonts w:ascii="Times New Roman" w:hAnsi="Times New Roman"/>
                <w:sz w:val="24"/>
                <w:szCs w:val="24"/>
              </w:rPr>
              <w:t>standardet;</w:t>
            </w:r>
          </w:p>
          <w:p w14:paraId="6B68519B" w14:textId="77777777" w:rsidR="00EC230F" w:rsidRPr="00763CA5" w:rsidRDefault="00EC230F" w:rsidP="00F26070">
            <w:pPr>
              <w:pStyle w:val="ListParagraph"/>
              <w:numPr>
                <w:ilvl w:val="0"/>
                <w:numId w:val="66"/>
              </w:numPr>
              <w:tabs>
                <w:tab w:val="left" w:pos="459"/>
              </w:tabs>
              <w:spacing w:line="259" w:lineRule="auto"/>
              <w:ind w:left="459"/>
              <w:rPr>
                <w:rFonts w:ascii="Times New Roman" w:hAnsi="Times New Roman"/>
                <w:sz w:val="24"/>
                <w:szCs w:val="24"/>
              </w:rPr>
            </w:pPr>
            <w:r w:rsidRPr="00763CA5">
              <w:rPr>
                <w:rFonts w:ascii="Times New Roman" w:hAnsi="Times New Roman"/>
                <w:sz w:val="24"/>
                <w:szCs w:val="24"/>
              </w:rPr>
              <w:t>të kryejë shtrimin dhe fiksimin e</w:t>
            </w:r>
            <w:r w:rsidRPr="00763CA5">
              <w:rPr>
                <w:rFonts w:ascii="Times New Roman" w:hAnsi="Times New Roman"/>
                <w:spacing w:val="-3"/>
                <w:sz w:val="24"/>
                <w:szCs w:val="24"/>
              </w:rPr>
              <w:t xml:space="preserve"> </w:t>
            </w:r>
            <w:r w:rsidRPr="00763CA5">
              <w:rPr>
                <w:rFonts w:ascii="Times New Roman" w:hAnsi="Times New Roman"/>
                <w:sz w:val="24"/>
                <w:szCs w:val="24"/>
              </w:rPr>
              <w:t>tubave;</w:t>
            </w:r>
          </w:p>
          <w:p w14:paraId="1C0F9049" w14:textId="77777777" w:rsidR="00EC230F" w:rsidRPr="00763CA5" w:rsidRDefault="00EC230F" w:rsidP="00F26070">
            <w:pPr>
              <w:pStyle w:val="ListParagraph"/>
              <w:numPr>
                <w:ilvl w:val="0"/>
                <w:numId w:val="66"/>
              </w:numPr>
              <w:tabs>
                <w:tab w:val="left" w:pos="459"/>
              </w:tabs>
              <w:spacing w:line="259" w:lineRule="auto"/>
              <w:ind w:left="459"/>
              <w:rPr>
                <w:rFonts w:ascii="Times New Roman" w:hAnsi="Times New Roman"/>
                <w:sz w:val="24"/>
                <w:szCs w:val="24"/>
              </w:rPr>
            </w:pPr>
            <w:r w:rsidRPr="00763CA5">
              <w:rPr>
                <w:rFonts w:ascii="Times New Roman" w:hAnsi="Times New Roman"/>
                <w:sz w:val="24"/>
                <w:szCs w:val="24"/>
              </w:rPr>
              <w:t>të kryejë montimin e kutisë së portenerisë;</w:t>
            </w:r>
          </w:p>
          <w:p w14:paraId="1C1F066E" w14:textId="77777777" w:rsidR="00EC230F" w:rsidRPr="00763CA5" w:rsidRDefault="00EC230F" w:rsidP="00F26070">
            <w:pPr>
              <w:pStyle w:val="ListParagraph"/>
              <w:numPr>
                <w:ilvl w:val="0"/>
                <w:numId w:val="66"/>
              </w:numPr>
              <w:tabs>
                <w:tab w:val="left" w:pos="459"/>
              </w:tabs>
              <w:spacing w:line="259" w:lineRule="auto"/>
              <w:ind w:left="459"/>
              <w:rPr>
                <w:rFonts w:ascii="Times New Roman" w:hAnsi="Times New Roman"/>
                <w:sz w:val="24"/>
                <w:szCs w:val="24"/>
              </w:rPr>
            </w:pPr>
            <w:r w:rsidRPr="00763CA5">
              <w:rPr>
                <w:rFonts w:ascii="Times New Roman" w:hAnsi="Times New Roman"/>
                <w:sz w:val="24"/>
                <w:szCs w:val="24"/>
                <w:lang w:val="it-IT"/>
              </w:rPr>
              <w:t xml:space="preserve">të </w:t>
            </w:r>
            <w:r w:rsidRPr="00763CA5">
              <w:rPr>
                <w:rFonts w:ascii="Times New Roman" w:hAnsi="Times New Roman"/>
                <w:sz w:val="24"/>
                <w:szCs w:val="24"/>
              </w:rPr>
              <w:t>kryejë</w:t>
            </w:r>
            <w:r w:rsidRPr="00763CA5">
              <w:rPr>
                <w:rFonts w:ascii="Times New Roman" w:hAnsi="Times New Roman"/>
                <w:sz w:val="24"/>
                <w:szCs w:val="24"/>
                <w:lang w:val="it-IT"/>
              </w:rPr>
              <w:t xml:space="preserve"> shtrimin e kabllit të citofonisë në</w:t>
            </w:r>
            <w:r w:rsidRPr="00763CA5">
              <w:rPr>
                <w:rFonts w:ascii="Times New Roman" w:hAnsi="Times New Roman"/>
                <w:spacing w:val="-5"/>
                <w:sz w:val="24"/>
                <w:szCs w:val="24"/>
                <w:lang w:val="it-IT"/>
              </w:rPr>
              <w:t xml:space="preserve"> </w:t>
            </w:r>
            <w:r w:rsidRPr="00763CA5">
              <w:rPr>
                <w:rFonts w:ascii="Times New Roman" w:hAnsi="Times New Roman"/>
                <w:sz w:val="24"/>
                <w:szCs w:val="24"/>
                <w:lang w:val="it-IT"/>
              </w:rPr>
              <w:t>tuba;</w:t>
            </w:r>
          </w:p>
          <w:p w14:paraId="6D466F7E" w14:textId="77777777" w:rsidR="00EC230F" w:rsidRPr="00763CA5" w:rsidRDefault="00EC230F" w:rsidP="00F26070">
            <w:pPr>
              <w:pStyle w:val="ListParagraph"/>
              <w:numPr>
                <w:ilvl w:val="0"/>
                <w:numId w:val="66"/>
              </w:numPr>
              <w:tabs>
                <w:tab w:val="left" w:pos="459"/>
              </w:tabs>
              <w:spacing w:line="259" w:lineRule="auto"/>
              <w:ind w:left="459"/>
              <w:rPr>
                <w:rFonts w:ascii="Times New Roman" w:hAnsi="Times New Roman"/>
                <w:sz w:val="24"/>
                <w:szCs w:val="24"/>
              </w:rPr>
            </w:pPr>
            <w:r w:rsidRPr="00763CA5">
              <w:rPr>
                <w:rFonts w:ascii="Times New Roman" w:hAnsi="Times New Roman"/>
                <w:sz w:val="24"/>
                <w:szCs w:val="24"/>
                <w:lang w:val="it-IT"/>
              </w:rPr>
              <w:t>të</w:t>
            </w:r>
            <w:r w:rsidRPr="00763CA5">
              <w:rPr>
                <w:rFonts w:ascii="Times New Roman" w:hAnsi="Times New Roman"/>
                <w:sz w:val="24"/>
                <w:szCs w:val="24"/>
              </w:rPr>
              <w:t xml:space="preserve"> kryejë</w:t>
            </w:r>
            <w:r w:rsidRPr="00763CA5">
              <w:rPr>
                <w:rFonts w:ascii="Times New Roman" w:hAnsi="Times New Roman"/>
                <w:sz w:val="24"/>
                <w:szCs w:val="24"/>
                <w:lang w:val="it-IT"/>
              </w:rPr>
              <w:t xml:space="preserve"> montimin e bazamenteve të citofonisë në     apartamente;</w:t>
            </w:r>
          </w:p>
          <w:p w14:paraId="42302431" w14:textId="77777777" w:rsidR="00EC230F" w:rsidRPr="00763CA5" w:rsidRDefault="00EC230F" w:rsidP="00F26070">
            <w:pPr>
              <w:pStyle w:val="ListParagraph"/>
              <w:numPr>
                <w:ilvl w:val="0"/>
                <w:numId w:val="66"/>
              </w:numPr>
              <w:tabs>
                <w:tab w:val="left" w:pos="459"/>
              </w:tabs>
              <w:spacing w:line="259" w:lineRule="auto"/>
              <w:ind w:left="459"/>
              <w:rPr>
                <w:rFonts w:ascii="Times New Roman" w:hAnsi="Times New Roman"/>
                <w:sz w:val="24"/>
                <w:szCs w:val="24"/>
              </w:rPr>
            </w:pPr>
            <w:r w:rsidRPr="00763CA5">
              <w:rPr>
                <w:rFonts w:ascii="Times New Roman" w:hAnsi="Times New Roman"/>
                <w:sz w:val="24"/>
                <w:szCs w:val="24"/>
                <w:lang w:val="it-IT"/>
              </w:rPr>
              <w:t xml:space="preserve">të </w:t>
            </w:r>
            <w:r w:rsidRPr="00763CA5">
              <w:rPr>
                <w:rFonts w:ascii="Times New Roman" w:hAnsi="Times New Roman"/>
                <w:sz w:val="24"/>
                <w:szCs w:val="24"/>
              </w:rPr>
              <w:t>kryejë</w:t>
            </w:r>
            <w:r w:rsidRPr="00763CA5">
              <w:rPr>
                <w:rFonts w:ascii="Times New Roman" w:hAnsi="Times New Roman"/>
                <w:sz w:val="24"/>
                <w:szCs w:val="24"/>
                <w:lang w:val="it-IT"/>
              </w:rPr>
              <w:t xml:space="preserve"> montimin e ushqyesit të</w:t>
            </w:r>
            <w:r w:rsidRPr="00763CA5">
              <w:rPr>
                <w:rFonts w:ascii="Times New Roman" w:hAnsi="Times New Roman"/>
                <w:spacing w:val="-3"/>
                <w:sz w:val="24"/>
                <w:szCs w:val="24"/>
                <w:lang w:val="it-IT"/>
              </w:rPr>
              <w:t xml:space="preserve"> </w:t>
            </w:r>
            <w:r w:rsidRPr="00763CA5">
              <w:rPr>
                <w:rFonts w:ascii="Times New Roman" w:hAnsi="Times New Roman"/>
                <w:sz w:val="24"/>
                <w:szCs w:val="24"/>
                <w:lang w:val="it-IT"/>
              </w:rPr>
              <w:t>citofonisë;</w:t>
            </w:r>
          </w:p>
          <w:p w14:paraId="4BE94989" w14:textId="77777777" w:rsidR="00EC230F" w:rsidRPr="00763CA5" w:rsidRDefault="00EC230F" w:rsidP="00F26070">
            <w:pPr>
              <w:pStyle w:val="ListParagraph"/>
              <w:numPr>
                <w:ilvl w:val="0"/>
                <w:numId w:val="66"/>
              </w:numPr>
              <w:tabs>
                <w:tab w:val="left" w:pos="459"/>
              </w:tabs>
              <w:spacing w:line="259" w:lineRule="auto"/>
              <w:ind w:left="459"/>
              <w:rPr>
                <w:rFonts w:ascii="Times New Roman" w:hAnsi="Times New Roman"/>
                <w:sz w:val="24"/>
                <w:szCs w:val="24"/>
              </w:rPr>
            </w:pPr>
            <w:r w:rsidRPr="00763CA5">
              <w:rPr>
                <w:rFonts w:ascii="Times New Roman" w:hAnsi="Times New Roman"/>
                <w:sz w:val="24"/>
                <w:szCs w:val="24"/>
              </w:rPr>
              <w:t>të kryejë instalimin e portenerisë;</w:t>
            </w:r>
          </w:p>
          <w:p w14:paraId="4FB6EF86" w14:textId="77777777" w:rsidR="00EC230F" w:rsidRPr="00763CA5" w:rsidRDefault="00EC230F" w:rsidP="00F26070">
            <w:pPr>
              <w:pStyle w:val="ListParagraph"/>
              <w:numPr>
                <w:ilvl w:val="0"/>
                <w:numId w:val="66"/>
              </w:numPr>
              <w:tabs>
                <w:tab w:val="left" w:pos="459"/>
              </w:tabs>
              <w:spacing w:line="259" w:lineRule="auto"/>
              <w:ind w:left="459"/>
              <w:rPr>
                <w:rFonts w:ascii="Times New Roman" w:hAnsi="Times New Roman"/>
                <w:sz w:val="24"/>
                <w:szCs w:val="24"/>
              </w:rPr>
            </w:pPr>
            <w:r w:rsidRPr="00763CA5">
              <w:rPr>
                <w:rFonts w:ascii="Times New Roman" w:hAnsi="Times New Roman"/>
                <w:sz w:val="24"/>
                <w:szCs w:val="24"/>
                <w:lang w:val="it-IT"/>
              </w:rPr>
              <w:t>të kryejë lidhjen elektrike të marrësve të citofonisë;</w:t>
            </w:r>
          </w:p>
          <w:p w14:paraId="380FD0F4" w14:textId="77777777" w:rsidR="00EC230F" w:rsidRPr="00763CA5" w:rsidRDefault="00EC230F" w:rsidP="00F26070">
            <w:pPr>
              <w:pStyle w:val="ListParagraph"/>
              <w:numPr>
                <w:ilvl w:val="0"/>
                <w:numId w:val="66"/>
              </w:numPr>
              <w:tabs>
                <w:tab w:val="left" w:pos="459"/>
              </w:tabs>
              <w:spacing w:line="259" w:lineRule="auto"/>
              <w:ind w:left="459"/>
              <w:rPr>
                <w:rFonts w:ascii="Times New Roman" w:hAnsi="Times New Roman"/>
                <w:sz w:val="24"/>
                <w:szCs w:val="24"/>
              </w:rPr>
            </w:pPr>
            <w:r w:rsidRPr="00763CA5">
              <w:rPr>
                <w:rFonts w:ascii="Times New Roman" w:hAnsi="Times New Roman"/>
                <w:sz w:val="24"/>
                <w:szCs w:val="24"/>
                <w:lang w:val="it-IT"/>
              </w:rPr>
              <w:t xml:space="preserve">të </w:t>
            </w:r>
            <w:r w:rsidRPr="00763CA5">
              <w:rPr>
                <w:rFonts w:ascii="Times New Roman" w:hAnsi="Times New Roman"/>
                <w:sz w:val="24"/>
                <w:szCs w:val="24"/>
              </w:rPr>
              <w:t>kryejë</w:t>
            </w:r>
            <w:r w:rsidRPr="00763CA5">
              <w:rPr>
                <w:rFonts w:ascii="Times New Roman" w:hAnsi="Times New Roman"/>
                <w:sz w:val="24"/>
                <w:szCs w:val="24"/>
                <w:lang w:val="it-IT"/>
              </w:rPr>
              <w:t xml:space="preserve"> lidhjen e bravës elektrike me</w:t>
            </w:r>
            <w:r w:rsidRPr="00763CA5">
              <w:rPr>
                <w:rFonts w:ascii="Times New Roman" w:hAnsi="Times New Roman"/>
                <w:spacing w:val="-6"/>
                <w:sz w:val="24"/>
                <w:szCs w:val="24"/>
                <w:lang w:val="it-IT"/>
              </w:rPr>
              <w:t xml:space="preserve"> </w:t>
            </w:r>
            <w:r w:rsidRPr="00763CA5">
              <w:rPr>
                <w:rFonts w:ascii="Times New Roman" w:hAnsi="Times New Roman"/>
                <w:sz w:val="24"/>
                <w:szCs w:val="24"/>
                <w:lang w:val="it-IT"/>
              </w:rPr>
              <w:t>citofoninë;</w:t>
            </w:r>
          </w:p>
          <w:p w14:paraId="51D00259" w14:textId="77777777" w:rsidR="00EC230F" w:rsidRPr="00763CA5" w:rsidRDefault="00EC230F" w:rsidP="00F26070">
            <w:pPr>
              <w:pStyle w:val="ListParagraph"/>
              <w:numPr>
                <w:ilvl w:val="0"/>
                <w:numId w:val="66"/>
              </w:numPr>
              <w:tabs>
                <w:tab w:val="left" w:pos="459"/>
              </w:tabs>
              <w:spacing w:line="259" w:lineRule="auto"/>
              <w:ind w:left="459"/>
              <w:rPr>
                <w:rFonts w:ascii="Times New Roman" w:hAnsi="Times New Roman"/>
                <w:sz w:val="24"/>
                <w:szCs w:val="24"/>
              </w:rPr>
            </w:pPr>
            <w:r w:rsidRPr="00763CA5">
              <w:rPr>
                <w:rFonts w:ascii="Times New Roman" w:hAnsi="Times New Roman"/>
                <w:sz w:val="24"/>
                <w:szCs w:val="24"/>
                <w:lang w:val="it-IT"/>
              </w:rPr>
              <w:t>të kryejë provën dhe kontrollin e funksionimit të citofonisë;</w:t>
            </w:r>
          </w:p>
          <w:p w14:paraId="33F6E4C7" w14:textId="77777777" w:rsidR="00EC230F" w:rsidRPr="00763CA5" w:rsidRDefault="00EC230F" w:rsidP="00F26070">
            <w:pPr>
              <w:pStyle w:val="ListParagraph"/>
              <w:numPr>
                <w:ilvl w:val="0"/>
                <w:numId w:val="66"/>
              </w:numPr>
              <w:tabs>
                <w:tab w:val="left" w:pos="459"/>
              </w:tabs>
              <w:spacing w:line="259" w:lineRule="auto"/>
              <w:ind w:left="459"/>
              <w:rPr>
                <w:rFonts w:ascii="Times New Roman" w:hAnsi="Times New Roman"/>
                <w:sz w:val="24"/>
                <w:szCs w:val="24"/>
              </w:rPr>
            </w:pPr>
            <w:r w:rsidRPr="00763CA5">
              <w:rPr>
                <w:rFonts w:ascii="Times New Roman" w:hAnsi="Times New Roman"/>
                <w:sz w:val="24"/>
                <w:szCs w:val="24"/>
                <w:lang w:val="it-IT"/>
              </w:rPr>
              <w:t>të përgatitë faturën për shërbimin e</w:t>
            </w:r>
            <w:r w:rsidRPr="00763CA5">
              <w:rPr>
                <w:rFonts w:ascii="Times New Roman" w:hAnsi="Times New Roman"/>
                <w:spacing w:val="-3"/>
                <w:sz w:val="24"/>
                <w:szCs w:val="24"/>
                <w:lang w:val="it-IT"/>
              </w:rPr>
              <w:t xml:space="preserve"> </w:t>
            </w:r>
            <w:r w:rsidRPr="00763CA5">
              <w:rPr>
                <w:rFonts w:ascii="Times New Roman" w:hAnsi="Times New Roman"/>
                <w:sz w:val="24"/>
                <w:szCs w:val="24"/>
                <w:lang w:val="it-IT"/>
              </w:rPr>
              <w:t>kryer;</w:t>
            </w:r>
          </w:p>
          <w:p w14:paraId="21B374F8" w14:textId="77777777" w:rsidR="00EC230F" w:rsidRPr="00763CA5" w:rsidRDefault="00EC230F" w:rsidP="00F26070">
            <w:pPr>
              <w:pStyle w:val="ListParagraph"/>
              <w:numPr>
                <w:ilvl w:val="0"/>
                <w:numId w:val="66"/>
              </w:numPr>
              <w:tabs>
                <w:tab w:val="left" w:pos="459"/>
              </w:tabs>
              <w:spacing w:line="259" w:lineRule="auto"/>
              <w:ind w:left="459"/>
              <w:rPr>
                <w:rFonts w:ascii="Times New Roman" w:hAnsi="Times New Roman"/>
                <w:sz w:val="24"/>
                <w:szCs w:val="24"/>
              </w:rPr>
            </w:pPr>
            <w:r w:rsidRPr="00763CA5">
              <w:rPr>
                <w:rFonts w:ascii="Times New Roman" w:hAnsi="Times New Roman"/>
                <w:sz w:val="24"/>
                <w:szCs w:val="24"/>
              </w:rPr>
              <w:t>të</w:t>
            </w:r>
            <w:r w:rsidRPr="00763CA5">
              <w:rPr>
                <w:rFonts w:ascii="Times New Roman" w:hAnsi="Times New Roman"/>
                <w:spacing w:val="-12"/>
                <w:sz w:val="24"/>
                <w:szCs w:val="24"/>
              </w:rPr>
              <w:t xml:space="preserve"> </w:t>
            </w:r>
            <w:r w:rsidRPr="00763CA5">
              <w:rPr>
                <w:rFonts w:ascii="Times New Roman" w:hAnsi="Times New Roman"/>
                <w:sz w:val="24"/>
                <w:szCs w:val="24"/>
              </w:rPr>
              <w:t>komunikojë</w:t>
            </w:r>
            <w:r w:rsidRPr="00763CA5">
              <w:rPr>
                <w:rFonts w:ascii="Times New Roman" w:hAnsi="Times New Roman"/>
                <w:spacing w:val="-14"/>
                <w:sz w:val="24"/>
                <w:szCs w:val="24"/>
              </w:rPr>
              <w:t xml:space="preserve"> </w:t>
            </w:r>
            <w:r w:rsidRPr="00763CA5">
              <w:rPr>
                <w:rFonts w:ascii="Times New Roman" w:hAnsi="Times New Roman"/>
                <w:sz w:val="24"/>
                <w:szCs w:val="24"/>
              </w:rPr>
              <w:t>me</w:t>
            </w:r>
            <w:r w:rsidRPr="00763CA5">
              <w:rPr>
                <w:rFonts w:ascii="Times New Roman" w:hAnsi="Times New Roman"/>
                <w:spacing w:val="-12"/>
                <w:sz w:val="24"/>
                <w:szCs w:val="24"/>
              </w:rPr>
              <w:t xml:space="preserve"> </w:t>
            </w:r>
            <w:r w:rsidRPr="00763CA5">
              <w:rPr>
                <w:rFonts w:ascii="Times New Roman" w:hAnsi="Times New Roman"/>
                <w:sz w:val="24"/>
                <w:szCs w:val="24"/>
              </w:rPr>
              <w:t>etikë</w:t>
            </w:r>
            <w:r w:rsidRPr="00763CA5">
              <w:rPr>
                <w:rFonts w:ascii="Times New Roman" w:hAnsi="Times New Roman"/>
                <w:spacing w:val="-14"/>
                <w:sz w:val="24"/>
                <w:szCs w:val="24"/>
              </w:rPr>
              <w:t xml:space="preserve"> </w:t>
            </w:r>
            <w:r w:rsidRPr="00763CA5">
              <w:rPr>
                <w:rFonts w:ascii="Times New Roman" w:hAnsi="Times New Roman"/>
                <w:sz w:val="24"/>
                <w:szCs w:val="24"/>
              </w:rPr>
              <w:t>profesionale,</w:t>
            </w:r>
            <w:r w:rsidRPr="00763CA5">
              <w:rPr>
                <w:rFonts w:ascii="Times New Roman" w:hAnsi="Times New Roman"/>
                <w:spacing w:val="-12"/>
                <w:sz w:val="24"/>
                <w:szCs w:val="24"/>
              </w:rPr>
              <w:t xml:space="preserve"> </w:t>
            </w:r>
            <w:r w:rsidRPr="00763CA5">
              <w:rPr>
                <w:rFonts w:ascii="Times New Roman" w:hAnsi="Times New Roman"/>
                <w:sz w:val="24"/>
                <w:szCs w:val="24"/>
              </w:rPr>
              <w:t>duke</w:t>
            </w:r>
            <w:r w:rsidRPr="00763CA5">
              <w:rPr>
                <w:rFonts w:ascii="Times New Roman" w:hAnsi="Times New Roman"/>
                <w:spacing w:val="-13"/>
                <w:sz w:val="24"/>
                <w:szCs w:val="24"/>
              </w:rPr>
              <w:t xml:space="preserve"> </w:t>
            </w:r>
            <w:r w:rsidRPr="00763CA5">
              <w:rPr>
                <w:rFonts w:ascii="Times New Roman" w:hAnsi="Times New Roman"/>
                <w:sz w:val="24"/>
                <w:szCs w:val="24"/>
              </w:rPr>
              <w:t>treguar</w:t>
            </w:r>
            <w:r w:rsidRPr="00763CA5">
              <w:rPr>
                <w:rFonts w:ascii="Times New Roman" w:hAnsi="Times New Roman"/>
                <w:spacing w:val="-12"/>
                <w:sz w:val="24"/>
                <w:szCs w:val="24"/>
              </w:rPr>
              <w:t xml:space="preserve"> </w:t>
            </w:r>
            <w:r w:rsidRPr="00763CA5">
              <w:rPr>
                <w:rFonts w:ascii="Times New Roman" w:hAnsi="Times New Roman"/>
                <w:sz w:val="24"/>
                <w:szCs w:val="24"/>
              </w:rPr>
              <w:t>respekt</w:t>
            </w:r>
            <w:r w:rsidRPr="00763CA5">
              <w:rPr>
                <w:rFonts w:ascii="Times New Roman" w:hAnsi="Times New Roman"/>
                <w:spacing w:val="-13"/>
                <w:sz w:val="24"/>
                <w:szCs w:val="24"/>
              </w:rPr>
              <w:t xml:space="preserve"> </w:t>
            </w:r>
            <w:r w:rsidRPr="00763CA5">
              <w:rPr>
                <w:rFonts w:ascii="Times New Roman" w:hAnsi="Times New Roman"/>
                <w:sz w:val="24"/>
                <w:szCs w:val="24"/>
              </w:rPr>
              <w:t>dhe bashkëpunim</w:t>
            </w:r>
            <w:r w:rsidRPr="00763CA5">
              <w:rPr>
                <w:rFonts w:ascii="Times New Roman" w:hAnsi="Times New Roman"/>
                <w:spacing w:val="-11"/>
                <w:sz w:val="24"/>
                <w:szCs w:val="24"/>
              </w:rPr>
              <w:t xml:space="preserve"> </w:t>
            </w:r>
            <w:r w:rsidRPr="00763CA5">
              <w:rPr>
                <w:rFonts w:ascii="Times New Roman" w:hAnsi="Times New Roman"/>
                <w:sz w:val="24"/>
                <w:szCs w:val="24"/>
              </w:rPr>
              <w:t>me</w:t>
            </w:r>
            <w:r w:rsidRPr="00763CA5">
              <w:rPr>
                <w:rFonts w:ascii="Times New Roman" w:hAnsi="Times New Roman"/>
                <w:spacing w:val="-12"/>
                <w:sz w:val="24"/>
                <w:szCs w:val="24"/>
              </w:rPr>
              <w:t xml:space="preserve"> </w:t>
            </w:r>
            <w:r w:rsidRPr="00763CA5">
              <w:rPr>
                <w:rFonts w:ascii="Times New Roman" w:hAnsi="Times New Roman"/>
                <w:sz w:val="24"/>
                <w:szCs w:val="24"/>
              </w:rPr>
              <w:t>kolegët,</w:t>
            </w:r>
            <w:r w:rsidRPr="00763CA5">
              <w:rPr>
                <w:rFonts w:ascii="Times New Roman" w:hAnsi="Times New Roman"/>
                <w:spacing w:val="-9"/>
                <w:sz w:val="24"/>
                <w:szCs w:val="24"/>
              </w:rPr>
              <w:t xml:space="preserve"> </w:t>
            </w:r>
            <w:r w:rsidRPr="00763CA5">
              <w:rPr>
                <w:rFonts w:ascii="Times New Roman" w:hAnsi="Times New Roman"/>
                <w:sz w:val="24"/>
                <w:szCs w:val="24"/>
              </w:rPr>
              <w:t>eprorët</w:t>
            </w:r>
            <w:r w:rsidRPr="00763CA5">
              <w:rPr>
                <w:rFonts w:ascii="Times New Roman" w:hAnsi="Times New Roman"/>
                <w:spacing w:val="-11"/>
                <w:sz w:val="24"/>
                <w:szCs w:val="24"/>
              </w:rPr>
              <w:t xml:space="preserve"> </w:t>
            </w:r>
            <w:r w:rsidRPr="00763CA5">
              <w:rPr>
                <w:rFonts w:ascii="Times New Roman" w:hAnsi="Times New Roman"/>
                <w:sz w:val="24"/>
                <w:szCs w:val="24"/>
              </w:rPr>
              <w:t>dhe</w:t>
            </w:r>
            <w:r w:rsidRPr="00763CA5">
              <w:rPr>
                <w:rFonts w:ascii="Times New Roman" w:hAnsi="Times New Roman"/>
                <w:spacing w:val="-13"/>
                <w:sz w:val="24"/>
                <w:szCs w:val="24"/>
              </w:rPr>
              <w:t xml:space="preserve"> </w:t>
            </w:r>
            <w:r w:rsidRPr="00763CA5">
              <w:rPr>
                <w:rFonts w:ascii="Times New Roman" w:hAnsi="Times New Roman"/>
                <w:sz w:val="24"/>
                <w:szCs w:val="24"/>
              </w:rPr>
              <w:t>teknikët</w:t>
            </w:r>
            <w:r w:rsidRPr="00763CA5">
              <w:rPr>
                <w:rFonts w:ascii="Times New Roman" w:hAnsi="Times New Roman"/>
                <w:spacing w:val="-11"/>
                <w:sz w:val="24"/>
                <w:szCs w:val="24"/>
              </w:rPr>
              <w:t xml:space="preserve"> </w:t>
            </w:r>
            <w:r w:rsidRPr="00763CA5">
              <w:rPr>
                <w:rFonts w:ascii="Times New Roman" w:hAnsi="Times New Roman"/>
                <w:sz w:val="24"/>
                <w:szCs w:val="24"/>
              </w:rPr>
              <w:t>e</w:t>
            </w:r>
            <w:r w:rsidRPr="00763CA5">
              <w:rPr>
                <w:rFonts w:ascii="Times New Roman" w:hAnsi="Times New Roman"/>
                <w:spacing w:val="-13"/>
                <w:sz w:val="24"/>
                <w:szCs w:val="24"/>
              </w:rPr>
              <w:t xml:space="preserve"> </w:t>
            </w:r>
            <w:r w:rsidRPr="00763CA5">
              <w:rPr>
                <w:rFonts w:ascii="Times New Roman" w:hAnsi="Times New Roman"/>
                <w:sz w:val="24"/>
                <w:szCs w:val="24"/>
              </w:rPr>
              <w:t>specialiteteve të tjera;</w:t>
            </w:r>
          </w:p>
          <w:p w14:paraId="7C9B1D4A" w14:textId="77777777" w:rsidR="00EC230F" w:rsidRPr="00763CA5" w:rsidRDefault="00EC230F" w:rsidP="00F26070">
            <w:pPr>
              <w:pStyle w:val="ListParagraph"/>
              <w:numPr>
                <w:ilvl w:val="0"/>
                <w:numId w:val="66"/>
              </w:numPr>
              <w:tabs>
                <w:tab w:val="left" w:pos="459"/>
              </w:tabs>
              <w:spacing w:line="259" w:lineRule="auto"/>
              <w:ind w:left="459"/>
              <w:rPr>
                <w:rFonts w:ascii="Times New Roman" w:hAnsi="Times New Roman"/>
                <w:sz w:val="24"/>
                <w:szCs w:val="24"/>
              </w:rPr>
            </w:pPr>
            <w:r w:rsidRPr="00763CA5">
              <w:rPr>
                <w:rFonts w:ascii="Times New Roman" w:hAnsi="Times New Roman"/>
                <w:sz w:val="24"/>
                <w:szCs w:val="24"/>
              </w:rPr>
              <w:t>të përdorë teknologjinë digjitale (smartphone, tablet, kompjuter, aplikacione teknike) në funksion të veprimtarisë profesionale;</w:t>
            </w:r>
          </w:p>
          <w:p w14:paraId="65BF9FDC" w14:textId="77777777" w:rsidR="00EC230F" w:rsidRPr="00763CA5" w:rsidRDefault="00EC230F" w:rsidP="005957BB">
            <w:pPr>
              <w:widowControl w:val="0"/>
              <w:tabs>
                <w:tab w:val="left" w:pos="3483"/>
              </w:tabs>
              <w:spacing w:before="4" w:line="237" w:lineRule="auto"/>
              <w:ind w:right="1010"/>
              <w:jc w:val="both"/>
              <w:rPr>
                <w:sz w:val="24"/>
                <w:szCs w:val="24"/>
              </w:rPr>
            </w:pPr>
            <w:r w:rsidRPr="00763CA5">
              <w:rPr>
                <w:b/>
                <w:i/>
                <w:sz w:val="24"/>
                <w:szCs w:val="24"/>
              </w:rPr>
              <w:t>Instrumentet e vlerësimit</w:t>
            </w:r>
            <w:r w:rsidRPr="00763CA5">
              <w:rPr>
                <w:sz w:val="24"/>
                <w:szCs w:val="24"/>
              </w:rPr>
              <w:t>:</w:t>
            </w:r>
          </w:p>
          <w:p w14:paraId="03649E0E" w14:textId="77777777" w:rsidR="00EC230F" w:rsidRPr="00763CA5" w:rsidRDefault="00EC230F" w:rsidP="00F26070">
            <w:pPr>
              <w:pStyle w:val="NoSpacing"/>
              <w:numPr>
                <w:ilvl w:val="0"/>
                <w:numId w:val="64"/>
              </w:numPr>
              <w:tabs>
                <w:tab w:val="left" w:pos="98"/>
              </w:tabs>
              <w:rPr>
                <w:rFonts w:ascii="Times New Roman" w:hAnsi="Times New Roman"/>
                <w:sz w:val="24"/>
                <w:szCs w:val="24"/>
                <w:lang w:val="sq-AL"/>
              </w:rPr>
            </w:pPr>
            <w:r w:rsidRPr="00763CA5">
              <w:rPr>
                <w:rFonts w:ascii="Times New Roman" w:hAnsi="Times New Roman"/>
                <w:sz w:val="24"/>
                <w:szCs w:val="24"/>
                <w:lang w:val="sq-AL"/>
              </w:rPr>
              <w:t>Vlerësim me listë kontrolli.</w:t>
            </w:r>
            <w:r w:rsidRPr="00763CA5">
              <w:rPr>
                <w:rFonts w:ascii="Times New Roman" w:hAnsi="Times New Roman"/>
                <w:sz w:val="24"/>
                <w:szCs w:val="24"/>
                <w:lang w:val="sq-AL"/>
              </w:rPr>
              <w:tab/>
            </w:r>
          </w:p>
          <w:p w14:paraId="46103E7A" w14:textId="77777777" w:rsidR="00EC230F" w:rsidRPr="00763CA5" w:rsidRDefault="00EC230F" w:rsidP="005957BB">
            <w:pPr>
              <w:pStyle w:val="NoSpacing"/>
              <w:tabs>
                <w:tab w:val="left" w:pos="98"/>
              </w:tabs>
              <w:ind w:left="644"/>
              <w:rPr>
                <w:rFonts w:ascii="Times New Roman" w:hAnsi="Times New Roman"/>
                <w:sz w:val="24"/>
                <w:szCs w:val="24"/>
                <w:lang w:val="sq-AL"/>
              </w:rPr>
            </w:pPr>
          </w:p>
        </w:tc>
      </w:tr>
    </w:tbl>
    <w:p w14:paraId="550C548D" w14:textId="77777777" w:rsidR="00EC230F" w:rsidRPr="00763CA5" w:rsidRDefault="00EC230F" w:rsidP="00EC230F">
      <w:pPr>
        <w:tabs>
          <w:tab w:val="left" w:pos="9214"/>
        </w:tabs>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EC230F" w:rsidRPr="00763CA5" w14:paraId="0627139D" w14:textId="77777777" w:rsidTr="005957BB">
        <w:tc>
          <w:tcPr>
            <w:tcW w:w="2200" w:type="dxa"/>
            <w:hideMark/>
          </w:tcPr>
          <w:p w14:paraId="551488A7" w14:textId="77777777" w:rsidR="00EC230F" w:rsidRPr="00763CA5" w:rsidRDefault="00EC230F" w:rsidP="005957BB">
            <w:pPr>
              <w:numPr>
                <w:ilvl w:val="12"/>
                <w:numId w:val="0"/>
              </w:numPr>
              <w:tabs>
                <w:tab w:val="left" w:pos="9214"/>
              </w:tabs>
              <w:rPr>
                <w:sz w:val="24"/>
                <w:szCs w:val="24"/>
              </w:rPr>
            </w:pPr>
            <w:r w:rsidRPr="00763CA5">
              <w:rPr>
                <w:b/>
                <w:sz w:val="24"/>
                <w:szCs w:val="24"/>
              </w:rPr>
              <w:t>Udhëzime për zbatimin e modulit dhe për vlerësimin e nxënësve</w:t>
            </w:r>
          </w:p>
        </w:tc>
        <w:tc>
          <w:tcPr>
            <w:tcW w:w="236" w:type="dxa"/>
          </w:tcPr>
          <w:p w14:paraId="0FCB49EF" w14:textId="77777777" w:rsidR="00EC230F" w:rsidRPr="00763CA5" w:rsidRDefault="00EC230F" w:rsidP="005957BB">
            <w:pPr>
              <w:numPr>
                <w:ilvl w:val="12"/>
                <w:numId w:val="0"/>
              </w:numPr>
              <w:tabs>
                <w:tab w:val="left" w:pos="9214"/>
              </w:tabs>
            </w:pPr>
          </w:p>
        </w:tc>
        <w:tc>
          <w:tcPr>
            <w:tcW w:w="6804" w:type="dxa"/>
            <w:hideMark/>
          </w:tcPr>
          <w:p w14:paraId="04E01272" w14:textId="77777777" w:rsidR="00EC230F" w:rsidRPr="00763CA5" w:rsidRDefault="00EC230F" w:rsidP="00EC230F">
            <w:pPr>
              <w:pStyle w:val="NoSpacing"/>
              <w:numPr>
                <w:ilvl w:val="0"/>
                <w:numId w:val="18"/>
              </w:numPr>
              <w:tabs>
                <w:tab w:val="left" w:pos="252"/>
                <w:tab w:val="left" w:pos="9214"/>
              </w:tabs>
              <w:ind w:left="0" w:hanging="252"/>
              <w:jc w:val="both"/>
              <w:rPr>
                <w:rFonts w:ascii="Times New Roman" w:hAnsi="Times New Roman"/>
                <w:sz w:val="24"/>
                <w:szCs w:val="24"/>
                <w:lang w:val="sq-AL"/>
              </w:rPr>
            </w:pPr>
            <w:r w:rsidRPr="00763CA5">
              <w:rPr>
                <w:rFonts w:ascii="Times New Roman" w:hAnsi="Times New Roman"/>
                <w:sz w:val="24"/>
                <w:szCs w:val="24"/>
                <w:lang w:val="sq-AL"/>
              </w:rPr>
              <w:t>Ky modul duhet të trajtohet në klasë ose në mjediset e praktikës profesionale pranë shkollës.</w:t>
            </w:r>
          </w:p>
          <w:p w14:paraId="233050DE" w14:textId="77777777" w:rsidR="00EC230F" w:rsidRPr="00763CA5" w:rsidRDefault="00EC230F" w:rsidP="005957BB">
            <w:pPr>
              <w:pStyle w:val="TableParagraph"/>
              <w:tabs>
                <w:tab w:val="left" w:pos="437"/>
                <w:tab w:val="left" w:pos="491"/>
              </w:tabs>
              <w:spacing w:line="259" w:lineRule="auto"/>
              <w:ind w:left="0"/>
              <w:rPr>
                <w:sz w:val="24"/>
                <w:szCs w:val="24"/>
              </w:rPr>
            </w:pPr>
            <w:r w:rsidRPr="00763CA5">
              <w:rPr>
                <w:sz w:val="24"/>
                <w:szCs w:val="24"/>
              </w:rPr>
              <w:t xml:space="preserve">Mësimdhënësi duhet të përdorë demonstrime konkrete për të  realizuar  instalimin e </w:t>
            </w:r>
            <w:r w:rsidRPr="00763CA5">
              <w:rPr>
                <w:sz w:val="24"/>
                <w:szCs w:val="24"/>
                <w:lang w:val="it-IT"/>
              </w:rPr>
              <w:t xml:space="preserve">sistemit të citofonisë </w:t>
            </w:r>
            <w:r w:rsidRPr="00763CA5">
              <w:rPr>
                <w:sz w:val="24"/>
                <w:szCs w:val="24"/>
              </w:rPr>
              <w:t>dhe</w:t>
            </w:r>
            <w:r w:rsidRPr="00763CA5">
              <w:rPr>
                <w:spacing w:val="-3"/>
                <w:sz w:val="24"/>
                <w:szCs w:val="24"/>
              </w:rPr>
              <w:t xml:space="preserve"> </w:t>
            </w:r>
            <w:r w:rsidRPr="00763CA5">
              <w:rPr>
                <w:sz w:val="24"/>
                <w:szCs w:val="24"/>
              </w:rPr>
              <w:t>videocitofonisë;</w:t>
            </w:r>
          </w:p>
          <w:p w14:paraId="0F9B29FF" w14:textId="3D58B614" w:rsidR="00EC230F" w:rsidRPr="00763CA5" w:rsidRDefault="00EC230F" w:rsidP="00EC230F">
            <w:pPr>
              <w:pStyle w:val="NoSpacing"/>
              <w:numPr>
                <w:ilvl w:val="0"/>
                <w:numId w:val="18"/>
              </w:numPr>
              <w:tabs>
                <w:tab w:val="left" w:pos="252"/>
                <w:tab w:val="left" w:pos="9214"/>
              </w:tabs>
              <w:ind w:left="0" w:hanging="252"/>
              <w:jc w:val="both"/>
              <w:rPr>
                <w:rFonts w:ascii="Times New Roman" w:hAnsi="Times New Roman"/>
                <w:sz w:val="24"/>
                <w:szCs w:val="24"/>
                <w:lang w:val="sq-AL"/>
              </w:rPr>
            </w:pPr>
            <w:proofErr w:type="spellStart"/>
            <w:r w:rsidRPr="00763CA5">
              <w:rPr>
                <w:rFonts w:ascii="Times New Roman" w:hAnsi="Times New Roman"/>
                <w:sz w:val="24"/>
                <w:szCs w:val="24"/>
              </w:rPr>
              <w:t>në</w:t>
            </w:r>
            <w:proofErr w:type="spellEnd"/>
            <w:r w:rsidRPr="00763CA5">
              <w:rPr>
                <w:rFonts w:ascii="Times New Roman" w:hAnsi="Times New Roman"/>
                <w:sz w:val="24"/>
                <w:szCs w:val="24"/>
              </w:rPr>
              <w:t xml:space="preserve"> </w:t>
            </w:r>
            <w:proofErr w:type="spellStart"/>
            <w:r w:rsidR="00B759D7">
              <w:rPr>
                <w:rFonts w:ascii="Times New Roman" w:hAnsi="Times New Roman"/>
                <w:sz w:val="24"/>
                <w:szCs w:val="24"/>
              </w:rPr>
              <w:t>objekt</w:t>
            </w:r>
            <w:proofErr w:type="spellEnd"/>
            <w:r w:rsidRPr="00763CA5">
              <w:rPr>
                <w:rFonts w:ascii="Times New Roman" w:hAnsi="Times New Roman"/>
                <w:sz w:val="24"/>
                <w:szCs w:val="24"/>
              </w:rPr>
              <w:t>.</w:t>
            </w:r>
          </w:p>
          <w:p w14:paraId="4EA6CAD7" w14:textId="77777777" w:rsidR="00EC230F" w:rsidRPr="00763CA5" w:rsidRDefault="00EC230F" w:rsidP="00EC230F">
            <w:pPr>
              <w:pStyle w:val="NoSpacing"/>
              <w:numPr>
                <w:ilvl w:val="0"/>
                <w:numId w:val="18"/>
              </w:numPr>
              <w:tabs>
                <w:tab w:val="left" w:pos="252"/>
                <w:tab w:val="left" w:pos="9214"/>
              </w:tabs>
              <w:ind w:left="0" w:hanging="252"/>
              <w:jc w:val="both"/>
              <w:rPr>
                <w:rFonts w:ascii="Times New Roman" w:hAnsi="Times New Roman"/>
                <w:sz w:val="24"/>
                <w:szCs w:val="24"/>
                <w:lang w:val="sq-AL"/>
              </w:rPr>
            </w:pPr>
            <w:r w:rsidRPr="00763CA5">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6FC08493" w14:textId="39AC5F69" w:rsidR="00EC230F" w:rsidRPr="00763CA5" w:rsidRDefault="00EC230F" w:rsidP="005957BB">
            <w:pPr>
              <w:pStyle w:val="TableParagraph"/>
              <w:tabs>
                <w:tab w:val="left" w:pos="437"/>
                <w:tab w:val="left" w:pos="491"/>
              </w:tabs>
              <w:spacing w:line="259" w:lineRule="auto"/>
              <w:ind w:left="0"/>
              <w:rPr>
                <w:sz w:val="24"/>
                <w:szCs w:val="24"/>
              </w:rPr>
            </w:pPr>
            <w:r w:rsidRPr="00763CA5">
              <w:rPr>
                <w:sz w:val="24"/>
                <w:szCs w:val="24"/>
              </w:rPr>
              <w:t xml:space="preserve">Gjatë vlerësimit të nxënësve duhet t’i vihet theksi verifikimit të shkallës së arritjeve të shprehive praktike për të realizuar  instalimin e </w:t>
            </w:r>
            <w:r w:rsidRPr="00763CA5">
              <w:rPr>
                <w:sz w:val="24"/>
                <w:szCs w:val="24"/>
                <w:lang w:val="it-IT"/>
              </w:rPr>
              <w:t xml:space="preserve">sistemit të citofonisë </w:t>
            </w:r>
            <w:r w:rsidRPr="00763CA5">
              <w:rPr>
                <w:sz w:val="24"/>
                <w:szCs w:val="24"/>
              </w:rPr>
              <w:t>dhe</w:t>
            </w:r>
            <w:r w:rsidRPr="00763CA5">
              <w:rPr>
                <w:spacing w:val="-3"/>
                <w:sz w:val="24"/>
                <w:szCs w:val="24"/>
              </w:rPr>
              <w:t xml:space="preserve"> </w:t>
            </w:r>
            <w:r w:rsidRPr="00763CA5">
              <w:rPr>
                <w:sz w:val="24"/>
                <w:szCs w:val="24"/>
              </w:rPr>
              <w:t xml:space="preserve">videocitofonisë në </w:t>
            </w:r>
            <w:r w:rsidR="00B759D7">
              <w:rPr>
                <w:sz w:val="24"/>
                <w:szCs w:val="24"/>
              </w:rPr>
              <w:t>objekt</w:t>
            </w:r>
            <w:r w:rsidRPr="00763CA5">
              <w:rPr>
                <w:sz w:val="24"/>
                <w:szCs w:val="24"/>
              </w:rPr>
              <w:t>.</w:t>
            </w:r>
          </w:p>
          <w:p w14:paraId="47AAFFE0" w14:textId="24D4FEFC" w:rsidR="00EC230F" w:rsidRPr="00763CA5" w:rsidRDefault="00EC230F" w:rsidP="00EC230F">
            <w:pPr>
              <w:pStyle w:val="NoSpacing"/>
              <w:numPr>
                <w:ilvl w:val="0"/>
                <w:numId w:val="18"/>
              </w:numPr>
              <w:tabs>
                <w:tab w:val="left" w:pos="252"/>
                <w:tab w:val="left" w:pos="9214"/>
              </w:tabs>
              <w:ind w:left="0" w:hanging="252"/>
              <w:jc w:val="both"/>
              <w:rPr>
                <w:rFonts w:ascii="Times New Roman" w:hAnsi="Times New Roman"/>
                <w:sz w:val="24"/>
                <w:szCs w:val="24"/>
                <w:lang w:val="sq-AL"/>
              </w:rPr>
            </w:pPr>
            <w:r w:rsidRPr="00763CA5">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24281C58" w14:textId="77777777" w:rsidR="00EC230F" w:rsidRPr="00763CA5" w:rsidRDefault="00EC230F" w:rsidP="00EC230F">
      <w:pPr>
        <w:tabs>
          <w:tab w:val="left" w:pos="9214"/>
        </w:tabs>
        <w:rPr>
          <w:rFonts w:eastAsia="Calibri"/>
          <w:vanish/>
          <w:sz w:val="22"/>
          <w:szCs w:val="22"/>
        </w:rPr>
      </w:pPr>
    </w:p>
    <w:p w14:paraId="31D41930" w14:textId="77777777" w:rsidR="00EC230F" w:rsidRPr="00763CA5" w:rsidRDefault="00EC230F" w:rsidP="00EC230F">
      <w:pPr>
        <w:tabs>
          <w:tab w:val="left" w:pos="9214"/>
        </w:tabs>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EC230F" w:rsidRPr="00763CA5" w14:paraId="13307707" w14:textId="77777777" w:rsidTr="005957BB">
        <w:trPr>
          <w:trHeight w:val="1916"/>
        </w:trPr>
        <w:tc>
          <w:tcPr>
            <w:tcW w:w="2200" w:type="dxa"/>
            <w:hideMark/>
          </w:tcPr>
          <w:p w14:paraId="30D70946" w14:textId="1A46DA19" w:rsidR="00EC230F" w:rsidRPr="00763CA5" w:rsidRDefault="00EC230F" w:rsidP="005957BB">
            <w:pPr>
              <w:numPr>
                <w:ilvl w:val="12"/>
                <w:numId w:val="0"/>
              </w:numPr>
              <w:tabs>
                <w:tab w:val="left" w:pos="9214"/>
              </w:tabs>
              <w:rPr>
                <w:b/>
                <w:sz w:val="24"/>
                <w:szCs w:val="24"/>
              </w:rPr>
            </w:pPr>
            <w:r w:rsidRPr="00763CA5">
              <w:rPr>
                <w:b/>
                <w:sz w:val="24"/>
                <w:szCs w:val="24"/>
              </w:rPr>
              <w:lastRenderedPageBreak/>
              <w:t xml:space="preserve">Kushtet </w:t>
            </w:r>
          </w:p>
          <w:p w14:paraId="448B9D2B" w14:textId="77777777" w:rsidR="00EC230F" w:rsidRPr="00763CA5" w:rsidRDefault="00EC230F" w:rsidP="005957BB">
            <w:pPr>
              <w:numPr>
                <w:ilvl w:val="12"/>
                <w:numId w:val="0"/>
              </w:numPr>
              <w:tabs>
                <w:tab w:val="left" w:pos="9214"/>
              </w:tabs>
              <w:rPr>
                <w:b/>
                <w:sz w:val="24"/>
                <w:szCs w:val="24"/>
              </w:rPr>
            </w:pPr>
            <w:r w:rsidRPr="00763CA5">
              <w:rPr>
                <w:b/>
                <w:sz w:val="24"/>
                <w:szCs w:val="24"/>
              </w:rPr>
              <w:t>e domosdoshme për realizimin e modulit</w:t>
            </w:r>
          </w:p>
          <w:p w14:paraId="3B195330" w14:textId="77777777" w:rsidR="00EC230F" w:rsidRPr="00763CA5" w:rsidRDefault="00EC230F" w:rsidP="005957BB">
            <w:pPr>
              <w:numPr>
                <w:ilvl w:val="12"/>
                <w:numId w:val="0"/>
              </w:numPr>
              <w:tabs>
                <w:tab w:val="left" w:pos="9214"/>
              </w:tabs>
              <w:rPr>
                <w:b/>
                <w:sz w:val="24"/>
                <w:szCs w:val="24"/>
              </w:rPr>
            </w:pPr>
          </w:p>
          <w:p w14:paraId="559926BD" w14:textId="77777777" w:rsidR="00EC230F" w:rsidRPr="00763CA5" w:rsidRDefault="00EC230F" w:rsidP="005957BB">
            <w:pPr>
              <w:numPr>
                <w:ilvl w:val="12"/>
                <w:numId w:val="0"/>
              </w:numPr>
              <w:tabs>
                <w:tab w:val="left" w:pos="9214"/>
              </w:tabs>
              <w:rPr>
                <w:sz w:val="24"/>
                <w:szCs w:val="24"/>
              </w:rPr>
            </w:pPr>
          </w:p>
        </w:tc>
        <w:tc>
          <w:tcPr>
            <w:tcW w:w="236" w:type="dxa"/>
          </w:tcPr>
          <w:p w14:paraId="6F6FF361" w14:textId="77777777" w:rsidR="00EC230F" w:rsidRPr="00763CA5" w:rsidRDefault="00EC230F" w:rsidP="005957BB">
            <w:pPr>
              <w:numPr>
                <w:ilvl w:val="12"/>
                <w:numId w:val="0"/>
              </w:numPr>
              <w:tabs>
                <w:tab w:val="left" w:pos="9214"/>
              </w:tabs>
              <w:rPr>
                <w:sz w:val="24"/>
                <w:szCs w:val="24"/>
              </w:rPr>
            </w:pPr>
          </w:p>
        </w:tc>
        <w:tc>
          <w:tcPr>
            <w:tcW w:w="6804" w:type="dxa"/>
          </w:tcPr>
          <w:p w14:paraId="34D8BE75" w14:textId="77777777" w:rsidR="00EC230F" w:rsidRPr="00763CA5" w:rsidRDefault="00EC230F" w:rsidP="005957BB">
            <w:pPr>
              <w:numPr>
                <w:ilvl w:val="12"/>
                <w:numId w:val="0"/>
              </w:numPr>
              <w:tabs>
                <w:tab w:val="left" w:pos="9214"/>
              </w:tabs>
              <w:jc w:val="both"/>
              <w:rPr>
                <w:sz w:val="24"/>
                <w:szCs w:val="24"/>
              </w:rPr>
            </w:pPr>
            <w:r w:rsidRPr="00763CA5">
              <w:rPr>
                <w:sz w:val="24"/>
                <w:szCs w:val="24"/>
              </w:rPr>
              <w:t>Për realizimin si duhet të modulit është e domosdoshme të sigurohen mjediset, pajisjet dhe materialet e mëposhtme:</w:t>
            </w:r>
          </w:p>
          <w:p w14:paraId="7A0F6FD5" w14:textId="30D72B64" w:rsidR="00EC230F" w:rsidRPr="00763CA5" w:rsidRDefault="00B759D7" w:rsidP="005957BB">
            <w:pPr>
              <w:numPr>
                <w:ilvl w:val="12"/>
                <w:numId w:val="0"/>
              </w:numPr>
              <w:tabs>
                <w:tab w:val="left" w:pos="9214"/>
              </w:tabs>
              <w:jc w:val="both"/>
              <w:rPr>
                <w:sz w:val="24"/>
                <w:lang w:val="it-IT"/>
              </w:rPr>
            </w:pPr>
            <w:r>
              <w:rPr>
                <w:sz w:val="24"/>
                <w:lang w:val="it-IT"/>
              </w:rPr>
              <w:t>-</w:t>
            </w:r>
            <w:r w:rsidR="00EC230F" w:rsidRPr="00763CA5">
              <w:rPr>
                <w:sz w:val="24"/>
                <w:lang w:val="it-IT"/>
              </w:rPr>
              <w:t>Laborator;</w:t>
            </w:r>
          </w:p>
          <w:p w14:paraId="3D423CB5" w14:textId="49A875C4" w:rsidR="00EC230F" w:rsidRPr="00763CA5" w:rsidRDefault="00B759D7" w:rsidP="005957BB">
            <w:pPr>
              <w:numPr>
                <w:ilvl w:val="12"/>
                <w:numId w:val="0"/>
              </w:numPr>
              <w:tabs>
                <w:tab w:val="left" w:pos="9214"/>
              </w:tabs>
              <w:jc w:val="both"/>
              <w:rPr>
                <w:sz w:val="24"/>
                <w:szCs w:val="24"/>
              </w:rPr>
            </w:pPr>
            <w:r>
              <w:rPr>
                <w:sz w:val="24"/>
                <w:szCs w:val="24"/>
              </w:rPr>
              <w:t>-</w:t>
            </w:r>
            <w:r w:rsidR="00EC230F" w:rsidRPr="00763CA5">
              <w:rPr>
                <w:sz w:val="24"/>
                <w:szCs w:val="24"/>
              </w:rPr>
              <w:t>Objekt konkret ku do të kryhen instalimet elektrike;</w:t>
            </w:r>
          </w:p>
          <w:p w14:paraId="311FCF2F" w14:textId="55BEE080" w:rsidR="00EC230F" w:rsidRPr="00763CA5" w:rsidRDefault="00DE7787" w:rsidP="00F26070">
            <w:pPr>
              <w:pStyle w:val="ListParagraph"/>
              <w:numPr>
                <w:ilvl w:val="0"/>
                <w:numId w:val="65"/>
              </w:numPr>
              <w:tabs>
                <w:tab w:val="left" w:pos="72"/>
                <w:tab w:val="left" w:pos="9214"/>
              </w:tabs>
              <w:spacing w:after="0" w:line="259" w:lineRule="auto"/>
              <w:ind w:left="0" w:hanging="283"/>
              <w:rPr>
                <w:rFonts w:ascii="Times New Roman" w:hAnsi="Times New Roman"/>
                <w:sz w:val="24"/>
                <w:szCs w:val="24"/>
              </w:rPr>
            </w:pPr>
            <w:r>
              <w:rPr>
                <w:rFonts w:ascii="Times New Roman" w:hAnsi="Times New Roman"/>
                <w:sz w:val="24"/>
                <w:szCs w:val="24"/>
              </w:rPr>
              <w:t>-</w:t>
            </w:r>
            <w:r w:rsidR="00EC230F" w:rsidRPr="00763CA5">
              <w:rPr>
                <w:rFonts w:ascii="Times New Roman" w:hAnsi="Times New Roman"/>
                <w:sz w:val="24"/>
                <w:szCs w:val="24"/>
              </w:rPr>
              <w:t>Projekt zbatimi i impiantit elektrik të objektit;</w:t>
            </w:r>
          </w:p>
          <w:p w14:paraId="2C5C1957" w14:textId="3C9E6575" w:rsidR="00EC230F" w:rsidRPr="00763CA5" w:rsidRDefault="00DE7787" w:rsidP="00F26070">
            <w:pPr>
              <w:pStyle w:val="ListParagraph"/>
              <w:numPr>
                <w:ilvl w:val="0"/>
                <w:numId w:val="65"/>
              </w:numPr>
              <w:tabs>
                <w:tab w:val="left" w:pos="72"/>
                <w:tab w:val="left" w:pos="432"/>
                <w:tab w:val="left" w:pos="955"/>
                <w:tab w:val="left" w:pos="956"/>
                <w:tab w:val="left" w:pos="9214"/>
              </w:tabs>
              <w:spacing w:after="0" w:line="259" w:lineRule="auto"/>
              <w:ind w:left="0" w:hanging="283"/>
              <w:rPr>
                <w:rFonts w:ascii="Times New Roman" w:hAnsi="Times New Roman"/>
                <w:sz w:val="24"/>
                <w:szCs w:val="24"/>
              </w:rPr>
            </w:pPr>
            <w:r>
              <w:rPr>
                <w:rFonts w:ascii="Times New Roman" w:hAnsi="Times New Roman"/>
                <w:sz w:val="24"/>
                <w:szCs w:val="24"/>
              </w:rPr>
              <w:t>-</w:t>
            </w:r>
            <w:r w:rsidR="00EC230F" w:rsidRPr="00763CA5">
              <w:rPr>
                <w:rFonts w:ascii="Times New Roman" w:hAnsi="Times New Roman"/>
                <w:sz w:val="24"/>
                <w:szCs w:val="24"/>
              </w:rPr>
              <w:t>Mjete dhe materiale pune të nevojshme për kryerjen e instalimi</w:t>
            </w:r>
            <w:r>
              <w:rPr>
                <w:rFonts w:ascii="Times New Roman" w:hAnsi="Times New Roman"/>
                <w:sz w:val="24"/>
                <w:szCs w:val="24"/>
              </w:rPr>
              <w:t>t</w:t>
            </w:r>
            <w:r w:rsidR="00EC230F" w:rsidRPr="00763CA5">
              <w:rPr>
                <w:rFonts w:ascii="Times New Roman" w:hAnsi="Times New Roman"/>
                <w:sz w:val="24"/>
                <w:szCs w:val="24"/>
              </w:rPr>
              <w:t xml:space="preserve"> </w:t>
            </w:r>
            <w:r>
              <w:rPr>
                <w:rFonts w:ascii="Times New Roman" w:hAnsi="Times New Roman"/>
                <w:sz w:val="24"/>
                <w:szCs w:val="24"/>
              </w:rPr>
              <w:t>të</w:t>
            </w:r>
            <w:r w:rsidR="00EC230F" w:rsidRPr="00763CA5">
              <w:rPr>
                <w:rFonts w:ascii="Times New Roman" w:hAnsi="Times New Roman"/>
                <w:sz w:val="24"/>
                <w:szCs w:val="24"/>
              </w:rPr>
              <w:t xml:space="preserve">  </w:t>
            </w:r>
            <w:r w:rsidR="00EC230F" w:rsidRPr="00763CA5">
              <w:rPr>
                <w:rFonts w:ascii="Times New Roman" w:hAnsi="Times New Roman"/>
                <w:sz w:val="24"/>
                <w:szCs w:val="24"/>
                <w:lang w:val="it-IT"/>
              </w:rPr>
              <w:t xml:space="preserve">sistemit të citofonisë </w:t>
            </w:r>
            <w:r w:rsidR="00EC230F" w:rsidRPr="00763CA5">
              <w:rPr>
                <w:rFonts w:ascii="Times New Roman" w:hAnsi="Times New Roman"/>
                <w:sz w:val="24"/>
                <w:szCs w:val="24"/>
              </w:rPr>
              <w:t>dhe</w:t>
            </w:r>
            <w:r w:rsidR="00EC230F" w:rsidRPr="00763CA5">
              <w:rPr>
                <w:rFonts w:ascii="Times New Roman" w:hAnsi="Times New Roman"/>
                <w:spacing w:val="-3"/>
                <w:sz w:val="24"/>
                <w:szCs w:val="24"/>
              </w:rPr>
              <w:t xml:space="preserve"> </w:t>
            </w:r>
            <w:r w:rsidR="00EC230F" w:rsidRPr="00763CA5">
              <w:rPr>
                <w:rFonts w:ascii="Times New Roman" w:hAnsi="Times New Roman"/>
                <w:sz w:val="24"/>
                <w:szCs w:val="24"/>
              </w:rPr>
              <w:t>videocitofonisë;</w:t>
            </w:r>
          </w:p>
          <w:p w14:paraId="6444DB38" w14:textId="23A7034F" w:rsidR="00EC230F" w:rsidRPr="00763CA5" w:rsidRDefault="00EC230F" w:rsidP="00F26070">
            <w:pPr>
              <w:pStyle w:val="ListParagraph"/>
              <w:numPr>
                <w:ilvl w:val="0"/>
                <w:numId w:val="65"/>
              </w:numPr>
              <w:tabs>
                <w:tab w:val="left" w:pos="72"/>
                <w:tab w:val="left" w:pos="432"/>
                <w:tab w:val="left" w:pos="9214"/>
              </w:tabs>
              <w:spacing w:after="0" w:line="259" w:lineRule="auto"/>
              <w:ind w:left="0" w:hanging="283"/>
              <w:rPr>
                <w:rFonts w:ascii="Times New Roman" w:hAnsi="Times New Roman"/>
                <w:sz w:val="24"/>
                <w:szCs w:val="24"/>
              </w:rPr>
            </w:pPr>
            <w:r w:rsidRPr="00763CA5">
              <w:rPr>
                <w:rFonts w:ascii="Times New Roman" w:hAnsi="Times New Roman"/>
                <w:sz w:val="24"/>
                <w:szCs w:val="24"/>
              </w:rPr>
              <w:t xml:space="preserve">Materiale vizuale demonstruese </w:t>
            </w:r>
            <w:r w:rsidRPr="00763CA5">
              <w:rPr>
                <w:rFonts w:ascii="Times New Roman" w:hAnsi="Times New Roman"/>
                <w:sz w:val="24"/>
                <w:szCs w:val="24"/>
                <w:lang w:val="it-IT"/>
              </w:rPr>
              <w:t>si skema, rregullore,</w:t>
            </w:r>
            <w:r w:rsidRPr="00763CA5">
              <w:rPr>
                <w:rFonts w:ascii="Times New Roman" w:hAnsi="Times New Roman"/>
                <w:spacing w:val="-12"/>
                <w:sz w:val="24"/>
                <w:szCs w:val="24"/>
                <w:lang w:val="it-IT"/>
              </w:rPr>
              <w:t xml:space="preserve"> </w:t>
            </w:r>
            <w:r w:rsidRPr="00763CA5">
              <w:rPr>
                <w:rFonts w:ascii="Times New Roman" w:hAnsi="Times New Roman"/>
                <w:sz w:val="24"/>
                <w:szCs w:val="24"/>
                <w:lang w:val="it-IT"/>
              </w:rPr>
              <w:t>manuale, udhezues,</w:t>
            </w:r>
            <w:r w:rsidRPr="00763CA5">
              <w:rPr>
                <w:rFonts w:ascii="Times New Roman" w:hAnsi="Times New Roman"/>
                <w:spacing w:val="-1"/>
                <w:sz w:val="24"/>
                <w:szCs w:val="24"/>
                <w:lang w:val="it-IT"/>
              </w:rPr>
              <w:t xml:space="preserve"> </w:t>
            </w:r>
            <w:r w:rsidRPr="00763CA5">
              <w:rPr>
                <w:rFonts w:ascii="Times New Roman" w:hAnsi="Times New Roman"/>
                <w:sz w:val="24"/>
                <w:szCs w:val="24"/>
                <w:lang w:val="it-IT"/>
              </w:rPr>
              <w:t>etj</w:t>
            </w:r>
            <w:r w:rsidRPr="00763CA5">
              <w:rPr>
                <w:rFonts w:ascii="Times New Roman" w:hAnsi="Times New Roman"/>
                <w:sz w:val="24"/>
                <w:szCs w:val="24"/>
              </w:rPr>
              <w:t>.</w:t>
            </w:r>
          </w:p>
          <w:p w14:paraId="71FACCEE" w14:textId="77777777" w:rsidR="00EC230F" w:rsidRDefault="00EC230F" w:rsidP="00F26070">
            <w:pPr>
              <w:pStyle w:val="ListParagraph"/>
              <w:numPr>
                <w:ilvl w:val="0"/>
                <w:numId w:val="65"/>
              </w:numPr>
              <w:tabs>
                <w:tab w:val="left" w:pos="72"/>
                <w:tab w:val="left" w:pos="432"/>
                <w:tab w:val="left" w:pos="9214"/>
              </w:tabs>
              <w:spacing w:after="0" w:line="259" w:lineRule="auto"/>
              <w:ind w:left="0" w:hanging="283"/>
              <w:rPr>
                <w:rFonts w:ascii="Times New Roman" w:hAnsi="Times New Roman"/>
                <w:sz w:val="24"/>
                <w:szCs w:val="24"/>
              </w:rPr>
            </w:pPr>
            <w:r w:rsidRPr="00763CA5">
              <w:rPr>
                <w:rFonts w:ascii="Times New Roman" w:hAnsi="Times New Roman"/>
                <w:sz w:val="24"/>
                <w:szCs w:val="24"/>
              </w:rPr>
              <w:t xml:space="preserve">Udhëzues për rregullat e sigurimit teknik dhe të mbrojtjes së mjedisit në punë; </w:t>
            </w:r>
          </w:p>
          <w:p w14:paraId="409AF186" w14:textId="77777777" w:rsidR="00AE5EEA" w:rsidRPr="00763CA5" w:rsidRDefault="00AE5EEA" w:rsidP="00F26070">
            <w:pPr>
              <w:pStyle w:val="ListParagraph"/>
              <w:numPr>
                <w:ilvl w:val="0"/>
                <w:numId w:val="65"/>
              </w:numPr>
              <w:tabs>
                <w:tab w:val="left" w:pos="72"/>
                <w:tab w:val="left" w:pos="432"/>
                <w:tab w:val="left" w:pos="9214"/>
              </w:tabs>
              <w:spacing w:after="0" w:line="259" w:lineRule="auto"/>
              <w:ind w:left="0" w:hanging="283"/>
              <w:rPr>
                <w:rFonts w:ascii="Times New Roman" w:hAnsi="Times New Roman"/>
                <w:sz w:val="24"/>
                <w:szCs w:val="24"/>
              </w:rPr>
            </w:pPr>
          </w:p>
        </w:tc>
      </w:tr>
    </w:tbl>
    <w:p w14:paraId="6C5B19FB" w14:textId="77777777" w:rsidR="00EC230F" w:rsidRDefault="00EC230F" w:rsidP="00EC230F">
      <w:pPr>
        <w:shd w:val="clear" w:color="auto" w:fill="FFFFFF"/>
        <w:rPr>
          <w:b/>
          <w:bCs/>
          <w:sz w:val="24"/>
          <w:szCs w:val="24"/>
          <w:highlight w:val="lightGray"/>
          <w:shd w:val="clear" w:color="auto" w:fill="A6A6A6"/>
        </w:rPr>
      </w:pPr>
    </w:p>
    <w:p w14:paraId="4ECD62AF" w14:textId="77777777" w:rsidR="002C3418" w:rsidRDefault="002C3418" w:rsidP="00EC230F">
      <w:pPr>
        <w:shd w:val="clear" w:color="auto" w:fill="FFFFFF"/>
        <w:rPr>
          <w:b/>
          <w:bCs/>
          <w:sz w:val="24"/>
          <w:szCs w:val="24"/>
          <w:highlight w:val="lightGray"/>
          <w:shd w:val="clear" w:color="auto" w:fill="A6A6A6"/>
        </w:rPr>
      </w:pPr>
    </w:p>
    <w:p w14:paraId="671246C5" w14:textId="77777777" w:rsidR="002C3418" w:rsidRDefault="002C3418" w:rsidP="00EC230F">
      <w:pPr>
        <w:shd w:val="clear" w:color="auto" w:fill="FFFFFF"/>
        <w:rPr>
          <w:b/>
          <w:bCs/>
          <w:sz w:val="24"/>
          <w:szCs w:val="24"/>
          <w:highlight w:val="lightGray"/>
          <w:shd w:val="clear" w:color="auto" w:fill="A6A6A6"/>
        </w:rPr>
      </w:pPr>
    </w:p>
    <w:p w14:paraId="691D7AE4" w14:textId="77777777" w:rsidR="002C3418" w:rsidRDefault="002C3418" w:rsidP="00EC230F">
      <w:pPr>
        <w:shd w:val="clear" w:color="auto" w:fill="FFFFFF"/>
        <w:rPr>
          <w:b/>
          <w:bCs/>
          <w:sz w:val="24"/>
          <w:szCs w:val="24"/>
          <w:highlight w:val="lightGray"/>
          <w:shd w:val="clear" w:color="auto" w:fill="A6A6A6"/>
        </w:rPr>
      </w:pPr>
    </w:p>
    <w:p w14:paraId="4928F75A" w14:textId="77777777" w:rsidR="002C3418" w:rsidRDefault="002C3418" w:rsidP="00EC230F">
      <w:pPr>
        <w:shd w:val="clear" w:color="auto" w:fill="FFFFFF"/>
        <w:rPr>
          <w:b/>
          <w:bCs/>
          <w:sz w:val="24"/>
          <w:szCs w:val="24"/>
          <w:highlight w:val="lightGray"/>
          <w:shd w:val="clear" w:color="auto" w:fill="A6A6A6"/>
        </w:rPr>
      </w:pPr>
    </w:p>
    <w:p w14:paraId="532CBB43" w14:textId="77777777" w:rsidR="002C3418" w:rsidRDefault="002C3418" w:rsidP="00EC230F">
      <w:pPr>
        <w:shd w:val="clear" w:color="auto" w:fill="FFFFFF"/>
        <w:rPr>
          <w:b/>
          <w:bCs/>
          <w:sz w:val="24"/>
          <w:szCs w:val="24"/>
          <w:highlight w:val="lightGray"/>
          <w:shd w:val="clear" w:color="auto" w:fill="A6A6A6"/>
        </w:rPr>
      </w:pPr>
    </w:p>
    <w:p w14:paraId="330B2AA2" w14:textId="77777777" w:rsidR="002C3418" w:rsidRDefault="002C3418" w:rsidP="00EC230F">
      <w:pPr>
        <w:shd w:val="clear" w:color="auto" w:fill="FFFFFF"/>
        <w:rPr>
          <w:b/>
          <w:bCs/>
          <w:sz w:val="24"/>
          <w:szCs w:val="24"/>
          <w:highlight w:val="lightGray"/>
          <w:shd w:val="clear" w:color="auto" w:fill="A6A6A6"/>
        </w:rPr>
      </w:pPr>
    </w:p>
    <w:p w14:paraId="1ECB98C6" w14:textId="77777777" w:rsidR="002C3418" w:rsidRDefault="002C3418" w:rsidP="00EC230F">
      <w:pPr>
        <w:shd w:val="clear" w:color="auto" w:fill="FFFFFF"/>
        <w:rPr>
          <w:b/>
          <w:bCs/>
          <w:sz w:val="24"/>
          <w:szCs w:val="24"/>
          <w:highlight w:val="lightGray"/>
          <w:shd w:val="clear" w:color="auto" w:fill="A6A6A6"/>
        </w:rPr>
      </w:pPr>
    </w:p>
    <w:p w14:paraId="29E9743B" w14:textId="77777777" w:rsidR="002C3418" w:rsidRDefault="002C3418" w:rsidP="00EC230F">
      <w:pPr>
        <w:shd w:val="clear" w:color="auto" w:fill="FFFFFF"/>
        <w:rPr>
          <w:b/>
          <w:bCs/>
          <w:sz w:val="24"/>
          <w:szCs w:val="24"/>
          <w:highlight w:val="lightGray"/>
          <w:shd w:val="clear" w:color="auto" w:fill="A6A6A6"/>
        </w:rPr>
      </w:pPr>
    </w:p>
    <w:p w14:paraId="746BE6EF" w14:textId="77777777" w:rsidR="002C3418" w:rsidRDefault="002C3418" w:rsidP="00EC230F">
      <w:pPr>
        <w:shd w:val="clear" w:color="auto" w:fill="FFFFFF"/>
        <w:rPr>
          <w:b/>
          <w:bCs/>
          <w:sz w:val="24"/>
          <w:szCs w:val="24"/>
          <w:highlight w:val="lightGray"/>
          <w:shd w:val="clear" w:color="auto" w:fill="A6A6A6"/>
        </w:rPr>
      </w:pPr>
    </w:p>
    <w:p w14:paraId="63AEFFCF" w14:textId="77777777" w:rsidR="002C3418" w:rsidRDefault="002C3418" w:rsidP="00EC230F">
      <w:pPr>
        <w:shd w:val="clear" w:color="auto" w:fill="FFFFFF"/>
        <w:rPr>
          <w:b/>
          <w:bCs/>
          <w:sz w:val="24"/>
          <w:szCs w:val="24"/>
          <w:highlight w:val="lightGray"/>
          <w:shd w:val="clear" w:color="auto" w:fill="A6A6A6"/>
        </w:rPr>
      </w:pPr>
    </w:p>
    <w:p w14:paraId="37C108C7" w14:textId="77777777" w:rsidR="002C3418" w:rsidRDefault="002C3418" w:rsidP="00EC230F">
      <w:pPr>
        <w:shd w:val="clear" w:color="auto" w:fill="FFFFFF"/>
        <w:rPr>
          <w:b/>
          <w:bCs/>
          <w:sz w:val="24"/>
          <w:szCs w:val="24"/>
          <w:highlight w:val="lightGray"/>
          <w:shd w:val="clear" w:color="auto" w:fill="A6A6A6"/>
        </w:rPr>
      </w:pPr>
    </w:p>
    <w:p w14:paraId="0C953BF0" w14:textId="77777777" w:rsidR="002C3418" w:rsidRDefault="002C3418" w:rsidP="00EC230F">
      <w:pPr>
        <w:shd w:val="clear" w:color="auto" w:fill="FFFFFF"/>
        <w:rPr>
          <w:b/>
          <w:bCs/>
          <w:sz w:val="24"/>
          <w:szCs w:val="24"/>
          <w:highlight w:val="lightGray"/>
          <w:shd w:val="clear" w:color="auto" w:fill="A6A6A6"/>
        </w:rPr>
      </w:pPr>
    </w:p>
    <w:p w14:paraId="487F7848" w14:textId="77777777" w:rsidR="002C3418" w:rsidRDefault="002C3418" w:rsidP="00EC230F">
      <w:pPr>
        <w:shd w:val="clear" w:color="auto" w:fill="FFFFFF"/>
        <w:rPr>
          <w:b/>
          <w:bCs/>
          <w:sz w:val="24"/>
          <w:szCs w:val="24"/>
          <w:highlight w:val="lightGray"/>
          <w:shd w:val="clear" w:color="auto" w:fill="A6A6A6"/>
        </w:rPr>
      </w:pPr>
    </w:p>
    <w:p w14:paraId="05ED48B3" w14:textId="77777777" w:rsidR="002C3418" w:rsidRDefault="002C3418" w:rsidP="00EC230F">
      <w:pPr>
        <w:shd w:val="clear" w:color="auto" w:fill="FFFFFF"/>
        <w:rPr>
          <w:b/>
          <w:bCs/>
          <w:sz w:val="24"/>
          <w:szCs w:val="24"/>
          <w:highlight w:val="lightGray"/>
          <w:shd w:val="clear" w:color="auto" w:fill="A6A6A6"/>
        </w:rPr>
      </w:pPr>
    </w:p>
    <w:p w14:paraId="62F8067E" w14:textId="77777777" w:rsidR="002C3418" w:rsidRDefault="002C3418" w:rsidP="00EC230F">
      <w:pPr>
        <w:shd w:val="clear" w:color="auto" w:fill="FFFFFF"/>
        <w:rPr>
          <w:b/>
          <w:bCs/>
          <w:sz w:val="24"/>
          <w:szCs w:val="24"/>
          <w:highlight w:val="lightGray"/>
          <w:shd w:val="clear" w:color="auto" w:fill="A6A6A6"/>
        </w:rPr>
      </w:pPr>
    </w:p>
    <w:p w14:paraId="78192C60" w14:textId="77777777" w:rsidR="002C3418" w:rsidRDefault="002C3418" w:rsidP="00EC230F">
      <w:pPr>
        <w:shd w:val="clear" w:color="auto" w:fill="FFFFFF"/>
        <w:rPr>
          <w:b/>
          <w:bCs/>
          <w:sz w:val="24"/>
          <w:szCs w:val="24"/>
          <w:highlight w:val="lightGray"/>
          <w:shd w:val="clear" w:color="auto" w:fill="A6A6A6"/>
        </w:rPr>
      </w:pPr>
    </w:p>
    <w:p w14:paraId="379E6EEA" w14:textId="77777777" w:rsidR="002C3418" w:rsidRDefault="002C3418" w:rsidP="00EC230F">
      <w:pPr>
        <w:shd w:val="clear" w:color="auto" w:fill="FFFFFF"/>
        <w:rPr>
          <w:b/>
          <w:bCs/>
          <w:sz w:val="24"/>
          <w:szCs w:val="24"/>
          <w:highlight w:val="lightGray"/>
          <w:shd w:val="clear" w:color="auto" w:fill="A6A6A6"/>
        </w:rPr>
      </w:pPr>
    </w:p>
    <w:p w14:paraId="4A22D694" w14:textId="77777777" w:rsidR="002C3418" w:rsidRDefault="002C3418" w:rsidP="00EC230F">
      <w:pPr>
        <w:shd w:val="clear" w:color="auto" w:fill="FFFFFF"/>
        <w:rPr>
          <w:b/>
          <w:bCs/>
          <w:sz w:val="24"/>
          <w:szCs w:val="24"/>
          <w:highlight w:val="lightGray"/>
          <w:shd w:val="clear" w:color="auto" w:fill="A6A6A6"/>
        </w:rPr>
      </w:pPr>
    </w:p>
    <w:p w14:paraId="3F1D758D" w14:textId="77777777" w:rsidR="002C3418" w:rsidRDefault="002C3418" w:rsidP="00EC230F">
      <w:pPr>
        <w:shd w:val="clear" w:color="auto" w:fill="FFFFFF"/>
        <w:rPr>
          <w:b/>
          <w:bCs/>
          <w:sz w:val="24"/>
          <w:szCs w:val="24"/>
          <w:highlight w:val="lightGray"/>
          <w:shd w:val="clear" w:color="auto" w:fill="A6A6A6"/>
        </w:rPr>
      </w:pPr>
    </w:p>
    <w:p w14:paraId="1C75A91B" w14:textId="77777777" w:rsidR="002C3418" w:rsidRDefault="002C3418" w:rsidP="00EC230F">
      <w:pPr>
        <w:shd w:val="clear" w:color="auto" w:fill="FFFFFF"/>
        <w:rPr>
          <w:b/>
          <w:bCs/>
          <w:sz w:val="24"/>
          <w:szCs w:val="24"/>
          <w:highlight w:val="lightGray"/>
          <w:shd w:val="clear" w:color="auto" w:fill="A6A6A6"/>
        </w:rPr>
      </w:pPr>
    </w:p>
    <w:p w14:paraId="3A1B1147" w14:textId="77777777" w:rsidR="002C3418" w:rsidRDefault="002C3418" w:rsidP="00EC230F">
      <w:pPr>
        <w:shd w:val="clear" w:color="auto" w:fill="FFFFFF"/>
        <w:rPr>
          <w:b/>
          <w:bCs/>
          <w:sz w:val="24"/>
          <w:szCs w:val="24"/>
          <w:highlight w:val="lightGray"/>
          <w:shd w:val="clear" w:color="auto" w:fill="A6A6A6"/>
        </w:rPr>
      </w:pPr>
    </w:p>
    <w:p w14:paraId="387EE0BB" w14:textId="77777777" w:rsidR="002C3418" w:rsidRDefault="002C3418" w:rsidP="00EC230F">
      <w:pPr>
        <w:shd w:val="clear" w:color="auto" w:fill="FFFFFF"/>
        <w:rPr>
          <w:b/>
          <w:bCs/>
          <w:sz w:val="24"/>
          <w:szCs w:val="24"/>
          <w:highlight w:val="lightGray"/>
          <w:shd w:val="clear" w:color="auto" w:fill="A6A6A6"/>
        </w:rPr>
      </w:pPr>
    </w:p>
    <w:p w14:paraId="31F01708" w14:textId="77777777" w:rsidR="002C3418" w:rsidRDefault="002C3418" w:rsidP="00EC230F">
      <w:pPr>
        <w:shd w:val="clear" w:color="auto" w:fill="FFFFFF"/>
        <w:rPr>
          <w:b/>
          <w:bCs/>
          <w:sz w:val="24"/>
          <w:szCs w:val="24"/>
          <w:highlight w:val="lightGray"/>
          <w:shd w:val="clear" w:color="auto" w:fill="A6A6A6"/>
        </w:rPr>
      </w:pPr>
    </w:p>
    <w:p w14:paraId="24C25979" w14:textId="77777777" w:rsidR="002C3418" w:rsidRDefault="002C3418" w:rsidP="00EC230F">
      <w:pPr>
        <w:shd w:val="clear" w:color="auto" w:fill="FFFFFF"/>
        <w:rPr>
          <w:b/>
          <w:bCs/>
          <w:sz w:val="24"/>
          <w:szCs w:val="24"/>
          <w:highlight w:val="lightGray"/>
          <w:shd w:val="clear" w:color="auto" w:fill="A6A6A6"/>
        </w:rPr>
      </w:pPr>
    </w:p>
    <w:p w14:paraId="4D0FBE63" w14:textId="77777777" w:rsidR="002C3418" w:rsidRDefault="002C3418" w:rsidP="00EC230F">
      <w:pPr>
        <w:shd w:val="clear" w:color="auto" w:fill="FFFFFF"/>
        <w:rPr>
          <w:b/>
          <w:bCs/>
          <w:sz w:val="24"/>
          <w:szCs w:val="24"/>
          <w:highlight w:val="lightGray"/>
          <w:shd w:val="clear" w:color="auto" w:fill="A6A6A6"/>
        </w:rPr>
      </w:pPr>
    </w:p>
    <w:p w14:paraId="71AB7EF4" w14:textId="77777777" w:rsidR="002C3418" w:rsidRDefault="002C3418" w:rsidP="00EC230F">
      <w:pPr>
        <w:shd w:val="clear" w:color="auto" w:fill="FFFFFF"/>
        <w:rPr>
          <w:b/>
          <w:bCs/>
          <w:sz w:val="24"/>
          <w:szCs w:val="24"/>
          <w:highlight w:val="lightGray"/>
          <w:shd w:val="clear" w:color="auto" w:fill="A6A6A6"/>
        </w:rPr>
      </w:pPr>
    </w:p>
    <w:p w14:paraId="362BE35A" w14:textId="77777777" w:rsidR="002C3418" w:rsidRDefault="002C3418" w:rsidP="00EC230F">
      <w:pPr>
        <w:shd w:val="clear" w:color="auto" w:fill="FFFFFF"/>
        <w:rPr>
          <w:b/>
          <w:bCs/>
          <w:sz w:val="24"/>
          <w:szCs w:val="24"/>
          <w:highlight w:val="lightGray"/>
          <w:shd w:val="clear" w:color="auto" w:fill="A6A6A6"/>
        </w:rPr>
      </w:pPr>
    </w:p>
    <w:p w14:paraId="295A68BE" w14:textId="77777777" w:rsidR="002C3418" w:rsidRDefault="002C3418" w:rsidP="00EC230F">
      <w:pPr>
        <w:shd w:val="clear" w:color="auto" w:fill="FFFFFF"/>
        <w:rPr>
          <w:b/>
          <w:bCs/>
          <w:sz w:val="24"/>
          <w:szCs w:val="24"/>
          <w:highlight w:val="lightGray"/>
          <w:shd w:val="clear" w:color="auto" w:fill="A6A6A6"/>
        </w:rPr>
      </w:pPr>
    </w:p>
    <w:p w14:paraId="69BBC67B" w14:textId="77777777" w:rsidR="002C3418" w:rsidRDefault="002C3418" w:rsidP="00EC230F">
      <w:pPr>
        <w:shd w:val="clear" w:color="auto" w:fill="FFFFFF"/>
        <w:rPr>
          <w:b/>
          <w:bCs/>
          <w:sz w:val="24"/>
          <w:szCs w:val="24"/>
          <w:highlight w:val="lightGray"/>
          <w:shd w:val="clear" w:color="auto" w:fill="A6A6A6"/>
        </w:rPr>
      </w:pPr>
    </w:p>
    <w:p w14:paraId="7E1772D1" w14:textId="77777777" w:rsidR="002C3418" w:rsidRDefault="002C3418" w:rsidP="00EC230F">
      <w:pPr>
        <w:shd w:val="clear" w:color="auto" w:fill="FFFFFF"/>
        <w:rPr>
          <w:b/>
          <w:bCs/>
          <w:sz w:val="24"/>
          <w:szCs w:val="24"/>
          <w:highlight w:val="lightGray"/>
          <w:shd w:val="clear" w:color="auto" w:fill="A6A6A6"/>
        </w:rPr>
      </w:pPr>
    </w:p>
    <w:p w14:paraId="6B06F9E0" w14:textId="77777777" w:rsidR="002C3418" w:rsidRDefault="002C3418" w:rsidP="00EC230F">
      <w:pPr>
        <w:shd w:val="clear" w:color="auto" w:fill="FFFFFF"/>
        <w:rPr>
          <w:b/>
          <w:bCs/>
          <w:sz w:val="24"/>
          <w:szCs w:val="24"/>
          <w:highlight w:val="lightGray"/>
          <w:shd w:val="clear" w:color="auto" w:fill="A6A6A6"/>
        </w:rPr>
      </w:pPr>
    </w:p>
    <w:p w14:paraId="56DCF060" w14:textId="77777777" w:rsidR="002C3418" w:rsidRDefault="002C3418" w:rsidP="00EC230F">
      <w:pPr>
        <w:shd w:val="clear" w:color="auto" w:fill="FFFFFF"/>
        <w:rPr>
          <w:b/>
          <w:bCs/>
          <w:sz w:val="24"/>
          <w:szCs w:val="24"/>
          <w:highlight w:val="lightGray"/>
          <w:shd w:val="clear" w:color="auto" w:fill="A6A6A6"/>
        </w:rPr>
      </w:pPr>
    </w:p>
    <w:p w14:paraId="610A89BA" w14:textId="77777777" w:rsidR="002C3418" w:rsidRDefault="002C3418" w:rsidP="00EC230F">
      <w:pPr>
        <w:shd w:val="clear" w:color="auto" w:fill="FFFFFF"/>
        <w:rPr>
          <w:b/>
          <w:bCs/>
          <w:sz w:val="24"/>
          <w:szCs w:val="24"/>
          <w:highlight w:val="lightGray"/>
          <w:shd w:val="clear" w:color="auto" w:fill="A6A6A6"/>
        </w:rPr>
      </w:pPr>
    </w:p>
    <w:p w14:paraId="35C7FCCC" w14:textId="77777777" w:rsidR="002C3418" w:rsidRDefault="002C3418" w:rsidP="00EC230F">
      <w:pPr>
        <w:shd w:val="clear" w:color="auto" w:fill="FFFFFF"/>
        <w:rPr>
          <w:b/>
          <w:bCs/>
          <w:sz w:val="24"/>
          <w:szCs w:val="24"/>
          <w:highlight w:val="lightGray"/>
          <w:shd w:val="clear" w:color="auto" w:fill="A6A6A6"/>
        </w:rPr>
      </w:pPr>
    </w:p>
    <w:p w14:paraId="4E267FBE" w14:textId="77777777" w:rsidR="002C3418" w:rsidRDefault="002C3418" w:rsidP="00EC230F">
      <w:pPr>
        <w:shd w:val="clear" w:color="auto" w:fill="FFFFFF"/>
        <w:rPr>
          <w:b/>
          <w:bCs/>
          <w:sz w:val="24"/>
          <w:szCs w:val="24"/>
          <w:highlight w:val="lightGray"/>
          <w:shd w:val="clear" w:color="auto" w:fill="A6A6A6"/>
        </w:rPr>
      </w:pPr>
    </w:p>
    <w:p w14:paraId="26089D8F" w14:textId="77777777" w:rsidR="002C3418" w:rsidRDefault="002C3418" w:rsidP="00EC230F">
      <w:pPr>
        <w:shd w:val="clear" w:color="auto" w:fill="FFFFFF"/>
        <w:rPr>
          <w:b/>
          <w:bCs/>
          <w:sz w:val="24"/>
          <w:szCs w:val="24"/>
          <w:highlight w:val="lightGray"/>
          <w:shd w:val="clear" w:color="auto" w:fill="A6A6A6"/>
        </w:rPr>
      </w:pPr>
    </w:p>
    <w:p w14:paraId="6BF35DFF" w14:textId="77777777" w:rsidR="002C3418" w:rsidRPr="00763CA5" w:rsidRDefault="002C3418" w:rsidP="00EC230F">
      <w:pPr>
        <w:shd w:val="clear" w:color="auto" w:fill="FFFFFF"/>
        <w:rPr>
          <w:b/>
          <w:bCs/>
          <w:sz w:val="24"/>
          <w:szCs w:val="24"/>
          <w:highlight w:val="lightGray"/>
          <w:shd w:val="clear" w:color="auto" w:fill="A6A6A6"/>
        </w:rPr>
      </w:pPr>
    </w:p>
    <w:p w14:paraId="2E5CD329" w14:textId="77777777" w:rsidR="0001768A" w:rsidRPr="00763CA5" w:rsidRDefault="0001768A" w:rsidP="00EC230F">
      <w:pPr>
        <w:shd w:val="clear" w:color="auto" w:fill="FFFFFF"/>
        <w:rPr>
          <w:b/>
          <w:bCs/>
          <w:sz w:val="24"/>
          <w:szCs w:val="24"/>
          <w:highlight w:val="lightGray"/>
          <w:shd w:val="clear" w:color="auto" w:fill="A6A6A6"/>
        </w:rPr>
      </w:pPr>
    </w:p>
    <w:p w14:paraId="2A4F37FF" w14:textId="53A49255" w:rsidR="00EC230F" w:rsidRPr="00763CA5" w:rsidRDefault="0018325A" w:rsidP="00EC230F">
      <w:pPr>
        <w:shd w:val="clear" w:color="auto" w:fill="FFFFFF"/>
        <w:rPr>
          <w:b/>
          <w:bCs/>
          <w:sz w:val="24"/>
          <w:szCs w:val="24"/>
          <w:highlight w:val="lightGray"/>
          <w:shd w:val="clear" w:color="auto" w:fill="B3B3B3"/>
        </w:rPr>
      </w:pPr>
      <w:r w:rsidRPr="00763CA5">
        <w:rPr>
          <w:b/>
          <w:bCs/>
          <w:sz w:val="24"/>
          <w:szCs w:val="24"/>
          <w:highlight w:val="lightGray"/>
          <w:shd w:val="clear" w:color="auto" w:fill="A6A6A6"/>
        </w:rPr>
        <w:t>15</w:t>
      </w:r>
      <w:r w:rsidR="00EC230F" w:rsidRPr="00763CA5">
        <w:rPr>
          <w:b/>
          <w:bCs/>
          <w:sz w:val="24"/>
          <w:szCs w:val="24"/>
          <w:highlight w:val="lightGray"/>
          <w:shd w:val="clear" w:color="auto" w:fill="A6A6A6"/>
        </w:rPr>
        <w:t xml:space="preserve">. </w:t>
      </w:r>
      <w:r w:rsidR="00EC230F" w:rsidRPr="00763CA5">
        <w:rPr>
          <w:b/>
          <w:bCs/>
          <w:sz w:val="24"/>
          <w:szCs w:val="24"/>
          <w:highlight w:val="lightGray"/>
          <w:shd w:val="clear" w:color="auto" w:fill="B3B3B3"/>
        </w:rPr>
        <w:t>Moduli “Instalimi i sistemeve të automatizuara.”</w:t>
      </w:r>
    </w:p>
    <w:p w14:paraId="3C23FC91" w14:textId="77777777" w:rsidR="00EC230F" w:rsidRPr="00763CA5" w:rsidRDefault="00EC230F" w:rsidP="00EC230F">
      <w:pPr>
        <w:rPr>
          <w:sz w:val="24"/>
          <w:szCs w:val="24"/>
        </w:rPr>
      </w:pPr>
      <w:r w:rsidRPr="00763CA5">
        <w:rPr>
          <w:sz w:val="24"/>
          <w:szCs w:val="24"/>
        </w:rPr>
        <w:t xml:space="preserve"> </w:t>
      </w:r>
    </w:p>
    <w:p w14:paraId="4B9D12BA" w14:textId="303ACAC9" w:rsidR="00EC230F" w:rsidRPr="00763CA5" w:rsidRDefault="00EC230F" w:rsidP="00EC230F">
      <w:pPr>
        <w:jc w:val="both"/>
        <w:rPr>
          <w:b/>
          <w:sz w:val="24"/>
          <w:szCs w:val="24"/>
        </w:rPr>
      </w:pPr>
      <w:r w:rsidRPr="00763CA5">
        <w:rPr>
          <w:b/>
          <w:sz w:val="24"/>
          <w:szCs w:val="24"/>
        </w:rPr>
        <w:t xml:space="preserve">Kualifikimi profesional: </w:t>
      </w:r>
      <w:r w:rsidRPr="00763CA5">
        <w:rPr>
          <w:b/>
          <w:sz w:val="24"/>
          <w:szCs w:val="28"/>
        </w:rPr>
        <w:t>“</w:t>
      </w:r>
      <w:r w:rsidRPr="00763CA5">
        <w:rPr>
          <w:b/>
          <w:sz w:val="24"/>
          <w:szCs w:val="24"/>
        </w:rPr>
        <w:t xml:space="preserve">Instalime </w:t>
      </w:r>
      <w:r w:rsidR="00DE7787">
        <w:rPr>
          <w:b/>
          <w:sz w:val="24"/>
          <w:szCs w:val="24"/>
        </w:rPr>
        <w:t>e</w:t>
      </w:r>
      <w:r w:rsidRPr="00763CA5">
        <w:rPr>
          <w:b/>
          <w:sz w:val="24"/>
          <w:szCs w:val="24"/>
        </w:rPr>
        <w:t xml:space="preserve">lektrike </w:t>
      </w:r>
      <w:r w:rsidR="00DE7787">
        <w:rPr>
          <w:b/>
          <w:sz w:val="24"/>
          <w:szCs w:val="24"/>
        </w:rPr>
        <w:t>c</w:t>
      </w:r>
      <w:r w:rsidRPr="00763CA5">
        <w:rPr>
          <w:b/>
          <w:sz w:val="24"/>
          <w:szCs w:val="24"/>
        </w:rPr>
        <w:t xml:space="preserve">ivile dhe </w:t>
      </w:r>
      <w:r w:rsidR="00DE7787">
        <w:rPr>
          <w:b/>
          <w:sz w:val="24"/>
          <w:szCs w:val="24"/>
        </w:rPr>
        <w:t>i</w:t>
      </w:r>
      <w:r w:rsidRPr="00763CA5">
        <w:rPr>
          <w:b/>
          <w:sz w:val="24"/>
          <w:szCs w:val="24"/>
        </w:rPr>
        <w:t>ndustriale</w:t>
      </w:r>
      <w:r w:rsidRPr="00763CA5">
        <w:rPr>
          <w:b/>
          <w:sz w:val="24"/>
          <w:szCs w:val="28"/>
        </w:rPr>
        <w:t>”</w:t>
      </w:r>
      <w:r w:rsidRPr="00763CA5">
        <w:rPr>
          <w:b/>
          <w:sz w:val="24"/>
          <w:szCs w:val="24"/>
        </w:rPr>
        <w:tab/>
        <w:t xml:space="preserve"> </w:t>
      </w:r>
    </w:p>
    <w:p w14:paraId="63E4516B" w14:textId="4A294421" w:rsidR="00EC230F" w:rsidRPr="00763CA5" w:rsidRDefault="00EC230F" w:rsidP="00EC230F">
      <w:pPr>
        <w:rPr>
          <w:b/>
          <w:sz w:val="24"/>
          <w:szCs w:val="24"/>
        </w:rPr>
      </w:pPr>
      <w:r w:rsidRPr="00763CA5">
        <w:rPr>
          <w:b/>
          <w:sz w:val="24"/>
          <w:szCs w:val="24"/>
        </w:rPr>
        <w:t>Niveli:</w:t>
      </w:r>
      <w:r w:rsidRPr="00763CA5">
        <w:rPr>
          <w:b/>
          <w:sz w:val="24"/>
          <w:szCs w:val="24"/>
        </w:rPr>
        <w:tab/>
        <w:t xml:space="preserve"> III</w:t>
      </w:r>
      <w:r w:rsidRPr="00763CA5">
        <w:rPr>
          <w:b/>
          <w:bCs/>
          <w:sz w:val="24"/>
          <w:szCs w:val="24"/>
        </w:rPr>
        <w:t xml:space="preserve"> në KSHK</w:t>
      </w:r>
    </w:p>
    <w:p w14:paraId="49146CA2" w14:textId="77777777" w:rsidR="00EC230F" w:rsidRPr="00763CA5" w:rsidRDefault="00EC230F" w:rsidP="00EC230F">
      <w:pPr>
        <w:rPr>
          <w:b/>
          <w:sz w:val="24"/>
          <w:szCs w:val="24"/>
        </w:rPr>
      </w:pPr>
      <w:r w:rsidRPr="00763CA5">
        <w:rPr>
          <w:b/>
          <w:sz w:val="24"/>
          <w:szCs w:val="24"/>
        </w:rPr>
        <w:t>Klasa:</w:t>
      </w:r>
      <w:r w:rsidRPr="00763CA5">
        <w:rPr>
          <w:b/>
          <w:sz w:val="24"/>
          <w:szCs w:val="24"/>
        </w:rPr>
        <w:tab/>
        <w:t>12</w:t>
      </w:r>
    </w:p>
    <w:p w14:paraId="2F9858DF" w14:textId="77777777" w:rsidR="00EC230F" w:rsidRPr="00763CA5" w:rsidRDefault="00EC230F" w:rsidP="00EC230F">
      <w:pPr>
        <w:rPr>
          <w:b/>
          <w:iCs/>
          <w:sz w:val="24"/>
          <w:szCs w:val="24"/>
        </w:rPr>
      </w:pPr>
    </w:p>
    <w:p w14:paraId="02962A93" w14:textId="77777777" w:rsidR="00EC230F" w:rsidRPr="00763CA5" w:rsidRDefault="00EC230F" w:rsidP="00EC230F">
      <w:pPr>
        <w:rPr>
          <w:iCs/>
          <w:sz w:val="24"/>
          <w:szCs w:val="24"/>
        </w:rPr>
      </w:pPr>
      <w:r w:rsidRPr="00763CA5">
        <w:rPr>
          <w:iCs/>
          <w:sz w:val="24"/>
          <w:szCs w:val="24"/>
        </w:rPr>
        <w:t xml:space="preserve"> </w:t>
      </w:r>
    </w:p>
    <w:tbl>
      <w:tblPr>
        <w:tblW w:w="9289" w:type="dxa"/>
        <w:tblBorders>
          <w:top w:val="single" w:sz="6" w:space="0" w:color="auto"/>
          <w:bottom w:val="single" w:sz="6" w:space="0" w:color="auto"/>
        </w:tblBorders>
        <w:tblLayout w:type="fixed"/>
        <w:tblLook w:val="0000" w:firstRow="0" w:lastRow="0" w:firstColumn="0" w:lastColumn="0" w:noHBand="0" w:noVBand="0"/>
      </w:tblPr>
      <w:tblGrid>
        <w:gridCol w:w="1560"/>
        <w:gridCol w:w="502"/>
        <w:gridCol w:w="915"/>
        <w:gridCol w:w="4380"/>
        <w:gridCol w:w="1932"/>
      </w:tblGrid>
      <w:tr w:rsidR="00EC230F" w:rsidRPr="00763CA5" w14:paraId="564058B8" w14:textId="77777777" w:rsidTr="005957BB">
        <w:tc>
          <w:tcPr>
            <w:tcW w:w="9289" w:type="dxa"/>
            <w:gridSpan w:val="5"/>
            <w:tcBorders>
              <w:top w:val="single" w:sz="4" w:space="0" w:color="auto"/>
              <w:bottom w:val="single" w:sz="6" w:space="0" w:color="auto"/>
            </w:tcBorders>
          </w:tcPr>
          <w:p w14:paraId="55EBE86C" w14:textId="77777777" w:rsidR="00EC230F" w:rsidRPr="00763CA5" w:rsidRDefault="00EC230F" w:rsidP="005957BB">
            <w:pPr>
              <w:rPr>
                <w:i/>
                <w:iCs/>
                <w:sz w:val="24"/>
                <w:szCs w:val="24"/>
              </w:rPr>
            </w:pPr>
            <w:r w:rsidRPr="00763CA5">
              <w:rPr>
                <w:i/>
                <w:iCs/>
                <w:sz w:val="24"/>
                <w:szCs w:val="24"/>
              </w:rPr>
              <w:t xml:space="preserve">                                                   PËRSHKRUESI I MODULIT</w:t>
            </w:r>
          </w:p>
        </w:tc>
      </w:tr>
      <w:tr w:rsidR="00EC230F" w:rsidRPr="00763CA5" w14:paraId="0888BA1E" w14:textId="77777777" w:rsidTr="002C3418">
        <w:trPr>
          <w:trHeight w:val="714"/>
        </w:trPr>
        <w:tc>
          <w:tcPr>
            <w:tcW w:w="1560" w:type="dxa"/>
            <w:tcBorders>
              <w:top w:val="nil"/>
              <w:bottom w:val="single" w:sz="6" w:space="0" w:color="auto"/>
              <w:right w:val="single" w:sz="4" w:space="0" w:color="auto"/>
            </w:tcBorders>
          </w:tcPr>
          <w:p w14:paraId="7D986162" w14:textId="77777777" w:rsidR="00EC230F" w:rsidRPr="00763CA5" w:rsidRDefault="00EC230F" w:rsidP="005957BB">
            <w:pPr>
              <w:rPr>
                <w:b/>
                <w:bCs/>
                <w:sz w:val="24"/>
                <w:szCs w:val="24"/>
              </w:rPr>
            </w:pPr>
            <w:r w:rsidRPr="00763CA5">
              <w:rPr>
                <w:b/>
                <w:bCs/>
                <w:sz w:val="24"/>
                <w:szCs w:val="24"/>
              </w:rPr>
              <w:t>Titulli dhe kodi</w:t>
            </w:r>
          </w:p>
        </w:tc>
        <w:tc>
          <w:tcPr>
            <w:tcW w:w="5797" w:type="dxa"/>
            <w:gridSpan w:val="3"/>
            <w:tcBorders>
              <w:top w:val="nil"/>
              <w:left w:val="single" w:sz="4" w:space="0" w:color="auto"/>
              <w:bottom w:val="single" w:sz="6" w:space="0" w:color="auto"/>
              <w:right w:val="nil"/>
            </w:tcBorders>
          </w:tcPr>
          <w:p w14:paraId="59DCE4EF" w14:textId="77777777" w:rsidR="00EC230F" w:rsidRPr="00763CA5" w:rsidRDefault="00EC230F" w:rsidP="005957BB">
            <w:pPr>
              <w:tabs>
                <w:tab w:val="left" w:pos="360"/>
              </w:tabs>
              <w:jc w:val="center"/>
              <w:rPr>
                <w:b/>
                <w:bCs/>
                <w:sz w:val="24"/>
                <w:szCs w:val="24"/>
              </w:rPr>
            </w:pPr>
            <w:r w:rsidRPr="00763CA5">
              <w:rPr>
                <w:b/>
                <w:bCs/>
                <w:sz w:val="24"/>
                <w:szCs w:val="24"/>
              </w:rPr>
              <w:t>INSTALIMI I SISTEMEVE TË AUTOMATIZUARA</w:t>
            </w:r>
          </w:p>
          <w:p w14:paraId="0A479A3E" w14:textId="77777777" w:rsidR="00EC230F" w:rsidRPr="00763CA5" w:rsidRDefault="00EC230F" w:rsidP="005957BB">
            <w:pPr>
              <w:jc w:val="center"/>
              <w:rPr>
                <w:b/>
                <w:bCs/>
                <w:sz w:val="24"/>
                <w:szCs w:val="24"/>
              </w:rPr>
            </w:pPr>
            <w:r w:rsidRPr="00763CA5">
              <w:rPr>
                <w:b/>
                <w:sz w:val="24"/>
                <w:szCs w:val="24"/>
              </w:rPr>
              <w:br/>
            </w:r>
          </w:p>
        </w:tc>
        <w:tc>
          <w:tcPr>
            <w:tcW w:w="1932" w:type="dxa"/>
            <w:tcBorders>
              <w:top w:val="nil"/>
              <w:left w:val="single" w:sz="4" w:space="0" w:color="auto"/>
              <w:bottom w:val="single" w:sz="6" w:space="0" w:color="auto"/>
            </w:tcBorders>
          </w:tcPr>
          <w:p w14:paraId="77F4E1D6" w14:textId="3D6ED0A8" w:rsidR="00EC230F" w:rsidRPr="002C3418" w:rsidRDefault="002C3418" w:rsidP="005957BB">
            <w:pPr>
              <w:jc w:val="center"/>
              <w:rPr>
                <w:b/>
                <w:bCs/>
                <w:sz w:val="24"/>
                <w:szCs w:val="24"/>
              </w:rPr>
            </w:pPr>
            <w:r w:rsidRPr="002C3418">
              <w:rPr>
                <w:b/>
                <w:bCs/>
                <w:sz w:val="24"/>
                <w:szCs w:val="24"/>
              </w:rPr>
              <w:t>M-11-2662-26</w:t>
            </w:r>
          </w:p>
        </w:tc>
      </w:tr>
      <w:tr w:rsidR="00EC230F" w:rsidRPr="00763CA5" w14:paraId="7153D397" w14:textId="77777777" w:rsidTr="0008723A">
        <w:tc>
          <w:tcPr>
            <w:tcW w:w="1560" w:type="dxa"/>
            <w:tcBorders>
              <w:top w:val="nil"/>
              <w:bottom w:val="nil"/>
            </w:tcBorders>
          </w:tcPr>
          <w:p w14:paraId="0058CF9E" w14:textId="77777777" w:rsidR="00EC230F" w:rsidRPr="00763CA5" w:rsidRDefault="00EC230F" w:rsidP="005957BB">
            <w:pPr>
              <w:rPr>
                <w:b/>
                <w:bCs/>
                <w:sz w:val="24"/>
                <w:szCs w:val="24"/>
              </w:rPr>
            </w:pPr>
            <w:r w:rsidRPr="00763CA5">
              <w:rPr>
                <w:b/>
                <w:bCs/>
                <w:sz w:val="24"/>
                <w:szCs w:val="24"/>
              </w:rPr>
              <w:t>Qëllimi i modulit</w:t>
            </w:r>
          </w:p>
          <w:p w14:paraId="6A219525" w14:textId="77777777" w:rsidR="00EC230F" w:rsidRPr="00763CA5" w:rsidRDefault="00EC230F" w:rsidP="005957BB">
            <w:pPr>
              <w:rPr>
                <w:b/>
                <w:bCs/>
                <w:sz w:val="24"/>
                <w:szCs w:val="24"/>
              </w:rPr>
            </w:pPr>
          </w:p>
        </w:tc>
        <w:tc>
          <w:tcPr>
            <w:tcW w:w="502" w:type="dxa"/>
            <w:tcBorders>
              <w:top w:val="nil"/>
              <w:bottom w:val="nil"/>
              <w:right w:val="single" w:sz="4" w:space="0" w:color="auto"/>
            </w:tcBorders>
          </w:tcPr>
          <w:p w14:paraId="2563A7DA" w14:textId="77777777" w:rsidR="00EC230F" w:rsidRPr="00763CA5" w:rsidRDefault="00EC230F" w:rsidP="005957BB">
            <w:pPr>
              <w:rPr>
                <w:b/>
                <w:bCs/>
                <w:sz w:val="24"/>
                <w:szCs w:val="24"/>
              </w:rPr>
            </w:pPr>
          </w:p>
          <w:p w14:paraId="7B2B1E46" w14:textId="77777777" w:rsidR="00EC230F" w:rsidRPr="00763CA5" w:rsidRDefault="00EC230F" w:rsidP="005957BB">
            <w:pPr>
              <w:rPr>
                <w:b/>
                <w:bCs/>
                <w:sz w:val="24"/>
                <w:szCs w:val="24"/>
              </w:rPr>
            </w:pPr>
          </w:p>
        </w:tc>
        <w:tc>
          <w:tcPr>
            <w:tcW w:w="7227" w:type="dxa"/>
            <w:gridSpan w:val="3"/>
            <w:tcBorders>
              <w:top w:val="nil"/>
              <w:left w:val="single" w:sz="4" w:space="0" w:color="auto"/>
              <w:bottom w:val="single" w:sz="6" w:space="0" w:color="auto"/>
            </w:tcBorders>
          </w:tcPr>
          <w:p w14:paraId="40355998" w14:textId="56601608" w:rsidR="00EC230F" w:rsidRPr="00763CA5" w:rsidRDefault="00EC230F" w:rsidP="005957BB">
            <w:pPr>
              <w:rPr>
                <w:sz w:val="24"/>
                <w:szCs w:val="24"/>
              </w:rPr>
            </w:pPr>
            <w:r w:rsidRPr="00763CA5">
              <w:rPr>
                <w:sz w:val="24"/>
                <w:szCs w:val="24"/>
              </w:rPr>
              <w:t>Një modul që i pajis nxënësit me aftësi për të kryer instalimin</w:t>
            </w:r>
          </w:p>
          <w:p w14:paraId="59BAE0ED" w14:textId="77777777" w:rsidR="00EC230F" w:rsidRPr="00763CA5" w:rsidRDefault="00EC230F" w:rsidP="005957BB">
            <w:pPr>
              <w:rPr>
                <w:sz w:val="24"/>
                <w:szCs w:val="24"/>
              </w:rPr>
            </w:pPr>
            <w:r w:rsidRPr="00763CA5">
              <w:rPr>
                <w:sz w:val="24"/>
                <w:szCs w:val="24"/>
              </w:rPr>
              <w:t xml:space="preserve">  e sistemeve të automatizuara.</w:t>
            </w:r>
          </w:p>
        </w:tc>
      </w:tr>
      <w:tr w:rsidR="00EC230F" w:rsidRPr="00763CA5" w14:paraId="2E1438A3" w14:textId="77777777" w:rsidTr="0008723A">
        <w:trPr>
          <w:trHeight w:val="660"/>
        </w:trPr>
        <w:tc>
          <w:tcPr>
            <w:tcW w:w="1560" w:type="dxa"/>
            <w:tcBorders>
              <w:top w:val="single" w:sz="6" w:space="0" w:color="auto"/>
              <w:bottom w:val="nil"/>
            </w:tcBorders>
          </w:tcPr>
          <w:p w14:paraId="37E92C7C" w14:textId="77777777" w:rsidR="00EC230F" w:rsidRPr="00763CA5" w:rsidRDefault="00EC230F" w:rsidP="005957BB">
            <w:pPr>
              <w:rPr>
                <w:b/>
                <w:bCs/>
                <w:sz w:val="24"/>
                <w:szCs w:val="24"/>
              </w:rPr>
            </w:pPr>
            <w:r w:rsidRPr="00763CA5">
              <w:rPr>
                <w:b/>
                <w:bCs/>
                <w:sz w:val="24"/>
                <w:szCs w:val="24"/>
              </w:rPr>
              <w:t>Kohëzgjatja e modulit</w:t>
            </w:r>
          </w:p>
          <w:p w14:paraId="075C68CB" w14:textId="77777777" w:rsidR="00EC230F" w:rsidRPr="00763CA5" w:rsidRDefault="00EC230F" w:rsidP="005957BB">
            <w:pPr>
              <w:rPr>
                <w:b/>
                <w:bCs/>
                <w:sz w:val="24"/>
                <w:szCs w:val="24"/>
              </w:rPr>
            </w:pPr>
          </w:p>
        </w:tc>
        <w:tc>
          <w:tcPr>
            <w:tcW w:w="502" w:type="dxa"/>
            <w:tcBorders>
              <w:top w:val="single" w:sz="6" w:space="0" w:color="auto"/>
              <w:bottom w:val="nil"/>
              <w:right w:val="nil"/>
            </w:tcBorders>
          </w:tcPr>
          <w:p w14:paraId="7F2CDBC1" w14:textId="77777777" w:rsidR="00EC230F" w:rsidRPr="00763CA5" w:rsidRDefault="00EC230F" w:rsidP="005957BB">
            <w:pPr>
              <w:rPr>
                <w:b/>
                <w:bCs/>
                <w:sz w:val="24"/>
                <w:szCs w:val="24"/>
              </w:rPr>
            </w:pPr>
          </w:p>
        </w:tc>
        <w:tc>
          <w:tcPr>
            <w:tcW w:w="7227" w:type="dxa"/>
            <w:gridSpan w:val="3"/>
            <w:tcBorders>
              <w:top w:val="single" w:sz="6" w:space="0" w:color="auto"/>
              <w:left w:val="nil"/>
              <w:bottom w:val="single" w:sz="6" w:space="0" w:color="auto"/>
            </w:tcBorders>
          </w:tcPr>
          <w:p w14:paraId="76F77B2A" w14:textId="77777777" w:rsidR="00EC230F" w:rsidRPr="00763CA5" w:rsidRDefault="00EC230F" w:rsidP="005957BB">
            <w:pPr>
              <w:rPr>
                <w:b/>
                <w:bCs/>
                <w:sz w:val="24"/>
                <w:szCs w:val="24"/>
              </w:rPr>
            </w:pPr>
            <w:r w:rsidRPr="00763CA5">
              <w:rPr>
                <w:sz w:val="24"/>
                <w:szCs w:val="24"/>
              </w:rPr>
              <w:t>33 orë mësimore</w:t>
            </w:r>
          </w:p>
          <w:p w14:paraId="0F3CE46F" w14:textId="77777777" w:rsidR="00EC230F" w:rsidRPr="00763CA5" w:rsidRDefault="00EC230F" w:rsidP="005957BB">
            <w:pPr>
              <w:rPr>
                <w:b/>
                <w:bCs/>
                <w:sz w:val="24"/>
                <w:szCs w:val="24"/>
              </w:rPr>
            </w:pPr>
          </w:p>
        </w:tc>
      </w:tr>
      <w:tr w:rsidR="00EC230F" w:rsidRPr="00763CA5" w14:paraId="534F4BD9" w14:textId="77777777" w:rsidTr="0008723A">
        <w:tc>
          <w:tcPr>
            <w:tcW w:w="1560" w:type="dxa"/>
            <w:tcBorders>
              <w:top w:val="single" w:sz="6" w:space="0" w:color="auto"/>
              <w:bottom w:val="single" w:sz="6" w:space="0" w:color="auto"/>
            </w:tcBorders>
          </w:tcPr>
          <w:p w14:paraId="58CD9589" w14:textId="77777777" w:rsidR="00EC230F" w:rsidRPr="00763CA5" w:rsidRDefault="00EC230F" w:rsidP="005957BB">
            <w:pPr>
              <w:rPr>
                <w:b/>
                <w:bCs/>
                <w:sz w:val="24"/>
                <w:szCs w:val="24"/>
              </w:rPr>
            </w:pPr>
            <w:r w:rsidRPr="00763CA5">
              <w:rPr>
                <w:b/>
                <w:bCs/>
                <w:sz w:val="24"/>
                <w:szCs w:val="24"/>
              </w:rPr>
              <w:t xml:space="preserve">Niveli i parapëlqyer </w:t>
            </w:r>
          </w:p>
          <w:p w14:paraId="61EE9E2E" w14:textId="77777777" w:rsidR="00EC230F" w:rsidRPr="00763CA5" w:rsidRDefault="00EC230F" w:rsidP="005957BB">
            <w:pPr>
              <w:rPr>
                <w:b/>
                <w:bCs/>
                <w:sz w:val="24"/>
                <w:szCs w:val="24"/>
              </w:rPr>
            </w:pPr>
            <w:r w:rsidRPr="00763CA5">
              <w:rPr>
                <w:b/>
                <w:bCs/>
                <w:sz w:val="24"/>
                <w:szCs w:val="24"/>
              </w:rPr>
              <w:t>për pranim</w:t>
            </w:r>
          </w:p>
          <w:p w14:paraId="1A373CC1" w14:textId="77777777" w:rsidR="00EC230F" w:rsidRPr="00763CA5" w:rsidRDefault="00EC230F" w:rsidP="005957BB">
            <w:pPr>
              <w:rPr>
                <w:b/>
                <w:bCs/>
                <w:sz w:val="24"/>
                <w:szCs w:val="24"/>
              </w:rPr>
            </w:pPr>
          </w:p>
        </w:tc>
        <w:tc>
          <w:tcPr>
            <w:tcW w:w="502" w:type="dxa"/>
            <w:tcBorders>
              <w:top w:val="single" w:sz="6" w:space="0" w:color="auto"/>
              <w:bottom w:val="single" w:sz="6" w:space="0" w:color="auto"/>
              <w:right w:val="nil"/>
            </w:tcBorders>
          </w:tcPr>
          <w:p w14:paraId="54227D1F" w14:textId="77777777" w:rsidR="00EC230F" w:rsidRPr="00763CA5" w:rsidRDefault="00EC230F" w:rsidP="005957BB">
            <w:pPr>
              <w:rPr>
                <w:b/>
                <w:bCs/>
                <w:sz w:val="24"/>
                <w:szCs w:val="24"/>
              </w:rPr>
            </w:pPr>
          </w:p>
        </w:tc>
        <w:tc>
          <w:tcPr>
            <w:tcW w:w="7227" w:type="dxa"/>
            <w:gridSpan w:val="3"/>
            <w:tcBorders>
              <w:top w:val="single" w:sz="6" w:space="0" w:color="auto"/>
              <w:left w:val="nil"/>
              <w:bottom w:val="single" w:sz="6" w:space="0" w:color="auto"/>
            </w:tcBorders>
          </w:tcPr>
          <w:p w14:paraId="4A26F344" w14:textId="46507104" w:rsidR="00EC230F" w:rsidRPr="00763CA5" w:rsidRDefault="00EC230F" w:rsidP="005957BB">
            <w:pPr>
              <w:rPr>
                <w:sz w:val="24"/>
                <w:szCs w:val="24"/>
              </w:rPr>
            </w:pPr>
            <w:r w:rsidRPr="00763CA5">
              <w:rPr>
                <w:sz w:val="24"/>
                <w:szCs w:val="24"/>
              </w:rPr>
              <w:t xml:space="preserve">Nxënësit duhet të kenë përfunduar klasën e 11-të, të kualifikimit profesional “Instalime </w:t>
            </w:r>
            <w:r w:rsidR="00DE7787">
              <w:rPr>
                <w:sz w:val="24"/>
                <w:szCs w:val="24"/>
              </w:rPr>
              <w:t>e</w:t>
            </w:r>
            <w:r w:rsidRPr="00763CA5">
              <w:rPr>
                <w:sz w:val="24"/>
                <w:szCs w:val="24"/>
              </w:rPr>
              <w:t xml:space="preserve">lektrike </w:t>
            </w:r>
            <w:r w:rsidR="00DE7787">
              <w:rPr>
                <w:sz w:val="24"/>
                <w:szCs w:val="24"/>
              </w:rPr>
              <w:t>c</w:t>
            </w:r>
            <w:r w:rsidRPr="00763CA5">
              <w:rPr>
                <w:sz w:val="24"/>
                <w:szCs w:val="24"/>
              </w:rPr>
              <w:t xml:space="preserve">ivile dhe </w:t>
            </w:r>
            <w:r w:rsidR="00DE7787">
              <w:rPr>
                <w:sz w:val="24"/>
                <w:szCs w:val="24"/>
              </w:rPr>
              <w:t>i</w:t>
            </w:r>
            <w:r w:rsidRPr="00763CA5">
              <w:rPr>
                <w:sz w:val="24"/>
                <w:szCs w:val="24"/>
              </w:rPr>
              <w:t xml:space="preserve">ndustriale“, niveli II në KSHK, referuar nivelit II  në KEK </w:t>
            </w:r>
          </w:p>
        </w:tc>
      </w:tr>
      <w:tr w:rsidR="00EC230F" w:rsidRPr="00763CA5" w14:paraId="609FCB53" w14:textId="77777777" w:rsidTr="005957BB">
        <w:tblPrEx>
          <w:tblBorders>
            <w:top w:val="none" w:sz="0" w:space="0" w:color="auto"/>
            <w:bottom w:val="none" w:sz="0" w:space="0" w:color="auto"/>
          </w:tblBorders>
        </w:tblPrEx>
        <w:tc>
          <w:tcPr>
            <w:tcW w:w="1560" w:type="dxa"/>
          </w:tcPr>
          <w:p w14:paraId="241D9D00" w14:textId="77777777" w:rsidR="00EC230F" w:rsidRPr="00763CA5" w:rsidRDefault="00EC230F" w:rsidP="005957BB">
            <w:pPr>
              <w:rPr>
                <w:b/>
                <w:sz w:val="24"/>
                <w:szCs w:val="24"/>
              </w:rPr>
            </w:pPr>
            <w:r w:rsidRPr="00763CA5">
              <w:rPr>
                <w:b/>
                <w:bCs/>
                <w:sz w:val="24"/>
                <w:szCs w:val="24"/>
              </w:rPr>
              <w:t>Rezultatet e të nxënit (RN), procedurat e vlerësimit</w:t>
            </w:r>
          </w:p>
          <w:p w14:paraId="1F1CC253" w14:textId="77777777" w:rsidR="00EC230F" w:rsidRPr="00763CA5" w:rsidRDefault="00EC230F" w:rsidP="005957BB">
            <w:pPr>
              <w:rPr>
                <w:b/>
                <w:sz w:val="24"/>
                <w:szCs w:val="24"/>
              </w:rPr>
            </w:pPr>
          </w:p>
        </w:tc>
        <w:tc>
          <w:tcPr>
            <w:tcW w:w="502" w:type="dxa"/>
          </w:tcPr>
          <w:p w14:paraId="2D579BE8" w14:textId="77777777" w:rsidR="00EC230F" w:rsidRPr="00763CA5" w:rsidRDefault="00EC230F" w:rsidP="005957BB">
            <w:pPr>
              <w:rPr>
                <w:b/>
                <w:sz w:val="24"/>
                <w:szCs w:val="24"/>
              </w:rPr>
            </w:pPr>
          </w:p>
        </w:tc>
        <w:tc>
          <w:tcPr>
            <w:tcW w:w="915" w:type="dxa"/>
          </w:tcPr>
          <w:p w14:paraId="1504DE23" w14:textId="77777777" w:rsidR="00EC230F" w:rsidRPr="00763CA5" w:rsidRDefault="00EC230F" w:rsidP="005957BB">
            <w:pPr>
              <w:rPr>
                <w:b/>
                <w:bCs/>
                <w:iCs/>
                <w:sz w:val="24"/>
                <w:szCs w:val="24"/>
              </w:rPr>
            </w:pPr>
            <w:r w:rsidRPr="00763CA5">
              <w:rPr>
                <w:b/>
                <w:bCs/>
                <w:iCs/>
                <w:sz w:val="24"/>
                <w:szCs w:val="24"/>
              </w:rPr>
              <w:t>RN 1</w:t>
            </w:r>
          </w:p>
        </w:tc>
        <w:tc>
          <w:tcPr>
            <w:tcW w:w="6312" w:type="dxa"/>
            <w:gridSpan w:val="2"/>
          </w:tcPr>
          <w:p w14:paraId="76CAA9CC" w14:textId="77777777" w:rsidR="00EC230F" w:rsidRPr="00763CA5" w:rsidRDefault="00EC230F" w:rsidP="005957BB">
            <w:pPr>
              <w:rPr>
                <w:b/>
                <w:bCs/>
                <w:i/>
                <w:sz w:val="24"/>
                <w:szCs w:val="24"/>
                <w:lang w:val="da-DK"/>
              </w:rPr>
            </w:pPr>
            <w:r w:rsidRPr="00763CA5">
              <w:rPr>
                <w:b/>
                <w:sz w:val="24"/>
                <w:szCs w:val="24"/>
              </w:rPr>
              <w:t xml:space="preserve">Nxënësi </w:t>
            </w:r>
            <w:r w:rsidRPr="00763CA5">
              <w:rPr>
                <w:b/>
                <w:bCs/>
                <w:sz w:val="24"/>
                <w:szCs w:val="24"/>
                <w:lang w:val="da-DK"/>
              </w:rPr>
              <w:t xml:space="preserve">instalon sistemin </w:t>
            </w:r>
            <w:r w:rsidRPr="00763CA5">
              <w:rPr>
                <w:b/>
                <w:bCs/>
                <w:i/>
                <w:sz w:val="24"/>
                <w:szCs w:val="24"/>
                <w:lang w:val="da-DK"/>
              </w:rPr>
              <w:t>CCTV</w:t>
            </w:r>
          </w:p>
          <w:p w14:paraId="57E0E314" w14:textId="77777777" w:rsidR="00EC230F" w:rsidRPr="00763CA5" w:rsidRDefault="00EC230F" w:rsidP="005957BB">
            <w:pPr>
              <w:rPr>
                <w:b/>
                <w:sz w:val="24"/>
                <w:szCs w:val="24"/>
              </w:rPr>
            </w:pPr>
            <w:r w:rsidRPr="00763CA5">
              <w:rPr>
                <w:b/>
                <w:sz w:val="24"/>
                <w:szCs w:val="24"/>
              </w:rPr>
              <w:t xml:space="preserve"> </w:t>
            </w:r>
            <w:r w:rsidRPr="00763CA5">
              <w:rPr>
                <w:b/>
                <w:i/>
                <w:sz w:val="24"/>
                <w:szCs w:val="24"/>
              </w:rPr>
              <w:t>Kriteret e vlerësimit</w:t>
            </w:r>
            <w:r w:rsidRPr="00763CA5">
              <w:rPr>
                <w:b/>
                <w:sz w:val="24"/>
                <w:szCs w:val="24"/>
              </w:rPr>
              <w:t>:</w:t>
            </w:r>
          </w:p>
          <w:p w14:paraId="69746CBA" w14:textId="77777777" w:rsidR="00EC230F" w:rsidRPr="00763CA5" w:rsidRDefault="00EC230F" w:rsidP="005957BB">
            <w:pPr>
              <w:pStyle w:val="TableParagraph"/>
              <w:tabs>
                <w:tab w:val="left" w:pos="491"/>
                <w:tab w:val="left" w:pos="492"/>
              </w:tabs>
              <w:spacing w:line="274" w:lineRule="exact"/>
              <w:ind w:left="0"/>
              <w:rPr>
                <w:sz w:val="24"/>
                <w:szCs w:val="24"/>
              </w:rPr>
            </w:pPr>
            <w:r w:rsidRPr="00763CA5">
              <w:rPr>
                <w:sz w:val="24"/>
                <w:szCs w:val="24"/>
              </w:rPr>
              <w:t xml:space="preserve"> Nxënësi duhet të jetë i</w:t>
            </w:r>
            <w:r w:rsidRPr="00763CA5">
              <w:rPr>
                <w:spacing w:val="-4"/>
                <w:sz w:val="24"/>
                <w:szCs w:val="24"/>
              </w:rPr>
              <w:t xml:space="preserve"> </w:t>
            </w:r>
            <w:r w:rsidRPr="00763CA5">
              <w:rPr>
                <w:sz w:val="24"/>
                <w:szCs w:val="24"/>
              </w:rPr>
              <w:t>aftë:</w:t>
            </w:r>
          </w:p>
          <w:p w14:paraId="327BFC14" w14:textId="77777777" w:rsidR="00EC230F" w:rsidRPr="00763CA5" w:rsidRDefault="00EC230F" w:rsidP="00F26070">
            <w:pPr>
              <w:pStyle w:val="ListParagraph"/>
              <w:numPr>
                <w:ilvl w:val="0"/>
                <w:numId w:val="69"/>
              </w:numPr>
              <w:tabs>
                <w:tab w:val="left" w:pos="459"/>
              </w:tabs>
              <w:spacing w:line="259" w:lineRule="auto"/>
              <w:rPr>
                <w:rFonts w:ascii="Times New Roman" w:hAnsi="Times New Roman"/>
                <w:sz w:val="24"/>
                <w:szCs w:val="24"/>
              </w:rPr>
            </w:pPr>
            <w:r w:rsidRPr="00763CA5">
              <w:rPr>
                <w:rFonts w:ascii="Times New Roman" w:hAnsi="Times New Roman"/>
                <w:sz w:val="24"/>
                <w:szCs w:val="24"/>
              </w:rPr>
              <w:t>të zbatojë masat për mbrojtjen e shëndetit dhe sigurisë gjatë punës;</w:t>
            </w:r>
          </w:p>
          <w:p w14:paraId="5982634E" w14:textId="77777777" w:rsidR="00EC230F" w:rsidRPr="00763CA5" w:rsidRDefault="00EC230F" w:rsidP="00F26070">
            <w:pPr>
              <w:pStyle w:val="ListParagraph"/>
              <w:numPr>
                <w:ilvl w:val="0"/>
                <w:numId w:val="69"/>
              </w:numPr>
              <w:spacing w:after="0" w:line="259" w:lineRule="auto"/>
              <w:rPr>
                <w:rFonts w:ascii="Times New Roman" w:hAnsi="Times New Roman"/>
                <w:sz w:val="24"/>
                <w:szCs w:val="24"/>
              </w:rPr>
            </w:pPr>
            <w:r w:rsidRPr="00763CA5">
              <w:rPr>
                <w:rFonts w:ascii="Times New Roman" w:hAnsi="Times New Roman"/>
                <w:sz w:val="24"/>
                <w:szCs w:val="24"/>
              </w:rPr>
              <w:t>të analizojë projektin teknik të instalimit të sistemit CCTV;</w:t>
            </w:r>
          </w:p>
          <w:p w14:paraId="7A289195" w14:textId="77777777" w:rsidR="00EC230F" w:rsidRPr="00763CA5" w:rsidRDefault="00EC230F" w:rsidP="00F26070">
            <w:pPr>
              <w:pStyle w:val="ListParagraph"/>
              <w:numPr>
                <w:ilvl w:val="0"/>
                <w:numId w:val="69"/>
              </w:numPr>
              <w:spacing w:after="0" w:line="259" w:lineRule="auto"/>
              <w:rPr>
                <w:rFonts w:ascii="Times New Roman" w:hAnsi="Times New Roman"/>
                <w:sz w:val="24"/>
                <w:szCs w:val="24"/>
              </w:rPr>
            </w:pPr>
            <w:r w:rsidRPr="00763CA5">
              <w:rPr>
                <w:rFonts w:ascii="Times New Roman" w:hAnsi="Times New Roman"/>
                <w:sz w:val="24"/>
                <w:szCs w:val="24"/>
              </w:rPr>
              <w:t>të interpretojë skemat elektrike dhe dokumentacionin teknik të sistemit CCTV;</w:t>
            </w:r>
          </w:p>
          <w:p w14:paraId="0165F0B4" w14:textId="77777777" w:rsidR="00EC230F" w:rsidRPr="00763CA5" w:rsidRDefault="00EC230F" w:rsidP="00F26070">
            <w:pPr>
              <w:pStyle w:val="Compact"/>
              <w:numPr>
                <w:ilvl w:val="0"/>
                <w:numId w:val="69"/>
              </w:numPr>
              <w:rPr>
                <w:rFonts w:ascii="Times New Roman" w:hAnsi="Times New Roman" w:cs="Times New Roman"/>
              </w:rPr>
            </w:pPr>
            <w:proofErr w:type="spellStart"/>
            <w:r w:rsidRPr="00763CA5">
              <w:rPr>
                <w:rFonts w:ascii="Times New Roman" w:hAnsi="Times New Roman" w:cs="Times New Roman"/>
              </w:rPr>
              <w:t>të</w:t>
            </w:r>
            <w:proofErr w:type="spellEnd"/>
            <w:r w:rsidRPr="00763CA5">
              <w:rPr>
                <w:rFonts w:ascii="Times New Roman" w:hAnsi="Times New Roman" w:cs="Times New Roman"/>
              </w:rPr>
              <w:t xml:space="preserve"> </w:t>
            </w:r>
            <w:proofErr w:type="spellStart"/>
            <w:r w:rsidRPr="00763CA5">
              <w:rPr>
                <w:rFonts w:ascii="Times New Roman" w:hAnsi="Times New Roman" w:cs="Times New Roman"/>
              </w:rPr>
              <w:t>identifikojë</w:t>
            </w:r>
            <w:proofErr w:type="spellEnd"/>
            <w:r w:rsidRPr="00763CA5">
              <w:rPr>
                <w:rFonts w:ascii="Times New Roman" w:hAnsi="Times New Roman" w:cs="Times New Roman"/>
              </w:rPr>
              <w:t xml:space="preserve"> </w:t>
            </w:r>
            <w:proofErr w:type="spellStart"/>
            <w:r w:rsidRPr="00763CA5">
              <w:rPr>
                <w:rFonts w:ascii="Times New Roman" w:hAnsi="Times New Roman" w:cs="Times New Roman"/>
              </w:rPr>
              <w:t>llojet</w:t>
            </w:r>
            <w:proofErr w:type="spellEnd"/>
            <w:r w:rsidRPr="00763CA5">
              <w:rPr>
                <w:rFonts w:ascii="Times New Roman" w:hAnsi="Times New Roman" w:cs="Times New Roman"/>
              </w:rPr>
              <w:t xml:space="preserve"> e </w:t>
            </w:r>
            <w:proofErr w:type="spellStart"/>
            <w:r w:rsidRPr="00763CA5">
              <w:rPr>
                <w:rFonts w:ascii="Times New Roman" w:hAnsi="Times New Roman" w:cs="Times New Roman"/>
              </w:rPr>
              <w:t>kamerave</w:t>
            </w:r>
            <w:proofErr w:type="spellEnd"/>
            <w:r w:rsidRPr="00763CA5">
              <w:rPr>
                <w:rFonts w:ascii="Times New Roman" w:hAnsi="Times New Roman" w:cs="Times New Roman"/>
              </w:rPr>
              <w:t xml:space="preserve"> (IP, Analog, Dome, Bullet, PTZ) </w:t>
            </w:r>
            <w:proofErr w:type="spellStart"/>
            <w:r w:rsidRPr="00763CA5">
              <w:rPr>
                <w:rFonts w:ascii="Times New Roman" w:hAnsi="Times New Roman" w:cs="Times New Roman"/>
              </w:rPr>
              <w:t>dhe</w:t>
            </w:r>
            <w:proofErr w:type="spellEnd"/>
            <w:r w:rsidRPr="00763CA5">
              <w:rPr>
                <w:rFonts w:ascii="Times New Roman" w:hAnsi="Times New Roman" w:cs="Times New Roman"/>
              </w:rPr>
              <w:t xml:space="preserve"> </w:t>
            </w:r>
            <w:proofErr w:type="spellStart"/>
            <w:r w:rsidRPr="00763CA5">
              <w:rPr>
                <w:rFonts w:ascii="Times New Roman" w:hAnsi="Times New Roman" w:cs="Times New Roman"/>
              </w:rPr>
              <w:t>fushat</w:t>
            </w:r>
            <w:proofErr w:type="spellEnd"/>
            <w:r w:rsidRPr="00763CA5">
              <w:rPr>
                <w:rFonts w:ascii="Times New Roman" w:hAnsi="Times New Roman" w:cs="Times New Roman"/>
              </w:rPr>
              <w:t xml:space="preserve"> e </w:t>
            </w:r>
            <w:proofErr w:type="spellStart"/>
            <w:r w:rsidRPr="00763CA5">
              <w:rPr>
                <w:rFonts w:ascii="Times New Roman" w:hAnsi="Times New Roman" w:cs="Times New Roman"/>
              </w:rPr>
              <w:t>përdorimit</w:t>
            </w:r>
            <w:proofErr w:type="spellEnd"/>
            <w:r w:rsidRPr="00763CA5">
              <w:rPr>
                <w:rFonts w:ascii="Times New Roman" w:hAnsi="Times New Roman" w:cs="Times New Roman"/>
              </w:rPr>
              <w:t xml:space="preserve"> </w:t>
            </w:r>
            <w:proofErr w:type="spellStart"/>
            <w:r w:rsidRPr="00763CA5">
              <w:rPr>
                <w:rFonts w:ascii="Times New Roman" w:hAnsi="Times New Roman" w:cs="Times New Roman"/>
              </w:rPr>
              <w:t>të</w:t>
            </w:r>
            <w:proofErr w:type="spellEnd"/>
            <w:r w:rsidRPr="00763CA5">
              <w:rPr>
                <w:rFonts w:ascii="Times New Roman" w:hAnsi="Times New Roman" w:cs="Times New Roman"/>
              </w:rPr>
              <w:t xml:space="preserve"> </w:t>
            </w:r>
            <w:proofErr w:type="spellStart"/>
            <w:r w:rsidRPr="00763CA5">
              <w:rPr>
                <w:rFonts w:ascii="Times New Roman" w:hAnsi="Times New Roman" w:cs="Times New Roman"/>
              </w:rPr>
              <w:t>tyre</w:t>
            </w:r>
            <w:proofErr w:type="spellEnd"/>
            <w:r w:rsidRPr="00763CA5">
              <w:rPr>
                <w:rFonts w:ascii="Times New Roman" w:hAnsi="Times New Roman" w:cs="Times New Roman"/>
              </w:rPr>
              <w:t>;</w:t>
            </w:r>
          </w:p>
          <w:p w14:paraId="3ECFC856" w14:textId="0C2CF588" w:rsidR="00EC230F" w:rsidRPr="00763CA5" w:rsidRDefault="00EC230F" w:rsidP="00F26070">
            <w:pPr>
              <w:pStyle w:val="ListParagraph"/>
              <w:numPr>
                <w:ilvl w:val="0"/>
                <w:numId w:val="69"/>
              </w:numPr>
              <w:spacing w:after="0" w:line="259" w:lineRule="auto"/>
              <w:rPr>
                <w:rFonts w:ascii="Times New Roman" w:hAnsi="Times New Roman"/>
                <w:sz w:val="24"/>
                <w:szCs w:val="24"/>
              </w:rPr>
            </w:pPr>
            <w:r w:rsidRPr="00763CA5">
              <w:rPr>
                <w:rFonts w:ascii="Times New Roman" w:hAnsi="Times New Roman"/>
                <w:sz w:val="24"/>
                <w:szCs w:val="24"/>
              </w:rPr>
              <w:t xml:space="preserve">të përzgjedhë materialet e nevojshme në varësi të teknologjisë CCTV që do të zbatohet (analog ose </w:t>
            </w:r>
            <w:r w:rsidR="007068ED">
              <w:rPr>
                <w:rFonts w:ascii="Times New Roman" w:hAnsi="Times New Roman"/>
                <w:sz w:val="24"/>
                <w:szCs w:val="24"/>
              </w:rPr>
              <w:t>digjital</w:t>
            </w:r>
            <w:r w:rsidRPr="00763CA5">
              <w:rPr>
                <w:rFonts w:ascii="Times New Roman" w:hAnsi="Times New Roman"/>
                <w:sz w:val="24"/>
                <w:szCs w:val="24"/>
              </w:rPr>
              <w:t>), si dhe kushteve mjedisore (instalime të brëndëshme apo të jashtme) dhe sipas projektit teknik;</w:t>
            </w:r>
          </w:p>
          <w:p w14:paraId="444565C2" w14:textId="77777777" w:rsidR="00EC230F" w:rsidRPr="00763CA5" w:rsidRDefault="00EC230F" w:rsidP="00F26070">
            <w:pPr>
              <w:pStyle w:val="ListParagraph"/>
              <w:numPr>
                <w:ilvl w:val="0"/>
                <w:numId w:val="69"/>
              </w:numPr>
              <w:spacing w:after="0" w:line="259" w:lineRule="auto"/>
              <w:rPr>
                <w:rFonts w:ascii="Times New Roman" w:hAnsi="Times New Roman"/>
                <w:sz w:val="24"/>
                <w:szCs w:val="24"/>
              </w:rPr>
            </w:pPr>
            <w:r w:rsidRPr="00763CA5">
              <w:rPr>
                <w:rFonts w:ascii="Times New Roman" w:hAnsi="Times New Roman"/>
                <w:sz w:val="24"/>
                <w:szCs w:val="24"/>
              </w:rPr>
              <w:t>të analizojë me kujdes planimetritë, rrugët e kalimit, vendosjen e pajisjeve, gjatësitë e linjave, burimet e ushqimit, tokëzimin e paisjeve, mbrojtësit dhe shkarkuesit, si dhe këndin e mbulimit;</w:t>
            </w:r>
          </w:p>
          <w:p w14:paraId="355D929A" w14:textId="687B263D" w:rsidR="00EC230F" w:rsidRPr="00763CA5" w:rsidRDefault="00EC230F" w:rsidP="00F26070">
            <w:pPr>
              <w:pStyle w:val="ListParagraph"/>
              <w:numPr>
                <w:ilvl w:val="0"/>
                <w:numId w:val="69"/>
              </w:numPr>
              <w:spacing w:after="0" w:line="259" w:lineRule="auto"/>
              <w:rPr>
                <w:rFonts w:ascii="Times New Roman" w:hAnsi="Times New Roman"/>
                <w:sz w:val="24"/>
                <w:szCs w:val="24"/>
              </w:rPr>
            </w:pPr>
            <w:r w:rsidRPr="00763CA5">
              <w:rPr>
                <w:rFonts w:ascii="Times New Roman" w:hAnsi="Times New Roman"/>
                <w:sz w:val="24"/>
                <w:szCs w:val="24"/>
              </w:rPr>
              <w:t xml:space="preserve">të përzgjedhë veglat dhe pajisjet për të instaluar një sistem CCTV (analog ose </w:t>
            </w:r>
            <w:r w:rsidR="007068ED">
              <w:rPr>
                <w:rFonts w:ascii="Times New Roman" w:hAnsi="Times New Roman"/>
                <w:sz w:val="24"/>
                <w:szCs w:val="24"/>
              </w:rPr>
              <w:t>digjital</w:t>
            </w:r>
            <w:r w:rsidRPr="00763CA5">
              <w:rPr>
                <w:rFonts w:ascii="Times New Roman" w:hAnsi="Times New Roman"/>
                <w:sz w:val="24"/>
                <w:szCs w:val="24"/>
              </w:rPr>
              <w:t>);</w:t>
            </w:r>
          </w:p>
          <w:p w14:paraId="61CDF097" w14:textId="77777777" w:rsidR="00EC230F" w:rsidRPr="00763CA5" w:rsidRDefault="00EC230F" w:rsidP="00F26070">
            <w:pPr>
              <w:pStyle w:val="ListParagraph"/>
              <w:numPr>
                <w:ilvl w:val="0"/>
                <w:numId w:val="69"/>
              </w:numPr>
              <w:spacing w:after="0" w:line="259" w:lineRule="auto"/>
              <w:rPr>
                <w:rFonts w:ascii="Times New Roman" w:hAnsi="Times New Roman"/>
                <w:sz w:val="24"/>
                <w:szCs w:val="24"/>
              </w:rPr>
            </w:pPr>
            <w:r w:rsidRPr="00763CA5">
              <w:rPr>
                <w:rFonts w:ascii="Times New Roman" w:hAnsi="Times New Roman"/>
                <w:sz w:val="24"/>
                <w:szCs w:val="24"/>
              </w:rPr>
              <w:t>të përgatitë vendin e punës (të brendshëm/të jashtëm;) për të instaluar një sistem CCTV;</w:t>
            </w:r>
          </w:p>
          <w:p w14:paraId="3493B81C" w14:textId="77777777" w:rsidR="00EC230F" w:rsidRPr="00763CA5" w:rsidRDefault="00EC230F" w:rsidP="00F26070">
            <w:pPr>
              <w:pStyle w:val="ListParagraph"/>
              <w:numPr>
                <w:ilvl w:val="0"/>
                <w:numId w:val="69"/>
              </w:numPr>
              <w:spacing w:after="0" w:line="259" w:lineRule="auto"/>
              <w:rPr>
                <w:rFonts w:ascii="Times New Roman" w:hAnsi="Times New Roman"/>
                <w:sz w:val="24"/>
                <w:szCs w:val="24"/>
              </w:rPr>
            </w:pPr>
            <w:r w:rsidRPr="00763CA5">
              <w:rPr>
                <w:rFonts w:ascii="Times New Roman" w:hAnsi="Times New Roman"/>
                <w:sz w:val="24"/>
                <w:szCs w:val="24"/>
              </w:rPr>
              <w:t>të instalojë infrastrukturën mbështetëse për kalimin e linjave të transmetimit (hapjen e vrimave, vendosjen e kanalinave, tubave, kutive shpërndarëse etj.) sipas planit teknik të shpërndarjes;</w:t>
            </w:r>
          </w:p>
          <w:p w14:paraId="220AC930" w14:textId="77777777" w:rsidR="00EC230F" w:rsidRPr="00763CA5" w:rsidRDefault="00EC230F" w:rsidP="00F26070">
            <w:pPr>
              <w:pStyle w:val="ListParagraph"/>
              <w:numPr>
                <w:ilvl w:val="0"/>
                <w:numId w:val="69"/>
              </w:numPr>
              <w:spacing w:after="0" w:line="259" w:lineRule="auto"/>
              <w:rPr>
                <w:rFonts w:ascii="Times New Roman" w:hAnsi="Times New Roman"/>
                <w:sz w:val="24"/>
                <w:szCs w:val="24"/>
              </w:rPr>
            </w:pPr>
            <w:r w:rsidRPr="00763CA5">
              <w:rPr>
                <w:rFonts w:ascii="Times New Roman" w:hAnsi="Times New Roman"/>
                <w:sz w:val="24"/>
                <w:szCs w:val="24"/>
              </w:rPr>
              <w:lastRenderedPageBreak/>
              <w:t>të instalojë linjat e kabllimeve (koaksial/ethernet/fibër) si dhe linjat e burimeve të ushqimit (në varësi të teknologjisë së përdorur, rrymave të dobta/PoE);</w:t>
            </w:r>
          </w:p>
          <w:p w14:paraId="12D50710" w14:textId="5762FABE" w:rsidR="00EC230F" w:rsidRPr="00763CA5" w:rsidRDefault="00EC230F" w:rsidP="00F26070">
            <w:pPr>
              <w:pStyle w:val="ListParagraph"/>
              <w:numPr>
                <w:ilvl w:val="0"/>
                <w:numId w:val="69"/>
              </w:numPr>
              <w:spacing w:after="0" w:line="259" w:lineRule="auto"/>
              <w:rPr>
                <w:rFonts w:ascii="Times New Roman" w:hAnsi="Times New Roman"/>
                <w:sz w:val="24"/>
                <w:szCs w:val="24"/>
              </w:rPr>
            </w:pPr>
            <w:r w:rsidRPr="00763CA5">
              <w:rPr>
                <w:rFonts w:ascii="Times New Roman" w:hAnsi="Times New Roman"/>
                <w:sz w:val="24"/>
                <w:szCs w:val="24"/>
              </w:rPr>
              <w:t>të instalojë bokset ku do të vendosen pajisjet CC (s</w:t>
            </w:r>
            <w:r w:rsidR="00DE7787">
              <w:rPr>
                <w:rFonts w:ascii="Times New Roman" w:hAnsi="Times New Roman"/>
                <w:sz w:val="24"/>
                <w:szCs w:val="24"/>
              </w:rPr>
              <w:t>w</w:t>
            </w:r>
            <w:r w:rsidRPr="00763CA5">
              <w:rPr>
                <w:rFonts w:ascii="Times New Roman" w:hAnsi="Times New Roman"/>
                <w:sz w:val="24"/>
                <w:szCs w:val="24"/>
              </w:rPr>
              <w:t>itch, shpërndarës, burim ushqimi, media konverter, tokëzimin, shkarkuesit, ventilatorët për qarkullimin e ajrit etj.);</w:t>
            </w:r>
          </w:p>
          <w:p w14:paraId="117CB560" w14:textId="77777777" w:rsidR="00EC230F" w:rsidRPr="00763CA5" w:rsidRDefault="00EC230F" w:rsidP="00F26070">
            <w:pPr>
              <w:pStyle w:val="ListParagraph"/>
              <w:numPr>
                <w:ilvl w:val="0"/>
                <w:numId w:val="69"/>
              </w:numPr>
              <w:spacing w:after="0" w:line="259" w:lineRule="auto"/>
              <w:rPr>
                <w:rFonts w:ascii="Times New Roman" w:hAnsi="Times New Roman"/>
                <w:sz w:val="24"/>
                <w:szCs w:val="24"/>
              </w:rPr>
            </w:pPr>
            <w:r w:rsidRPr="00763CA5">
              <w:rPr>
                <w:rFonts w:ascii="Times New Roman" w:hAnsi="Times New Roman"/>
                <w:sz w:val="24"/>
                <w:szCs w:val="24"/>
              </w:rPr>
              <w:t xml:space="preserve">të instalojë kamerat sipas planit të mbulimit bashkë me </w:t>
            </w:r>
          </w:p>
          <w:p w14:paraId="7846DF11" w14:textId="77777777" w:rsidR="00EC230F" w:rsidRPr="00763CA5" w:rsidRDefault="00EC230F" w:rsidP="005957BB">
            <w:pPr>
              <w:pStyle w:val="ListParagraph"/>
              <w:spacing w:after="0" w:line="259" w:lineRule="auto"/>
              <w:ind w:left="437" w:hanging="284"/>
              <w:rPr>
                <w:rFonts w:ascii="Times New Roman" w:hAnsi="Times New Roman"/>
                <w:sz w:val="24"/>
                <w:szCs w:val="24"/>
              </w:rPr>
            </w:pPr>
            <w:r w:rsidRPr="00763CA5">
              <w:rPr>
                <w:rFonts w:ascii="Times New Roman" w:hAnsi="Times New Roman"/>
                <w:sz w:val="24"/>
                <w:szCs w:val="24"/>
              </w:rPr>
              <w:t xml:space="preserve">     aksesorët e montimit sipas manualit të instalimit;</w:t>
            </w:r>
          </w:p>
          <w:p w14:paraId="51E87C0C" w14:textId="77777777" w:rsidR="00EC230F" w:rsidRPr="00763CA5" w:rsidRDefault="00EC230F" w:rsidP="00F26070">
            <w:pPr>
              <w:pStyle w:val="ListParagraph"/>
              <w:numPr>
                <w:ilvl w:val="0"/>
                <w:numId w:val="69"/>
              </w:numPr>
              <w:spacing w:after="0" w:line="259" w:lineRule="auto"/>
              <w:rPr>
                <w:rFonts w:ascii="Times New Roman" w:hAnsi="Times New Roman"/>
                <w:sz w:val="24"/>
                <w:szCs w:val="24"/>
              </w:rPr>
            </w:pPr>
            <w:r w:rsidRPr="00763CA5">
              <w:rPr>
                <w:rFonts w:ascii="Times New Roman" w:hAnsi="Times New Roman"/>
                <w:sz w:val="24"/>
                <w:szCs w:val="24"/>
              </w:rPr>
              <w:t>të izolojë të gjitha hapësirat e nevojshme për mbrojtjen e pajisjeve (në bokse) dhe të kamerave;</w:t>
            </w:r>
          </w:p>
          <w:p w14:paraId="5EEBAF59" w14:textId="3E7093D8" w:rsidR="00EC230F" w:rsidRPr="00763CA5" w:rsidRDefault="00EC230F" w:rsidP="00F26070">
            <w:pPr>
              <w:pStyle w:val="ListParagraph"/>
              <w:numPr>
                <w:ilvl w:val="0"/>
                <w:numId w:val="69"/>
              </w:numPr>
              <w:spacing w:after="0" w:line="259" w:lineRule="auto"/>
              <w:rPr>
                <w:rFonts w:ascii="Times New Roman" w:hAnsi="Times New Roman"/>
                <w:sz w:val="24"/>
                <w:szCs w:val="24"/>
              </w:rPr>
            </w:pPr>
            <w:r w:rsidRPr="00763CA5">
              <w:rPr>
                <w:rFonts w:ascii="Times New Roman" w:hAnsi="Times New Roman"/>
                <w:sz w:val="24"/>
                <w:szCs w:val="24"/>
              </w:rPr>
              <w:t>të instaloj</w:t>
            </w:r>
            <w:r w:rsidR="00DE7787">
              <w:rPr>
                <w:rFonts w:ascii="Times New Roman" w:hAnsi="Times New Roman"/>
                <w:sz w:val="24"/>
                <w:szCs w:val="24"/>
              </w:rPr>
              <w:t>ë</w:t>
            </w:r>
            <w:r w:rsidRPr="00763CA5">
              <w:rPr>
                <w:rFonts w:ascii="Times New Roman" w:hAnsi="Times New Roman"/>
                <w:sz w:val="24"/>
                <w:szCs w:val="24"/>
              </w:rPr>
              <w:t xml:space="preserve"> pajisjet fundore si kabinet, patchpanel, s</w:t>
            </w:r>
            <w:r w:rsidR="00DE7787">
              <w:rPr>
                <w:rFonts w:ascii="Times New Roman" w:hAnsi="Times New Roman"/>
                <w:sz w:val="24"/>
                <w:szCs w:val="24"/>
              </w:rPr>
              <w:t>w</w:t>
            </w:r>
            <w:r w:rsidRPr="00763CA5">
              <w:rPr>
                <w:rFonts w:ascii="Times New Roman" w:hAnsi="Times New Roman"/>
                <w:sz w:val="24"/>
                <w:szCs w:val="24"/>
              </w:rPr>
              <w:t>itch, regjistrator (dvr/nvr/pc), monitor, konvertues, kabllot e sinjalizimit me monitorët, burim ushqimi, tokëzimin, etj.</w:t>
            </w:r>
          </w:p>
          <w:p w14:paraId="12B2E51E" w14:textId="77777777" w:rsidR="00EC230F" w:rsidRPr="00763CA5" w:rsidRDefault="00EC230F" w:rsidP="00F26070">
            <w:pPr>
              <w:pStyle w:val="ListParagraph"/>
              <w:numPr>
                <w:ilvl w:val="0"/>
                <w:numId w:val="69"/>
              </w:numPr>
              <w:spacing w:after="0" w:line="259" w:lineRule="auto"/>
              <w:rPr>
                <w:rFonts w:ascii="Times New Roman" w:hAnsi="Times New Roman"/>
                <w:sz w:val="24"/>
                <w:szCs w:val="24"/>
              </w:rPr>
            </w:pPr>
            <w:r w:rsidRPr="00763CA5">
              <w:rPr>
                <w:rFonts w:ascii="Times New Roman" w:hAnsi="Times New Roman"/>
                <w:sz w:val="24"/>
                <w:szCs w:val="24"/>
              </w:rPr>
              <w:t>të kryejë kontrollin përfundimtar të punës me anë të matjeve dhe pajisjeve përkatëse;</w:t>
            </w:r>
          </w:p>
          <w:p w14:paraId="740C6612" w14:textId="77777777" w:rsidR="00EC230F" w:rsidRPr="00763CA5" w:rsidRDefault="00EC230F" w:rsidP="00F26070">
            <w:pPr>
              <w:pStyle w:val="ListParagraph"/>
              <w:numPr>
                <w:ilvl w:val="0"/>
                <w:numId w:val="69"/>
              </w:numPr>
              <w:spacing w:after="0" w:line="259" w:lineRule="auto"/>
              <w:rPr>
                <w:rFonts w:ascii="Times New Roman" w:hAnsi="Times New Roman"/>
                <w:sz w:val="24"/>
                <w:szCs w:val="24"/>
              </w:rPr>
            </w:pPr>
            <w:r w:rsidRPr="00763CA5">
              <w:rPr>
                <w:rFonts w:ascii="Times New Roman" w:hAnsi="Times New Roman"/>
                <w:sz w:val="24"/>
                <w:szCs w:val="24"/>
              </w:rPr>
              <w:t>të azhornojë projektin teknik sipas instalimeve në terren dhe etiketimeve përkatëse;</w:t>
            </w:r>
          </w:p>
          <w:p w14:paraId="1AB4A6E5" w14:textId="77777777" w:rsidR="00EC230F" w:rsidRPr="00763CA5" w:rsidRDefault="00EC230F" w:rsidP="00F26070">
            <w:pPr>
              <w:pStyle w:val="ListParagraph"/>
              <w:numPr>
                <w:ilvl w:val="0"/>
                <w:numId w:val="69"/>
              </w:numPr>
              <w:spacing w:after="0" w:line="259" w:lineRule="auto"/>
              <w:rPr>
                <w:rFonts w:ascii="Times New Roman" w:hAnsi="Times New Roman"/>
                <w:sz w:val="24"/>
                <w:szCs w:val="24"/>
              </w:rPr>
            </w:pPr>
            <w:r w:rsidRPr="00763CA5">
              <w:rPr>
                <w:rFonts w:ascii="Times New Roman" w:hAnsi="Times New Roman"/>
                <w:sz w:val="24"/>
                <w:szCs w:val="24"/>
              </w:rPr>
              <w:t>të kryejë llogaritje të thjeshta ekonomike lidhur me instalimin e sistemit CCTV.</w:t>
            </w:r>
          </w:p>
          <w:p w14:paraId="1F735777" w14:textId="77777777" w:rsidR="00EC230F" w:rsidRPr="00763CA5" w:rsidRDefault="00EC230F" w:rsidP="00F26070">
            <w:pPr>
              <w:pStyle w:val="ListParagraph"/>
              <w:numPr>
                <w:ilvl w:val="0"/>
                <w:numId w:val="69"/>
              </w:numPr>
              <w:spacing w:after="0" w:line="259" w:lineRule="auto"/>
              <w:rPr>
                <w:rFonts w:ascii="Times New Roman" w:hAnsi="Times New Roman"/>
                <w:sz w:val="24"/>
                <w:szCs w:val="24"/>
              </w:rPr>
            </w:pPr>
            <w:r w:rsidRPr="00763CA5">
              <w:rPr>
                <w:rFonts w:ascii="Times New Roman" w:hAnsi="Times New Roman"/>
                <w:sz w:val="24"/>
                <w:szCs w:val="24"/>
              </w:rPr>
              <w:t>të përgatisë faturën financiare për shërbimin e kryer.</w:t>
            </w:r>
          </w:p>
          <w:p w14:paraId="26EF3385" w14:textId="77777777" w:rsidR="00EC230F" w:rsidRPr="00763CA5" w:rsidRDefault="00EC230F" w:rsidP="00F26070">
            <w:pPr>
              <w:pStyle w:val="ListParagraph"/>
              <w:numPr>
                <w:ilvl w:val="0"/>
                <w:numId w:val="69"/>
              </w:numPr>
              <w:tabs>
                <w:tab w:val="left" w:pos="459"/>
              </w:tabs>
              <w:spacing w:line="259" w:lineRule="auto"/>
              <w:rPr>
                <w:rFonts w:ascii="Times New Roman" w:hAnsi="Times New Roman"/>
                <w:sz w:val="24"/>
                <w:szCs w:val="24"/>
              </w:rPr>
            </w:pPr>
            <w:r w:rsidRPr="00763CA5">
              <w:rPr>
                <w:rFonts w:ascii="Times New Roman" w:hAnsi="Times New Roman"/>
                <w:sz w:val="24"/>
                <w:szCs w:val="24"/>
              </w:rPr>
              <w:t>të</w:t>
            </w:r>
            <w:r w:rsidRPr="00763CA5">
              <w:rPr>
                <w:rFonts w:ascii="Times New Roman" w:hAnsi="Times New Roman"/>
                <w:spacing w:val="-12"/>
                <w:sz w:val="24"/>
                <w:szCs w:val="24"/>
              </w:rPr>
              <w:t xml:space="preserve"> </w:t>
            </w:r>
            <w:r w:rsidRPr="00763CA5">
              <w:rPr>
                <w:rFonts w:ascii="Times New Roman" w:hAnsi="Times New Roman"/>
                <w:sz w:val="24"/>
                <w:szCs w:val="24"/>
              </w:rPr>
              <w:t>komunikojë</w:t>
            </w:r>
            <w:r w:rsidRPr="00763CA5">
              <w:rPr>
                <w:rFonts w:ascii="Times New Roman" w:hAnsi="Times New Roman"/>
                <w:spacing w:val="-14"/>
                <w:sz w:val="24"/>
                <w:szCs w:val="24"/>
              </w:rPr>
              <w:t xml:space="preserve"> </w:t>
            </w:r>
            <w:r w:rsidRPr="00763CA5">
              <w:rPr>
                <w:rFonts w:ascii="Times New Roman" w:hAnsi="Times New Roman"/>
                <w:sz w:val="24"/>
                <w:szCs w:val="24"/>
              </w:rPr>
              <w:t>me</w:t>
            </w:r>
            <w:r w:rsidRPr="00763CA5">
              <w:rPr>
                <w:rFonts w:ascii="Times New Roman" w:hAnsi="Times New Roman"/>
                <w:spacing w:val="-12"/>
                <w:sz w:val="24"/>
                <w:szCs w:val="24"/>
              </w:rPr>
              <w:t xml:space="preserve"> </w:t>
            </w:r>
            <w:r w:rsidRPr="00763CA5">
              <w:rPr>
                <w:rFonts w:ascii="Times New Roman" w:hAnsi="Times New Roman"/>
                <w:sz w:val="24"/>
                <w:szCs w:val="24"/>
              </w:rPr>
              <w:t>etikë</w:t>
            </w:r>
            <w:r w:rsidRPr="00763CA5">
              <w:rPr>
                <w:rFonts w:ascii="Times New Roman" w:hAnsi="Times New Roman"/>
                <w:spacing w:val="-14"/>
                <w:sz w:val="24"/>
                <w:szCs w:val="24"/>
              </w:rPr>
              <w:t xml:space="preserve"> </w:t>
            </w:r>
            <w:r w:rsidRPr="00763CA5">
              <w:rPr>
                <w:rFonts w:ascii="Times New Roman" w:hAnsi="Times New Roman"/>
                <w:sz w:val="24"/>
                <w:szCs w:val="24"/>
              </w:rPr>
              <w:t>profesionale,</w:t>
            </w:r>
            <w:r w:rsidRPr="00763CA5">
              <w:rPr>
                <w:rFonts w:ascii="Times New Roman" w:hAnsi="Times New Roman"/>
                <w:spacing w:val="-12"/>
                <w:sz w:val="24"/>
                <w:szCs w:val="24"/>
              </w:rPr>
              <w:t xml:space="preserve"> </w:t>
            </w:r>
            <w:r w:rsidRPr="00763CA5">
              <w:rPr>
                <w:rFonts w:ascii="Times New Roman" w:hAnsi="Times New Roman"/>
                <w:sz w:val="24"/>
                <w:szCs w:val="24"/>
              </w:rPr>
              <w:t>duke</w:t>
            </w:r>
            <w:r w:rsidRPr="00763CA5">
              <w:rPr>
                <w:rFonts w:ascii="Times New Roman" w:hAnsi="Times New Roman"/>
                <w:spacing w:val="-13"/>
                <w:sz w:val="24"/>
                <w:szCs w:val="24"/>
              </w:rPr>
              <w:t xml:space="preserve"> </w:t>
            </w:r>
            <w:r w:rsidRPr="00763CA5">
              <w:rPr>
                <w:rFonts w:ascii="Times New Roman" w:hAnsi="Times New Roman"/>
                <w:sz w:val="24"/>
                <w:szCs w:val="24"/>
              </w:rPr>
              <w:t>treguar</w:t>
            </w:r>
            <w:r w:rsidRPr="00763CA5">
              <w:rPr>
                <w:rFonts w:ascii="Times New Roman" w:hAnsi="Times New Roman"/>
                <w:spacing w:val="-12"/>
                <w:sz w:val="24"/>
                <w:szCs w:val="24"/>
              </w:rPr>
              <w:t xml:space="preserve"> </w:t>
            </w:r>
            <w:r w:rsidRPr="00763CA5">
              <w:rPr>
                <w:rFonts w:ascii="Times New Roman" w:hAnsi="Times New Roman"/>
                <w:sz w:val="24"/>
                <w:szCs w:val="24"/>
              </w:rPr>
              <w:t>respekt</w:t>
            </w:r>
            <w:r w:rsidRPr="00763CA5">
              <w:rPr>
                <w:rFonts w:ascii="Times New Roman" w:hAnsi="Times New Roman"/>
                <w:spacing w:val="-13"/>
                <w:sz w:val="24"/>
                <w:szCs w:val="24"/>
              </w:rPr>
              <w:t xml:space="preserve"> </w:t>
            </w:r>
            <w:r w:rsidRPr="00763CA5">
              <w:rPr>
                <w:rFonts w:ascii="Times New Roman" w:hAnsi="Times New Roman"/>
                <w:sz w:val="24"/>
                <w:szCs w:val="24"/>
              </w:rPr>
              <w:t>dhe bashkëpunim</w:t>
            </w:r>
            <w:r w:rsidRPr="00763CA5">
              <w:rPr>
                <w:rFonts w:ascii="Times New Roman" w:hAnsi="Times New Roman"/>
                <w:spacing w:val="-11"/>
                <w:sz w:val="24"/>
                <w:szCs w:val="24"/>
              </w:rPr>
              <w:t xml:space="preserve"> </w:t>
            </w:r>
            <w:r w:rsidRPr="00763CA5">
              <w:rPr>
                <w:rFonts w:ascii="Times New Roman" w:hAnsi="Times New Roman"/>
                <w:sz w:val="24"/>
                <w:szCs w:val="24"/>
              </w:rPr>
              <w:t>me</w:t>
            </w:r>
            <w:r w:rsidRPr="00763CA5">
              <w:rPr>
                <w:rFonts w:ascii="Times New Roman" w:hAnsi="Times New Roman"/>
                <w:spacing w:val="-12"/>
                <w:sz w:val="24"/>
                <w:szCs w:val="24"/>
              </w:rPr>
              <w:t xml:space="preserve"> </w:t>
            </w:r>
            <w:r w:rsidRPr="00763CA5">
              <w:rPr>
                <w:rFonts w:ascii="Times New Roman" w:hAnsi="Times New Roman"/>
                <w:sz w:val="24"/>
                <w:szCs w:val="24"/>
              </w:rPr>
              <w:t>kolegët,</w:t>
            </w:r>
            <w:r w:rsidRPr="00763CA5">
              <w:rPr>
                <w:rFonts w:ascii="Times New Roman" w:hAnsi="Times New Roman"/>
                <w:spacing w:val="-9"/>
                <w:sz w:val="24"/>
                <w:szCs w:val="24"/>
              </w:rPr>
              <w:t xml:space="preserve"> </w:t>
            </w:r>
            <w:r w:rsidRPr="00763CA5">
              <w:rPr>
                <w:rFonts w:ascii="Times New Roman" w:hAnsi="Times New Roman"/>
                <w:sz w:val="24"/>
                <w:szCs w:val="24"/>
              </w:rPr>
              <w:t>eprorët</w:t>
            </w:r>
            <w:r w:rsidRPr="00763CA5">
              <w:rPr>
                <w:rFonts w:ascii="Times New Roman" w:hAnsi="Times New Roman"/>
                <w:spacing w:val="-11"/>
                <w:sz w:val="24"/>
                <w:szCs w:val="24"/>
              </w:rPr>
              <w:t xml:space="preserve"> </w:t>
            </w:r>
            <w:r w:rsidRPr="00763CA5">
              <w:rPr>
                <w:rFonts w:ascii="Times New Roman" w:hAnsi="Times New Roman"/>
                <w:sz w:val="24"/>
                <w:szCs w:val="24"/>
              </w:rPr>
              <w:t>dhe</w:t>
            </w:r>
            <w:r w:rsidRPr="00763CA5">
              <w:rPr>
                <w:rFonts w:ascii="Times New Roman" w:hAnsi="Times New Roman"/>
                <w:spacing w:val="-13"/>
                <w:sz w:val="24"/>
                <w:szCs w:val="24"/>
              </w:rPr>
              <w:t xml:space="preserve"> </w:t>
            </w:r>
            <w:r w:rsidRPr="00763CA5">
              <w:rPr>
                <w:rFonts w:ascii="Times New Roman" w:hAnsi="Times New Roman"/>
                <w:sz w:val="24"/>
                <w:szCs w:val="24"/>
              </w:rPr>
              <w:t>teknikët</w:t>
            </w:r>
            <w:r w:rsidRPr="00763CA5">
              <w:rPr>
                <w:rFonts w:ascii="Times New Roman" w:hAnsi="Times New Roman"/>
                <w:spacing w:val="-11"/>
                <w:sz w:val="24"/>
                <w:szCs w:val="24"/>
              </w:rPr>
              <w:t xml:space="preserve"> </w:t>
            </w:r>
            <w:r w:rsidRPr="00763CA5">
              <w:rPr>
                <w:rFonts w:ascii="Times New Roman" w:hAnsi="Times New Roman"/>
                <w:sz w:val="24"/>
                <w:szCs w:val="24"/>
              </w:rPr>
              <w:t>e</w:t>
            </w:r>
            <w:r w:rsidRPr="00763CA5">
              <w:rPr>
                <w:rFonts w:ascii="Times New Roman" w:hAnsi="Times New Roman"/>
                <w:spacing w:val="-13"/>
                <w:sz w:val="24"/>
                <w:szCs w:val="24"/>
              </w:rPr>
              <w:t xml:space="preserve"> </w:t>
            </w:r>
            <w:r w:rsidRPr="00763CA5">
              <w:rPr>
                <w:rFonts w:ascii="Times New Roman" w:hAnsi="Times New Roman"/>
                <w:sz w:val="24"/>
                <w:szCs w:val="24"/>
              </w:rPr>
              <w:t>specialiteteve të tjera;</w:t>
            </w:r>
          </w:p>
          <w:p w14:paraId="41982D23" w14:textId="77777777" w:rsidR="00EC230F" w:rsidRPr="00763CA5" w:rsidRDefault="00EC230F" w:rsidP="00F26070">
            <w:pPr>
              <w:pStyle w:val="ListParagraph"/>
              <w:numPr>
                <w:ilvl w:val="0"/>
                <w:numId w:val="69"/>
              </w:numPr>
              <w:tabs>
                <w:tab w:val="left" w:pos="459"/>
              </w:tabs>
              <w:spacing w:line="259" w:lineRule="auto"/>
              <w:rPr>
                <w:rFonts w:ascii="Times New Roman" w:hAnsi="Times New Roman"/>
                <w:sz w:val="24"/>
                <w:szCs w:val="24"/>
              </w:rPr>
            </w:pPr>
            <w:r w:rsidRPr="00763CA5">
              <w:rPr>
                <w:rFonts w:ascii="Times New Roman" w:hAnsi="Times New Roman"/>
                <w:sz w:val="24"/>
                <w:szCs w:val="24"/>
              </w:rPr>
              <w:t>të përdorë teknologjinë digjitale (smartphone, tablet, kompjuter, aplikacione teknike) në funksion të veprimtarisë profesionale;</w:t>
            </w:r>
          </w:p>
          <w:p w14:paraId="06087DEC" w14:textId="77777777" w:rsidR="00EC230F" w:rsidRPr="00763CA5" w:rsidRDefault="00EC230F" w:rsidP="005957BB">
            <w:pPr>
              <w:tabs>
                <w:tab w:val="left" w:pos="360"/>
              </w:tabs>
              <w:rPr>
                <w:b/>
                <w:bCs/>
                <w:i/>
                <w:iCs/>
                <w:sz w:val="24"/>
                <w:szCs w:val="24"/>
              </w:rPr>
            </w:pPr>
            <w:r w:rsidRPr="00763CA5">
              <w:rPr>
                <w:b/>
                <w:bCs/>
                <w:i/>
                <w:iCs/>
                <w:sz w:val="24"/>
                <w:szCs w:val="24"/>
              </w:rPr>
              <w:t xml:space="preserve"> Instrumentet e vlerësimit:</w:t>
            </w:r>
          </w:p>
          <w:p w14:paraId="0ED370EC" w14:textId="77777777" w:rsidR="00EC230F" w:rsidRPr="00763CA5" w:rsidRDefault="00EC230F" w:rsidP="00F26070">
            <w:pPr>
              <w:numPr>
                <w:ilvl w:val="0"/>
                <w:numId w:val="69"/>
              </w:numPr>
              <w:overflowPunct/>
              <w:autoSpaceDE/>
              <w:autoSpaceDN/>
              <w:adjustRightInd/>
              <w:jc w:val="both"/>
              <w:textAlignment w:val="auto"/>
              <w:rPr>
                <w:sz w:val="24"/>
                <w:szCs w:val="24"/>
              </w:rPr>
            </w:pPr>
            <w:r w:rsidRPr="00763CA5">
              <w:rPr>
                <w:sz w:val="24"/>
                <w:szCs w:val="24"/>
              </w:rPr>
              <w:t>Pyetje-përgjigje me gojë</w:t>
            </w:r>
          </w:p>
        </w:tc>
      </w:tr>
    </w:tbl>
    <w:p w14:paraId="6D4814D4" w14:textId="77777777" w:rsidR="00EC230F" w:rsidRPr="00763CA5" w:rsidRDefault="00EC230F" w:rsidP="00EC230F">
      <w:pPr>
        <w:tabs>
          <w:tab w:val="left" w:pos="720"/>
        </w:tabs>
        <w:jc w:val="both"/>
        <w:rPr>
          <w:b/>
          <w:bCs/>
          <w:highlight w:val="lightGray"/>
          <w:shd w:val="clear" w:color="auto" w:fill="B3B3B3"/>
        </w:rPr>
      </w:pPr>
    </w:p>
    <w:p w14:paraId="0CFE7D08" w14:textId="3D94C8FD" w:rsidR="00EC230F" w:rsidRPr="00763CA5" w:rsidRDefault="00EC230F" w:rsidP="00EC230F">
      <w:pPr>
        <w:numPr>
          <w:ilvl w:val="12"/>
          <w:numId w:val="0"/>
        </w:numPr>
        <w:rPr>
          <w:b/>
          <w:bCs/>
        </w:rPr>
      </w:pPr>
    </w:p>
    <w:tbl>
      <w:tblPr>
        <w:tblW w:w="7066" w:type="dxa"/>
        <w:tblInd w:w="2178" w:type="dxa"/>
        <w:tblLayout w:type="fixed"/>
        <w:tblLook w:val="0000" w:firstRow="0" w:lastRow="0" w:firstColumn="0" w:lastColumn="0" w:noHBand="0" w:noVBand="0"/>
      </w:tblPr>
      <w:tblGrid>
        <w:gridCol w:w="810"/>
        <w:gridCol w:w="6256"/>
      </w:tblGrid>
      <w:tr w:rsidR="00EC230F" w:rsidRPr="00763CA5" w14:paraId="3B17B774" w14:textId="77777777" w:rsidTr="005957BB">
        <w:tc>
          <w:tcPr>
            <w:tcW w:w="810" w:type="dxa"/>
          </w:tcPr>
          <w:p w14:paraId="1A0F589A" w14:textId="77777777" w:rsidR="00EC230F" w:rsidRPr="00763CA5" w:rsidRDefault="00EC230F" w:rsidP="005957BB">
            <w:pPr>
              <w:numPr>
                <w:ilvl w:val="12"/>
                <w:numId w:val="0"/>
              </w:numPr>
              <w:ind w:left="-198" w:right="-288"/>
              <w:rPr>
                <w:b/>
                <w:bCs/>
                <w:sz w:val="24"/>
                <w:szCs w:val="24"/>
              </w:rPr>
            </w:pPr>
            <w:r w:rsidRPr="00763CA5">
              <w:rPr>
                <w:b/>
                <w:bCs/>
                <w:sz w:val="24"/>
                <w:szCs w:val="24"/>
              </w:rPr>
              <w:t xml:space="preserve">   RN 2 </w:t>
            </w:r>
          </w:p>
        </w:tc>
        <w:tc>
          <w:tcPr>
            <w:tcW w:w="6256" w:type="dxa"/>
          </w:tcPr>
          <w:p w14:paraId="59C6CFDE" w14:textId="77777777" w:rsidR="00EC230F" w:rsidRPr="00763CA5" w:rsidRDefault="00EC230F" w:rsidP="005957BB">
            <w:pPr>
              <w:numPr>
                <w:ilvl w:val="12"/>
                <w:numId w:val="0"/>
              </w:numPr>
              <w:rPr>
                <w:b/>
                <w:sz w:val="24"/>
                <w:szCs w:val="24"/>
              </w:rPr>
            </w:pPr>
            <w:r w:rsidRPr="00763CA5">
              <w:rPr>
                <w:b/>
                <w:sz w:val="24"/>
                <w:szCs w:val="24"/>
              </w:rPr>
              <w:t xml:space="preserve">Nxënësi konfiguron sistemin </w:t>
            </w:r>
            <w:r w:rsidRPr="00763CA5">
              <w:rPr>
                <w:b/>
                <w:i/>
                <w:sz w:val="24"/>
                <w:szCs w:val="24"/>
              </w:rPr>
              <w:t>CCTV</w:t>
            </w:r>
            <w:r w:rsidRPr="00763CA5">
              <w:rPr>
                <w:b/>
                <w:sz w:val="24"/>
                <w:szCs w:val="24"/>
              </w:rPr>
              <w:t>.</w:t>
            </w:r>
          </w:p>
          <w:p w14:paraId="3B215785" w14:textId="77777777" w:rsidR="00EC230F" w:rsidRPr="00763CA5" w:rsidRDefault="00EC230F" w:rsidP="005957BB">
            <w:pPr>
              <w:tabs>
                <w:tab w:val="left" w:pos="360"/>
              </w:tabs>
              <w:rPr>
                <w:b/>
                <w:bCs/>
                <w:i/>
                <w:iCs/>
                <w:sz w:val="24"/>
                <w:szCs w:val="24"/>
              </w:rPr>
            </w:pPr>
            <w:r w:rsidRPr="00763CA5">
              <w:rPr>
                <w:b/>
                <w:bCs/>
                <w:i/>
                <w:iCs/>
                <w:sz w:val="24"/>
                <w:szCs w:val="24"/>
              </w:rPr>
              <w:t>Kriteret e vlerësimit:</w:t>
            </w:r>
          </w:p>
          <w:p w14:paraId="09275FA3" w14:textId="77777777" w:rsidR="00EC230F" w:rsidRPr="00763CA5" w:rsidRDefault="00EC230F" w:rsidP="005957BB">
            <w:pPr>
              <w:tabs>
                <w:tab w:val="left" w:pos="360"/>
              </w:tabs>
              <w:autoSpaceDE/>
              <w:autoSpaceDN/>
              <w:adjustRightInd/>
              <w:jc w:val="both"/>
              <w:rPr>
                <w:sz w:val="24"/>
                <w:szCs w:val="24"/>
              </w:rPr>
            </w:pPr>
            <w:r w:rsidRPr="00763CA5">
              <w:rPr>
                <w:sz w:val="24"/>
                <w:szCs w:val="24"/>
              </w:rPr>
              <w:t>Nxënësi duhet të jetë i aftë:</w:t>
            </w:r>
          </w:p>
          <w:p w14:paraId="468CAD48" w14:textId="00D5C40F" w:rsidR="00EC230F" w:rsidRPr="00763CA5" w:rsidRDefault="00EC230F" w:rsidP="00F26070">
            <w:pPr>
              <w:numPr>
                <w:ilvl w:val="0"/>
                <w:numId w:val="70"/>
              </w:numPr>
              <w:overflowPunct/>
              <w:autoSpaceDE/>
              <w:autoSpaceDN/>
              <w:adjustRightInd/>
              <w:ind w:left="306" w:hanging="283"/>
              <w:textAlignment w:val="auto"/>
              <w:rPr>
                <w:sz w:val="24"/>
                <w:szCs w:val="24"/>
              </w:rPr>
            </w:pPr>
            <w:r w:rsidRPr="00763CA5">
              <w:rPr>
                <w:sz w:val="24"/>
                <w:szCs w:val="24"/>
              </w:rPr>
              <w:t>të konfigurojë komponent</w:t>
            </w:r>
            <w:r w:rsidR="00DE7787">
              <w:rPr>
                <w:sz w:val="24"/>
                <w:szCs w:val="24"/>
              </w:rPr>
              <w:t>ë</w:t>
            </w:r>
            <w:r w:rsidRPr="00763CA5">
              <w:rPr>
                <w:sz w:val="24"/>
                <w:szCs w:val="24"/>
              </w:rPr>
              <w:t xml:space="preserve"> CCTV sipas teknologjisë së përzgjedhur (analog/</w:t>
            </w:r>
            <w:r w:rsidR="007068ED">
              <w:rPr>
                <w:sz w:val="24"/>
                <w:szCs w:val="24"/>
              </w:rPr>
              <w:t>digjital</w:t>
            </w:r>
            <w:r w:rsidRPr="00763CA5">
              <w:rPr>
                <w:sz w:val="24"/>
                <w:szCs w:val="24"/>
              </w:rPr>
              <w:t>).</w:t>
            </w:r>
          </w:p>
          <w:p w14:paraId="1DE07E6C" w14:textId="77777777" w:rsidR="00EC230F" w:rsidRPr="00763CA5" w:rsidRDefault="00EC230F" w:rsidP="00F26070">
            <w:pPr>
              <w:numPr>
                <w:ilvl w:val="0"/>
                <w:numId w:val="70"/>
              </w:numPr>
              <w:overflowPunct/>
              <w:autoSpaceDE/>
              <w:autoSpaceDN/>
              <w:adjustRightInd/>
              <w:ind w:left="306" w:hanging="283"/>
              <w:textAlignment w:val="auto"/>
              <w:rPr>
                <w:sz w:val="24"/>
                <w:szCs w:val="24"/>
              </w:rPr>
            </w:pPr>
            <w:r w:rsidRPr="00763CA5">
              <w:rPr>
                <w:sz w:val="24"/>
                <w:szCs w:val="24"/>
              </w:rPr>
              <w:t>të përzgjedhë veglat dhe pajisjet për të kryer konfigurimet përkatëse.</w:t>
            </w:r>
          </w:p>
          <w:p w14:paraId="485EB1DA" w14:textId="77777777" w:rsidR="00EC230F" w:rsidRPr="00763CA5" w:rsidRDefault="00EC230F" w:rsidP="00F26070">
            <w:pPr>
              <w:numPr>
                <w:ilvl w:val="0"/>
                <w:numId w:val="70"/>
              </w:numPr>
              <w:overflowPunct/>
              <w:autoSpaceDE/>
              <w:autoSpaceDN/>
              <w:adjustRightInd/>
              <w:ind w:left="306" w:hanging="283"/>
              <w:textAlignment w:val="auto"/>
              <w:rPr>
                <w:sz w:val="24"/>
                <w:szCs w:val="24"/>
              </w:rPr>
            </w:pPr>
            <w:r w:rsidRPr="00763CA5">
              <w:rPr>
                <w:sz w:val="24"/>
                <w:szCs w:val="24"/>
              </w:rPr>
              <w:t>të emërtojë kamerat dhe regjistratorët sipas projektit teknik.</w:t>
            </w:r>
          </w:p>
          <w:p w14:paraId="73D9D002" w14:textId="77777777" w:rsidR="00EC230F" w:rsidRPr="00763CA5" w:rsidRDefault="00EC230F" w:rsidP="00F26070">
            <w:pPr>
              <w:numPr>
                <w:ilvl w:val="0"/>
                <w:numId w:val="70"/>
              </w:numPr>
              <w:overflowPunct/>
              <w:autoSpaceDE/>
              <w:autoSpaceDN/>
              <w:adjustRightInd/>
              <w:ind w:left="306" w:hanging="283"/>
              <w:textAlignment w:val="auto"/>
              <w:rPr>
                <w:sz w:val="24"/>
                <w:szCs w:val="24"/>
              </w:rPr>
            </w:pPr>
            <w:r w:rsidRPr="00763CA5">
              <w:rPr>
                <w:sz w:val="24"/>
                <w:szCs w:val="24"/>
              </w:rPr>
              <w:t>të konfigurojë parametrat e kamerave (rezolucion,  kodimi, adresë, dhe parametrat e tjerë teknik) sipas projektit teknik.</w:t>
            </w:r>
          </w:p>
          <w:p w14:paraId="060DD870" w14:textId="77777777" w:rsidR="00EC230F" w:rsidRPr="00763CA5" w:rsidRDefault="00EC230F" w:rsidP="00F26070">
            <w:pPr>
              <w:numPr>
                <w:ilvl w:val="0"/>
                <w:numId w:val="70"/>
              </w:numPr>
              <w:overflowPunct/>
              <w:autoSpaceDE/>
              <w:autoSpaceDN/>
              <w:adjustRightInd/>
              <w:ind w:left="306" w:hanging="283"/>
              <w:textAlignment w:val="auto"/>
              <w:rPr>
                <w:sz w:val="24"/>
                <w:szCs w:val="24"/>
              </w:rPr>
            </w:pPr>
            <w:r w:rsidRPr="00763CA5">
              <w:rPr>
                <w:sz w:val="24"/>
                <w:szCs w:val="24"/>
              </w:rPr>
              <w:t>të konfigurojë parametrat teknik të regjistratorëve (adresën, numrin e kanaleve, ruajtjen, rezolucionet e daljeve, nivelet e aksesimit dhe parametrat e tjerë teknik) sipas projektit teknik.</w:t>
            </w:r>
          </w:p>
          <w:p w14:paraId="5C34EFF7" w14:textId="77777777" w:rsidR="00EC230F" w:rsidRPr="00763CA5" w:rsidRDefault="00EC230F" w:rsidP="00F26070">
            <w:pPr>
              <w:numPr>
                <w:ilvl w:val="0"/>
                <w:numId w:val="70"/>
              </w:numPr>
              <w:overflowPunct/>
              <w:autoSpaceDE/>
              <w:autoSpaceDN/>
              <w:adjustRightInd/>
              <w:ind w:left="306" w:hanging="283"/>
              <w:textAlignment w:val="auto"/>
              <w:rPr>
                <w:sz w:val="24"/>
                <w:szCs w:val="24"/>
              </w:rPr>
            </w:pPr>
            <w:r w:rsidRPr="00763CA5">
              <w:rPr>
                <w:sz w:val="24"/>
                <w:szCs w:val="24"/>
              </w:rPr>
              <w:t>të konfigurojë programet e monitorimit në PC ose aplikacion mobile sipas projektit teknik.</w:t>
            </w:r>
          </w:p>
          <w:p w14:paraId="75E6C82B" w14:textId="77777777" w:rsidR="00EC230F" w:rsidRPr="00763CA5" w:rsidRDefault="00EC230F" w:rsidP="00F26070">
            <w:pPr>
              <w:numPr>
                <w:ilvl w:val="0"/>
                <w:numId w:val="70"/>
              </w:numPr>
              <w:overflowPunct/>
              <w:autoSpaceDE/>
              <w:autoSpaceDN/>
              <w:adjustRightInd/>
              <w:ind w:left="306" w:hanging="283"/>
              <w:textAlignment w:val="auto"/>
              <w:rPr>
                <w:sz w:val="24"/>
                <w:szCs w:val="24"/>
              </w:rPr>
            </w:pPr>
            <w:r w:rsidRPr="00763CA5">
              <w:rPr>
                <w:sz w:val="24"/>
                <w:szCs w:val="24"/>
              </w:rPr>
              <w:t>të shfaqë pamjet në monitor sipas kanaleve dhe projektit teknik.</w:t>
            </w:r>
          </w:p>
          <w:p w14:paraId="319A19F9" w14:textId="77777777" w:rsidR="00EC230F" w:rsidRPr="00763CA5" w:rsidRDefault="00EC230F" w:rsidP="00F26070">
            <w:pPr>
              <w:numPr>
                <w:ilvl w:val="0"/>
                <w:numId w:val="70"/>
              </w:numPr>
              <w:overflowPunct/>
              <w:autoSpaceDE/>
              <w:autoSpaceDN/>
              <w:adjustRightInd/>
              <w:ind w:left="306" w:hanging="283"/>
              <w:textAlignment w:val="auto"/>
              <w:rPr>
                <w:sz w:val="24"/>
                <w:szCs w:val="24"/>
              </w:rPr>
            </w:pPr>
            <w:r w:rsidRPr="00763CA5">
              <w:rPr>
                <w:sz w:val="24"/>
                <w:szCs w:val="24"/>
              </w:rPr>
              <w:lastRenderedPageBreak/>
              <w:t>të kontrollojë për cilësinë e transmetimit sipas parametrave teknik të përzgjedhur.</w:t>
            </w:r>
          </w:p>
          <w:p w14:paraId="7FE34523" w14:textId="77777777" w:rsidR="00EC230F" w:rsidRPr="00763CA5" w:rsidRDefault="00EC230F" w:rsidP="00F26070">
            <w:pPr>
              <w:numPr>
                <w:ilvl w:val="0"/>
                <w:numId w:val="70"/>
              </w:numPr>
              <w:overflowPunct/>
              <w:autoSpaceDE/>
              <w:autoSpaceDN/>
              <w:adjustRightInd/>
              <w:ind w:left="306" w:hanging="283"/>
              <w:textAlignment w:val="auto"/>
              <w:rPr>
                <w:sz w:val="24"/>
                <w:szCs w:val="24"/>
              </w:rPr>
            </w:pPr>
            <w:r w:rsidRPr="00763CA5">
              <w:rPr>
                <w:sz w:val="24"/>
                <w:szCs w:val="24"/>
              </w:rPr>
              <w:t>të kryejë kontrollin përfundimtar të punës.</w:t>
            </w:r>
          </w:p>
          <w:p w14:paraId="4CE04E31" w14:textId="77777777" w:rsidR="00EC230F" w:rsidRPr="00763CA5" w:rsidRDefault="00EC230F" w:rsidP="00F26070">
            <w:pPr>
              <w:numPr>
                <w:ilvl w:val="0"/>
                <w:numId w:val="70"/>
              </w:numPr>
              <w:overflowPunct/>
              <w:autoSpaceDE/>
              <w:autoSpaceDN/>
              <w:adjustRightInd/>
              <w:ind w:left="306" w:hanging="283"/>
              <w:textAlignment w:val="auto"/>
              <w:rPr>
                <w:sz w:val="24"/>
                <w:szCs w:val="24"/>
              </w:rPr>
            </w:pPr>
            <w:r w:rsidRPr="00763CA5">
              <w:rPr>
                <w:sz w:val="24"/>
                <w:szCs w:val="24"/>
              </w:rPr>
              <w:t>të azhornojë projektin teknik sipas konfigurimeve përkatëse.</w:t>
            </w:r>
          </w:p>
          <w:p w14:paraId="54249F04" w14:textId="77777777" w:rsidR="00EC230F" w:rsidRPr="00763CA5" w:rsidRDefault="00EC230F" w:rsidP="00F26070">
            <w:pPr>
              <w:numPr>
                <w:ilvl w:val="0"/>
                <w:numId w:val="70"/>
              </w:numPr>
              <w:overflowPunct/>
              <w:autoSpaceDE/>
              <w:autoSpaceDN/>
              <w:adjustRightInd/>
              <w:ind w:left="306" w:hanging="283"/>
              <w:textAlignment w:val="auto"/>
              <w:rPr>
                <w:sz w:val="24"/>
                <w:szCs w:val="24"/>
              </w:rPr>
            </w:pPr>
            <w:r w:rsidRPr="00763CA5">
              <w:rPr>
                <w:sz w:val="24"/>
                <w:szCs w:val="24"/>
              </w:rPr>
              <w:t>të kryejë llogaritje të thjeshta ekonomike lidhur me konfigurimin e sistemit CCTV.</w:t>
            </w:r>
          </w:p>
          <w:p w14:paraId="1BF547E7" w14:textId="77777777" w:rsidR="00EC230F" w:rsidRPr="00763CA5" w:rsidRDefault="00EC230F" w:rsidP="00F26070">
            <w:pPr>
              <w:numPr>
                <w:ilvl w:val="0"/>
                <w:numId w:val="70"/>
              </w:numPr>
              <w:overflowPunct/>
              <w:autoSpaceDE/>
              <w:autoSpaceDN/>
              <w:adjustRightInd/>
              <w:ind w:left="306" w:hanging="283"/>
              <w:textAlignment w:val="auto"/>
              <w:rPr>
                <w:sz w:val="24"/>
                <w:szCs w:val="24"/>
              </w:rPr>
            </w:pPr>
            <w:r w:rsidRPr="00763CA5">
              <w:rPr>
                <w:sz w:val="24"/>
                <w:szCs w:val="24"/>
              </w:rPr>
              <w:t>të përgatisë faturën financiare për shërbimin e kryer.</w:t>
            </w:r>
          </w:p>
          <w:p w14:paraId="2BD42E87" w14:textId="77777777" w:rsidR="00EC230F" w:rsidRPr="00763CA5" w:rsidRDefault="00EC230F" w:rsidP="00F26070">
            <w:pPr>
              <w:widowControl w:val="0"/>
              <w:numPr>
                <w:ilvl w:val="0"/>
                <w:numId w:val="70"/>
              </w:numPr>
              <w:overflowPunct/>
              <w:ind w:left="306" w:hanging="283"/>
              <w:textAlignment w:val="auto"/>
              <w:rPr>
                <w:sz w:val="24"/>
                <w:szCs w:val="24"/>
              </w:rPr>
            </w:pPr>
            <w:r w:rsidRPr="00763CA5">
              <w:rPr>
                <w:sz w:val="24"/>
                <w:szCs w:val="24"/>
              </w:rPr>
              <w:t>të komunikojë me profesionalizëm dhe me etikë profesionale me klientin.</w:t>
            </w:r>
          </w:p>
          <w:p w14:paraId="0609C112" w14:textId="3694994E" w:rsidR="00EC230F" w:rsidRPr="00763CA5" w:rsidRDefault="00EC230F" w:rsidP="00F26070">
            <w:pPr>
              <w:widowControl w:val="0"/>
              <w:numPr>
                <w:ilvl w:val="0"/>
                <w:numId w:val="70"/>
              </w:numPr>
              <w:overflowPunct/>
              <w:ind w:left="306" w:hanging="283"/>
              <w:textAlignment w:val="auto"/>
              <w:rPr>
                <w:sz w:val="24"/>
                <w:szCs w:val="24"/>
              </w:rPr>
            </w:pPr>
            <w:r w:rsidRPr="00763CA5">
              <w:rPr>
                <w:sz w:val="24"/>
                <w:szCs w:val="24"/>
              </w:rPr>
              <w:t>të zbatojë rregullat e sigurimit teknik të ruajtjes së mjedisit gjatë konfigurimit</w:t>
            </w:r>
            <w:r w:rsidR="00DE7787">
              <w:rPr>
                <w:sz w:val="24"/>
                <w:szCs w:val="24"/>
              </w:rPr>
              <w:t xml:space="preserve"> të</w:t>
            </w:r>
            <w:r w:rsidRPr="00763CA5">
              <w:rPr>
                <w:sz w:val="24"/>
                <w:szCs w:val="24"/>
              </w:rPr>
              <w:t xml:space="preserve"> sistemi</w:t>
            </w:r>
            <w:r w:rsidR="00DE7787">
              <w:rPr>
                <w:sz w:val="24"/>
                <w:szCs w:val="24"/>
              </w:rPr>
              <w:t>t</w:t>
            </w:r>
            <w:r w:rsidRPr="00763CA5">
              <w:rPr>
                <w:sz w:val="24"/>
                <w:szCs w:val="24"/>
              </w:rPr>
              <w:t xml:space="preserve"> CCTV.</w:t>
            </w:r>
          </w:p>
          <w:p w14:paraId="3F4082B7" w14:textId="77777777" w:rsidR="00EC230F" w:rsidRPr="00763CA5" w:rsidRDefault="00EC230F" w:rsidP="005957BB">
            <w:pPr>
              <w:rPr>
                <w:bCs/>
                <w:sz w:val="24"/>
                <w:szCs w:val="24"/>
              </w:rPr>
            </w:pPr>
            <w:r w:rsidRPr="00763CA5">
              <w:rPr>
                <w:b/>
                <w:bCs/>
                <w:i/>
                <w:iCs/>
                <w:sz w:val="24"/>
                <w:szCs w:val="24"/>
              </w:rPr>
              <w:t>Instrumentet e vlerësimit:</w:t>
            </w:r>
          </w:p>
          <w:p w14:paraId="28E382A5" w14:textId="77777777" w:rsidR="00EC230F" w:rsidRPr="00763CA5" w:rsidRDefault="00EC230F" w:rsidP="00F26070">
            <w:pPr>
              <w:widowControl w:val="0"/>
              <w:numPr>
                <w:ilvl w:val="0"/>
                <w:numId w:val="67"/>
              </w:numPr>
              <w:tabs>
                <w:tab w:val="clear" w:pos="720"/>
                <w:tab w:val="num" w:pos="372"/>
                <w:tab w:val="left" w:pos="2880"/>
                <w:tab w:val="left" w:pos="3240"/>
              </w:tabs>
              <w:overflowPunct/>
              <w:ind w:left="372" w:hanging="372"/>
              <w:textAlignment w:val="auto"/>
              <w:rPr>
                <w:sz w:val="24"/>
                <w:szCs w:val="24"/>
              </w:rPr>
            </w:pPr>
            <w:r w:rsidRPr="00763CA5">
              <w:rPr>
                <w:sz w:val="24"/>
                <w:szCs w:val="24"/>
              </w:rPr>
              <w:t>Vëzhgim me listë kontrolli</w:t>
            </w:r>
          </w:p>
        </w:tc>
      </w:tr>
    </w:tbl>
    <w:p w14:paraId="17E5A9DF" w14:textId="77777777" w:rsidR="00EC230F" w:rsidRPr="00763CA5" w:rsidRDefault="00EC230F" w:rsidP="00EC230F">
      <w:pPr>
        <w:numPr>
          <w:ilvl w:val="12"/>
          <w:numId w:val="0"/>
        </w:numPr>
        <w:rPr>
          <w:b/>
          <w:bCs/>
          <w:sz w:val="24"/>
          <w:szCs w:val="24"/>
        </w:rPr>
      </w:pPr>
      <w:r w:rsidRPr="00763CA5">
        <w:rPr>
          <w:b/>
          <w:bCs/>
          <w:sz w:val="24"/>
          <w:szCs w:val="24"/>
        </w:rPr>
        <w:lastRenderedPageBreak/>
        <w:t xml:space="preserve">  </w:t>
      </w:r>
    </w:p>
    <w:p w14:paraId="3B6B2415" w14:textId="6BB29CB3" w:rsidR="00EC230F" w:rsidRPr="00763CA5" w:rsidRDefault="00EC230F" w:rsidP="00EC230F">
      <w:pPr>
        <w:numPr>
          <w:ilvl w:val="12"/>
          <w:numId w:val="0"/>
        </w:numPr>
        <w:rPr>
          <w:b/>
          <w:bCs/>
          <w:sz w:val="24"/>
          <w:szCs w:val="24"/>
        </w:rPr>
      </w:pPr>
      <w:r w:rsidRPr="00763CA5">
        <w:rPr>
          <w:b/>
          <w:bCs/>
          <w:sz w:val="24"/>
          <w:szCs w:val="24"/>
        </w:rPr>
        <w:t xml:space="preserve"> </w:t>
      </w:r>
    </w:p>
    <w:tbl>
      <w:tblPr>
        <w:tblW w:w="7330" w:type="dxa"/>
        <w:tblInd w:w="1884" w:type="dxa"/>
        <w:tblLayout w:type="fixed"/>
        <w:tblLook w:val="04A0" w:firstRow="1" w:lastRow="0" w:firstColumn="1" w:lastColumn="0" w:noHBand="0" w:noVBand="1"/>
      </w:tblPr>
      <w:tblGrid>
        <w:gridCol w:w="810"/>
        <w:gridCol w:w="6520"/>
      </w:tblGrid>
      <w:tr w:rsidR="00EC230F" w:rsidRPr="00763CA5" w14:paraId="370FB398" w14:textId="77777777" w:rsidTr="005957BB">
        <w:trPr>
          <w:trHeight w:val="8506"/>
        </w:trPr>
        <w:tc>
          <w:tcPr>
            <w:tcW w:w="810" w:type="dxa"/>
            <w:hideMark/>
          </w:tcPr>
          <w:p w14:paraId="18541305" w14:textId="77777777" w:rsidR="00EC230F" w:rsidRPr="00763CA5" w:rsidRDefault="00EC230F" w:rsidP="005957BB">
            <w:pPr>
              <w:numPr>
                <w:ilvl w:val="12"/>
                <w:numId w:val="0"/>
              </w:numPr>
              <w:tabs>
                <w:tab w:val="left" w:pos="9214"/>
              </w:tabs>
              <w:rPr>
                <w:b/>
                <w:sz w:val="24"/>
                <w:szCs w:val="24"/>
              </w:rPr>
            </w:pPr>
            <w:r w:rsidRPr="00763CA5">
              <w:rPr>
                <w:b/>
                <w:sz w:val="24"/>
                <w:szCs w:val="24"/>
              </w:rPr>
              <w:t xml:space="preserve">  RN3 </w:t>
            </w:r>
          </w:p>
        </w:tc>
        <w:tc>
          <w:tcPr>
            <w:tcW w:w="6520" w:type="dxa"/>
            <w:hideMark/>
          </w:tcPr>
          <w:p w14:paraId="6C6A750A" w14:textId="77777777" w:rsidR="00EC230F" w:rsidRPr="00763CA5" w:rsidRDefault="00EC230F" w:rsidP="005957BB">
            <w:pPr>
              <w:widowControl w:val="0"/>
              <w:tabs>
                <w:tab w:val="left" w:pos="9214"/>
              </w:tabs>
              <w:rPr>
                <w:b/>
                <w:sz w:val="24"/>
                <w:szCs w:val="24"/>
              </w:rPr>
            </w:pPr>
            <w:r w:rsidRPr="00763CA5">
              <w:rPr>
                <w:b/>
                <w:iCs/>
                <w:sz w:val="24"/>
                <w:szCs w:val="24"/>
              </w:rPr>
              <w:t>Nxënësi</w:t>
            </w:r>
            <w:r w:rsidRPr="00763CA5">
              <w:rPr>
                <w:b/>
                <w:bCs/>
                <w:sz w:val="24"/>
                <w:szCs w:val="24"/>
                <w:lang w:val="de-DE"/>
              </w:rPr>
              <w:t xml:space="preserve"> instalon elementë të kontrollit të temperaturës të sistemit HVAC.</w:t>
            </w:r>
          </w:p>
          <w:p w14:paraId="4B18F2C0" w14:textId="77777777" w:rsidR="00EC230F" w:rsidRPr="00763CA5" w:rsidRDefault="00EC230F" w:rsidP="005957BB">
            <w:pPr>
              <w:tabs>
                <w:tab w:val="left" w:pos="360"/>
                <w:tab w:val="left" w:pos="9214"/>
              </w:tabs>
              <w:rPr>
                <w:b/>
                <w:i/>
                <w:sz w:val="24"/>
                <w:szCs w:val="24"/>
              </w:rPr>
            </w:pPr>
            <w:r w:rsidRPr="00763CA5">
              <w:rPr>
                <w:b/>
                <w:i/>
                <w:sz w:val="24"/>
                <w:szCs w:val="24"/>
              </w:rPr>
              <w:t>Kriteret e vlerësimit:</w:t>
            </w:r>
          </w:p>
          <w:p w14:paraId="17257BCE" w14:textId="77777777" w:rsidR="00EC230F" w:rsidRPr="00763CA5" w:rsidRDefault="00EC230F" w:rsidP="005957BB">
            <w:pPr>
              <w:tabs>
                <w:tab w:val="left" w:pos="360"/>
                <w:tab w:val="left" w:pos="9214"/>
              </w:tabs>
              <w:rPr>
                <w:sz w:val="24"/>
                <w:szCs w:val="24"/>
              </w:rPr>
            </w:pPr>
            <w:r w:rsidRPr="00763CA5">
              <w:rPr>
                <w:sz w:val="24"/>
                <w:szCs w:val="24"/>
              </w:rPr>
              <w:t>Nxënësi duhet të jetë i aftë:</w:t>
            </w:r>
          </w:p>
          <w:p w14:paraId="140B4F54" w14:textId="77777777" w:rsidR="00EC230F" w:rsidRPr="00763CA5" w:rsidRDefault="00EC230F" w:rsidP="00F26070">
            <w:pPr>
              <w:pStyle w:val="ListParagraph"/>
              <w:widowControl w:val="0"/>
              <w:numPr>
                <w:ilvl w:val="0"/>
                <w:numId w:val="68"/>
              </w:numPr>
              <w:tabs>
                <w:tab w:val="left" w:pos="3759"/>
                <w:tab w:val="left" w:pos="9214"/>
              </w:tabs>
              <w:autoSpaceDE w:val="0"/>
              <w:autoSpaceDN w:val="0"/>
              <w:spacing w:before="2" w:after="0" w:line="237" w:lineRule="auto"/>
              <w:ind w:left="459"/>
              <w:contextualSpacing w:val="0"/>
              <w:rPr>
                <w:rFonts w:ascii="Times New Roman" w:hAnsi="Times New Roman"/>
                <w:sz w:val="24"/>
              </w:rPr>
            </w:pPr>
            <w:r w:rsidRPr="00763CA5">
              <w:rPr>
                <w:rFonts w:ascii="Times New Roman" w:hAnsi="Times New Roman"/>
                <w:sz w:val="24"/>
              </w:rPr>
              <w:t>të zbatojë masat për mbrojtjen e shëndetit dhe sigurisë gjatë punës;</w:t>
            </w:r>
          </w:p>
          <w:p w14:paraId="10EEF38E" w14:textId="77777777" w:rsidR="00EC230F" w:rsidRPr="00763CA5" w:rsidRDefault="00EC230F" w:rsidP="00F26070">
            <w:pPr>
              <w:pStyle w:val="ListParagraph"/>
              <w:widowControl w:val="0"/>
              <w:numPr>
                <w:ilvl w:val="0"/>
                <w:numId w:val="68"/>
              </w:numPr>
              <w:tabs>
                <w:tab w:val="left" w:pos="3759"/>
                <w:tab w:val="left" w:pos="9214"/>
              </w:tabs>
              <w:autoSpaceDE w:val="0"/>
              <w:autoSpaceDN w:val="0"/>
              <w:spacing w:before="2" w:after="0" w:line="237" w:lineRule="auto"/>
              <w:ind w:left="459"/>
              <w:contextualSpacing w:val="0"/>
              <w:rPr>
                <w:rFonts w:ascii="Times New Roman" w:hAnsi="Times New Roman"/>
                <w:sz w:val="24"/>
              </w:rPr>
            </w:pPr>
            <w:r w:rsidRPr="00763CA5">
              <w:rPr>
                <w:rFonts w:ascii="Times New Roman" w:hAnsi="Times New Roman"/>
                <w:sz w:val="24"/>
              </w:rPr>
              <w:t>të shpjegojë parimin e punës së termostatit;</w:t>
            </w:r>
          </w:p>
          <w:p w14:paraId="3A023E3E" w14:textId="77777777" w:rsidR="00EC230F" w:rsidRPr="00763CA5" w:rsidRDefault="00EC230F" w:rsidP="00F26070">
            <w:pPr>
              <w:pStyle w:val="ListParagraph"/>
              <w:widowControl w:val="0"/>
              <w:numPr>
                <w:ilvl w:val="0"/>
                <w:numId w:val="68"/>
              </w:numPr>
              <w:tabs>
                <w:tab w:val="left" w:pos="3759"/>
                <w:tab w:val="left" w:pos="9214"/>
              </w:tabs>
              <w:autoSpaceDE w:val="0"/>
              <w:autoSpaceDN w:val="0"/>
              <w:spacing w:before="2" w:after="0" w:line="237" w:lineRule="auto"/>
              <w:ind w:left="459"/>
              <w:contextualSpacing w:val="0"/>
              <w:rPr>
                <w:rFonts w:ascii="Times New Roman" w:hAnsi="Times New Roman"/>
                <w:sz w:val="24"/>
              </w:rPr>
            </w:pPr>
            <w:r w:rsidRPr="00763CA5">
              <w:rPr>
                <w:rFonts w:ascii="Times New Roman" w:hAnsi="Times New Roman"/>
                <w:sz w:val="24"/>
              </w:rPr>
              <w:t>të tregojë ngjyrat e zakonshme të telave të termostatit dhe rolin e tyre;</w:t>
            </w:r>
          </w:p>
          <w:p w14:paraId="031A9816" w14:textId="4E17F326" w:rsidR="00EC230F" w:rsidRPr="00763CA5" w:rsidRDefault="00EC230F" w:rsidP="00F26070">
            <w:pPr>
              <w:pStyle w:val="ListParagraph"/>
              <w:numPr>
                <w:ilvl w:val="0"/>
                <w:numId w:val="68"/>
              </w:numPr>
              <w:tabs>
                <w:tab w:val="left" w:pos="9214"/>
              </w:tabs>
              <w:spacing w:after="0" w:line="259" w:lineRule="auto"/>
              <w:ind w:left="459"/>
              <w:rPr>
                <w:rFonts w:ascii="Times New Roman" w:hAnsi="Times New Roman"/>
                <w:sz w:val="24"/>
                <w:szCs w:val="24"/>
                <w:lang w:val="it-IT"/>
              </w:rPr>
            </w:pPr>
            <w:r w:rsidRPr="00763CA5">
              <w:rPr>
                <w:rFonts w:ascii="Times New Roman" w:hAnsi="Times New Roman"/>
                <w:sz w:val="24"/>
                <w:szCs w:val="24"/>
                <w:lang w:val="it-IT"/>
              </w:rPr>
              <w:t>të përcaktojë rrugët e kalimit të kabllove të ushqimit të njësisë q</w:t>
            </w:r>
            <w:r w:rsidR="00DE7787">
              <w:rPr>
                <w:rFonts w:ascii="Times New Roman" w:hAnsi="Times New Roman"/>
                <w:sz w:val="24"/>
                <w:szCs w:val="24"/>
                <w:lang w:val="it-IT"/>
              </w:rPr>
              <w:t>ë</w:t>
            </w:r>
            <w:r w:rsidRPr="00763CA5">
              <w:rPr>
                <w:rFonts w:ascii="Times New Roman" w:hAnsi="Times New Roman"/>
                <w:sz w:val="24"/>
                <w:szCs w:val="24"/>
                <w:lang w:val="it-IT"/>
              </w:rPr>
              <w:t>ndrore, splitit, termostatit;</w:t>
            </w:r>
          </w:p>
          <w:p w14:paraId="2E492304" w14:textId="77777777" w:rsidR="00EC230F" w:rsidRPr="00763CA5" w:rsidRDefault="00EC230F" w:rsidP="00F26070">
            <w:pPr>
              <w:pStyle w:val="ListParagraph"/>
              <w:numPr>
                <w:ilvl w:val="0"/>
                <w:numId w:val="68"/>
              </w:numPr>
              <w:tabs>
                <w:tab w:val="left" w:pos="9214"/>
              </w:tabs>
              <w:spacing w:after="0" w:line="259" w:lineRule="auto"/>
              <w:ind w:left="459"/>
              <w:rPr>
                <w:rFonts w:ascii="Times New Roman" w:hAnsi="Times New Roman"/>
                <w:sz w:val="24"/>
                <w:szCs w:val="24"/>
                <w:lang w:val="it-IT"/>
              </w:rPr>
            </w:pPr>
            <w:r w:rsidRPr="00763CA5">
              <w:rPr>
                <w:rFonts w:ascii="Times New Roman" w:hAnsi="Times New Roman"/>
                <w:sz w:val="24"/>
                <w:szCs w:val="24"/>
                <w:lang w:val="it-IT"/>
              </w:rPr>
              <w:t>të kryejë hapjen e kanalit për shtrirjen e kabllove;</w:t>
            </w:r>
          </w:p>
          <w:p w14:paraId="46D10B93" w14:textId="77777777" w:rsidR="00EC230F" w:rsidRPr="00763CA5" w:rsidRDefault="00EC230F" w:rsidP="00F26070">
            <w:pPr>
              <w:pStyle w:val="ListParagraph"/>
              <w:numPr>
                <w:ilvl w:val="0"/>
                <w:numId w:val="68"/>
              </w:numPr>
              <w:tabs>
                <w:tab w:val="left" w:pos="9214"/>
              </w:tabs>
              <w:spacing w:after="0" w:line="259" w:lineRule="auto"/>
              <w:ind w:left="459"/>
              <w:rPr>
                <w:rFonts w:ascii="Times New Roman" w:hAnsi="Times New Roman"/>
                <w:sz w:val="24"/>
                <w:szCs w:val="24"/>
                <w:lang w:val="it-IT"/>
              </w:rPr>
            </w:pPr>
            <w:r w:rsidRPr="00763CA5">
              <w:rPr>
                <w:rFonts w:ascii="Times New Roman" w:hAnsi="Times New Roman"/>
                <w:sz w:val="24"/>
                <w:szCs w:val="24"/>
                <w:lang w:val="it-IT"/>
              </w:rPr>
              <w:t>të kryejë shtrirjen e kabllove të furnizimit;</w:t>
            </w:r>
          </w:p>
          <w:p w14:paraId="5CB5DCF1" w14:textId="77777777" w:rsidR="00EC230F" w:rsidRPr="00763CA5" w:rsidRDefault="00EC230F" w:rsidP="00F26070">
            <w:pPr>
              <w:pStyle w:val="ListParagraph"/>
              <w:numPr>
                <w:ilvl w:val="0"/>
                <w:numId w:val="68"/>
              </w:numPr>
              <w:tabs>
                <w:tab w:val="left" w:pos="9214"/>
              </w:tabs>
              <w:spacing w:after="0" w:line="259" w:lineRule="auto"/>
              <w:ind w:left="459"/>
              <w:rPr>
                <w:rFonts w:ascii="Times New Roman" w:hAnsi="Times New Roman"/>
                <w:sz w:val="24"/>
                <w:szCs w:val="24"/>
                <w:lang w:val="it-IT"/>
              </w:rPr>
            </w:pPr>
            <w:r w:rsidRPr="00763CA5">
              <w:rPr>
                <w:rFonts w:ascii="Times New Roman" w:hAnsi="Times New Roman"/>
                <w:sz w:val="24"/>
                <w:szCs w:val="24"/>
                <w:lang w:val="it-IT"/>
              </w:rPr>
              <w:t>të përcaktojë vendin e montimit te termostatit;</w:t>
            </w:r>
          </w:p>
          <w:p w14:paraId="47EA01E3" w14:textId="77777777" w:rsidR="00EC230F" w:rsidRPr="00763CA5" w:rsidRDefault="00EC230F" w:rsidP="00F26070">
            <w:pPr>
              <w:pStyle w:val="ListParagraph"/>
              <w:numPr>
                <w:ilvl w:val="0"/>
                <w:numId w:val="68"/>
              </w:numPr>
              <w:tabs>
                <w:tab w:val="left" w:pos="9214"/>
              </w:tabs>
              <w:spacing w:after="0" w:line="259" w:lineRule="auto"/>
              <w:ind w:left="459"/>
              <w:rPr>
                <w:rFonts w:ascii="Times New Roman" w:hAnsi="Times New Roman"/>
                <w:sz w:val="24"/>
                <w:szCs w:val="24"/>
                <w:lang w:val="it-IT"/>
              </w:rPr>
            </w:pPr>
            <w:r w:rsidRPr="00763CA5">
              <w:rPr>
                <w:rFonts w:ascii="Times New Roman" w:hAnsi="Times New Roman"/>
                <w:sz w:val="24"/>
                <w:szCs w:val="24"/>
                <w:lang w:val="it-IT"/>
              </w:rPr>
              <w:t>të montojë bazamentin e termostatit;</w:t>
            </w:r>
          </w:p>
          <w:p w14:paraId="7757305C" w14:textId="77777777" w:rsidR="00EC230F" w:rsidRPr="00763CA5" w:rsidRDefault="00EC230F" w:rsidP="00F26070">
            <w:pPr>
              <w:pStyle w:val="ListParagraph"/>
              <w:numPr>
                <w:ilvl w:val="0"/>
                <w:numId w:val="68"/>
              </w:numPr>
              <w:tabs>
                <w:tab w:val="left" w:pos="9214"/>
              </w:tabs>
              <w:spacing w:after="0" w:line="259" w:lineRule="auto"/>
              <w:ind w:left="459"/>
              <w:rPr>
                <w:rFonts w:ascii="Times New Roman" w:hAnsi="Times New Roman"/>
                <w:sz w:val="24"/>
                <w:szCs w:val="24"/>
                <w:lang w:val="it-IT"/>
              </w:rPr>
            </w:pPr>
            <w:r w:rsidRPr="00763CA5">
              <w:rPr>
                <w:rFonts w:ascii="Times New Roman" w:hAnsi="Times New Roman"/>
                <w:sz w:val="24"/>
                <w:szCs w:val="24"/>
                <w:lang w:val="it-IT"/>
              </w:rPr>
              <w:t>të kryejë lidhjen elektrike të termostatit;</w:t>
            </w:r>
          </w:p>
          <w:p w14:paraId="66E743E3" w14:textId="77777777" w:rsidR="00EC230F" w:rsidRPr="00763CA5" w:rsidRDefault="00EC230F" w:rsidP="00F26070">
            <w:pPr>
              <w:pStyle w:val="ListParagraph"/>
              <w:numPr>
                <w:ilvl w:val="0"/>
                <w:numId w:val="68"/>
              </w:numPr>
              <w:tabs>
                <w:tab w:val="left" w:pos="9214"/>
              </w:tabs>
              <w:spacing w:after="0" w:line="259" w:lineRule="auto"/>
              <w:ind w:left="459"/>
              <w:rPr>
                <w:rFonts w:ascii="Times New Roman" w:hAnsi="Times New Roman"/>
                <w:sz w:val="24"/>
                <w:szCs w:val="24"/>
                <w:lang w:val="it-IT"/>
              </w:rPr>
            </w:pPr>
            <w:r w:rsidRPr="00763CA5">
              <w:rPr>
                <w:rFonts w:ascii="Times New Roman" w:hAnsi="Times New Roman"/>
                <w:sz w:val="24"/>
                <w:szCs w:val="24"/>
                <w:lang w:val="it-IT"/>
              </w:rPr>
              <w:t xml:space="preserve">të montojë </w:t>
            </w:r>
            <w:r w:rsidRPr="00763CA5">
              <w:rPr>
                <w:rFonts w:ascii="Times New Roman" w:hAnsi="Times New Roman"/>
                <w:bCs/>
                <w:sz w:val="24"/>
                <w:szCs w:val="24"/>
                <w:shd w:val="clear" w:color="auto" w:fill="FFFFFF"/>
              </w:rPr>
              <w:t>panelin</w:t>
            </w:r>
            <w:r w:rsidRPr="00763CA5">
              <w:rPr>
                <w:rFonts w:ascii="Times New Roman" w:hAnsi="Times New Roman"/>
                <w:b/>
                <w:bCs/>
                <w:sz w:val="21"/>
                <w:szCs w:val="21"/>
                <w:shd w:val="clear" w:color="auto" w:fill="FFFFFF"/>
              </w:rPr>
              <w:t xml:space="preserve"> </w:t>
            </w:r>
            <w:r w:rsidRPr="00763CA5">
              <w:rPr>
                <w:rFonts w:ascii="Times New Roman" w:hAnsi="Times New Roman"/>
                <w:sz w:val="24"/>
                <w:szCs w:val="24"/>
                <w:lang w:val="it-IT"/>
              </w:rPr>
              <w:t>e termostatit;</w:t>
            </w:r>
          </w:p>
          <w:p w14:paraId="51244F14" w14:textId="77777777" w:rsidR="00EC230F" w:rsidRPr="00763CA5" w:rsidRDefault="00EC230F" w:rsidP="00F26070">
            <w:pPr>
              <w:pStyle w:val="ListParagraph"/>
              <w:numPr>
                <w:ilvl w:val="0"/>
                <w:numId w:val="68"/>
              </w:numPr>
              <w:tabs>
                <w:tab w:val="left" w:pos="9214"/>
              </w:tabs>
              <w:spacing w:after="0" w:line="259" w:lineRule="auto"/>
              <w:ind w:left="459"/>
              <w:rPr>
                <w:rFonts w:ascii="Times New Roman" w:hAnsi="Times New Roman"/>
                <w:sz w:val="24"/>
                <w:szCs w:val="24"/>
                <w:lang w:val="it-IT"/>
              </w:rPr>
            </w:pPr>
            <w:r w:rsidRPr="00763CA5">
              <w:rPr>
                <w:rFonts w:ascii="Times New Roman" w:hAnsi="Times New Roman"/>
                <w:sz w:val="24"/>
                <w:szCs w:val="24"/>
                <w:lang w:val="it-IT"/>
              </w:rPr>
              <w:t xml:space="preserve"> të kryejë konfigurimet në </w:t>
            </w:r>
            <w:r w:rsidRPr="00763CA5">
              <w:rPr>
                <w:rFonts w:ascii="Times New Roman" w:hAnsi="Times New Roman"/>
                <w:bCs/>
                <w:sz w:val="24"/>
                <w:szCs w:val="24"/>
                <w:shd w:val="clear" w:color="auto" w:fill="FFFFFF"/>
              </w:rPr>
              <w:t>panelin</w:t>
            </w:r>
            <w:r w:rsidRPr="00763CA5">
              <w:rPr>
                <w:rFonts w:ascii="Times New Roman" w:hAnsi="Times New Roman"/>
                <w:sz w:val="24"/>
                <w:szCs w:val="24"/>
                <w:lang w:val="it-IT"/>
              </w:rPr>
              <w:t xml:space="preserve"> e termostatit ;</w:t>
            </w:r>
          </w:p>
          <w:p w14:paraId="78FA9684" w14:textId="77777777" w:rsidR="00EC230F" w:rsidRPr="00763CA5" w:rsidRDefault="00EC230F" w:rsidP="00F26070">
            <w:pPr>
              <w:pStyle w:val="ListParagraph"/>
              <w:numPr>
                <w:ilvl w:val="0"/>
                <w:numId w:val="68"/>
              </w:numPr>
              <w:tabs>
                <w:tab w:val="left" w:pos="9214"/>
              </w:tabs>
              <w:spacing w:after="0" w:line="259" w:lineRule="auto"/>
              <w:ind w:left="459"/>
              <w:rPr>
                <w:rFonts w:ascii="Times New Roman" w:hAnsi="Times New Roman"/>
                <w:sz w:val="24"/>
                <w:szCs w:val="24"/>
                <w:lang w:val="it-IT"/>
              </w:rPr>
            </w:pPr>
            <w:r w:rsidRPr="00763CA5">
              <w:rPr>
                <w:rFonts w:ascii="Times New Roman" w:hAnsi="Times New Roman"/>
                <w:sz w:val="24"/>
                <w:szCs w:val="24"/>
                <w:lang w:val="it-IT"/>
              </w:rPr>
              <w:t>të bëjë kontrollin përfundimtar të instalimit të termostatit;</w:t>
            </w:r>
          </w:p>
          <w:p w14:paraId="406D4781" w14:textId="77777777" w:rsidR="00EC230F" w:rsidRPr="00763CA5" w:rsidRDefault="00EC230F" w:rsidP="00F26070">
            <w:pPr>
              <w:widowControl w:val="0"/>
              <w:numPr>
                <w:ilvl w:val="0"/>
                <w:numId w:val="68"/>
              </w:numPr>
              <w:tabs>
                <w:tab w:val="left" w:pos="742"/>
                <w:tab w:val="left" w:pos="9214"/>
              </w:tabs>
              <w:overflowPunct/>
              <w:adjustRightInd/>
              <w:ind w:left="459"/>
              <w:textAlignment w:val="auto"/>
              <w:rPr>
                <w:sz w:val="24"/>
              </w:rPr>
            </w:pPr>
            <w:r w:rsidRPr="00763CA5">
              <w:rPr>
                <w:sz w:val="24"/>
              </w:rPr>
              <w:t>të</w:t>
            </w:r>
            <w:r w:rsidRPr="00763CA5">
              <w:rPr>
                <w:spacing w:val="-1"/>
                <w:sz w:val="24"/>
              </w:rPr>
              <w:t xml:space="preserve"> </w:t>
            </w:r>
            <w:r w:rsidRPr="00763CA5">
              <w:rPr>
                <w:sz w:val="24"/>
              </w:rPr>
              <w:t>përcaktojë</w:t>
            </w:r>
            <w:r w:rsidRPr="00763CA5">
              <w:rPr>
                <w:spacing w:val="-2"/>
                <w:sz w:val="24"/>
              </w:rPr>
              <w:t xml:space="preserve"> </w:t>
            </w:r>
            <w:r w:rsidRPr="00763CA5">
              <w:rPr>
                <w:sz w:val="24"/>
              </w:rPr>
              <w:t>drejt</w:t>
            </w:r>
            <w:r w:rsidRPr="00763CA5">
              <w:rPr>
                <w:spacing w:val="-1"/>
                <w:sz w:val="24"/>
              </w:rPr>
              <w:t xml:space="preserve"> </w:t>
            </w:r>
            <w:r w:rsidRPr="00763CA5">
              <w:rPr>
                <w:sz w:val="24"/>
              </w:rPr>
              <w:t>shkaqet e</w:t>
            </w:r>
            <w:r w:rsidRPr="00763CA5">
              <w:rPr>
                <w:spacing w:val="-1"/>
                <w:sz w:val="24"/>
              </w:rPr>
              <w:t xml:space="preserve"> </w:t>
            </w:r>
            <w:r w:rsidRPr="00763CA5">
              <w:rPr>
                <w:sz w:val="24"/>
              </w:rPr>
              <w:t>parregullsive</w:t>
            </w:r>
            <w:r w:rsidRPr="00763CA5">
              <w:rPr>
                <w:spacing w:val="-1"/>
                <w:sz w:val="24"/>
              </w:rPr>
              <w:t xml:space="preserve"> </w:t>
            </w:r>
            <w:r w:rsidRPr="00763CA5">
              <w:rPr>
                <w:sz w:val="24"/>
              </w:rPr>
              <w:t>dhe</w:t>
            </w:r>
            <w:r w:rsidRPr="00763CA5">
              <w:rPr>
                <w:spacing w:val="-2"/>
                <w:sz w:val="24"/>
              </w:rPr>
              <w:t xml:space="preserve"> </w:t>
            </w:r>
            <w:r w:rsidRPr="00763CA5">
              <w:rPr>
                <w:sz w:val="24"/>
              </w:rPr>
              <w:t>të</w:t>
            </w:r>
            <w:r w:rsidRPr="00763CA5">
              <w:rPr>
                <w:spacing w:val="-1"/>
                <w:sz w:val="24"/>
              </w:rPr>
              <w:t xml:space="preserve"> kryejë eleminimin </w:t>
            </w:r>
            <w:r w:rsidRPr="00763CA5">
              <w:rPr>
                <w:sz w:val="24"/>
              </w:rPr>
              <w:t>e tyre;</w:t>
            </w:r>
          </w:p>
          <w:p w14:paraId="3B5CFBF3" w14:textId="07D7D665" w:rsidR="00EC230F" w:rsidRPr="00763CA5" w:rsidRDefault="00EC230F" w:rsidP="00F26070">
            <w:pPr>
              <w:pStyle w:val="ListParagraph"/>
              <w:widowControl w:val="0"/>
              <w:numPr>
                <w:ilvl w:val="0"/>
                <w:numId w:val="68"/>
              </w:numPr>
              <w:tabs>
                <w:tab w:val="left" w:pos="1054"/>
                <w:tab w:val="left" w:pos="9214"/>
              </w:tabs>
              <w:spacing w:before="2" w:after="0" w:line="240" w:lineRule="auto"/>
              <w:ind w:left="459"/>
              <w:contextualSpacing w:val="0"/>
              <w:jc w:val="both"/>
              <w:rPr>
                <w:rFonts w:ascii="Times New Roman" w:hAnsi="Times New Roman"/>
                <w:sz w:val="24"/>
                <w:szCs w:val="24"/>
              </w:rPr>
            </w:pPr>
            <w:r w:rsidRPr="00763CA5">
              <w:rPr>
                <w:rFonts w:ascii="Times New Roman" w:hAnsi="Times New Roman"/>
                <w:sz w:val="24"/>
              </w:rPr>
              <w:t xml:space="preserve">të komunikojë me etikë profesionale duke treguar respekt, qartësi dhe bashkëpunim, gjatë punës me grupin dhe stafin </w:t>
            </w:r>
            <w:r w:rsidRPr="00763CA5">
              <w:rPr>
                <w:rFonts w:ascii="Times New Roman" w:hAnsi="Times New Roman"/>
                <w:spacing w:val="-2"/>
                <w:sz w:val="24"/>
              </w:rPr>
              <w:t>teknik;</w:t>
            </w:r>
          </w:p>
          <w:p w14:paraId="793A7C2E" w14:textId="7E488F25" w:rsidR="00EC230F" w:rsidRPr="00763CA5" w:rsidRDefault="00EC230F" w:rsidP="00F26070">
            <w:pPr>
              <w:pStyle w:val="ListParagraph"/>
              <w:widowControl w:val="0"/>
              <w:numPr>
                <w:ilvl w:val="0"/>
                <w:numId w:val="68"/>
              </w:numPr>
              <w:tabs>
                <w:tab w:val="left" w:pos="1054"/>
                <w:tab w:val="left" w:pos="9214"/>
              </w:tabs>
              <w:spacing w:before="2" w:after="0" w:line="240" w:lineRule="auto"/>
              <w:ind w:left="459"/>
              <w:contextualSpacing w:val="0"/>
              <w:jc w:val="both"/>
              <w:rPr>
                <w:rFonts w:ascii="Times New Roman" w:hAnsi="Times New Roman"/>
                <w:sz w:val="24"/>
                <w:szCs w:val="24"/>
              </w:rPr>
            </w:pPr>
            <w:r w:rsidRPr="00763CA5">
              <w:rPr>
                <w:rFonts w:ascii="Times New Roman" w:hAnsi="Times New Roman"/>
                <w:sz w:val="24"/>
              </w:rPr>
              <w:t>të përdorë teknologjinë digjitale, si mjete matëse elektronike, aplikacione teknike, tablet ose kompjuter për mbështetje në procesin e punës:</w:t>
            </w:r>
          </w:p>
          <w:p w14:paraId="53BAE7EC" w14:textId="77777777" w:rsidR="00EC230F" w:rsidRPr="00763CA5" w:rsidRDefault="00EC230F" w:rsidP="005957BB">
            <w:pPr>
              <w:tabs>
                <w:tab w:val="left" w:pos="9214"/>
              </w:tabs>
              <w:overflowPunct/>
              <w:autoSpaceDE/>
              <w:autoSpaceDN/>
              <w:adjustRightInd/>
              <w:jc w:val="both"/>
              <w:textAlignment w:val="auto"/>
              <w:rPr>
                <w:sz w:val="24"/>
                <w:szCs w:val="24"/>
              </w:rPr>
            </w:pPr>
            <w:r w:rsidRPr="00763CA5">
              <w:rPr>
                <w:b/>
                <w:i/>
                <w:sz w:val="24"/>
                <w:szCs w:val="24"/>
              </w:rPr>
              <w:t>Instrumentet e vlerësimit</w:t>
            </w:r>
            <w:r w:rsidRPr="00763CA5">
              <w:rPr>
                <w:sz w:val="24"/>
                <w:szCs w:val="24"/>
              </w:rPr>
              <w:t>:</w:t>
            </w:r>
          </w:p>
          <w:p w14:paraId="44602246" w14:textId="77777777" w:rsidR="00EC230F" w:rsidRPr="00763CA5" w:rsidRDefault="00EC230F" w:rsidP="00EC230F">
            <w:pPr>
              <w:pStyle w:val="NoSpacing"/>
              <w:numPr>
                <w:ilvl w:val="0"/>
                <w:numId w:val="17"/>
              </w:numPr>
              <w:tabs>
                <w:tab w:val="left" w:pos="98"/>
                <w:tab w:val="left" w:pos="9214"/>
              </w:tabs>
              <w:ind w:left="0"/>
              <w:rPr>
                <w:rFonts w:ascii="Times New Roman" w:hAnsi="Times New Roman"/>
                <w:sz w:val="24"/>
                <w:szCs w:val="24"/>
                <w:lang w:val="sq-AL"/>
              </w:rPr>
            </w:pPr>
            <w:r w:rsidRPr="00763CA5">
              <w:rPr>
                <w:rFonts w:ascii="Times New Roman" w:hAnsi="Times New Roman"/>
                <w:sz w:val="24"/>
                <w:szCs w:val="24"/>
                <w:lang w:val="sq-AL"/>
              </w:rPr>
              <w:t>Vlerësim me listë kontrolli.</w:t>
            </w:r>
          </w:p>
        </w:tc>
      </w:tr>
    </w:tbl>
    <w:p w14:paraId="7510DF77" w14:textId="77777777" w:rsidR="00EC230F" w:rsidRPr="00763CA5" w:rsidRDefault="00EC230F" w:rsidP="00EC230F">
      <w:pPr>
        <w:tabs>
          <w:tab w:val="left" w:pos="9214"/>
        </w:tabs>
        <w:rPr>
          <w:rFonts w:eastAsia="Calibri"/>
          <w:sz w:val="22"/>
          <w:szCs w:val="22"/>
        </w:rPr>
      </w:pPr>
    </w:p>
    <w:tbl>
      <w:tblPr>
        <w:tblW w:w="6894" w:type="dxa"/>
        <w:tblInd w:w="1985" w:type="dxa"/>
        <w:tblLayout w:type="fixed"/>
        <w:tblLook w:val="04A0" w:firstRow="1" w:lastRow="0" w:firstColumn="1" w:lastColumn="0" w:noHBand="0" w:noVBand="1"/>
      </w:tblPr>
      <w:tblGrid>
        <w:gridCol w:w="810"/>
        <w:gridCol w:w="6084"/>
      </w:tblGrid>
      <w:tr w:rsidR="00EC230F" w:rsidRPr="00763CA5" w14:paraId="7BEA5994" w14:textId="77777777" w:rsidTr="005957BB">
        <w:tc>
          <w:tcPr>
            <w:tcW w:w="810" w:type="dxa"/>
            <w:hideMark/>
          </w:tcPr>
          <w:p w14:paraId="2359D7FC" w14:textId="77777777" w:rsidR="00EC230F" w:rsidRPr="00763CA5" w:rsidRDefault="00EC230F" w:rsidP="005957BB">
            <w:pPr>
              <w:numPr>
                <w:ilvl w:val="12"/>
                <w:numId w:val="0"/>
              </w:numPr>
              <w:rPr>
                <w:b/>
                <w:sz w:val="24"/>
                <w:szCs w:val="24"/>
              </w:rPr>
            </w:pPr>
            <w:r w:rsidRPr="00763CA5">
              <w:rPr>
                <w:b/>
                <w:sz w:val="24"/>
                <w:szCs w:val="24"/>
              </w:rPr>
              <w:t>RN4</w:t>
            </w:r>
          </w:p>
        </w:tc>
        <w:tc>
          <w:tcPr>
            <w:tcW w:w="6084" w:type="dxa"/>
            <w:hideMark/>
          </w:tcPr>
          <w:p w14:paraId="48BFACD9" w14:textId="77777777" w:rsidR="00EC230F" w:rsidRPr="00763CA5" w:rsidRDefault="00EC230F" w:rsidP="005957BB">
            <w:pPr>
              <w:tabs>
                <w:tab w:val="left" w:pos="0"/>
              </w:tabs>
              <w:ind w:left="74" w:hanging="74"/>
              <w:rPr>
                <w:b/>
                <w:sz w:val="24"/>
                <w:szCs w:val="24"/>
              </w:rPr>
            </w:pPr>
            <w:r w:rsidRPr="00763CA5">
              <w:rPr>
                <w:b/>
                <w:sz w:val="24"/>
                <w:szCs w:val="24"/>
              </w:rPr>
              <w:t xml:space="preserve">Nxënësi instalon impiantin e  mbrojtjes nga zjarri. </w:t>
            </w:r>
          </w:p>
          <w:p w14:paraId="7C56D38D" w14:textId="77777777" w:rsidR="00EC230F" w:rsidRPr="00763CA5" w:rsidRDefault="00EC230F" w:rsidP="005957BB">
            <w:pPr>
              <w:tabs>
                <w:tab w:val="left" w:pos="273"/>
              </w:tabs>
              <w:ind w:left="273" w:hanging="273"/>
              <w:rPr>
                <w:b/>
                <w:i/>
                <w:sz w:val="24"/>
                <w:szCs w:val="24"/>
              </w:rPr>
            </w:pPr>
            <w:r w:rsidRPr="00763CA5">
              <w:rPr>
                <w:b/>
                <w:i/>
                <w:sz w:val="24"/>
                <w:szCs w:val="24"/>
              </w:rPr>
              <w:t xml:space="preserve">Kriteret e vlerësimit: </w:t>
            </w:r>
          </w:p>
          <w:p w14:paraId="29FEB672" w14:textId="77777777" w:rsidR="00EC230F" w:rsidRPr="00763CA5" w:rsidRDefault="00EC230F" w:rsidP="005957BB">
            <w:pPr>
              <w:tabs>
                <w:tab w:val="left" w:pos="0"/>
                <w:tab w:val="left" w:pos="131"/>
              </w:tabs>
              <w:rPr>
                <w:sz w:val="24"/>
                <w:szCs w:val="24"/>
              </w:rPr>
            </w:pPr>
            <w:r w:rsidRPr="00763CA5">
              <w:rPr>
                <w:sz w:val="24"/>
                <w:szCs w:val="24"/>
              </w:rPr>
              <w:t xml:space="preserve">Nxënësi duhet të jetë i aftë: </w:t>
            </w:r>
          </w:p>
          <w:p w14:paraId="2BA9EE62" w14:textId="77777777" w:rsidR="00EC230F" w:rsidRPr="00763CA5" w:rsidRDefault="00EC230F" w:rsidP="00F26070">
            <w:pPr>
              <w:pStyle w:val="ListParagraph"/>
              <w:widowControl w:val="0"/>
              <w:numPr>
                <w:ilvl w:val="0"/>
                <w:numId w:val="68"/>
              </w:numPr>
              <w:tabs>
                <w:tab w:val="left" w:pos="3759"/>
                <w:tab w:val="left" w:pos="9214"/>
              </w:tabs>
              <w:autoSpaceDE w:val="0"/>
              <w:autoSpaceDN w:val="0"/>
              <w:spacing w:before="2" w:after="0" w:line="237" w:lineRule="auto"/>
              <w:contextualSpacing w:val="0"/>
              <w:rPr>
                <w:rFonts w:ascii="Times New Roman" w:hAnsi="Times New Roman"/>
                <w:sz w:val="24"/>
              </w:rPr>
            </w:pPr>
            <w:r w:rsidRPr="00763CA5">
              <w:rPr>
                <w:rFonts w:ascii="Times New Roman" w:hAnsi="Times New Roman"/>
                <w:sz w:val="24"/>
              </w:rPr>
              <w:lastRenderedPageBreak/>
              <w:t>të zbatojë masat për mbrojtjen e shëndetit dhe sigurisë gjatë punës;</w:t>
            </w:r>
          </w:p>
          <w:p w14:paraId="312AFD92" w14:textId="77777777" w:rsidR="00EC230F" w:rsidRPr="00763CA5" w:rsidRDefault="00EC230F" w:rsidP="00F26070">
            <w:pPr>
              <w:numPr>
                <w:ilvl w:val="0"/>
                <w:numId w:val="68"/>
              </w:numPr>
              <w:tabs>
                <w:tab w:val="left" w:pos="499"/>
              </w:tabs>
              <w:overflowPunct/>
              <w:autoSpaceDE/>
              <w:adjustRightInd/>
              <w:textAlignment w:val="auto"/>
              <w:rPr>
                <w:sz w:val="24"/>
                <w:szCs w:val="24"/>
              </w:rPr>
            </w:pPr>
            <w:r w:rsidRPr="00763CA5">
              <w:rPr>
                <w:sz w:val="24"/>
                <w:szCs w:val="24"/>
              </w:rPr>
              <w:t>të shpjegojë parimet e funksionimit të sistemeve të mbrojtjes nga zjarri.</w:t>
            </w:r>
          </w:p>
          <w:p w14:paraId="594E86F4" w14:textId="77777777" w:rsidR="00EC230F" w:rsidRPr="00763CA5" w:rsidRDefault="00EC230F" w:rsidP="00F26070">
            <w:pPr>
              <w:numPr>
                <w:ilvl w:val="0"/>
                <w:numId w:val="68"/>
              </w:numPr>
              <w:tabs>
                <w:tab w:val="left" w:pos="499"/>
              </w:tabs>
              <w:overflowPunct/>
              <w:autoSpaceDE/>
              <w:adjustRightInd/>
              <w:textAlignment w:val="auto"/>
              <w:rPr>
                <w:sz w:val="24"/>
                <w:szCs w:val="24"/>
              </w:rPr>
            </w:pPr>
            <w:r w:rsidRPr="00763CA5">
              <w:rPr>
                <w:sz w:val="24"/>
                <w:szCs w:val="24"/>
              </w:rPr>
              <w:t>të identifikojë dhe analizojë llojet e sensorëve të tymit, nxehtësisë dhe gazrave.</w:t>
            </w:r>
          </w:p>
          <w:p w14:paraId="349C3255" w14:textId="77777777" w:rsidR="00EC230F" w:rsidRPr="00763CA5" w:rsidRDefault="00EC230F" w:rsidP="00F26070">
            <w:pPr>
              <w:numPr>
                <w:ilvl w:val="0"/>
                <w:numId w:val="68"/>
              </w:numPr>
              <w:tabs>
                <w:tab w:val="left" w:pos="273"/>
              </w:tabs>
              <w:overflowPunct/>
              <w:autoSpaceDE/>
              <w:adjustRightInd/>
              <w:textAlignment w:val="auto"/>
              <w:rPr>
                <w:sz w:val="24"/>
                <w:szCs w:val="24"/>
              </w:rPr>
            </w:pPr>
            <w:r w:rsidRPr="00763CA5">
              <w:rPr>
                <w:sz w:val="24"/>
                <w:szCs w:val="24"/>
              </w:rPr>
              <w:t>të vizatojë dhe përshkruajë bllok-skemat e një sistemi të integruar të mbrojtjes nga zjarri.</w:t>
            </w:r>
          </w:p>
          <w:p w14:paraId="6743ABBC" w14:textId="77777777" w:rsidR="00EC230F" w:rsidRPr="00763CA5" w:rsidRDefault="00EC230F" w:rsidP="00F26070">
            <w:pPr>
              <w:pStyle w:val="ListParagraph"/>
              <w:widowControl w:val="0"/>
              <w:numPr>
                <w:ilvl w:val="0"/>
                <w:numId w:val="68"/>
              </w:numPr>
              <w:tabs>
                <w:tab w:val="left" w:pos="3759"/>
                <w:tab w:val="left" w:pos="9214"/>
              </w:tabs>
              <w:autoSpaceDE w:val="0"/>
              <w:autoSpaceDN w:val="0"/>
              <w:spacing w:before="2" w:after="0" w:line="237" w:lineRule="auto"/>
              <w:contextualSpacing w:val="0"/>
              <w:rPr>
                <w:rFonts w:ascii="Times New Roman" w:hAnsi="Times New Roman"/>
                <w:sz w:val="24"/>
              </w:rPr>
            </w:pPr>
            <w:r w:rsidRPr="00763CA5">
              <w:rPr>
                <w:rFonts w:ascii="Times New Roman" w:hAnsi="Times New Roman"/>
                <w:sz w:val="24"/>
                <w:szCs w:val="24"/>
              </w:rPr>
              <w:t>të programojë dhe testojë një sistem mbrojtjeje nga zjarri</w:t>
            </w:r>
            <w:r w:rsidRPr="00763CA5">
              <w:rPr>
                <w:rFonts w:ascii="Times New Roman" w:hAnsi="Times New Roman"/>
                <w:sz w:val="24"/>
              </w:rPr>
              <w:t>;</w:t>
            </w:r>
          </w:p>
          <w:p w14:paraId="2A2048BA" w14:textId="692A5EBE" w:rsidR="00EC230F" w:rsidRPr="00763CA5" w:rsidRDefault="00EC230F" w:rsidP="00F26070">
            <w:pPr>
              <w:pStyle w:val="ListParagraph"/>
              <w:numPr>
                <w:ilvl w:val="0"/>
                <w:numId w:val="68"/>
              </w:numPr>
              <w:tabs>
                <w:tab w:val="left" w:pos="9214"/>
              </w:tabs>
              <w:spacing w:after="0" w:line="259" w:lineRule="auto"/>
              <w:rPr>
                <w:rFonts w:ascii="Times New Roman" w:hAnsi="Times New Roman"/>
                <w:sz w:val="24"/>
                <w:szCs w:val="24"/>
                <w:lang w:val="it-IT"/>
              </w:rPr>
            </w:pPr>
            <w:r w:rsidRPr="00763CA5">
              <w:rPr>
                <w:rFonts w:ascii="Times New Roman" w:hAnsi="Times New Roman"/>
                <w:sz w:val="24"/>
                <w:szCs w:val="24"/>
                <w:lang w:val="it-IT"/>
              </w:rPr>
              <w:t>të përcaktojë rrugët e kalimit të kabllove të ushqimit të njësisë qendrore</w:t>
            </w:r>
            <w:r w:rsidR="00DE7787">
              <w:rPr>
                <w:rFonts w:ascii="Times New Roman" w:hAnsi="Times New Roman"/>
                <w:sz w:val="24"/>
                <w:szCs w:val="24"/>
                <w:lang w:val="it-IT"/>
              </w:rPr>
              <w:t xml:space="preserve"> dhe</w:t>
            </w:r>
            <w:r w:rsidRPr="00763CA5">
              <w:rPr>
                <w:rFonts w:ascii="Times New Roman" w:hAnsi="Times New Roman"/>
                <w:sz w:val="24"/>
                <w:szCs w:val="24"/>
                <w:lang w:val="it-IT"/>
              </w:rPr>
              <w:t xml:space="preserve"> sensor</w:t>
            </w:r>
            <w:r w:rsidR="00DE7787">
              <w:rPr>
                <w:rFonts w:ascii="Times New Roman" w:hAnsi="Times New Roman"/>
                <w:sz w:val="24"/>
                <w:szCs w:val="24"/>
                <w:lang w:val="it-IT"/>
              </w:rPr>
              <w:t>ë</w:t>
            </w:r>
            <w:r w:rsidRPr="00763CA5">
              <w:rPr>
                <w:rFonts w:ascii="Times New Roman" w:hAnsi="Times New Roman"/>
                <w:sz w:val="24"/>
                <w:szCs w:val="24"/>
                <w:lang w:val="it-IT"/>
              </w:rPr>
              <w:t>ve;</w:t>
            </w:r>
          </w:p>
          <w:p w14:paraId="3392E3F5" w14:textId="77777777" w:rsidR="00EC230F" w:rsidRPr="00763CA5" w:rsidRDefault="00EC230F" w:rsidP="00F26070">
            <w:pPr>
              <w:pStyle w:val="ListParagraph"/>
              <w:numPr>
                <w:ilvl w:val="0"/>
                <w:numId w:val="68"/>
              </w:numPr>
              <w:tabs>
                <w:tab w:val="left" w:pos="9214"/>
              </w:tabs>
              <w:spacing w:after="0" w:line="259" w:lineRule="auto"/>
              <w:rPr>
                <w:rFonts w:ascii="Times New Roman" w:hAnsi="Times New Roman"/>
                <w:sz w:val="24"/>
                <w:szCs w:val="24"/>
                <w:lang w:val="it-IT"/>
              </w:rPr>
            </w:pPr>
            <w:r w:rsidRPr="00763CA5">
              <w:rPr>
                <w:rFonts w:ascii="Times New Roman" w:hAnsi="Times New Roman"/>
                <w:sz w:val="24"/>
                <w:szCs w:val="24"/>
                <w:lang w:val="it-IT"/>
              </w:rPr>
              <w:t>të përgatitë rrugët për shtrirjen e kabllove;</w:t>
            </w:r>
          </w:p>
          <w:p w14:paraId="2540066C" w14:textId="77777777" w:rsidR="00EC230F" w:rsidRPr="00763CA5" w:rsidRDefault="00EC230F" w:rsidP="00F26070">
            <w:pPr>
              <w:pStyle w:val="ListParagraph"/>
              <w:numPr>
                <w:ilvl w:val="0"/>
                <w:numId w:val="68"/>
              </w:numPr>
              <w:tabs>
                <w:tab w:val="left" w:pos="9214"/>
              </w:tabs>
              <w:spacing w:after="0" w:line="259" w:lineRule="auto"/>
              <w:rPr>
                <w:rFonts w:ascii="Times New Roman" w:hAnsi="Times New Roman"/>
                <w:sz w:val="24"/>
                <w:szCs w:val="24"/>
                <w:lang w:val="it-IT"/>
              </w:rPr>
            </w:pPr>
            <w:r w:rsidRPr="00763CA5">
              <w:rPr>
                <w:rFonts w:ascii="Times New Roman" w:hAnsi="Times New Roman"/>
                <w:sz w:val="24"/>
                <w:szCs w:val="24"/>
                <w:lang w:val="it-IT"/>
              </w:rPr>
              <w:t>të kryejë shtrirjen e kabllove të furnizimit;</w:t>
            </w:r>
          </w:p>
          <w:p w14:paraId="24431D9A" w14:textId="77777777" w:rsidR="00EC230F" w:rsidRPr="00763CA5" w:rsidRDefault="00EC230F" w:rsidP="00F26070">
            <w:pPr>
              <w:pStyle w:val="ListParagraph"/>
              <w:numPr>
                <w:ilvl w:val="0"/>
                <w:numId w:val="68"/>
              </w:numPr>
              <w:tabs>
                <w:tab w:val="left" w:pos="9214"/>
              </w:tabs>
              <w:spacing w:after="0" w:line="259" w:lineRule="auto"/>
              <w:rPr>
                <w:rFonts w:ascii="Times New Roman" w:hAnsi="Times New Roman"/>
                <w:sz w:val="24"/>
                <w:szCs w:val="24"/>
                <w:lang w:val="it-IT"/>
              </w:rPr>
            </w:pPr>
            <w:r w:rsidRPr="00763CA5">
              <w:rPr>
                <w:rFonts w:ascii="Times New Roman" w:hAnsi="Times New Roman"/>
                <w:sz w:val="24"/>
                <w:szCs w:val="24"/>
                <w:lang w:val="it-IT"/>
              </w:rPr>
              <w:t>të përcaktojë vendin e montimit te sensorëve, butonave të alarmit;</w:t>
            </w:r>
          </w:p>
          <w:p w14:paraId="3DD3518C" w14:textId="77777777" w:rsidR="00EC230F" w:rsidRPr="00763CA5" w:rsidRDefault="00EC230F" w:rsidP="00F26070">
            <w:pPr>
              <w:pStyle w:val="ListParagraph"/>
              <w:numPr>
                <w:ilvl w:val="0"/>
                <w:numId w:val="68"/>
              </w:numPr>
              <w:tabs>
                <w:tab w:val="left" w:pos="9214"/>
              </w:tabs>
              <w:spacing w:after="0" w:line="259" w:lineRule="auto"/>
              <w:rPr>
                <w:rFonts w:ascii="Times New Roman" w:hAnsi="Times New Roman"/>
                <w:sz w:val="24"/>
                <w:szCs w:val="24"/>
                <w:lang w:val="it-IT"/>
              </w:rPr>
            </w:pPr>
            <w:r w:rsidRPr="00763CA5">
              <w:rPr>
                <w:rFonts w:ascii="Times New Roman" w:hAnsi="Times New Roman"/>
                <w:sz w:val="24"/>
                <w:szCs w:val="24"/>
                <w:lang w:val="it-IT"/>
              </w:rPr>
              <w:t>të montojë sensorët e tymit, zjarrit, gazit, butonat e alarmit, etj;</w:t>
            </w:r>
          </w:p>
          <w:p w14:paraId="6EEC2EF7" w14:textId="77777777" w:rsidR="00EC230F" w:rsidRPr="00763CA5" w:rsidRDefault="00EC230F" w:rsidP="00F26070">
            <w:pPr>
              <w:pStyle w:val="ListParagraph"/>
              <w:numPr>
                <w:ilvl w:val="0"/>
                <w:numId w:val="68"/>
              </w:numPr>
              <w:tabs>
                <w:tab w:val="left" w:pos="9214"/>
              </w:tabs>
              <w:spacing w:after="0" w:line="259" w:lineRule="auto"/>
              <w:rPr>
                <w:rFonts w:ascii="Times New Roman" w:hAnsi="Times New Roman"/>
                <w:sz w:val="24"/>
                <w:szCs w:val="24"/>
                <w:lang w:val="it-IT"/>
              </w:rPr>
            </w:pPr>
            <w:r w:rsidRPr="00763CA5">
              <w:rPr>
                <w:rFonts w:ascii="Times New Roman" w:hAnsi="Times New Roman"/>
                <w:sz w:val="24"/>
                <w:szCs w:val="24"/>
                <w:lang w:val="it-IT"/>
              </w:rPr>
              <w:t xml:space="preserve">të montojë </w:t>
            </w:r>
            <w:r w:rsidRPr="00763CA5">
              <w:rPr>
                <w:rFonts w:ascii="Times New Roman" w:hAnsi="Times New Roman"/>
                <w:bCs/>
                <w:sz w:val="24"/>
                <w:szCs w:val="24"/>
                <w:shd w:val="clear" w:color="auto" w:fill="FFFFFF"/>
              </w:rPr>
              <w:t>panelin</w:t>
            </w:r>
            <w:r w:rsidRPr="00763CA5">
              <w:rPr>
                <w:rFonts w:ascii="Times New Roman" w:hAnsi="Times New Roman"/>
                <w:b/>
                <w:bCs/>
                <w:sz w:val="21"/>
                <w:szCs w:val="21"/>
                <w:shd w:val="clear" w:color="auto" w:fill="FFFFFF"/>
              </w:rPr>
              <w:t xml:space="preserve"> </w:t>
            </w:r>
            <w:r w:rsidRPr="00763CA5">
              <w:rPr>
                <w:rFonts w:ascii="Times New Roman" w:hAnsi="Times New Roman"/>
                <w:sz w:val="24"/>
                <w:szCs w:val="24"/>
                <w:lang w:val="it-IT"/>
              </w:rPr>
              <w:t>e komandimit;</w:t>
            </w:r>
          </w:p>
          <w:p w14:paraId="75D2A207" w14:textId="77777777" w:rsidR="00EC230F" w:rsidRPr="00763CA5" w:rsidRDefault="00EC230F" w:rsidP="00F26070">
            <w:pPr>
              <w:pStyle w:val="ListParagraph"/>
              <w:numPr>
                <w:ilvl w:val="0"/>
                <w:numId w:val="68"/>
              </w:numPr>
              <w:tabs>
                <w:tab w:val="left" w:pos="9214"/>
              </w:tabs>
              <w:spacing w:after="0" w:line="259" w:lineRule="auto"/>
              <w:rPr>
                <w:rFonts w:ascii="Times New Roman" w:hAnsi="Times New Roman"/>
                <w:sz w:val="24"/>
                <w:szCs w:val="24"/>
                <w:lang w:val="it-IT"/>
              </w:rPr>
            </w:pPr>
            <w:r w:rsidRPr="00763CA5">
              <w:rPr>
                <w:rFonts w:ascii="Times New Roman" w:hAnsi="Times New Roman"/>
                <w:sz w:val="24"/>
                <w:szCs w:val="24"/>
                <w:lang w:val="it-IT"/>
              </w:rPr>
              <w:t>të kryejë lidhjen elektrike të elementeve sipas skemës;</w:t>
            </w:r>
          </w:p>
          <w:p w14:paraId="2C9EE0C1" w14:textId="77777777" w:rsidR="00EC230F" w:rsidRPr="00763CA5" w:rsidRDefault="00EC230F" w:rsidP="00F26070">
            <w:pPr>
              <w:pStyle w:val="ListParagraph"/>
              <w:numPr>
                <w:ilvl w:val="0"/>
                <w:numId w:val="68"/>
              </w:numPr>
              <w:tabs>
                <w:tab w:val="left" w:pos="9214"/>
              </w:tabs>
              <w:spacing w:after="0" w:line="259" w:lineRule="auto"/>
              <w:rPr>
                <w:rFonts w:ascii="Times New Roman" w:hAnsi="Times New Roman"/>
                <w:sz w:val="24"/>
                <w:szCs w:val="24"/>
                <w:lang w:val="it-IT"/>
              </w:rPr>
            </w:pPr>
            <w:r w:rsidRPr="00763CA5">
              <w:rPr>
                <w:rFonts w:ascii="Times New Roman" w:hAnsi="Times New Roman"/>
                <w:sz w:val="24"/>
                <w:szCs w:val="24"/>
              </w:rPr>
              <w:t>të emërtojë qarqet dhe sensorët sipas projektit teknik;</w:t>
            </w:r>
          </w:p>
          <w:p w14:paraId="6621097A" w14:textId="393CCF35" w:rsidR="00EC230F" w:rsidRPr="00763CA5" w:rsidRDefault="00EC230F" w:rsidP="00F26070">
            <w:pPr>
              <w:pStyle w:val="ListParagraph"/>
              <w:numPr>
                <w:ilvl w:val="0"/>
                <w:numId w:val="68"/>
              </w:numPr>
              <w:tabs>
                <w:tab w:val="left" w:pos="9214"/>
              </w:tabs>
              <w:spacing w:after="0" w:line="259" w:lineRule="auto"/>
              <w:rPr>
                <w:rFonts w:ascii="Times New Roman" w:hAnsi="Times New Roman"/>
                <w:sz w:val="24"/>
                <w:szCs w:val="24"/>
                <w:lang w:val="it-IT"/>
              </w:rPr>
            </w:pPr>
            <w:r w:rsidRPr="00763CA5">
              <w:rPr>
                <w:rFonts w:ascii="Times New Roman" w:hAnsi="Times New Roman"/>
                <w:sz w:val="24"/>
                <w:szCs w:val="24"/>
                <w:lang w:val="it-IT"/>
              </w:rPr>
              <w:t xml:space="preserve">të kryejë konfigurimet në </w:t>
            </w:r>
            <w:r w:rsidRPr="00763CA5">
              <w:rPr>
                <w:rFonts w:ascii="Times New Roman" w:hAnsi="Times New Roman"/>
                <w:bCs/>
                <w:sz w:val="24"/>
                <w:szCs w:val="24"/>
                <w:shd w:val="clear" w:color="auto" w:fill="FFFFFF"/>
              </w:rPr>
              <w:t>panelin</w:t>
            </w:r>
            <w:r w:rsidR="00332C6F">
              <w:rPr>
                <w:rFonts w:ascii="Times New Roman" w:hAnsi="Times New Roman"/>
                <w:bCs/>
                <w:sz w:val="24"/>
                <w:szCs w:val="24"/>
                <w:shd w:val="clear" w:color="auto" w:fill="FFFFFF"/>
              </w:rPr>
              <w:t xml:space="preserve"> e</w:t>
            </w:r>
            <w:r w:rsidRPr="00763CA5">
              <w:rPr>
                <w:rFonts w:ascii="Times New Roman" w:hAnsi="Times New Roman"/>
                <w:sz w:val="24"/>
                <w:szCs w:val="24"/>
                <w:lang w:val="it-IT"/>
              </w:rPr>
              <w:t xml:space="preserve"> komandimit ;</w:t>
            </w:r>
          </w:p>
          <w:p w14:paraId="1C758475" w14:textId="09B21F6A" w:rsidR="00EC230F" w:rsidRPr="00763CA5" w:rsidRDefault="00EC230F" w:rsidP="00F26070">
            <w:pPr>
              <w:pStyle w:val="ListParagraph"/>
              <w:numPr>
                <w:ilvl w:val="0"/>
                <w:numId w:val="68"/>
              </w:numPr>
              <w:tabs>
                <w:tab w:val="left" w:pos="9214"/>
              </w:tabs>
              <w:spacing w:after="0" w:line="259" w:lineRule="auto"/>
              <w:rPr>
                <w:rFonts w:ascii="Times New Roman" w:hAnsi="Times New Roman"/>
                <w:sz w:val="24"/>
                <w:szCs w:val="24"/>
                <w:lang w:val="it-IT"/>
              </w:rPr>
            </w:pPr>
            <w:r w:rsidRPr="00763CA5">
              <w:rPr>
                <w:rFonts w:ascii="Times New Roman" w:hAnsi="Times New Roman"/>
                <w:sz w:val="24"/>
                <w:szCs w:val="24"/>
                <w:lang w:val="it-IT"/>
              </w:rPr>
              <w:t xml:space="preserve">të kryejë kontrollin përfundimtar të instalimit </w:t>
            </w:r>
            <w:r w:rsidR="00332C6F">
              <w:rPr>
                <w:rFonts w:ascii="Times New Roman" w:hAnsi="Times New Roman"/>
                <w:sz w:val="24"/>
                <w:szCs w:val="24"/>
                <w:lang w:val="it-IT"/>
              </w:rPr>
              <w:t xml:space="preserve">të </w:t>
            </w:r>
            <w:r w:rsidRPr="00763CA5">
              <w:rPr>
                <w:rFonts w:ascii="Times New Roman" w:hAnsi="Times New Roman"/>
                <w:sz w:val="24"/>
                <w:szCs w:val="24"/>
                <w:lang w:val="it-IT"/>
              </w:rPr>
              <w:t>impiantit;</w:t>
            </w:r>
          </w:p>
          <w:p w14:paraId="63674F00" w14:textId="77777777" w:rsidR="00EC230F" w:rsidRPr="00763CA5" w:rsidRDefault="00EC230F" w:rsidP="00F26070">
            <w:pPr>
              <w:widowControl w:val="0"/>
              <w:numPr>
                <w:ilvl w:val="0"/>
                <w:numId w:val="68"/>
              </w:numPr>
              <w:tabs>
                <w:tab w:val="left" w:pos="742"/>
                <w:tab w:val="left" w:pos="9214"/>
              </w:tabs>
              <w:overflowPunct/>
              <w:adjustRightInd/>
              <w:textAlignment w:val="auto"/>
              <w:rPr>
                <w:sz w:val="24"/>
              </w:rPr>
            </w:pPr>
            <w:r w:rsidRPr="00763CA5">
              <w:rPr>
                <w:sz w:val="24"/>
              </w:rPr>
              <w:t>të</w:t>
            </w:r>
            <w:r w:rsidRPr="00763CA5">
              <w:rPr>
                <w:spacing w:val="-1"/>
                <w:sz w:val="24"/>
              </w:rPr>
              <w:t xml:space="preserve"> </w:t>
            </w:r>
            <w:r w:rsidRPr="00763CA5">
              <w:rPr>
                <w:sz w:val="24"/>
              </w:rPr>
              <w:t>përcaktojë</w:t>
            </w:r>
            <w:r w:rsidRPr="00763CA5">
              <w:rPr>
                <w:spacing w:val="-2"/>
                <w:sz w:val="24"/>
              </w:rPr>
              <w:t xml:space="preserve"> </w:t>
            </w:r>
            <w:r w:rsidRPr="00763CA5">
              <w:rPr>
                <w:sz w:val="24"/>
              </w:rPr>
              <w:t>drejt</w:t>
            </w:r>
            <w:r w:rsidRPr="00763CA5">
              <w:rPr>
                <w:spacing w:val="-1"/>
                <w:sz w:val="24"/>
              </w:rPr>
              <w:t xml:space="preserve"> </w:t>
            </w:r>
            <w:r w:rsidRPr="00763CA5">
              <w:rPr>
                <w:sz w:val="24"/>
              </w:rPr>
              <w:t>shkaqet e</w:t>
            </w:r>
            <w:r w:rsidRPr="00763CA5">
              <w:rPr>
                <w:spacing w:val="-1"/>
                <w:sz w:val="24"/>
              </w:rPr>
              <w:t xml:space="preserve"> </w:t>
            </w:r>
            <w:r w:rsidRPr="00763CA5">
              <w:rPr>
                <w:sz w:val="24"/>
              </w:rPr>
              <w:t>parregullsive</w:t>
            </w:r>
            <w:r w:rsidRPr="00763CA5">
              <w:rPr>
                <w:spacing w:val="-1"/>
                <w:sz w:val="24"/>
              </w:rPr>
              <w:t xml:space="preserve"> </w:t>
            </w:r>
            <w:r w:rsidRPr="00763CA5">
              <w:rPr>
                <w:sz w:val="24"/>
              </w:rPr>
              <w:t>dhe</w:t>
            </w:r>
            <w:r w:rsidRPr="00763CA5">
              <w:rPr>
                <w:spacing w:val="-2"/>
                <w:sz w:val="24"/>
              </w:rPr>
              <w:t xml:space="preserve"> </w:t>
            </w:r>
            <w:r w:rsidRPr="00763CA5">
              <w:rPr>
                <w:sz w:val="24"/>
              </w:rPr>
              <w:t>të</w:t>
            </w:r>
            <w:r w:rsidRPr="00763CA5">
              <w:rPr>
                <w:spacing w:val="-1"/>
                <w:sz w:val="24"/>
              </w:rPr>
              <w:t xml:space="preserve"> kryejë eleminimin </w:t>
            </w:r>
            <w:r w:rsidRPr="00763CA5">
              <w:rPr>
                <w:sz w:val="24"/>
              </w:rPr>
              <w:t>e tyre;</w:t>
            </w:r>
          </w:p>
          <w:p w14:paraId="0D4E8C51" w14:textId="02FFFCDD" w:rsidR="00EC230F" w:rsidRPr="00763CA5" w:rsidRDefault="00EC230F" w:rsidP="00F26070">
            <w:pPr>
              <w:numPr>
                <w:ilvl w:val="0"/>
                <w:numId w:val="68"/>
              </w:numPr>
              <w:tabs>
                <w:tab w:val="left" w:pos="273"/>
              </w:tabs>
              <w:overflowPunct/>
              <w:autoSpaceDE/>
              <w:adjustRightInd/>
              <w:textAlignment w:val="auto"/>
              <w:rPr>
                <w:sz w:val="24"/>
                <w:szCs w:val="24"/>
              </w:rPr>
            </w:pPr>
            <w:r w:rsidRPr="00763CA5">
              <w:rPr>
                <w:sz w:val="24"/>
                <w:szCs w:val="24"/>
              </w:rPr>
              <w:t>të simulojë situata të ndryshme emergjence dhe të vlerësojë përgjigjen e sistemit të mbrojtjes</w:t>
            </w:r>
            <w:r w:rsidR="00332C6F">
              <w:rPr>
                <w:sz w:val="24"/>
                <w:szCs w:val="24"/>
              </w:rPr>
              <w:t>;</w:t>
            </w:r>
          </w:p>
          <w:p w14:paraId="1969C6AF" w14:textId="39DC8963" w:rsidR="00EC230F" w:rsidRPr="00763CA5" w:rsidRDefault="00EC230F" w:rsidP="00F26070">
            <w:pPr>
              <w:numPr>
                <w:ilvl w:val="0"/>
                <w:numId w:val="68"/>
              </w:numPr>
              <w:tabs>
                <w:tab w:val="left" w:pos="273"/>
              </w:tabs>
              <w:overflowPunct/>
              <w:autoSpaceDE/>
              <w:adjustRightInd/>
              <w:textAlignment w:val="auto"/>
              <w:rPr>
                <w:sz w:val="24"/>
                <w:szCs w:val="24"/>
              </w:rPr>
            </w:pPr>
            <w:r w:rsidRPr="00763CA5">
              <w:rPr>
                <w:sz w:val="24"/>
                <w:szCs w:val="24"/>
              </w:rPr>
              <w:t>të zbatojë masat e sigurisë teknike gjatë montimit dhe testimit të sistemeve të mbrojtjes nga zjarri</w:t>
            </w:r>
            <w:r w:rsidR="00332C6F">
              <w:rPr>
                <w:sz w:val="24"/>
                <w:szCs w:val="24"/>
              </w:rPr>
              <w:t>;</w:t>
            </w:r>
          </w:p>
          <w:p w14:paraId="09F7F774" w14:textId="77777777" w:rsidR="00EC230F" w:rsidRPr="00763CA5" w:rsidRDefault="00EC230F" w:rsidP="00F26070">
            <w:pPr>
              <w:pStyle w:val="ListParagraph"/>
              <w:widowControl w:val="0"/>
              <w:numPr>
                <w:ilvl w:val="0"/>
                <w:numId w:val="68"/>
              </w:numPr>
              <w:tabs>
                <w:tab w:val="left" w:pos="1054"/>
                <w:tab w:val="left" w:pos="9214"/>
              </w:tabs>
              <w:spacing w:before="2" w:after="0" w:line="240" w:lineRule="auto"/>
              <w:contextualSpacing w:val="0"/>
              <w:jc w:val="both"/>
              <w:rPr>
                <w:rFonts w:ascii="Times New Roman" w:hAnsi="Times New Roman"/>
                <w:sz w:val="24"/>
                <w:szCs w:val="24"/>
              </w:rPr>
            </w:pPr>
            <w:r w:rsidRPr="00763CA5">
              <w:rPr>
                <w:rFonts w:ascii="Times New Roman" w:hAnsi="Times New Roman"/>
                <w:sz w:val="24"/>
              </w:rPr>
              <w:t xml:space="preserve">të komunikojë me etikë profesionale, duke treguar respekt, qartësi dhe bashkëpunim, gjatë punës me grupin dhe stafin </w:t>
            </w:r>
            <w:r w:rsidRPr="00763CA5">
              <w:rPr>
                <w:rFonts w:ascii="Times New Roman" w:hAnsi="Times New Roman"/>
                <w:spacing w:val="-2"/>
                <w:sz w:val="24"/>
              </w:rPr>
              <w:t>teknik;</w:t>
            </w:r>
          </w:p>
          <w:p w14:paraId="08DCC262" w14:textId="2BADC62A" w:rsidR="00EC230F" w:rsidRPr="00763CA5" w:rsidRDefault="00EC230F" w:rsidP="00F26070">
            <w:pPr>
              <w:pStyle w:val="ListParagraph"/>
              <w:numPr>
                <w:ilvl w:val="0"/>
                <w:numId w:val="68"/>
              </w:numPr>
              <w:tabs>
                <w:tab w:val="left" w:pos="0"/>
                <w:tab w:val="left" w:pos="131"/>
              </w:tabs>
              <w:rPr>
                <w:rFonts w:ascii="Times New Roman" w:hAnsi="Times New Roman"/>
                <w:sz w:val="24"/>
                <w:szCs w:val="24"/>
              </w:rPr>
            </w:pPr>
            <w:r w:rsidRPr="00763CA5">
              <w:rPr>
                <w:rFonts w:ascii="Times New Roman" w:hAnsi="Times New Roman"/>
                <w:sz w:val="24"/>
              </w:rPr>
              <w:t>të përdorë teknologjinë digjitale</w:t>
            </w:r>
            <w:r w:rsidR="00332C6F">
              <w:rPr>
                <w:rFonts w:ascii="Times New Roman" w:hAnsi="Times New Roman"/>
                <w:sz w:val="24"/>
              </w:rPr>
              <w:t xml:space="preserve"> </w:t>
            </w:r>
            <w:r w:rsidRPr="00763CA5">
              <w:rPr>
                <w:rFonts w:ascii="Times New Roman" w:hAnsi="Times New Roman"/>
                <w:sz w:val="24"/>
              </w:rPr>
              <w:t>si</w:t>
            </w:r>
            <w:r w:rsidR="00332C6F">
              <w:rPr>
                <w:rFonts w:ascii="Times New Roman" w:hAnsi="Times New Roman"/>
                <w:sz w:val="24"/>
              </w:rPr>
              <w:t>:</w:t>
            </w:r>
            <w:r w:rsidRPr="00763CA5">
              <w:rPr>
                <w:rFonts w:ascii="Times New Roman" w:hAnsi="Times New Roman"/>
                <w:sz w:val="24"/>
              </w:rPr>
              <w:t xml:space="preserve"> mjete matëse elektronike, aplikacione teknike, </w:t>
            </w:r>
            <w:r w:rsidR="00332C6F">
              <w:rPr>
                <w:rFonts w:ascii="Times New Roman" w:hAnsi="Times New Roman"/>
                <w:sz w:val="24"/>
              </w:rPr>
              <w:t>tablet</w:t>
            </w:r>
            <w:r w:rsidRPr="00763CA5">
              <w:rPr>
                <w:rFonts w:ascii="Times New Roman" w:hAnsi="Times New Roman"/>
                <w:sz w:val="24"/>
              </w:rPr>
              <w:t xml:space="preserve"> ose kompjuter për mbështetje në procesin e punës</w:t>
            </w:r>
          </w:p>
          <w:p w14:paraId="1819E7A5" w14:textId="77777777" w:rsidR="00EC230F" w:rsidRPr="00763CA5" w:rsidRDefault="00EC230F" w:rsidP="005957BB">
            <w:pPr>
              <w:tabs>
                <w:tab w:val="left" w:pos="274"/>
              </w:tabs>
              <w:ind w:left="274" w:hanging="274"/>
              <w:rPr>
                <w:b/>
                <w:sz w:val="24"/>
                <w:szCs w:val="24"/>
              </w:rPr>
            </w:pPr>
            <w:r w:rsidRPr="00763CA5">
              <w:rPr>
                <w:b/>
                <w:i/>
                <w:sz w:val="24"/>
                <w:szCs w:val="24"/>
              </w:rPr>
              <w:t xml:space="preserve">   Instrumentet e vlerësimit:</w:t>
            </w:r>
          </w:p>
          <w:p w14:paraId="34D867B4" w14:textId="77777777" w:rsidR="00EC230F" w:rsidRPr="00763CA5" w:rsidRDefault="00EC230F" w:rsidP="00F26070">
            <w:pPr>
              <w:numPr>
                <w:ilvl w:val="0"/>
                <w:numId w:val="68"/>
              </w:numPr>
              <w:tabs>
                <w:tab w:val="left" w:pos="274"/>
              </w:tabs>
              <w:overflowPunct/>
              <w:autoSpaceDE/>
              <w:autoSpaceDN/>
              <w:adjustRightInd/>
              <w:textAlignment w:val="auto"/>
              <w:rPr>
                <w:sz w:val="24"/>
                <w:szCs w:val="24"/>
              </w:rPr>
            </w:pPr>
            <w:r w:rsidRPr="00763CA5">
              <w:rPr>
                <w:sz w:val="24"/>
                <w:szCs w:val="24"/>
              </w:rPr>
              <w:t>Vëzhgim me listë kontrolli.</w:t>
            </w:r>
          </w:p>
          <w:p w14:paraId="6D0F3828" w14:textId="77777777" w:rsidR="00EC230F" w:rsidRPr="00763CA5" w:rsidRDefault="00EC230F" w:rsidP="005957BB">
            <w:pPr>
              <w:tabs>
                <w:tab w:val="left" w:pos="0"/>
              </w:tabs>
              <w:ind w:left="273"/>
              <w:rPr>
                <w:b/>
                <w:sz w:val="24"/>
                <w:szCs w:val="24"/>
              </w:rPr>
            </w:pPr>
          </w:p>
        </w:tc>
      </w:tr>
    </w:tbl>
    <w:p w14:paraId="687B7721" w14:textId="77777777" w:rsidR="00EC230F" w:rsidRPr="00763CA5" w:rsidRDefault="00EC230F" w:rsidP="00EC230F">
      <w:pPr>
        <w:tabs>
          <w:tab w:val="left" w:pos="9214"/>
        </w:tabs>
        <w:rPr>
          <w:rFonts w:eastAsia="Calibri"/>
          <w:sz w:val="22"/>
          <w:szCs w:val="22"/>
        </w:rPr>
      </w:pPr>
    </w:p>
    <w:p w14:paraId="25E36712" w14:textId="77777777" w:rsidR="00EC230F" w:rsidRPr="00763CA5" w:rsidRDefault="00EC230F" w:rsidP="00EC230F">
      <w:pPr>
        <w:tabs>
          <w:tab w:val="left" w:pos="9214"/>
        </w:tabs>
        <w:rPr>
          <w:rFonts w:eastAsia="Calibri"/>
          <w:sz w:val="22"/>
          <w:szCs w:val="22"/>
        </w:rPr>
      </w:pPr>
    </w:p>
    <w:tbl>
      <w:tblPr>
        <w:tblW w:w="9214" w:type="dxa"/>
        <w:tblInd w:w="1751" w:type="dxa"/>
        <w:tblLayout w:type="fixed"/>
        <w:tblLook w:val="04A0" w:firstRow="1" w:lastRow="0" w:firstColumn="1" w:lastColumn="0" w:noHBand="0" w:noVBand="1"/>
      </w:tblPr>
      <w:tblGrid>
        <w:gridCol w:w="904"/>
        <w:gridCol w:w="8310"/>
      </w:tblGrid>
      <w:tr w:rsidR="00EC230F" w:rsidRPr="00763CA5" w14:paraId="2BA55E37" w14:textId="77777777" w:rsidTr="0008723A">
        <w:tc>
          <w:tcPr>
            <w:tcW w:w="904" w:type="dxa"/>
            <w:hideMark/>
          </w:tcPr>
          <w:p w14:paraId="1FF5E0C1" w14:textId="649D0F85" w:rsidR="00EC230F" w:rsidRPr="00763CA5" w:rsidRDefault="00EC230F" w:rsidP="005957BB">
            <w:pPr>
              <w:numPr>
                <w:ilvl w:val="12"/>
                <w:numId w:val="0"/>
              </w:numPr>
              <w:rPr>
                <w:b/>
                <w:sz w:val="24"/>
                <w:szCs w:val="24"/>
              </w:rPr>
            </w:pPr>
            <w:r w:rsidRPr="00763CA5">
              <w:rPr>
                <w:b/>
                <w:sz w:val="24"/>
                <w:szCs w:val="24"/>
              </w:rPr>
              <w:t xml:space="preserve"> RN5</w:t>
            </w:r>
          </w:p>
        </w:tc>
        <w:tc>
          <w:tcPr>
            <w:tcW w:w="8310" w:type="dxa"/>
            <w:hideMark/>
          </w:tcPr>
          <w:p w14:paraId="36BBFCF8" w14:textId="0EB2B153" w:rsidR="00EC230F" w:rsidRPr="00763CA5" w:rsidRDefault="00EC230F" w:rsidP="005957BB">
            <w:pPr>
              <w:tabs>
                <w:tab w:val="left" w:pos="273"/>
              </w:tabs>
              <w:ind w:left="273" w:hanging="273"/>
              <w:rPr>
                <w:b/>
                <w:sz w:val="24"/>
                <w:szCs w:val="24"/>
              </w:rPr>
            </w:pPr>
            <w:r w:rsidRPr="00763CA5">
              <w:rPr>
                <w:b/>
                <w:sz w:val="24"/>
                <w:szCs w:val="24"/>
              </w:rPr>
              <w:t xml:space="preserve">Nxënësi instalon sistemin e komandimit automatik të </w:t>
            </w:r>
          </w:p>
          <w:p w14:paraId="64E47A0D" w14:textId="77777777" w:rsidR="00EC230F" w:rsidRPr="00763CA5" w:rsidRDefault="00EC230F" w:rsidP="005957BB">
            <w:pPr>
              <w:tabs>
                <w:tab w:val="left" w:pos="273"/>
              </w:tabs>
              <w:ind w:left="273" w:hanging="273"/>
              <w:rPr>
                <w:b/>
                <w:sz w:val="24"/>
                <w:szCs w:val="24"/>
              </w:rPr>
            </w:pPr>
            <w:r w:rsidRPr="00763CA5">
              <w:rPr>
                <w:b/>
                <w:sz w:val="24"/>
                <w:szCs w:val="24"/>
              </w:rPr>
              <w:t xml:space="preserve">dyerve. </w:t>
            </w:r>
          </w:p>
          <w:p w14:paraId="2C2B3B43" w14:textId="77777777" w:rsidR="00EC230F" w:rsidRPr="00763CA5" w:rsidRDefault="00EC230F" w:rsidP="005957BB">
            <w:pPr>
              <w:tabs>
                <w:tab w:val="left" w:pos="273"/>
              </w:tabs>
              <w:ind w:left="273" w:hanging="273"/>
              <w:rPr>
                <w:b/>
                <w:i/>
                <w:sz w:val="24"/>
                <w:szCs w:val="24"/>
              </w:rPr>
            </w:pPr>
            <w:r w:rsidRPr="00763CA5">
              <w:rPr>
                <w:b/>
                <w:i/>
                <w:sz w:val="24"/>
                <w:szCs w:val="24"/>
              </w:rPr>
              <w:t xml:space="preserve">Kriteret e vlerësimit: </w:t>
            </w:r>
          </w:p>
          <w:p w14:paraId="118D3A75" w14:textId="77777777" w:rsidR="00EC230F" w:rsidRPr="00763CA5" w:rsidRDefault="00EC230F" w:rsidP="005957BB">
            <w:pPr>
              <w:tabs>
                <w:tab w:val="left" w:pos="0"/>
                <w:tab w:val="left" w:pos="131"/>
              </w:tabs>
              <w:rPr>
                <w:sz w:val="24"/>
                <w:szCs w:val="24"/>
              </w:rPr>
            </w:pPr>
            <w:r w:rsidRPr="00763CA5">
              <w:rPr>
                <w:sz w:val="24"/>
                <w:szCs w:val="24"/>
              </w:rPr>
              <w:t xml:space="preserve">Nxënësi duhet të jetë i aftë: </w:t>
            </w:r>
          </w:p>
          <w:p w14:paraId="1AFEE56C" w14:textId="77777777" w:rsidR="008E62A4" w:rsidRPr="008E62A4" w:rsidRDefault="00EC230F" w:rsidP="00F26070">
            <w:pPr>
              <w:pStyle w:val="ListParagraph"/>
              <w:widowControl w:val="0"/>
              <w:numPr>
                <w:ilvl w:val="0"/>
                <w:numId w:val="68"/>
              </w:numPr>
              <w:tabs>
                <w:tab w:val="left" w:pos="783"/>
                <w:tab w:val="left" w:pos="3759"/>
                <w:tab w:val="left" w:pos="9214"/>
              </w:tabs>
              <w:autoSpaceDE w:val="0"/>
              <w:autoSpaceDN w:val="0"/>
              <w:spacing w:before="2" w:after="0" w:line="237" w:lineRule="auto"/>
              <w:contextualSpacing w:val="0"/>
              <w:rPr>
                <w:rFonts w:ascii="Times New Roman" w:hAnsi="Times New Roman"/>
                <w:sz w:val="24"/>
                <w:szCs w:val="24"/>
              </w:rPr>
            </w:pPr>
            <w:r w:rsidRPr="00763CA5">
              <w:rPr>
                <w:rFonts w:ascii="Times New Roman" w:hAnsi="Times New Roman"/>
                <w:sz w:val="24"/>
              </w:rPr>
              <w:t xml:space="preserve">të zbatojë masat për mbrojtjen e shëndetit </w:t>
            </w:r>
          </w:p>
          <w:p w14:paraId="7208480F" w14:textId="6DBA3136" w:rsidR="00EC230F" w:rsidRPr="00763CA5" w:rsidRDefault="00EC230F" w:rsidP="008E62A4">
            <w:pPr>
              <w:pStyle w:val="ListParagraph"/>
              <w:widowControl w:val="0"/>
              <w:tabs>
                <w:tab w:val="left" w:pos="783"/>
                <w:tab w:val="left" w:pos="3759"/>
                <w:tab w:val="left" w:pos="9214"/>
              </w:tabs>
              <w:autoSpaceDE w:val="0"/>
              <w:autoSpaceDN w:val="0"/>
              <w:spacing w:before="2" w:after="0" w:line="237" w:lineRule="auto"/>
              <w:contextualSpacing w:val="0"/>
              <w:rPr>
                <w:rFonts w:ascii="Times New Roman" w:hAnsi="Times New Roman"/>
                <w:sz w:val="24"/>
                <w:szCs w:val="24"/>
              </w:rPr>
            </w:pPr>
            <w:r w:rsidRPr="00763CA5">
              <w:rPr>
                <w:rFonts w:ascii="Times New Roman" w:hAnsi="Times New Roman"/>
                <w:sz w:val="24"/>
              </w:rPr>
              <w:t>dhe sigurisë gjatë punës;</w:t>
            </w:r>
          </w:p>
          <w:p w14:paraId="2BADA651" w14:textId="77777777" w:rsidR="00062E7E" w:rsidRDefault="00EC230F" w:rsidP="00F26070">
            <w:pPr>
              <w:pStyle w:val="ListParagraph"/>
              <w:widowControl w:val="0"/>
              <w:numPr>
                <w:ilvl w:val="0"/>
                <w:numId w:val="68"/>
              </w:numPr>
              <w:tabs>
                <w:tab w:val="left" w:pos="783"/>
                <w:tab w:val="left" w:pos="3759"/>
                <w:tab w:val="left" w:pos="9214"/>
              </w:tabs>
              <w:autoSpaceDE w:val="0"/>
              <w:autoSpaceDN w:val="0"/>
              <w:spacing w:before="2" w:after="0" w:line="237" w:lineRule="auto"/>
              <w:contextualSpacing w:val="0"/>
              <w:rPr>
                <w:rFonts w:ascii="Times New Roman" w:hAnsi="Times New Roman"/>
                <w:sz w:val="24"/>
                <w:szCs w:val="24"/>
              </w:rPr>
            </w:pPr>
            <w:r w:rsidRPr="00763CA5">
              <w:rPr>
                <w:rFonts w:ascii="Times New Roman" w:hAnsi="Times New Roman"/>
                <w:sz w:val="24"/>
                <w:szCs w:val="24"/>
              </w:rPr>
              <w:t xml:space="preserve">të shpjegojë parimet e funksionimit të sistemeve </w:t>
            </w:r>
            <w:r w:rsidR="00332C6F">
              <w:rPr>
                <w:rFonts w:ascii="Times New Roman" w:hAnsi="Times New Roman"/>
                <w:sz w:val="24"/>
                <w:szCs w:val="24"/>
              </w:rPr>
              <w:t>të</w:t>
            </w:r>
          </w:p>
          <w:p w14:paraId="42C15213" w14:textId="2DF1D1FC" w:rsidR="00EC230F" w:rsidRPr="00763CA5" w:rsidRDefault="00332C6F" w:rsidP="00062E7E">
            <w:pPr>
              <w:pStyle w:val="ListParagraph"/>
              <w:widowControl w:val="0"/>
              <w:tabs>
                <w:tab w:val="left" w:pos="783"/>
                <w:tab w:val="left" w:pos="3759"/>
                <w:tab w:val="left" w:pos="9214"/>
              </w:tabs>
              <w:autoSpaceDE w:val="0"/>
              <w:autoSpaceDN w:val="0"/>
              <w:spacing w:before="2" w:after="0" w:line="237" w:lineRule="auto"/>
              <w:contextualSpacing w:val="0"/>
              <w:rPr>
                <w:rFonts w:ascii="Times New Roman" w:hAnsi="Times New Roman"/>
                <w:sz w:val="24"/>
                <w:szCs w:val="24"/>
              </w:rPr>
            </w:pPr>
            <w:r>
              <w:rPr>
                <w:rFonts w:ascii="Times New Roman" w:hAnsi="Times New Roman"/>
                <w:sz w:val="24"/>
                <w:szCs w:val="24"/>
              </w:rPr>
              <w:t xml:space="preserve"> </w:t>
            </w:r>
            <w:r w:rsidR="00EC230F" w:rsidRPr="00763CA5">
              <w:rPr>
                <w:rFonts w:ascii="Times New Roman" w:hAnsi="Times New Roman"/>
                <w:sz w:val="24"/>
                <w:szCs w:val="24"/>
              </w:rPr>
              <w:t>komandimit automatik të</w:t>
            </w:r>
            <w:r>
              <w:rPr>
                <w:rFonts w:ascii="Times New Roman" w:hAnsi="Times New Roman"/>
                <w:sz w:val="24"/>
                <w:szCs w:val="24"/>
              </w:rPr>
              <w:t xml:space="preserve"> </w:t>
            </w:r>
            <w:r w:rsidR="00EC230F" w:rsidRPr="00763CA5">
              <w:rPr>
                <w:rFonts w:ascii="Times New Roman" w:hAnsi="Times New Roman"/>
                <w:sz w:val="24"/>
                <w:szCs w:val="24"/>
              </w:rPr>
              <w:t>dyerve</w:t>
            </w:r>
            <w:r>
              <w:rPr>
                <w:rFonts w:ascii="Times New Roman" w:hAnsi="Times New Roman"/>
                <w:sz w:val="24"/>
                <w:szCs w:val="24"/>
              </w:rPr>
              <w:t>;</w:t>
            </w:r>
          </w:p>
          <w:p w14:paraId="627AAE78" w14:textId="77777777" w:rsidR="008E62A4" w:rsidRDefault="00EC230F" w:rsidP="00F26070">
            <w:pPr>
              <w:numPr>
                <w:ilvl w:val="0"/>
                <w:numId w:val="68"/>
              </w:numPr>
              <w:tabs>
                <w:tab w:val="left" w:pos="273"/>
              </w:tabs>
              <w:overflowPunct/>
              <w:autoSpaceDE/>
              <w:adjustRightInd/>
              <w:textAlignment w:val="auto"/>
              <w:rPr>
                <w:sz w:val="24"/>
                <w:szCs w:val="24"/>
              </w:rPr>
            </w:pPr>
            <w:r w:rsidRPr="00763CA5">
              <w:rPr>
                <w:sz w:val="24"/>
                <w:szCs w:val="24"/>
              </w:rPr>
              <w:lastRenderedPageBreak/>
              <w:t xml:space="preserve">të identifikojë dhe analizojë elementet e sistemit, </w:t>
            </w:r>
          </w:p>
          <w:p w14:paraId="1BEEEF8B" w14:textId="77777777" w:rsidR="008E62A4" w:rsidRDefault="00EC230F" w:rsidP="008E62A4">
            <w:pPr>
              <w:tabs>
                <w:tab w:val="left" w:pos="273"/>
              </w:tabs>
              <w:overflowPunct/>
              <w:autoSpaceDE/>
              <w:adjustRightInd/>
              <w:ind w:left="720"/>
              <w:textAlignment w:val="auto"/>
              <w:rPr>
                <w:sz w:val="24"/>
                <w:szCs w:val="24"/>
                <w:lang w:val="en-GB" w:eastAsia="en-GB"/>
              </w:rPr>
            </w:pPr>
            <w:proofErr w:type="spellStart"/>
            <w:r w:rsidRPr="00763CA5">
              <w:rPr>
                <w:sz w:val="24"/>
                <w:szCs w:val="24"/>
                <w:lang w:val="en-GB" w:eastAsia="en-GB"/>
              </w:rPr>
              <w:t>motorin</w:t>
            </w:r>
            <w:proofErr w:type="spellEnd"/>
            <w:r w:rsidRPr="00763CA5">
              <w:rPr>
                <w:sz w:val="24"/>
                <w:szCs w:val="24"/>
                <w:lang w:val="en-GB" w:eastAsia="en-GB"/>
              </w:rPr>
              <w:t xml:space="preserve">, </w:t>
            </w:r>
            <w:proofErr w:type="spellStart"/>
            <w:r w:rsidRPr="00763CA5">
              <w:rPr>
                <w:sz w:val="24"/>
                <w:szCs w:val="24"/>
                <w:lang w:val="en-GB" w:eastAsia="en-GB"/>
              </w:rPr>
              <w:t>njësinë</w:t>
            </w:r>
            <w:proofErr w:type="spellEnd"/>
            <w:r w:rsidRPr="00763CA5">
              <w:rPr>
                <w:sz w:val="24"/>
                <w:szCs w:val="24"/>
                <w:lang w:val="en-GB" w:eastAsia="en-GB"/>
              </w:rPr>
              <w:t xml:space="preserve"> e </w:t>
            </w:r>
            <w:proofErr w:type="spellStart"/>
            <w:r w:rsidRPr="00763CA5">
              <w:rPr>
                <w:sz w:val="24"/>
                <w:szCs w:val="24"/>
                <w:lang w:val="en-GB" w:eastAsia="en-GB"/>
              </w:rPr>
              <w:t>kontrollit</w:t>
            </w:r>
            <w:proofErr w:type="spellEnd"/>
            <w:r w:rsidRPr="00763CA5">
              <w:rPr>
                <w:sz w:val="24"/>
                <w:szCs w:val="24"/>
                <w:lang w:val="en-GB" w:eastAsia="en-GB"/>
              </w:rPr>
              <w:t xml:space="preserve">, </w:t>
            </w:r>
            <w:proofErr w:type="spellStart"/>
            <w:r w:rsidRPr="00763CA5">
              <w:rPr>
                <w:sz w:val="24"/>
                <w:szCs w:val="24"/>
                <w:lang w:val="en-GB" w:eastAsia="en-GB"/>
              </w:rPr>
              <w:t>sensorët</w:t>
            </w:r>
            <w:proofErr w:type="spellEnd"/>
            <w:r w:rsidRPr="00763CA5">
              <w:rPr>
                <w:sz w:val="24"/>
                <w:szCs w:val="24"/>
                <w:lang w:val="en-GB" w:eastAsia="en-GB"/>
              </w:rPr>
              <w:t xml:space="preserve">, </w:t>
            </w:r>
            <w:proofErr w:type="spellStart"/>
            <w:r w:rsidRPr="00763CA5">
              <w:rPr>
                <w:sz w:val="24"/>
                <w:szCs w:val="24"/>
                <w:lang w:val="en-GB" w:eastAsia="en-GB"/>
              </w:rPr>
              <w:t>fotocelulat</w:t>
            </w:r>
            <w:proofErr w:type="spellEnd"/>
            <w:r w:rsidRPr="00763CA5">
              <w:rPr>
                <w:sz w:val="24"/>
                <w:szCs w:val="24"/>
                <w:lang w:val="en-GB" w:eastAsia="en-GB"/>
              </w:rPr>
              <w:t>,</w:t>
            </w:r>
          </w:p>
          <w:p w14:paraId="0D7668AA" w14:textId="123BD1DE" w:rsidR="00EC230F" w:rsidRPr="00763CA5" w:rsidRDefault="00EC230F" w:rsidP="008E62A4">
            <w:pPr>
              <w:tabs>
                <w:tab w:val="left" w:pos="273"/>
              </w:tabs>
              <w:overflowPunct/>
              <w:autoSpaceDE/>
              <w:adjustRightInd/>
              <w:ind w:left="720"/>
              <w:textAlignment w:val="auto"/>
              <w:rPr>
                <w:sz w:val="24"/>
                <w:szCs w:val="24"/>
              </w:rPr>
            </w:pPr>
            <w:r w:rsidRPr="00763CA5">
              <w:rPr>
                <w:sz w:val="24"/>
                <w:szCs w:val="24"/>
                <w:lang w:val="en-GB" w:eastAsia="en-GB"/>
              </w:rPr>
              <w:t xml:space="preserve"> </w:t>
            </w:r>
            <w:proofErr w:type="spellStart"/>
            <w:r w:rsidRPr="00763CA5">
              <w:rPr>
                <w:sz w:val="24"/>
                <w:szCs w:val="24"/>
                <w:lang w:val="en-GB" w:eastAsia="en-GB"/>
              </w:rPr>
              <w:t>dhe</w:t>
            </w:r>
            <w:proofErr w:type="spellEnd"/>
            <w:r w:rsidRPr="00763CA5">
              <w:rPr>
                <w:sz w:val="24"/>
                <w:szCs w:val="24"/>
                <w:lang w:val="en-GB" w:eastAsia="en-GB"/>
              </w:rPr>
              <w:t xml:space="preserve"> </w:t>
            </w:r>
            <w:proofErr w:type="spellStart"/>
            <w:r w:rsidRPr="00763CA5">
              <w:rPr>
                <w:sz w:val="24"/>
                <w:szCs w:val="24"/>
                <w:lang w:val="en-GB" w:eastAsia="en-GB"/>
              </w:rPr>
              <w:t>aksesorët</w:t>
            </w:r>
            <w:proofErr w:type="spellEnd"/>
            <w:r w:rsidRPr="00763CA5">
              <w:rPr>
                <w:sz w:val="24"/>
                <w:szCs w:val="24"/>
                <w:lang w:val="en-GB" w:eastAsia="en-GB"/>
              </w:rPr>
              <w:t xml:space="preserve"> e </w:t>
            </w:r>
            <w:proofErr w:type="spellStart"/>
            <w:r w:rsidRPr="00763CA5">
              <w:rPr>
                <w:sz w:val="24"/>
                <w:szCs w:val="24"/>
                <w:lang w:val="en-GB" w:eastAsia="en-GB"/>
              </w:rPr>
              <w:t>tjerë</w:t>
            </w:r>
            <w:proofErr w:type="spellEnd"/>
            <w:r w:rsidR="00332C6F">
              <w:rPr>
                <w:sz w:val="24"/>
                <w:szCs w:val="24"/>
                <w:lang w:val="en-GB" w:eastAsia="en-GB"/>
              </w:rPr>
              <w:t>;</w:t>
            </w:r>
          </w:p>
          <w:p w14:paraId="48FDF8D1" w14:textId="77777777" w:rsidR="008E62A4" w:rsidRDefault="00EC230F" w:rsidP="00F26070">
            <w:pPr>
              <w:pStyle w:val="ListParagraph"/>
              <w:widowControl w:val="0"/>
              <w:numPr>
                <w:ilvl w:val="0"/>
                <w:numId w:val="68"/>
              </w:numPr>
              <w:tabs>
                <w:tab w:val="left" w:pos="783"/>
                <w:tab w:val="left" w:pos="3759"/>
                <w:tab w:val="left" w:pos="9214"/>
              </w:tabs>
              <w:autoSpaceDE w:val="0"/>
              <w:autoSpaceDN w:val="0"/>
              <w:spacing w:before="2" w:after="0" w:line="237" w:lineRule="auto"/>
              <w:contextualSpacing w:val="0"/>
              <w:rPr>
                <w:rFonts w:ascii="Times New Roman" w:hAnsi="Times New Roman"/>
                <w:sz w:val="24"/>
                <w:szCs w:val="24"/>
              </w:rPr>
            </w:pPr>
            <w:r w:rsidRPr="00763CA5">
              <w:rPr>
                <w:rFonts w:ascii="Times New Roman" w:hAnsi="Times New Roman"/>
                <w:sz w:val="24"/>
                <w:szCs w:val="24"/>
              </w:rPr>
              <w:t xml:space="preserve">të vizatojë dhe përshkruajë skemën  e </w:t>
            </w:r>
          </w:p>
          <w:p w14:paraId="1299F95C" w14:textId="72D57204" w:rsidR="00EC230F" w:rsidRPr="008E62A4" w:rsidRDefault="00EC230F" w:rsidP="008E62A4">
            <w:pPr>
              <w:pStyle w:val="ListParagraph"/>
              <w:widowControl w:val="0"/>
              <w:tabs>
                <w:tab w:val="left" w:pos="783"/>
                <w:tab w:val="left" w:pos="3759"/>
                <w:tab w:val="left" w:pos="9214"/>
              </w:tabs>
              <w:autoSpaceDE w:val="0"/>
              <w:autoSpaceDN w:val="0"/>
              <w:spacing w:before="2" w:after="0" w:line="237" w:lineRule="auto"/>
              <w:contextualSpacing w:val="0"/>
              <w:rPr>
                <w:rFonts w:ascii="Times New Roman" w:hAnsi="Times New Roman"/>
                <w:sz w:val="24"/>
                <w:szCs w:val="24"/>
              </w:rPr>
            </w:pPr>
            <w:r w:rsidRPr="00763CA5">
              <w:rPr>
                <w:rFonts w:ascii="Times New Roman" w:hAnsi="Times New Roman"/>
                <w:sz w:val="24"/>
                <w:szCs w:val="24"/>
              </w:rPr>
              <w:t xml:space="preserve">sistemeve të komandimit </w:t>
            </w:r>
            <w:r w:rsidRPr="008E62A4">
              <w:rPr>
                <w:rFonts w:ascii="Times New Roman" w:hAnsi="Times New Roman"/>
                <w:sz w:val="24"/>
                <w:szCs w:val="24"/>
              </w:rPr>
              <w:t>automatik të dyerve</w:t>
            </w:r>
            <w:r w:rsidR="00332C6F" w:rsidRPr="008E62A4">
              <w:rPr>
                <w:rFonts w:ascii="Times New Roman" w:hAnsi="Times New Roman"/>
                <w:sz w:val="24"/>
                <w:szCs w:val="24"/>
              </w:rPr>
              <w:t>;</w:t>
            </w:r>
            <w:r w:rsidRPr="008E62A4">
              <w:rPr>
                <w:rFonts w:ascii="Times New Roman" w:hAnsi="Times New Roman"/>
                <w:sz w:val="24"/>
                <w:szCs w:val="24"/>
              </w:rPr>
              <w:t xml:space="preserve"> </w:t>
            </w:r>
          </w:p>
          <w:p w14:paraId="5E571C0C" w14:textId="77777777" w:rsidR="008E62A4" w:rsidRDefault="00EC230F" w:rsidP="00F26070">
            <w:pPr>
              <w:pStyle w:val="ListParagraph"/>
              <w:numPr>
                <w:ilvl w:val="0"/>
                <w:numId w:val="68"/>
              </w:numPr>
              <w:tabs>
                <w:tab w:val="left" w:pos="9214"/>
              </w:tabs>
              <w:spacing w:after="0" w:line="259" w:lineRule="auto"/>
              <w:rPr>
                <w:rFonts w:ascii="Times New Roman" w:hAnsi="Times New Roman"/>
                <w:sz w:val="24"/>
                <w:szCs w:val="24"/>
                <w:lang w:val="it-IT"/>
              </w:rPr>
            </w:pPr>
            <w:r w:rsidRPr="00763CA5">
              <w:rPr>
                <w:rFonts w:ascii="Times New Roman" w:hAnsi="Times New Roman"/>
                <w:sz w:val="24"/>
                <w:szCs w:val="24"/>
                <w:lang w:val="it-IT"/>
              </w:rPr>
              <w:t>të  përcaktojë rrugët e kalimit të kabllove të</w:t>
            </w:r>
          </w:p>
          <w:p w14:paraId="37FFE95B" w14:textId="523F3813" w:rsidR="00EC230F" w:rsidRPr="00763CA5" w:rsidRDefault="00EC230F" w:rsidP="008E62A4">
            <w:pPr>
              <w:pStyle w:val="ListParagraph"/>
              <w:tabs>
                <w:tab w:val="left" w:pos="9214"/>
              </w:tabs>
              <w:spacing w:after="0" w:line="259" w:lineRule="auto"/>
              <w:rPr>
                <w:rFonts w:ascii="Times New Roman" w:hAnsi="Times New Roman"/>
                <w:sz w:val="24"/>
                <w:szCs w:val="24"/>
                <w:lang w:val="it-IT"/>
              </w:rPr>
            </w:pPr>
            <w:r w:rsidRPr="00763CA5">
              <w:rPr>
                <w:rFonts w:ascii="Times New Roman" w:hAnsi="Times New Roman"/>
                <w:sz w:val="24"/>
                <w:szCs w:val="24"/>
                <w:lang w:val="it-IT"/>
              </w:rPr>
              <w:t xml:space="preserve"> furnizimit të elementëvë të sistemit;</w:t>
            </w:r>
          </w:p>
          <w:p w14:paraId="6FA824F8" w14:textId="77777777" w:rsidR="00EC230F" w:rsidRPr="00763CA5" w:rsidRDefault="00EC230F" w:rsidP="00F26070">
            <w:pPr>
              <w:pStyle w:val="ListParagraph"/>
              <w:numPr>
                <w:ilvl w:val="0"/>
                <w:numId w:val="68"/>
              </w:numPr>
              <w:tabs>
                <w:tab w:val="left" w:pos="9214"/>
              </w:tabs>
              <w:spacing w:after="0" w:line="259" w:lineRule="auto"/>
              <w:rPr>
                <w:rFonts w:ascii="Times New Roman" w:hAnsi="Times New Roman"/>
                <w:sz w:val="24"/>
                <w:szCs w:val="24"/>
                <w:lang w:val="it-IT"/>
              </w:rPr>
            </w:pPr>
            <w:r w:rsidRPr="00763CA5">
              <w:rPr>
                <w:rFonts w:ascii="Times New Roman" w:hAnsi="Times New Roman"/>
                <w:sz w:val="24"/>
                <w:szCs w:val="24"/>
                <w:lang w:val="it-IT"/>
              </w:rPr>
              <w:t>të përgatitë rrugët për shtrirjen e kabllove;</w:t>
            </w:r>
          </w:p>
          <w:p w14:paraId="209F20ED" w14:textId="77777777" w:rsidR="00EC230F" w:rsidRPr="00763CA5" w:rsidRDefault="00EC230F" w:rsidP="00F26070">
            <w:pPr>
              <w:pStyle w:val="ListParagraph"/>
              <w:numPr>
                <w:ilvl w:val="0"/>
                <w:numId w:val="68"/>
              </w:numPr>
              <w:tabs>
                <w:tab w:val="left" w:pos="9214"/>
              </w:tabs>
              <w:spacing w:after="0" w:line="259" w:lineRule="auto"/>
              <w:rPr>
                <w:rFonts w:ascii="Times New Roman" w:hAnsi="Times New Roman"/>
                <w:sz w:val="24"/>
                <w:szCs w:val="24"/>
                <w:lang w:val="it-IT"/>
              </w:rPr>
            </w:pPr>
            <w:r w:rsidRPr="00763CA5">
              <w:rPr>
                <w:rFonts w:ascii="Times New Roman" w:hAnsi="Times New Roman"/>
                <w:sz w:val="24"/>
                <w:szCs w:val="24"/>
                <w:lang w:val="it-IT"/>
              </w:rPr>
              <w:t>të kryejë shtrirjen e kabllove të furnizimit;</w:t>
            </w:r>
          </w:p>
          <w:p w14:paraId="6665CECB" w14:textId="37C88DD5" w:rsidR="008E62A4" w:rsidRDefault="00EC230F" w:rsidP="00F26070">
            <w:pPr>
              <w:numPr>
                <w:ilvl w:val="0"/>
                <w:numId w:val="68"/>
              </w:numPr>
              <w:tabs>
                <w:tab w:val="left" w:pos="273"/>
              </w:tabs>
              <w:overflowPunct/>
              <w:autoSpaceDE/>
              <w:adjustRightInd/>
              <w:textAlignment w:val="auto"/>
              <w:rPr>
                <w:sz w:val="24"/>
                <w:szCs w:val="24"/>
              </w:rPr>
            </w:pPr>
            <w:r w:rsidRPr="00763CA5">
              <w:rPr>
                <w:sz w:val="24"/>
                <w:szCs w:val="24"/>
                <w:lang w:val="it-IT"/>
              </w:rPr>
              <w:t xml:space="preserve">të përcaktojë vendin e montimit të </w:t>
            </w:r>
            <w:r w:rsidRPr="00763CA5">
              <w:rPr>
                <w:sz w:val="24"/>
                <w:szCs w:val="24"/>
              </w:rPr>
              <w:t>elementeve</w:t>
            </w:r>
          </w:p>
          <w:p w14:paraId="4691A911" w14:textId="77777777" w:rsidR="008E62A4" w:rsidRDefault="00EC230F" w:rsidP="008E62A4">
            <w:pPr>
              <w:tabs>
                <w:tab w:val="left" w:pos="273"/>
              </w:tabs>
              <w:overflowPunct/>
              <w:autoSpaceDE/>
              <w:adjustRightInd/>
              <w:ind w:left="720"/>
              <w:textAlignment w:val="auto"/>
              <w:rPr>
                <w:sz w:val="24"/>
                <w:szCs w:val="24"/>
                <w:lang w:val="en-GB" w:eastAsia="en-GB"/>
              </w:rPr>
            </w:pPr>
            <w:r w:rsidRPr="00763CA5">
              <w:rPr>
                <w:sz w:val="24"/>
                <w:szCs w:val="24"/>
              </w:rPr>
              <w:t xml:space="preserve">të sistemit, </w:t>
            </w:r>
            <w:proofErr w:type="spellStart"/>
            <w:r w:rsidRPr="00763CA5">
              <w:rPr>
                <w:sz w:val="24"/>
                <w:szCs w:val="24"/>
                <w:lang w:val="en-GB" w:eastAsia="en-GB"/>
              </w:rPr>
              <w:t>motorit</w:t>
            </w:r>
            <w:proofErr w:type="spellEnd"/>
            <w:r w:rsidRPr="00763CA5">
              <w:rPr>
                <w:sz w:val="24"/>
                <w:szCs w:val="24"/>
                <w:lang w:val="en-GB" w:eastAsia="en-GB"/>
              </w:rPr>
              <w:t xml:space="preserve">, </w:t>
            </w:r>
            <w:proofErr w:type="spellStart"/>
            <w:r w:rsidRPr="00763CA5">
              <w:rPr>
                <w:sz w:val="24"/>
                <w:szCs w:val="24"/>
                <w:lang w:val="en-GB" w:eastAsia="en-GB"/>
              </w:rPr>
              <w:t>njësisë</w:t>
            </w:r>
            <w:proofErr w:type="spellEnd"/>
            <w:r w:rsidRPr="00763CA5">
              <w:rPr>
                <w:sz w:val="24"/>
                <w:szCs w:val="24"/>
                <w:lang w:val="en-GB" w:eastAsia="en-GB"/>
              </w:rPr>
              <w:t xml:space="preserve"> </w:t>
            </w:r>
            <w:proofErr w:type="spellStart"/>
            <w:r w:rsidRPr="00763CA5">
              <w:rPr>
                <w:sz w:val="24"/>
                <w:szCs w:val="24"/>
                <w:lang w:val="en-GB" w:eastAsia="en-GB"/>
              </w:rPr>
              <w:t>së</w:t>
            </w:r>
            <w:proofErr w:type="spellEnd"/>
            <w:r w:rsidRPr="00763CA5">
              <w:rPr>
                <w:sz w:val="24"/>
                <w:szCs w:val="24"/>
                <w:lang w:val="en-GB" w:eastAsia="en-GB"/>
              </w:rPr>
              <w:t xml:space="preserve"> </w:t>
            </w:r>
            <w:proofErr w:type="spellStart"/>
            <w:r w:rsidRPr="00763CA5">
              <w:rPr>
                <w:sz w:val="24"/>
                <w:szCs w:val="24"/>
                <w:lang w:val="en-GB" w:eastAsia="en-GB"/>
              </w:rPr>
              <w:t>kontrollit</w:t>
            </w:r>
            <w:proofErr w:type="spellEnd"/>
            <w:r w:rsidRPr="00763CA5">
              <w:rPr>
                <w:sz w:val="24"/>
                <w:szCs w:val="24"/>
                <w:lang w:val="en-GB" w:eastAsia="en-GB"/>
              </w:rPr>
              <w:t xml:space="preserve">, </w:t>
            </w:r>
            <w:proofErr w:type="spellStart"/>
            <w:r w:rsidRPr="00763CA5">
              <w:rPr>
                <w:sz w:val="24"/>
                <w:szCs w:val="24"/>
                <w:lang w:val="en-GB" w:eastAsia="en-GB"/>
              </w:rPr>
              <w:t>sensorëve</w:t>
            </w:r>
            <w:proofErr w:type="spellEnd"/>
            <w:r w:rsidRPr="00763CA5">
              <w:rPr>
                <w:sz w:val="24"/>
                <w:szCs w:val="24"/>
                <w:lang w:val="en-GB" w:eastAsia="en-GB"/>
              </w:rPr>
              <w:t>,</w:t>
            </w:r>
          </w:p>
          <w:p w14:paraId="13BEEE0E" w14:textId="629C30BC" w:rsidR="00EC230F" w:rsidRPr="00763CA5" w:rsidRDefault="00EC230F" w:rsidP="008E62A4">
            <w:pPr>
              <w:tabs>
                <w:tab w:val="left" w:pos="273"/>
              </w:tabs>
              <w:overflowPunct/>
              <w:autoSpaceDE/>
              <w:adjustRightInd/>
              <w:textAlignment w:val="auto"/>
              <w:rPr>
                <w:sz w:val="24"/>
                <w:szCs w:val="24"/>
              </w:rPr>
            </w:pPr>
            <w:r w:rsidRPr="00763CA5">
              <w:rPr>
                <w:sz w:val="24"/>
                <w:szCs w:val="24"/>
                <w:lang w:val="en-GB" w:eastAsia="en-GB"/>
              </w:rPr>
              <w:t xml:space="preserve"> </w:t>
            </w:r>
            <w:r w:rsidR="008E62A4">
              <w:rPr>
                <w:sz w:val="24"/>
                <w:szCs w:val="24"/>
                <w:lang w:val="en-GB" w:eastAsia="en-GB"/>
              </w:rPr>
              <w:t xml:space="preserve">           </w:t>
            </w:r>
            <w:proofErr w:type="spellStart"/>
            <w:r w:rsidRPr="00763CA5">
              <w:rPr>
                <w:sz w:val="24"/>
                <w:szCs w:val="24"/>
                <w:lang w:val="en-GB" w:eastAsia="en-GB"/>
              </w:rPr>
              <w:t>fotocelulave</w:t>
            </w:r>
            <w:proofErr w:type="spellEnd"/>
            <w:r w:rsidRPr="00763CA5">
              <w:rPr>
                <w:sz w:val="24"/>
                <w:szCs w:val="24"/>
                <w:lang w:val="en-GB" w:eastAsia="en-GB"/>
              </w:rPr>
              <w:t xml:space="preserve">, </w:t>
            </w:r>
            <w:proofErr w:type="spellStart"/>
            <w:r w:rsidRPr="00763CA5">
              <w:rPr>
                <w:sz w:val="24"/>
                <w:szCs w:val="24"/>
                <w:lang w:val="en-GB" w:eastAsia="en-GB"/>
              </w:rPr>
              <w:t>dhe</w:t>
            </w:r>
            <w:proofErr w:type="spellEnd"/>
            <w:r w:rsidRPr="00763CA5">
              <w:rPr>
                <w:sz w:val="24"/>
                <w:szCs w:val="24"/>
                <w:lang w:val="en-GB" w:eastAsia="en-GB"/>
              </w:rPr>
              <w:t xml:space="preserve"> </w:t>
            </w:r>
            <w:proofErr w:type="spellStart"/>
            <w:r w:rsidRPr="00763CA5">
              <w:rPr>
                <w:sz w:val="24"/>
                <w:szCs w:val="24"/>
                <w:lang w:val="en-GB" w:eastAsia="en-GB"/>
              </w:rPr>
              <w:t>aksesorëve</w:t>
            </w:r>
            <w:proofErr w:type="spellEnd"/>
            <w:r w:rsidRPr="00763CA5">
              <w:rPr>
                <w:sz w:val="24"/>
                <w:szCs w:val="24"/>
                <w:lang w:val="en-GB" w:eastAsia="en-GB"/>
              </w:rPr>
              <w:t xml:space="preserve"> </w:t>
            </w:r>
            <w:proofErr w:type="spellStart"/>
            <w:r w:rsidRPr="00763CA5">
              <w:rPr>
                <w:sz w:val="24"/>
                <w:szCs w:val="24"/>
                <w:lang w:val="en-GB" w:eastAsia="en-GB"/>
              </w:rPr>
              <w:t>të</w:t>
            </w:r>
            <w:proofErr w:type="spellEnd"/>
            <w:r w:rsidRPr="00763CA5">
              <w:rPr>
                <w:sz w:val="24"/>
                <w:szCs w:val="24"/>
                <w:lang w:val="en-GB" w:eastAsia="en-GB"/>
              </w:rPr>
              <w:t xml:space="preserve"> </w:t>
            </w:r>
            <w:proofErr w:type="spellStart"/>
            <w:r w:rsidRPr="00763CA5">
              <w:rPr>
                <w:sz w:val="24"/>
                <w:szCs w:val="24"/>
                <w:lang w:val="en-GB" w:eastAsia="en-GB"/>
              </w:rPr>
              <w:t>tjerë</w:t>
            </w:r>
            <w:proofErr w:type="spellEnd"/>
          </w:p>
          <w:p w14:paraId="1EBF4D47" w14:textId="77777777" w:rsidR="00EC230F" w:rsidRPr="00763CA5" w:rsidRDefault="00EC230F" w:rsidP="00F26070">
            <w:pPr>
              <w:pStyle w:val="ListParagraph"/>
              <w:numPr>
                <w:ilvl w:val="0"/>
                <w:numId w:val="68"/>
              </w:numPr>
              <w:tabs>
                <w:tab w:val="left" w:pos="9214"/>
              </w:tabs>
              <w:spacing w:after="0" w:line="259" w:lineRule="auto"/>
              <w:rPr>
                <w:rFonts w:ascii="Times New Roman" w:hAnsi="Times New Roman"/>
                <w:sz w:val="24"/>
                <w:szCs w:val="24"/>
                <w:lang w:val="it-IT"/>
              </w:rPr>
            </w:pPr>
            <w:r w:rsidRPr="00763CA5">
              <w:rPr>
                <w:rFonts w:ascii="Times New Roman" w:hAnsi="Times New Roman"/>
                <w:sz w:val="24"/>
                <w:szCs w:val="24"/>
                <w:lang w:val="it-IT"/>
              </w:rPr>
              <w:t xml:space="preserve">të montojë </w:t>
            </w:r>
            <w:r w:rsidRPr="00763CA5">
              <w:rPr>
                <w:rFonts w:ascii="Times New Roman" w:hAnsi="Times New Roman"/>
                <w:sz w:val="24"/>
                <w:szCs w:val="24"/>
              </w:rPr>
              <w:t>elementet e sistemit;</w:t>
            </w:r>
          </w:p>
          <w:p w14:paraId="7B89BA3A" w14:textId="1D068F50" w:rsidR="008E62A4" w:rsidRDefault="00EC230F" w:rsidP="00F26070">
            <w:pPr>
              <w:pStyle w:val="ListParagraph"/>
              <w:numPr>
                <w:ilvl w:val="0"/>
                <w:numId w:val="68"/>
              </w:numPr>
              <w:tabs>
                <w:tab w:val="left" w:pos="9214"/>
              </w:tabs>
              <w:spacing w:after="0" w:line="259" w:lineRule="auto"/>
              <w:rPr>
                <w:rFonts w:ascii="Times New Roman" w:hAnsi="Times New Roman"/>
                <w:sz w:val="24"/>
                <w:szCs w:val="24"/>
                <w:lang w:val="it-IT"/>
              </w:rPr>
            </w:pPr>
            <w:r w:rsidRPr="00763CA5">
              <w:rPr>
                <w:rFonts w:ascii="Times New Roman" w:hAnsi="Times New Roman"/>
                <w:sz w:val="24"/>
                <w:szCs w:val="24"/>
                <w:lang w:val="it-IT"/>
              </w:rPr>
              <w:t xml:space="preserve">të kryejë lidhjen elektrike  dhe sinjalizuese </w:t>
            </w:r>
          </w:p>
          <w:p w14:paraId="301AD7F9" w14:textId="77777777" w:rsidR="008E62A4" w:rsidRDefault="00EC230F" w:rsidP="008E62A4">
            <w:pPr>
              <w:pStyle w:val="ListParagraph"/>
              <w:tabs>
                <w:tab w:val="left" w:pos="9214"/>
              </w:tabs>
              <w:spacing w:after="0" w:line="259" w:lineRule="auto"/>
              <w:rPr>
                <w:rFonts w:ascii="Times New Roman" w:hAnsi="Times New Roman"/>
                <w:sz w:val="24"/>
                <w:szCs w:val="24"/>
                <w:lang w:val="it-IT"/>
              </w:rPr>
            </w:pPr>
            <w:r w:rsidRPr="00763CA5">
              <w:rPr>
                <w:rFonts w:ascii="Times New Roman" w:hAnsi="Times New Roman"/>
                <w:sz w:val="24"/>
                <w:szCs w:val="24"/>
                <w:lang w:val="it-IT"/>
              </w:rPr>
              <w:t>të elementeve sipas skemës;</w:t>
            </w:r>
          </w:p>
          <w:p w14:paraId="40E9464D" w14:textId="3D1D8241" w:rsidR="00EC230F" w:rsidRPr="008E62A4" w:rsidRDefault="00EC230F" w:rsidP="008E62A4">
            <w:pPr>
              <w:pStyle w:val="ListParagraph"/>
              <w:numPr>
                <w:ilvl w:val="0"/>
                <w:numId w:val="68"/>
              </w:numPr>
              <w:tabs>
                <w:tab w:val="left" w:pos="9214"/>
              </w:tabs>
              <w:spacing w:after="0" w:line="259" w:lineRule="auto"/>
              <w:rPr>
                <w:rFonts w:ascii="Times New Roman" w:hAnsi="Times New Roman"/>
                <w:sz w:val="24"/>
                <w:szCs w:val="24"/>
                <w:lang w:val="it-IT"/>
              </w:rPr>
            </w:pPr>
            <w:proofErr w:type="spellStart"/>
            <w:r w:rsidRPr="008E62A4">
              <w:rPr>
                <w:rFonts w:ascii="Times New Roman" w:hAnsi="Times New Roman"/>
                <w:sz w:val="24"/>
                <w:szCs w:val="24"/>
                <w:lang w:val="en-GB" w:eastAsia="en-GB"/>
              </w:rPr>
              <w:t>të</w:t>
            </w:r>
            <w:proofErr w:type="spellEnd"/>
            <w:r w:rsidRPr="008E62A4">
              <w:rPr>
                <w:rFonts w:ascii="Times New Roman" w:hAnsi="Times New Roman"/>
                <w:sz w:val="24"/>
                <w:szCs w:val="24"/>
                <w:lang w:val="en-GB" w:eastAsia="en-GB"/>
              </w:rPr>
              <w:t xml:space="preserve"> </w:t>
            </w:r>
            <w:proofErr w:type="spellStart"/>
            <w:r w:rsidRPr="008E62A4">
              <w:rPr>
                <w:rFonts w:ascii="Times New Roman" w:hAnsi="Times New Roman"/>
                <w:sz w:val="24"/>
                <w:szCs w:val="24"/>
                <w:lang w:val="en-GB" w:eastAsia="en-GB"/>
              </w:rPr>
              <w:t>konfigurojë</w:t>
            </w:r>
            <w:proofErr w:type="spellEnd"/>
            <w:r w:rsidRPr="008E62A4">
              <w:rPr>
                <w:rFonts w:ascii="Times New Roman" w:hAnsi="Times New Roman"/>
                <w:sz w:val="24"/>
                <w:szCs w:val="24"/>
                <w:lang w:val="en-GB" w:eastAsia="en-GB"/>
              </w:rPr>
              <w:t xml:space="preserve"> </w:t>
            </w:r>
            <w:proofErr w:type="spellStart"/>
            <w:r w:rsidRPr="008E62A4">
              <w:rPr>
                <w:rFonts w:ascii="Times New Roman" w:hAnsi="Times New Roman"/>
                <w:sz w:val="24"/>
                <w:szCs w:val="24"/>
                <w:lang w:val="en-GB" w:eastAsia="en-GB"/>
              </w:rPr>
              <w:t>parametrat</w:t>
            </w:r>
            <w:proofErr w:type="spellEnd"/>
            <w:r w:rsidRPr="008E62A4">
              <w:rPr>
                <w:rFonts w:ascii="Times New Roman" w:hAnsi="Times New Roman"/>
                <w:sz w:val="24"/>
                <w:szCs w:val="24"/>
                <w:lang w:val="en-GB" w:eastAsia="en-GB"/>
              </w:rPr>
              <w:t xml:space="preserve"> </w:t>
            </w:r>
            <w:proofErr w:type="spellStart"/>
            <w:r w:rsidRPr="008E62A4">
              <w:rPr>
                <w:rFonts w:ascii="Times New Roman" w:hAnsi="Times New Roman"/>
                <w:sz w:val="24"/>
                <w:szCs w:val="24"/>
                <w:lang w:val="en-GB" w:eastAsia="en-GB"/>
              </w:rPr>
              <w:t>bazë</w:t>
            </w:r>
            <w:proofErr w:type="spellEnd"/>
            <w:r w:rsidRPr="008E62A4">
              <w:rPr>
                <w:rFonts w:ascii="Times New Roman" w:hAnsi="Times New Roman"/>
                <w:sz w:val="24"/>
                <w:szCs w:val="24"/>
                <w:lang w:val="en-GB" w:eastAsia="en-GB"/>
              </w:rPr>
              <w:t xml:space="preserve"> </w:t>
            </w:r>
            <w:proofErr w:type="spellStart"/>
            <w:r w:rsidRPr="008E62A4">
              <w:rPr>
                <w:rFonts w:ascii="Times New Roman" w:hAnsi="Times New Roman"/>
                <w:sz w:val="24"/>
                <w:szCs w:val="24"/>
                <w:lang w:val="en-GB" w:eastAsia="en-GB"/>
              </w:rPr>
              <w:t>të</w:t>
            </w:r>
            <w:proofErr w:type="spellEnd"/>
            <w:r w:rsidRPr="008E62A4">
              <w:rPr>
                <w:rFonts w:ascii="Times New Roman" w:hAnsi="Times New Roman"/>
                <w:sz w:val="24"/>
                <w:szCs w:val="24"/>
                <w:lang w:val="en-GB" w:eastAsia="en-GB"/>
              </w:rPr>
              <w:t xml:space="preserve"> </w:t>
            </w:r>
            <w:proofErr w:type="spellStart"/>
            <w:r w:rsidRPr="008E62A4">
              <w:rPr>
                <w:rFonts w:ascii="Times New Roman" w:hAnsi="Times New Roman"/>
                <w:sz w:val="24"/>
                <w:szCs w:val="24"/>
                <w:lang w:val="en-GB" w:eastAsia="en-GB"/>
              </w:rPr>
              <w:t>funksionimit</w:t>
            </w:r>
            <w:proofErr w:type="spellEnd"/>
            <w:r w:rsidRPr="008E62A4">
              <w:rPr>
                <w:rFonts w:ascii="Times New Roman" w:hAnsi="Times New Roman"/>
                <w:sz w:val="24"/>
                <w:szCs w:val="24"/>
                <w:lang w:val="en-GB" w:eastAsia="en-GB"/>
              </w:rPr>
              <w:t>;</w:t>
            </w:r>
          </w:p>
          <w:p w14:paraId="503AD568" w14:textId="77777777" w:rsidR="00EC230F" w:rsidRPr="008E62A4" w:rsidRDefault="00EC230F" w:rsidP="00F26070">
            <w:pPr>
              <w:numPr>
                <w:ilvl w:val="0"/>
                <w:numId w:val="68"/>
              </w:numPr>
              <w:overflowPunct/>
              <w:autoSpaceDE/>
              <w:autoSpaceDN/>
              <w:adjustRightInd/>
              <w:spacing w:before="100" w:beforeAutospacing="1" w:after="100" w:afterAutospacing="1"/>
              <w:textAlignment w:val="auto"/>
              <w:rPr>
                <w:sz w:val="24"/>
                <w:szCs w:val="24"/>
                <w:lang w:val="en-GB" w:eastAsia="en-GB"/>
              </w:rPr>
            </w:pPr>
            <w:proofErr w:type="spellStart"/>
            <w:r w:rsidRPr="008E62A4">
              <w:rPr>
                <w:sz w:val="24"/>
                <w:szCs w:val="24"/>
                <w:lang w:val="en-GB" w:eastAsia="en-GB"/>
              </w:rPr>
              <w:t>të</w:t>
            </w:r>
            <w:proofErr w:type="spellEnd"/>
            <w:r w:rsidRPr="008E62A4">
              <w:rPr>
                <w:sz w:val="24"/>
                <w:szCs w:val="24"/>
                <w:lang w:val="en-GB" w:eastAsia="en-GB"/>
              </w:rPr>
              <w:t xml:space="preserve"> </w:t>
            </w:r>
            <w:proofErr w:type="spellStart"/>
            <w:r w:rsidRPr="008E62A4">
              <w:rPr>
                <w:sz w:val="24"/>
                <w:szCs w:val="24"/>
                <w:lang w:val="en-GB" w:eastAsia="en-GB"/>
              </w:rPr>
              <w:t>kryejë</w:t>
            </w:r>
            <w:proofErr w:type="spellEnd"/>
            <w:r w:rsidRPr="008E62A4">
              <w:rPr>
                <w:sz w:val="24"/>
                <w:szCs w:val="24"/>
                <w:lang w:val="en-GB" w:eastAsia="en-GB"/>
              </w:rPr>
              <w:t xml:space="preserve"> </w:t>
            </w:r>
            <w:proofErr w:type="spellStart"/>
            <w:r w:rsidRPr="008E62A4">
              <w:rPr>
                <w:sz w:val="24"/>
                <w:szCs w:val="24"/>
                <w:lang w:val="en-GB" w:eastAsia="en-GB"/>
              </w:rPr>
              <w:t>testimin</w:t>
            </w:r>
            <w:proofErr w:type="spellEnd"/>
            <w:r w:rsidRPr="008E62A4">
              <w:rPr>
                <w:sz w:val="24"/>
                <w:szCs w:val="24"/>
                <w:lang w:val="en-GB" w:eastAsia="en-GB"/>
              </w:rPr>
              <w:t xml:space="preserve"> e </w:t>
            </w:r>
            <w:proofErr w:type="spellStart"/>
            <w:r w:rsidRPr="008E62A4">
              <w:rPr>
                <w:sz w:val="24"/>
                <w:szCs w:val="24"/>
                <w:lang w:val="en-GB" w:eastAsia="en-GB"/>
              </w:rPr>
              <w:t>sistemit</w:t>
            </w:r>
            <w:proofErr w:type="spellEnd"/>
            <w:r w:rsidRPr="008E62A4">
              <w:rPr>
                <w:sz w:val="24"/>
                <w:szCs w:val="24"/>
                <w:lang w:val="en-GB" w:eastAsia="en-GB"/>
              </w:rPr>
              <w:t>;</w:t>
            </w:r>
          </w:p>
          <w:p w14:paraId="57EB7BCA" w14:textId="77777777" w:rsidR="008E62A4" w:rsidRDefault="00EC230F" w:rsidP="008E62A4">
            <w:pPr>
              <w:numPr>
                <w:ilvl w:val="0"/>
                <w:numId w:val="68"/>
              </w:numPr>
              <w:overflowPunct/>
              <w:autoSpaceDE/>
              <w:autoSpaceDN/>
              <w:adjustRightInd/>
              <w:textAlignment w:val="auto"/>
              <w:rPr>
                <w:sz w:val="24"/>
                <w:szCs w:val="24"/>
                <w:lang w:val="en-GB" w:eastAsia="en-GB"/>
              </w:rPr>
            </w:pPr>
            <w:proofErr w:type="spellStart"/>
            <w:r w:rsidRPr="00763CA5">
              <w:rPr>
                <w:sz w:val="24"/>
                <w:szCs w:val="24"/>
                <w:lang w:val="en-GB" w:eastAsia="en-GB"/>
              </w:rPr>
              <w:t>të</w:t>
            </w:r>
            <w:proofErr w:type="spellEnd"/>
            <w:r w:rsidRPr="00763CA5">
              <w:rPr>
                <w:sz w:val="24"/>
                <w:szCs w:val="24"/>
                <w:lang w:val="en-GB" w:eastAsia="en-GB"/>
              </w:rPr>
              <w:t xml:space="preserve"> </w:t>
            </w:r>
            <w:proofErr w:type="spellStart"/>
            <w:r w:rsidRPr="00763CA5">
              <w:rPr>
                <w:sz w:val="24"/>
                <w:szCs w:val="24"/>
                <w:lang w:val="en-GB" w:eastAsia="en-GB"/>
              </w:rPr>
              <w:t>identifikojë</w:t>
            </w:r>
            <w:proofErr w:type="spellEnd"/>
            <w:r w:rsidRPr="00763CA5">
              <w:rPr>
                <w:sz w:val="24"/>
                <w:szCs w:val="24"/>
                <w:lang w:val="en-GB" w:eastAsia="en-GB"/>
              </w:rPr>
              <w:t xml:space="preserve"> </w:t>
            </w:r>
            <w:proofErr w:type="spellStart"/>
            <w:r w:rsidRPr="00763CA5">
              <w:rPr>
                <w:sz w:val="24"/>
                <w:szCs w:val="24"/>
                <w:lang w:val="en-GB" w:eastAsia="en-GB"/>
              </w:rPr>
              <w:t>dhe</w:t>
            </w:r>
            <w:proofErr w:type="spellEnd"/>
            <w:r w:rsidRPr="00763CA5">
              <w:rPr>
                <w:sz w:val="24"/>
                <w:szCs w:val="24"/>
                <w:lang w:val="en-GB" w:eastAsia="en-GB"/>
              </w:rPr>
              <w:t xml:space="preserve"> </w:t>
            </w:r>
            <w:proofErr w:type="spellStart"/>
            <w:r w:rsidRPr="00763CA5">
              <w:rPr>
                <w:sz w:val="24"/>
                <w:szCs w:val="24"/>
                <w:lang w:val="en-GB" w:eastAsia="en-GB"/>
              </w:rPr>
              <w:t>eliminojë</w:t>
            </w:r>
            <w:proofErr w:type="spellEnd"/>
            <w:r w:rsidRPr="00763CA5">
              <w:rPr>
                <w:sz w:val="24"/>
                <w:szCs w:val="24"/>
                <w:lang w:val="en-GB" w:eastAsia="en-GB"/>
              </w:rPr>
              <w:t xml:space="preserve"> </w:t>
            </w:r>
            <w:proofErr w:type="spellStart"/>
            <w:r w:rsidRPr="00763CA5">
              <w:rPr>
                <w:sz w:val="24"/>
                <w:szCs w:val="24"/>
                <w:lang w:val="en-GB" w:eastAsia="en-GB"/>
              </w:rPr>
              <w:t>defektet</w:t>
            </w:r>
            <w:proofErr w:type="spellEnd"/>
            <w:r w:rsidRPr="00763CA5">
              <w:rPr>
                <w:sz w:val="24"/>
                <w:szCs w:val="24"/>
                <w:lang w:val="en-GB" w:eastAsia="en-GB"/>
              </w:rPr>
              <w:t xml:space="preserve"> e </w:t>
            </w:r>
            <w:proofErr w:type="spellStart"/>
            <w:r w:rsidRPr="00763CA5">
              <w:rPr>
                <w:sz w:val="24"/>
                <w:szCs w:val="24"/>
                <w:lang w:val="en-GB" w:eastAsia="en-GB"/>
              </w:rPr>
              <w:t>thjeshta</w:t>
            </w:r>
            <w:proofErr w:type="spellEnd"/>
            <w:r w:rsidRPr="00763CA5">
              <w:rPr>
                <w:sz w:val="24"/>
                <w:szCs w:val="24"/>
                <w:lang w:val="en-GB" w:eastAsia="en-GB"/>
              </w:rPr>
              <w:t xml:space="preserve"> </w:t>
            </w:r>
          </w:p>
          <w:p w14:paraId="7C19E406" w14:textId="4E8978E8" w:rsidR="00EC230F" w:rsidRPr="008E62A4" w:rsidRDefault="00EC230F" w:rsidP="008E62A4">
            <w:pPr>
              <w:overflowPunct/>
              <w:autoSpaceDE/>
              <w:autoSpaceDN/>
              <w:adjustRightInd/>
              <w:ind w:left="720"/>
              <w:textAlignment w:val="auto"/>
              <w:rPr>
                <w:sz w:val="24"/>
                <w:szCs w:val="24"/>
                <w:lang w:val="en-GB" w:eastAsia="en-GB"/>
              </w:rPr>
            </w:pPr>
            <w:proofErr w:type="spellStart"/>
            <w:r w:rsidRPr="008E62A4">
              <w:rPr>
                <w:sz w:val="24"/>
                <w:szCs w:val="24"/>
                <w:lang w:val="en-GB" w:eastAsia="en-GB"/>
              </w:rPr>
              <w:t>gjatë</w:t>
            </w:r>
            <w:proofErr w:type="spellEnd"/>
            <w:r w:rsidRPr="008E62A4">
              <w:rPr>
                <w:sz w:val="24"/>
                <w:szCs w:val="24"/>
                <w:lang w:val="en-GB" w:eastAsia="en-GB"/>
              </w:rPr>
              <w:t xml:space="preserve"> </w:t>
            </w:r>
            <w:proofErr w:type="spellStart"/>
            <w:r w:rsidRPr="008E62A4">
              <w:rPr>
                <w:sz w:val="24"/>
                <w:szCs w:val="24"/>
                <w:lang w:val="en-GB" w:eastAsia="en-GB"/>
              </w:rPr>
              <w:t>instalimit</w:t>
            </w:r>
            <w:proofErr w:type="spellEnd"/>
            <w:r w:rsidRPr="008E62A4">
              <w:rPr>
                <w:sz w:val="24"/>
                <w:szCs w:val="24"/>
                <w:lang w:val="en-GB" w:eastAsia="en-GB"/>
              </w:rPr>
              <w:t xml:space="preserve"> </w:t>
            </w:r>
            <w:proofErr w:type="spellStart"/>
            <w:r w:rsidRPr="008E62A4">
              <w:rPr>
                <w:sz w:val="24"/>
                <w:szCs w:val="24"/>
                <w:lang w:val="en-GB" w:eastAsia="en-GB"/>
              </w:rPr>
              <w:t>dhe</w:t>
            </w:r>
            <w:proofErr w:type="spellEnd"/>
            <w:r w:rsidRPr="008E62A4">
              <w:rPr>
                <w:sz w:val="24"/>
                <w:szCs w:val="24"/>
                <w:lang w:val="en-GB" w:eastAsia="en-GB"/>
              </w:rPr>
              <w:t xml:space="preserve"> </w:t>
            </w:r>
            <w:proofErr w:type="spellStart"/>
            <w:r w:rsidRPr="008E62A4">
              <w:rPr>
                <w:sz w:val="24"/>
                <w:szCs w:val="24"/>
                <w:lang w:val="en-GB" w:eastAsia="en-GB"/>
              </w:rPr>
              <w:t>vënies</w:t>
            </w:r>
            <w:proofErr w:type="spellEnd"/>
            <w:r w:rsidRPr="008E62A4">
              <w:rPr>
                <w:sz w:val="24"/>
                <w:szCs w:val="24"/>
                <w:lang w:val="en-GB" w:eastAsia="en-GB"/>
              </w:rPr>
              <w:t xml:space="preserve"> </w:t>
            </w:r>
            <w:proofErr w:type="spellStart"/>
            <w:r w:rsidRPr="008E62A4">
              <w:rPr>
                <w:sz w:val="24"/>
                <w:szCs w:val="24"/>
                <w:lang w:val="en-GB" w:eastAsia="en-GB"/>
              </w:rPr>
              <w:t>në</w:t>
            </w:r>
            <w:proofErr w:type="spellEnd"/>
            <w:r w:rsidRPr="008E62A4">
              <w:rPr>
                <w:sz w:val="24"/>
                <w:szCs w:val="24"/>
                <w:lang w:val="en-GB" w:eastAsia="en-GB"/>
              </w:rPr>
              <w:t xml:space="preserve"> </w:t>
            </w:r>
            <w:proofErr w:type="spellStart"/>
            <w:r w:rsidRPr="008E62A4">
              <w:rPr>
                <w:sz w:val="24"/>
                <w:szCs w:val="24"/>
                <w:lang w:val="en-GB" w:eastAsia="en-GB"/>
              </w:rPr>
              <w:t>punë</w:t>
            </w:r>
            <w:proofErr w:type="spellEnd"/>
            <w:r w:rsidRPr="008E62A4">
              <w:rPr>
                <w:sz w:val="24"/>
                <w:szCs w:val="24"/>
                <w:lang w:val="en-GB" w:eastAsia="en-GB"/>
              </w:rPr>
              <w:t>;</w:t>
            </w:r>
          </w:p>
          <w:p w14:paraId="4C720B63" w14:textId="77777777" w:rsidR="008E62A4" w:rsidRDefault="00EC230F" w:rsidP="00F26070">
            <w:pPr>
              <w:pStyle w:val="ListParagraph"/>
              <w:numPr>
                <w:ilvl w:val="0"/>
                <w:numId w:val="68"/>
              </w:numPr>
              <w:tabs>
                <w:tab w:val="left" w:pos="273"/>
                <w:tab w:val="left" w:pos="9214"/>
              </w:tabs>
              <w:spacing w:after="0" w:line="259" w:lineRule="auto"/>
              <w:rPr>
                <w:rFonts w:ascii="Times New Roman" w:hAnsi="Times New Roman"/>
                <w:sz w:val="24"/>
                <w:szCs w:val="24"/>
              </w:rPr>
            </w:pPr>
            <w:r w:rsidRPr="00763CA5">
              <w:rPr>
                <w:rFonts w:ascii="Times New Roman" w:hAnsi="Times New Roman"/>
                <w:sz w:val="24"/>
                <w:szCs w:val="24"/>
              </w:rPr>
              <w:t>të simulojë situata të ndryshme komandimi të dyerve</w:t>
            </w:r>
          </w:p>
          <w:p w14:paraId="084DB3F1" w14:textId="4E2BAAE8" w:rsidR="00EC230F" w:rsidRPr="00763CA5" w:rsidRDefault="00EC230F" w:rsidP="008E62A4">
            <w:pPr>
              <w:pStyle w:val="ListParagraph"/>
              <w:tabs>
                <w:tab w:val="left" w:pos="273"/>
                <w:tab w:val="left" w:pos="9214"/>
              </w:tabs>
              <w:spacing w:after="0" w:line="259" w:lineRule="auto"/>
              <w:rPr>
                <w:rFonts w:ascii="Times New Roman" w:hAnsi="Times New Roman"/>
                <w:sz w:val="24"/>
                <w:szCs w:val="24"/>
              </w:rPr>
            </w:pPr>
            <w:r w:rsidRPr="00763CA5">
              <w:rPr>
                <w:rFonts w:ascii="Times New Roman" w:hAnsi="Times New Roman"/>
                <w:sz w:val="24"/>
                <w:szCs w:val="24"/>
              </w:rPr>
              <w:t>dhe të vlerësojë përgjigjen e sistemit</w:t>
            </w:r>
            <w:r w:rsidR="00332C6F">
              <w:rPr>
                <w:rFonts w:ascii="Times New Roman" w:hAnsi="Times New Roman"/>
                <w:sz w:val="24"/>
                <w:szCs w:val="24"/>
              </w:rPr>
              <w:t>;</w:t>
            </w:r>
          </w:p>
          <w:p w14:paraId="0193604E" w14:textId="77777777" w:rsidR="008E62A4" w:rsidRDefault="00EC230F" w:rsidP="00F26070">
            <w:pPr>
              <w:numPr>
                <w:ilvl w:val="0"/>
                <w:numId w:val="68"/>
              </w:numPr>
              <w:tabs>
                <w:tab w:val="left" w:pos="273"/>
              </w:tabs>
              <w:overflowPunct/>
              <w:autoSpaceDE/>
              <w:adjustRightInd/>
              <w:textAlignment w:val="auto"/>
              <w:rPr>
                <w:sz w:val="24"/>
                <w:szCs w:val="24"/>
              </w:rPr>
            </w:pPr>
            <w:r w:rsidRPr="00763CA5">
              <w:rPr>
                <w:sz w:val="24"/>
                <w:szCs w:val="24"/>
              </w:rPr>
              <w:t xml:space="preserve">të zbatojë masat e sigurisë teknike gjatë montimit </w:t>
            </w:r>
          </w:p>
          <w:p w14:paraId="27FCDE79" w14:textId="7C486D3B" w:rsidR="00EC230F" w:rsidRPr="00763CA5" w:rsidRDefault="00EC230F" w:rsidP="008E62A4">
            <w:pPr>
              <w:tabs>
                <w:tab w:val="left" w:pos="273"/>
              </w:tabs>
              <w:overflowPunct/>
              <w:autoSpaceDE/>
              <w:adjustRightInd/>
              <w:ind w:left="720"/>
              <w:textAlignment w:val="auto"/>
              <w:rPr>
                <w:sz w:val="24"/>
                <w:szCs w:val="24"/>
              </w:rPr>
            </w:pPr>
            <w:r w:rsidRPr="00763CA5">
              <w:rPr>
                <w:sz w:val="24"/>
                <w:szCs w:val="24"/>
              </w:rPr>
              <w:t>dhe testimit të sistemit</w:t>
            </w:r>
            <w:r w:rsidR="00332C6F">
              <w:rPr>
                <w:sz w:val="24"/>
                <w:szCs w:val="24"/>
              </w:rPr>
              <w:t>;</w:t>
            </w:r>
          </w:p>
          <w:p w14:paraId="3D6A0790" w14:textId="77777777" w:rsidR="008E62A4" w:rsidRPr="008E62A4" w:rsidRDefault="00EC230F" w:rsidP="00F26070">
            <w:pPr>
              <w:pStyle w:val="ListParagraph"/>
              <w:widowControl w:val="0"/>
              <w:numPr>
                <w:ilvl w:val="0"/>
                <w:numId w:val="68"/>
              </w:numPr>
              <w:tabs>
                <w:tab w:val="left" w:pos="1054"/>
                <w:tab w:val="left" w:pos="9214"/>
              </w:tabs>
              <w:spacing w:before="2" w:after="0" w:line="240" w:lineRule="auto"/>
              <w:contextualSpacing w:val="0"/>
              <w:jc w:val="both"/>
              <w:rPr>
                <w:rFonts w:ascii="Times New Roman" w:hAnsi="Times New Roman"/>
                <w:sz w:val="24"/>
                <w:szCs w:val="24"/>
              </w:rPr>
            </w:pPr>
            <w:r w:rsidRPr="00763CA5">
              <w:rPr>
                <w:rFonts w:ascii="Times New Roman" w:hAnsi="Times New Roman"/>
                <w:sz w:val="24"/>
              </w:rPr>
              <w:t xml:space="preserve">të komunikojë me etikë profesionale, </w:t>
            </w:r>
          </w:p>
          <w:p w14:paraId="4A7EA3C9" w14:textId="0DE24B28" w:rsidR="00973FD0" w:rsidRPr="00973FD0" w:rsidRDefault="00EC230F" w:rsidP="008E62A4">
            <w:pPr>
              <w:pStyle w:val="ListParagraph"/>
              <w:widowControl w:val="0"/>
              <w:tabs>
                <w:tab w:val="left" w:pos="1054"/>
                <w:tab w:val="left" w:pos="9214"/>
              </w:tabs>
              <w:spacing w:before="2" w:after="0" w:line="240" w:lineRule="auto"/>
              <w:contextualSpacing w:val="0"/>
              <w:jc w:val="both"/>
              <w:rPr>
                <w:rFonts w:ascii="Times New Roman" w:hAnsi="Times New Roman"/>
                <w:sz w:val="24"/>
                <w:szCs w:val="24"/>
              </w:rPr>
            </w:pPr>
            <w:r w:rsidRPr="00763CA5">
              <w:rPr>
                <w:rFonts w:ascii="Times New Roman" w:hAnsi="Times New Roman"/>
                <w:sz w:val="24"/>
              </w:rPr>
              <w:t>duke treguar respekt</w:t>
            </w:r>
            <w:r w:rsidR="00332C6F">
              <w:rPr>
                <w:rFonts w:ascii="Times New Roman" w:hAnsi="Times New Roman"/>
                <w:sz w:val="24"/>
              </w:rPr>
              <w:t>;</w:t>
            </w:r>
          </w:p>
          <w:p w14:paraId="49F2FEB8" w14:textId="77777777" w:rsidR="008E62A4" w:rsidRPr="008E62A4" w:rsidRDefault="00EC230F" w:rsidP="00F26070">
            <w:pPr>
              <w:pStyle w:val="ListParagraph"/>
              <w:widowControl w:val="0"/>
              <w:numPr>
                <w:ilvl w:val="0"/>
                <w:numId w:val="68"/>
              </w:numPr>
              <w:tabs>
                <w:tab w:val="left" w:pos="1054"/>
                <w:tab w:val="left" w:pos="9214"/>
              </w:tabs>
              <w:spacing w:before="2" w:after="0" w:line="240" w:lineRule="auto"/>
              <w:contextualSpacing w:val="0"/>
              <w:jc w:val="both"/>
              <w:rPr>
                <w:rFonts w:ascii="Times New Roman" w:hAnsi="Times New Roman"/>
                <w:sz w:val="24"/>
                <w:szCs w:val="24"/>
              </w:rPr>
            </w:pPr>
            <w:r w:rsidRPr="00763CA5">
              <w:rPr>
                <w:rFonts w:ascii="Times New Roman" w:hAnsi="Times New Roman"/>
                <w:sz w:val="24"/>
              </w:rPr>
              <w:t xml:space="preserve">qartësi dhe bashkëpunim, gjatë punës </w:t>
            </w:r>
          </w:p>
          <w:p w14:paraId="2AEF8B18" w14:textId="27B0EFFA" w:rsidR="00EC230F" w:rsidRPr="00763CA5" w:rsidRDefault="00EC230F" w:rsidP="008E62A4">
            <w:pPr>
              <w:pStyle w:val="ListParagraph"/>
              <w:widowControl w:val="0"/>
              <w:tabs>
                <w:tab w:val="left" w:pos="1054"/>
                <w:tab w:val="left" w:pos="9214"/>
              </w:tabs>
              <w:spacing w:before="2" w:after="0" w:line="240" w:lineRule="auto"/>
              <w:contextualSpacing w:val="0"/>
              <w:jc w:val="both"/>
              <w:rPr>
                <w:rFonts w:ascii="Times New Roman" w:hAnsi="Times New Roman"/>
                <w:sz w:val="24"/>
                <w:szCs w:val="24"/>
              </w:rPr>
            </w:pPr>
            <w:r w:rsidRPr="00763CA5">
              <w:rPr>
                <w:rFonts w:ascii="Times New Roman" w:hAnsi="Times New Roman"/>
                <w:sz w:val="24"/>
              </w:rPr>
              <w:t xml:space="preserve">me grupin dhe stafin </w:t>
            </w:r>
            <w:r w:rsidRPr="00763CA5">
              <w:rPr>
                <w:rFonts w:ascii="Times New Roman" w:hAnsi="Times New Roman"/>
                <w:spacing w:val="-2"/>
                <w:sz w:val="24"/>
              </w:rPr>
              <w:t>teknik;</w:t>
            </w:r>
          </w:p>
          <w:p w14:paraId="718C6577" w14:textId="77777777" w:rsidR="008E62A4" w:rsidRPr="008E62A4" w:rsidRDefault="00EC230F" w:rsidP="00F26070">
            <w:pPr>
              <w:pStyle w:val="ListParagraph"/>
              <w:numPr>
                <w:ilvl w:val="0"/>
                <w:numId w:val="68"/>
              </w:numPr>
              <w:tabs>
                <w:tab w:val="left" w:pos="0"/>
                <w:tab w:val="left" w:pos="131"/>
              </w:tabs>
              <w:rPr>
                <w:rFonts w:ascii="Times New Roman" w:hAnsi="Times New Roman"/>
                <w:sz w:val="24"/>
                <w:szCs w:val="24"/>
              </w:rPr>
            </w:pPr>
            <w:r w:rsidRPr="00763CA5">
              <w:rPr>
                <w:rFonts w:ascii="Times New Roman" w:hAnsi="Times New Roman"/>
                <w:sz w:val="24"/>
              </w:rPr>
              <w:t>të përdorë teknologjinë digjitale</w:t>
            </w:r>
            <w:r w:rsidR="00332C6F">
              <w:rPr>
                <w:rFonts w:ascii="Times New Roman" w:hAnsi="Times New Roman"/>
                <w:sz w:val="24"/>
              </w:rPr>
              <w:t xml:space="preserve"> </w:t>
            </w:r>
            <w:r w:rsidRPr="00763CA5">
              <w:rPr>
                <w:rFonts w:ascii="Times New Roman" w:hAnsi="Times New Roman"/>
                <w:sz w:val="24"/>
              </w:rPr>
              <w:t>si</w:t>
            </w:r>
            <w:r w:rsidR="00332C6F">
              <w:rPr>
                <w:rFonts w:ascii="Times New Roman" w:hAnsi="Times New Roman"/>
                <w:sz w:val="24"/>
              </w:rPr>
              <w:t>:</w:t>
            </w:r>
            <w:r w:rsidRPr="00763CA5">
              <w:rPr>
                <w:rFonts w:ascii="Times New Roman" w:hAnsi="Times New Roman"/>
                <w:sz w:val="24"/>
              </w:rPr>
              <w:t xml:space="preserve"> mjete matëse elektronike,</w:t>
            </w:r>
          </w:p>
          <w:p w14:paraId="1A961B76" w14:textId="77777777" w:rsidR="008E62A4" w:rsidRDefault="00EC230F" w:rsidP="008E62A4">
            <w:pPr>
              <w:pStyle w:val="ListParagraph"/>
              <w:tabs>
                <w:tab w:val="left" w:pos="0"/>
                <w:tab w:val="left" w:pos="131"/>
              </w:tabs>
              <w:rPr>
                <w:rFonts w:ascii="Times New Roman" w:hAnsi="Times New Roman"/>
                <w:sz w:val="24"/>
              </w:rPr>
            </w:pPr>
            <w:r w:rsidRPr="00763CA5">
              <w:rPr>
                <w:rFonts w:ascii="Times New Roman" w:hAnsi="Times New Roman"/>
                <w:sz w:val="24"/>
              </w:rPr>
              <w:t xml:space="preserve">aplikacione teknike, </w:t>
            </w:r>
            <w:r w:rsidR="00332C6F">
              <w:rPr>
                <w:rFonts w:ascii="Times New Roman" w:hAnsi="Times New Roman"/>
                <w:sz w:val="24"/>
              </w:rPr>
              <w:t>tablet</w:t>
            </w:r>
            <w:r w:rsidRPr="00763CA5">
              <w:rPr>
                <w:rFonts w:ascii="Times New Roman" w:hAnsi="Times New Roman"/>
                <w:sz w:val="24"/>
              </w:rPr>
              <w:t xml:space="preserve"> ose kompjuter </w:t>
            </w:r>
          </w:p>
          <w:p w14:paraId="42B7E7F8" w14:textId="310EA9D5" w:rsidR="00EC230F" w:rsidRPr="00763CA5" w:rsidRDefault="00EC230F" w:rsidP="008E62A4">
            <w:pPr>
              <w:pStyle w:val="ListParagraph"/>
              <w:tabs>
                <w:tab w:val="left" w:pos="0"/>
                <w:tab w:val="left" w:pos="131"/>
              </w:tabs>
              <w:rPr>
                <w:rFonts w:ascii="Times New Roman" w:hAnsi="Times New Roman"/>
                <w:sz w:val="24"/>
                <w:szCs w:val="24"/>
              </w:rPr>
            </w:pPr>
            <w:r w:rsidRPr="00763CA5">
              <w:rPr>
                <w:rFonts w:ascii="Times New Roman" w:hAnsi="Times New Roman"/>
                <w:sz w:val="24"/>
              </w:rPr>
              <w:t>për mbështetje në procesin e punës</w:t>
            </w:r>
          </w:p>
          <w:p w14:paraId="244ADD2D" w14:textId="77777777" w:rsidR="00EC230F" w:rsidRPr="00763CA5" w:rsidRDefault="00EC230F" w:rsidP="005957BB">
            <w:pPr>
              <w:tabs>
                <w:tab w:val="left" w:pos="274"/>
              </w:tabs>
              <w:ind w:left="274" w:hanging="274"/>
              <w:rPr>
                <w:b/>
                <w:sz w:val="24"/>
                <w:szCs w:val="24"/>
              </w:rPr>
            </w:pPr>
            <w:r w:rsidRPr="00763CA5">
              <w:rPr>
                <w:b/>
                <w:i/>
                <w:sz w:val="24"/>
                <w:szCs w:val="24"/>
              </w:rPr>
              <w:t xml:space="preserve">   Instrumentet e vlerësimit:</w:t>
            </w:r>
          </w:p>
          <w:p w14:paraId="6713D725" w14:textId="77777777" w:rsidR="00EC230F" w:rsidRPr="00763CA5" w:rsidRDefault="00EC230F" w:rsidP="00F26070">
            <w:pPr>
              <w:numPr>
                <w:ilvl w:val="0"/>
                <w:numId w:val="68"/>
              </w:numPr>
              <w:tabs>
                <w:tab w:val="left" w:pos="274"/>
              </w:tabs>
              <w:overflowPunct/>
              <w:autoSpaceDE/>
              <w:autoSpaceDN/>
              <w:adjustRightInd/>
              <w:textAlignment w:val="auto"/>
              <w:rPr>
                <w:sz w:val="24"/>
                <w:szCs w:val="24"/>
              </w:rPr>
            </w:pPr>
            <w:r w:rsidRPr="00763CA5">
              <w:rPr>
                <w:sz w:val="24"/>
                <w:szCs w:val="24"/>
              </w:rPr>
              <w:t>Vëzhgim me listë kontrolli.</w:t>
            </w:r>
          </w:p>
          <w:p w14:paraId="7F31916F" w14:textId="77777777" w:rsidR="00EC230F" w:rsidRPr="00763CA5" w:rsidRDefault="00EC230F" w:rsidP="005957BB">
            <w:pPr>
              <w:tabs>
                <w:tab w:val="left" w:pos="0"/>
              </w:tabs>
              <w:ind w:left="273"/>
              <w:rPr>
                <w:b/>
                <w:sz w:val="24"/>
                <w:szCs w:val="24"/>
              </w:rPr>
            </w:pPr>
          </w:p>
        </w:tc>
      </w:tr>
    </w:tbl>
    <w:tbl>
      <w:tblPr>
        <w:tblpPr w:leftFromText="180" w:rightFromText="180" w:vertAnchor="text" w:horzAnchor="margin" w:tblpY="880"/>
        <w:tblW w:w="9142" w:type="dxa"/>
        <w:tblBorders>
          <w:top w:val="single" w:sz="6" w:space="0" w:color="auto"/>
        </w:tblBorders>
        <w:tblLayout w:type="fixed"/>
        <w:tblLook w:val="0000" w:firstRow="0" w:lastRow="0" w:firstColumn="0" w:lastColumn="0" w:noHBand="0" w:noVBand="0"/>
      </w:tblPr>
      <w:tblGrid>
        <w:gridCol w:w="1985"/>
        <w:gridCol w:w="270"/>
        <w:gridCol w:w="6887"/>
      </w:tblGrid>
      <w:tr w:rsidR="004A1BE9" w:rsidRPr="00763CA5" w14:paraId="42770B0F" w14:textId="77777777" w:rsidTr="004A1BE9">
        <w:trPr>
          <w:trHeight w:val="3297"/>
        </w:trPr>
        <w:tc>
          <w:tcPr>
            <w:tcW w:w="1985" w:type="dxa"/>
            <w:tcBorders>
              <w:top w:val="single" w:sz="6" w:space="0" w:color="auto"/>
            </w:tcBorders>
          </w:tcPr>
          <w:p w14:paraId="4643F81C" w14:textId="77777777" w:rsidR="004A1BE9" w:rsidRPr="00763CA5" w:rsidRDefault="004A1BE9" w:rsidP="004A1BE9">
            <w:pPr>
              <w:numPr>
                <w:ilvl w:val="12"/>
                <w:numId w:val="0"/>
              </w:numPr>
              <w:rPr>
                <w:sz w:val="24"/>
                <w:szCs w:val="24"/>
              </w:rPr>
            </w:pPr>
            <w:r w:rsidRPr="00763CA5">
              <w:rPr>
                <w:b/>
                <w:bCs/>
                <w:sz w:val="24"/>
                <w:szCs w:val="24"/>
              </w:rPr>
              <w:lastRenderedPageBreak/>
              <w:t xml:space="preserve">Udhëzime për zbatimin e modulit </w:t>
            </w:r>
          </w:p>
        </w:tc>
        <w:tc>
          <w:tcPr>
            <w:tcW w:w="270" w:type="dxa"/>
            <w:tcBorders>
              <w:top w:val="single" w:sz="6" w:space="0" w:color="auto"/>
            </w:tcBorders>
          </w:tcPr>
          <w:p w14:paraId="38922E34" w14:textId="77777777" w:rsidR="004A1BE9" w:rsidRPr="00763CA5" w:rsidRDefault="004A1BE9" w:rsidP="004A1BE9">
            <w:pPr>
              <w:numPr>
                <w:ilvl w:val="12"/>
                <w:numId w:val="0"/>
              </w:numPr>
              <w:rPr>
                <w:sz w:val="24"/>
                <w:szCs w:val="24"/>
              </w:rPr>
            </w:pPr>
          </w:p>
        </w:tc>
        <w:tc>
          <w:tcPr>
            <w:tcW w:w="6887" w:type="dxa"/>
            <w:tcBorders>
              <w:top w:val="single" w:sz="6" w:space="0" w:color="auto"/>
            </w:tcBorders>
          </w:tcPr>
          <w:p w14:paraId="5B03472C" w14:textId="6ACC9856" w:rsidR="004A1BE9" w:rsidRPr="00763CA5" w:rsidRDefault="004A1BE9" w:rsidP="004A1BE9">
            <w:pPr>
              <w:keepNext/>
              <w:widowControl w:val="0"/>
              <w:tabs>
                <w:tab w:val="left" w:pos="2880"/>
              </w:tabs>
              <w:overflowPunct/>
              <w:textAlignment w:val="auto"/>
              <w:rPr>
                <w:sz w:val="24"/>
                <w:szCs w:val="24"/>
              </w:rPr>
            </w:pPr>
            <w:r w:rsidRPr="00763CA5">
              <w:rPr>
                <w:sz w:val="24"/>
                <w:szCs w:val="24"/>
              </w:rPr>
              <w:t>Ky modul duhet të trajtohet në laboratorin e shkollës ose në një mjedis ku instalohe</w:t>
            </w:r>
            <w:r w:rsidR="00332C6F">
              <w:rPr>
                <w:sz w:val="24"/>
                <w:szCs w:val="24"/>
              </w:rPr>
              <w:t>n</w:t>
            </w:r>
            <w:r w:rsidRPr="00763CA5">
              <w:rPr>
                <w:sz w:val="24"/>
                <w:szCs w:val="24"/>
              </w:rPr>
              <w:t xml:space="preserve"> sisteme të automatizuara .</w:t>
            </w:r>
          </w:p>
          <w:p w14:paraId="27CE4B5C" w14:textId="6BD22507" w:rsidR="004A1BE9" w:rsidRPr="00763CA5" w:rsidRDefault="004A1BE9" w:rsidP="004A1BE9">
            <w:pPr>
              <w:keepNext/>
              <w:widowControl w:val="0"/>
              <w:tabs>
                <w:tab w:val="left" w:pos="2880"/>
              </w:tabs>
              <w:overflowPunct/>
              <w:textAlignment w:val="auto"/>
              <w:rPr>
                <w:sz w:val="24"/>
                <w:szCs w:val="24"/>
              </w:rPr>
            </w:pPr>
            <w:r w:rsidRPr="00763CA5">
              <w:rPr>
                <w:sz w:val="24"/>
                <w:szCs w:val="24"/>
              </w:rPr>
              <w:t>Mësuesi/instruktori duhet të përdorë sa më shumë të jetë e mundur ilustrime</w:t>
            </w:r>
            <w:r w:rsidR="00332C6F">
              <w:rPr>
                <w:sz w:val="24"/>
                <w:szCs w:val="24"/>
              </w:rPr>
              <w:t xml:space="preserve"> </w:t>
            </w:r>
            <w:r w:rsidRPr="00763CA5">
              <w:rPr>
                <w:sz w:val="24"/>
                <w:szCs w:val="24"/>
              </w:rPr>
              <w:t>dhe demonstrime konkrete për përdorimin e veglave, pajisjeve dhe të instrumenteve matëse për matje të ndryshme në rrjet dhe për testimin, lidhjen e pajisjeve dhe komponentëve te sistemeve të automatizuara.</w:t>
            </w:r>
          </w:p>
          <w:p w14:paraId="302DE33C" w14:textId="77E36C22" w:rsidR="004A1BE9" w:rsidRPr="00763CA5" w:rsidRDefault="004A1BE9" w:rsidP="004A1BE9">
            <w:pPr>
              <w:keepNext/>
              <w:widowControl w:val="0"/>
              <w:tabs>
                <w:tab w:val="left" w:pos="2880"/>
              </w:tabs>
              <w:overflowPunct/>
              <w:textAlignment w:val="auto"/>
              <w:rPr>
                <w:sz w:val="24"/>
                <w:szCs w:val="24"/>
              </w:rPr>
            </w:pPr>
            <w:r w:rsidRPr="00763CA5">
              <w:rPr>
                <w:sz w:val="24"/>
                <w:szCs w:val="24"/>
              </w:rPr>
              <w:t>Nxënësit  duhet të angazhohen sa më shumë në veprimtari konkrete, në instalimin dhe konfigurimin e sistemeve të automatizuara, fillimisht të mbi</w:t>
            </w:r>
            <w:r w:rsidR="00332C6F">
              <w:rPr>
                <w:sz w:val="24"/>
                <w:szCs w:val="24"/>
              </w:rPr>
              <w:t>ë</w:t>
            </w:r>
            <w:r w:rsidRPr="00763CA5">
              <w:rPr>
                <w:sz w:val="24"/>
                <w:szCs w:val="24"/>
              </w:rPr>
              <w:t xml:space="preserve">kqyrur dhe më pas në mënyrë të pavarur. </w:t>
            </w:r>
          </w:p>
          <w:p w14:paraId="6F6673CF" w14:textId="77777777" w:rsidR="004A1BE9" w:rsidRPr="00763CA5" w:rsidRDefault="004A1BE9" w:rsidP="004A1BE9">
            <w:pPr>
              <w:overflowPunct/>
              <w:autoSpaceDE/>
              <w:autoSpaceDN/>
              <w:adjustRightInd/>
              <w:textAlignment w:val="auto"/>
              <w:rPr>
                <w:sz w:val="24"/>
                <w:szCs w:val="24"/>
              </w:rPr>
            </w:pPr>
            <w:r w:rsidRPr="00763CA5">
              <w:rPr>
                <w:sz w:val="24"/>
                <w:szCs w:val="24"/>
              </w:rPr>
              <w:t>Realizimi i pranueshëm i modulit do të konsiderohet arritja e kënaqshme e të gjitha kritereve të realizimit të specifikuara për çdo rezultat të të nxënit.</w:t>
            </w:r>
          </w:p>
          <w:p w14:paraId="6B735454" w14:textId="77777777" w:rsidR="004A1BE9" w:rsidRPr="00763CA5" w:rsidRDefault="004A1BE9" w:rsidP="004A1BE9">
            <w:pPr>
              <w:overflowPunct/>
              <w:autoSpaceDE/>
              <w:autoSpaceDN/>
              <w:adjustRightInd/>
              <w:textAlignment w:val="auto"/>
              <w:rPr>
                <w:sz w:val="24"/>
                <w:szCs w:val="24"/>
              </w:rPr>
            </w:pPr>
          </w:p>
        </w:tc>
      </w:tr>
    </w:tbl>
    <w:p w14:paraId="021C2672" w14:textId="77777777" w:rsidR="00EC230F" w:rsidRPr="00763CA5" w:rsidRDefault="00EC230F" w:rsidP="00EC230F"/>
    <w:p w14:paraId="0047DAC0" w14:textId="77777777" w:rsidR="004A1BE9" w:rsidRPr="00763CA5" w:rsidRDefault="004A1BE9" w:rsidP="00EC230F">
      <w:pPr>
        <w:rPr>
          <w:sz w:val="24"/>
          <w:szCs w:val="24"/>
        </w:rPr>
      </w:pPr>
    </w:p>
    <w:tbl>
      <w:tblPr>
        <w:tblW w:w="9243" w:type="dxa"/>
        <w:tblBorders>
          <w:top w:val="single" w:sz="6" w:space="0" w:color="auto"/>
          <w:bottom w:val="single" w:sz="6" w:space="0" w:color="auto"/>
        </w:tblBorders>
        <w:tblLayout w:type="fixed"/>
        <w:tblLook w:val="0000" w:firstRow="0" w:lastRow="0" w:firstColumn="0" w:lastColumn="0" w:noHBand="0" w:noVBand="0"/>
      </w:tblPr>
      <w:tblGrid>
        <w:gridCol w:w="2178"/>
        <w:gridCol w:w="270"/>
        <w:gridCol w:w="6795"/>
      </w:tblGrid>
      <w:tr w:rsidR="00EC230F" w:rsidRPr="00763CA5" w14:paraId="7FC4911A" w14:textId="77777777" w:rsidTr="005957BB">
        <w:tc>
          <w:tcPr>
            <w:tcW w:w="2178" w:type="dxa"/>
            <w:tcBorders>
              <w:top w:val="single" w:sz="6" w:space="0" w:color="auto"/>
              <w:bottom w:val="single" w:sz="6" w:space="0" w:color="auto"/>
            </w:tcBorders>
          </w:tcPr>
          <w:p w14:paraId="6F8F7915" w14:textId="6AB85873" w:rsidR="00EC230F" w:rsidRPr="00763CA5" w:rsidRDefault="00EC230F" w:rsidP="005957BB">
            <w:pPr>
              <w:numPr>
                <w:ilvl w:val="12"/>
                <w:numId w:val="0"/>
              </w:numPr>
              <w:rPr>
                <w:b/>
                <w:bCs/>
                <w:sz w:val="24"/>
                <w:szCs w:val="24"/>
              </w:rPr>
            </w:pPr>
            <w:r w:rsidRPr="00763CA5">
              <w:rPr>
                <w:b/>
                <w:bCs/>
                <w:sz w:val="24"/>
                <w:szCs w:val="24"/>
              </w:rPr>
              <w:lastRenderedPageBreak/>
              <w:t xml:space="preserve">Kushtet </w:t>
            </w:r>
          </w:p>
          <w:p w14:paraId="6E250B05" w14:textId="77777777" w:rsidR="00EC230F" w:rsidRPr="00763CA5" w:rsidRDefault="00EC230F" w:rsidP="005957BB">
            <w:pPr>
              <w:numPr>
                <w:ilvl w:val="12"/>
                <w:numId w:val="0"/>
              </w:numPr>
              <w:rPr>
                <w:sz w:val="24"/>
                <w:szCs w:val="24"/>
              </w:rPr>
            </w:pPr>
            <w:r w:rsidRPr="00763CA5">
              <w:rPr>
                <w:b/>
                <w:bCs/>
                <w:sz w:val="24"/>
                <w:szCs w:val="24"/>
              </w:rPr>
              <w:t>e domosdoshme për realizimin e modulit</w:t>
            </w:r>
          </w:p>
        </w:tc>
        <w:tc>
          <w:tcPr>
            <w:tcW w:w="270" w:type="dxa"/>
            <w:tcBorders>
              <w:top w:val="single" w:sz="6" w:space="0" w:color="auto"/>
              <w:bottom w:val="single" w:sz="6" w:space="0" w:color="auto"/>
            </w:tcBorders>
          </w:tcPr>
          <w:p w14:paraId="1E24AA57" w14:textId="77777777" w:rsidR="00EC230F" w:rsidRPr="00763CA5" w:rsidRDefault="00EC230F" w:rsidP="005957BB">
            <w:pPr>
              <w:numPr>
                <w:ilvl w:val="12"/>
                <w:numId w:val="0"/>
              </w:numPr>
              <w:rPr>
                <w:sz w:val="24"/>
                <w:szCs w:val="24"/>
              </w:rPr>
            </w:pPr>
          </w:p>
        </w:tc>
        <w:tc>
          <w:tcPr>
            <w:tcW w:w="6795" w:type="dxa"/>
            <w:tcBorders>
              <w:top w:val="single" w:sz="6" w:space="0" w:color="auto"/>
              <w:bottom w:val="single" w:sz="6" w:space="0" w:color="auto"/>
            </w:tcBorders>
          </w:tcPr>
          <w:p w14:paraId="7FA79841" w14:textId="3D26169C" w:rsidR="00EC230F" w:rsidRPr="00763CA5" w:rsidRDefault="00EC230F" w:rsidP="005957BB">
            <w:pPr>
              <w:numPr>
                <w:ilvl w:val="12"/>
                <w:numId w:val="0"/>
              </w:numPr>
              <w:rPr>
                <w:sz w:val="24"/>
                <w:szCs w:val="24"/>
              </w:rPr>
            </w:pPr>
            <w:r w:rsidRPr="00763CA5">
              <w:rPr>
                <w:sz w:val="24"/>
                <w:szCs w:val="24"/>
              </w:rPr>
              <w:t>Për realizimin si duhet të modulit është e domosdoshme të sigurohen mjediset, veglat, pajisjet dhe materialet e mëposhtme:</w:t>
            </w:r>
          </w:p>
          <w:p w14:paraId="5B88EED9" w14:textId="77777777" w:rsidR="00EC230F" w:rsidRPr="00763CA5" w:rsidRDefault="00EC230F" w:rsidP="00F26070">
            <w:pPr>
              <w:keepNext/>
              <w:widowControl w:val="0"/>
              <w:numPr>
                <w:ilvl w:val="0"/>
                <w:numId w:val="71"/>
              </w:numPr>
              <w:tabs>
                <w:tab w:val="left" w:pos="2880"/>
              </w:tabs>
              <w:overflowPunct/>
              <w:textAlignment w:val="auto"/>
              <w:rPr>
                <w:sz w:val="24"/>
                <w:szCs w:val="24"/>
              </w:rPr>
            </w:pPr>
            <w:r w:rsidRPr="00763CA5">
              <w:rPr>
                <w:sz w:val="24"/>
                <w:szCs w:val="24"/>
              </w:rPr>
              <w:t xml:space="preserve">Mjediset ku instalohen sisteme të automatizuara ose laborator. </w:t>
            </w:r>
          </w:p>
          <w:p w14:paraId="2F3FD0C7" w14:textId="77777777" w:rsidR="00EC230F" w:rsidRPr="00763CA5" w:rsidRDefault="00EC230F" w:rsidP="00F26070">
            <w:pPr>
              <w:keepNext/>
              <w:widowControl w:val="0"/>
              <w:numPr>
                <w:ilvl w:val="0"/>
                <w:numId w:val="71"/>
              </w:numPr>
              <w:tabs>
                <w:tab w:val="left" w:pos="360"/>
                <w:tab w:val="left" w:pos="2880"/>
              </w:tabs>
              <w:overflowPunct/>
              <w:textAlignment w:val="auto"/>
              <w:rPr>
                <w:sz w:val="24"/>
                <w:szCs w:val="24"/>
              </w:rPr>
            </w:pPr>
            <w:r w:rsidRPr="00763CA5">
              <w:rPr>
                <w:sz w:val="24"/>
                <w:szCs w:val="24"/>
              </w:rPr>
              <w:t xml:space="preserve">Veglat, instrumentat dhe pajisjet e nevojshme për instalimin e </w:t>
            </w:r>
            <w:r w:rsidRPr="00763CA5">
              <w:rPr>
                <w:bCs/>
                <w:sz w:val="24"/>
                <w:szCs w:val="24"/>
              </w:rPr>
              <w:t>secilit prej sistemeve.</w:t>
            </w:r>
          </w:p>
          <w:p w14:paraId="3E3922E2" w14:textId="77777777" w:rsidR="00EC230F" w:rsidRPr="00763CA5" w:rsidRDefault="00EC230F" w:rsidP="00F26070">
            <w:pPr>
              <w:keepNext/>
              <w:widowControl w:val="0"/>
              <w:numPr>
                <w:ilvl w:val="0"/>
                <w:numId w:val="71"/>
              </w:numPr>
              <w:tabs>
                <w:tab w:val="left" w:pos="360"/>
                <w:tab w:val="left" w:pos="2880"/>
              </w:tabs>
              <w:overflowPunct/>
              <w:textAlignment w:val="auto"/>
              <w:rPr>
                <w:sz w:val="24"/>
                <w:szCs w:val="24"/>
              </w:rPr>
            </w:pPr>
            <w:r w:rsidRPr="00763CA5">
              <w:rPr>
                <w:bCs/>
                <w:sz w:val="24"/>
                <w:szCs w:val="24"/>
              </w:rPr>
              <w:t xml:space="preserve">Materialet dhe pajisjet e nevojshme </w:t>
            </w:r>
            <w:r w:rsidRPr="00763CA5">
              <w:rPr>
                <w:sz w:val="24"/>
                <w:szCs w:val="24"/>
              </w:rPr>
              <w:t xml:space="preserve">për instalimin e </w:t>
            </w:r>
            <w:r w:rsidRPr="00763CA5">
              <w:rPr>
                <w:bCs/>
                <w:sz w:val="24"/>
                <w:szCs w:val="24"/>
              </w:rPr>
              <w:t>secilit prej sistemeve.</w:t>
            </w:r>
          </w:p>
          <w:p w14:paraId="30FC019C" w14:textId="77777777" w:rsidR="00EC230F" w:rsidRPr="00763CA5" w:rsidRDefault="00EC230F" w:rsidP="00F26070">
            <w:pPr>
              <w:numPr>
                <w:ilvl w:val="0"/>
                <w:numId w:val="71"/>
              </w:numPr>
              <w:overflowPunct/>
              <w:autoSpaceDE/>
              <w:autoSpaceDN/>
              <w:adjustRightInd/>
              <w:jc w:val="both"/>
              <w:textAlignment w:val="auto"/>
              <w:rPr>
                <w:sz w:val="24"/>
                <w:szCs w:val="24"/>
              </w:rPr>
            </w:pPr>
            <w:r w:rsidRPr="00763CA5">
              <w:rPr>
                <w:sz w:val="24"/>
                <w:szCs w:val="24"/>
              </w:rPr>
              <w:t>Manuale teknike të instalimit.</w:t>
            </w:r>
          </w:p>
          <w:p w14:paraId="4ED6786A" w14:textId="77777777" w:rsidR="00EC230F" w:rsidRPr="00763CA5" w:rsidRDefault="00EC230F" w:rsidP="00F26070">
            <w:pPr>
              <w:numPr>
                <w:ilvl w:val="0"/>
                <w:numId w:val="71"/>
              </w:numPr>
              <w:overflowPunct/>
              <w:autoSpaceDE/>
              <w:autoSpaceDN/>
              <w:adjustRightInd/>
              <w:textAlignment w:val="auto"/>
              <w:rPr>
                <w:sz w:val="24"/>
                <w:szCs w:val="24"/>
              </w:rPr>
            </w:pPr>
            <w:r w:rsidRPr="00763CA5">
              <w:rPr>
                <w:sz w:val="24"/>
                <w:szCs w:val="24"/>
              </w:rPr>
              <w:t>Manualet e preventivit, fatura, materiale të shkruara në mbështetje të zbatimit të modulit etj.</w:t>
            </w:r>
          </w:p>
          <w:p w14:paraId="14D663EF" w14:textId="77777777" w:rsidR="00EC230F" w:rsidRPr="00763CA5" w:rsidRDefault="00EC230F" w:rsidP="005957BB">
            <w:pPr>
              <w:autoSpaceDE/>
              <w:autoSpaceDN/>
              <w:adjustRightInd/>
              <w:jc w:val="both"/>
              <w:rPr>
                <w:sz w:val="24"/>
                <w:szCs w:val="24"/>
              </w:rPr>
            </w:pPr>
          </w:p>
        </w:tc>
      </w:tr>
    </w:tbl>
    <w:p w14:paraId="32FF8503" w14:textId="77777777" w:rsidR="00EC230F" w:rsidRPr="00763CA5" w:rsidRDefault="00EC230F" w:rsidP="00EC230F">
      <w:pPr>
        <w:overflowPunct/>
        <w:autoSpaceDE/>
        <w:autoSpaceDN/>
        <w:adjustRightInd/>
        <w:textAlignment w:val="auto"/>
        <w:rPr>
          <w:sz w:val="24"/>
          <w:szCs w:val="24"/>
        </w:rPr>
      </w:pPr>
    </w:p>
    <w:p w14:paraId="0F9E9398" w14:textId="77777777" w:rsidR="00EC230F" w:rsidRPr="00763CA5" w:rsidRDefault="00EC230F" w:rsidP="00EC230F">
      <w:pPr>
        <w:overflowPunct/>
        <w:autoSpaceDE/>
        <w:autoSpaceDN/>
        <w:adjustRightInd/>
        <w:textAlignment w:val="auto"/>
        <w:rPr>
          <w:sz w:val="24"/>
          <w:szCs w:val="24"/>
        </w:rPr>
      </w:pPr>
    </w:p>
    <w:p w14:paraId="682B5A90" w14:textId="77777777" w:rsidR="00EC230F" w:rsidRDefault="00EC230F" w:rsidP="00053ADF">
      <w:pPr>
        <w:overflowPunct/>
        <w:autoSpaceDE/>
        <w:autoSpaceDN/>
        <w:adjustRightInd/>
        <w:textAlignment w:val="auto"/>
        <w:rPr>
          <w:sz w:val="24"/>
          <w:szCs w:val="24"/>
        </w:rPr>
      </w:pPr>
    </w:p>
    <w:p w14:paraId="1740FBC5" w14:textId="77777777" w:rsidR="009045D9" w:rsidRDefault="009045D9" w:rsidP="00053ADF">
      <w:pPr>
        <w:overflowPunct/>
        <w:autoSpaceDE/>
        <w:autoSpaceDN/>
        <w:adjustRightInd/>
        <w:textAlignment w:val="auto"/>
        <w:rPr>
          <w:sz w:val="24"/>
          <w:szCs w:val="24"/>
        </w:rPr>
      </w:pPr>
    </w:p>
    <w:p w14:paraId="404307BE" w14:textId="77777777" w:rsidR="009045D9" w:rsidRDefault="009045D9" w:rsidP="00053ADF">
      <w:pPr>
        <w:overflowPunct/>
        <w:autoSpaceDE/>
        <w:autoSpaceDN/>
        <w:adjustRightInd/>
        <w:textAlignment w:val="auto"/>
        <w:rPr>
          <w:sz w:val="24"/>
          <w:szCs w:val="24"/>
        </w:rPr>
      </w:pPr>
    </w:p>
    <w:p w14:paraId="45D1D154" w14:textId="77777777" w:rsidR="009045D9" w:rsidRDefault="009045D9" w:rsidP="00053ADF">
      <w:pPr>
        <w:overflowPunct/>
        <w:autoSpaceDE/>
        <w:autoSpaceDN/>
        <w:adjustRightInd/>
        <w:textAlignment w:val="auto"/>
        <w:rPr>
          <w:sz w:val="24"/>
          <w:szCs w:val="24"/>
        </w:rPr>
      </w:pPr>
    </w:p>
    <w:p w14:paraId="5FFFB4E1" w14:textId="77777777" w:rsidR="009045D9" w:rsidRDefault="009045D9" w:rsidP="00053ADF">
      <w:pPr>
        <w:overflowPunct/>
        <w:autoSpaceDE/>
        <w:autoSpaceDN/>
        <w:adjustRightInd/>
        <w:textAlignment w:val="auto"/>
        <w:rPr>
          <w:sz w:val="24"/>
          <w:szCs w:val="24"/>
        </w:rPr>
      </w:pPr>
    </w:p>
    <w:p w14:paraId="597B1215" w14:textId="77777777" w:rsidR="009045D9" w:rsidRDefault="009045D9" w:rsidP="00053ADF">
      <w:pPr>
        <w:overflowPunct/>
        <w:autoSpaceDE/>
        <w:autoSpaceDN/>
        <w:adjustRightInd/>
        <w:textAlignment w:val="auto"/>
        <w:rPr>
          <w:sz w:val="24"/>
          <w:szCs w:val="24"/>
        </w:rPr>
      </w:pPr>
    </w:p>
    <w:p w14:paraId="5C154DDE" w14:textId="77777777" w:rsidR="009045D9" w:rsidRDefault="009045D9" w:rsidP="00053ADF">
      <w:pPr>
        <w:overflowPunct/>
        <w:autoSpaceDE/>
        <w:autoSpaceDN/>
        <w:adjustRightInd/>
        <w:textAlignment w:val="auto"/>
        <w:rPr>
          <w:sz w:val="24"/>
          <w:szCs w:val="24"/>
        </w:rPr>
      </w:pPr>
    </w:p>
    <w:p w14:paraId="4ED551D6" w14:textId="77777777" w:rsidR="009045D9" w:rsidRDefault="009045D9" w:rsidP="00053ADF">
      <w:pPr>
        <w:overflowPunct/>
        <w:autoSpaceDE/>
        <w:autoSpaceDN/>
        <w:adjustRightInd/>
        <w:textAlignment w:val="auto"/>
        <w:rPr>
          <w:sz w:val="24"/>
          <w:szCs w:val="24"/>
        </w:rPr>
      </w:pPr>
    </w:p>
    <w:p w14:paraId="79913BEA" w14:textId="77777777" w:rsidR="009045D9" w:rsidRDefault="009045D9" w:rsidP="00053ADF">
      <w:pPr>
        <w:overflowPunct/>
        <w:autoSpaceDE/>
        <w:autoSpaceDN/>
        <w:adjustRightInd/>
        <w:textAlignment w:val="auto"/>
        <w:rPr>
          <w:sz w:val="24"/>
          <w:szCs w:val="24"/>
        </w:rPr>
      </w:pPr>
    </w:p>
    <w:p w14:paraId="4DC173B6" w14:textId="77777777" w:rsidR="009045D9" w:rsidRDefault="009045D9" w:rsidP="00053ADF">
      <w:pPr>
        <w:overflowPunct/>
        <w:autoSpaceDE/>
        <w:autoSpaceDN/>
        <w:adjustRightInd/>
        <w:textAlignment w:val="auto"/>
        <w:rPr>
          <w:sz w:val="24"/>
          <w:szCs w:val="24"/>
        </w:rPr>
      </w:pPr>
    </w:p>
    <w:p w14:paraId="17CD4654" w14:textId="77777777" w:rsidR="009045D9" w:rsidRDefault="009045D9" w:rsidP="00053ADF">
      <w:pPr>
        <w:overflowPunct/>
        <w:autoSpaceDE/>
        <w:autoSpaceDN/>
        <w:adjustRightInd/>
        <w:textAlignment w:val="auto"/>
        <w:rPr>
          <w:sz w:val="24"/>
          <w:szCs w:val="24"/>
        </w:rPr>
      </w:pPr>
    </w:p>
    <w:p w14:paraId="2AFE3DDA" w14:textId="77777777" w:rsidR="009045D9" w:rsidRDefault="009045D9" w:rsidP="00053ADF">
      <w:pPr>
        <w:overflowPunct/>
        <w:autoSpaceDE/>
        <w:autoSpaceDN/>
        <w:adjustRightInd/>
        <w:textAlignment w:val="auto"/>
        <w:rPr>
          <w:sz w:val="24"/>
          <w:szCs w:val="24"/>
        </w:rPr>
      </w:pPr>
    </w:p>
    <w:p w14:paraId="327E1225" w14:textId="77777777" w:rsidR="009045D9" w:rsidRDefault="009045D9" w:rsidP="00053ADF">
      <w:pPr>
        <w:overflowPunct/>
        <w:autoSpaceDE/>
        <w:autoSpaceDN/>
        <w:adjustRightInd/>
        <w:textAlignment w:val="auto"/>
        <w:rPr>
          <w:sz w:val="24"/>
          <w:szCs w:val="24"/>
        </w:rPr>
      </w:pPr>
    </w:p>
    <w:p w14:paraId="4DE2DEAE" w14:textId="77777777" w:rsidR="009045D9" w:rsidRDefault="009045D9" w:rsidP="00053ADF">
      <w:pPr>
        <w:overflowPunct/>
        <w:autoSpaceDE/>
        <w:autoSpaceDN/>
        <w:adjustRightInd/>
        <w:textAlignment w:val="auto"/>
        <w:rPr>
          <w:sz w:val="24"/>
          <w:szCs w:val="24"/>
        </w:rPr>
      </w:pPr>
    </w:p>
    <w:p w14:paraId="04E03CFD" w14:textId="77777777" w:rsidR="009045D9" w:rsidRDefault="009045D9" w:rsidP="00053ADF">
      <w:pPr>
        <w:overflowPunct/>
        <w:autoSpaceDE/>
        <w:autoSpaceDN/>
        <w:adjustRightInd/>
        <w:textAlignment w:val="auto"/>
        <w:rPr>
          <w:sz w:val="24"/>
          <w:szCs w:val="24"/>
        </w:rPr>
      </w:pPr>
    </w:p>
    <w:p w14:paraId="21D7A748" w14:textId="77777777" w:rsidR="009045D9" w:rsidRDefault="009045D9" w:rsidP="00053ADF">
      <w:pPr>
        <w:overflowPunct/>
        <w:autoSpaceDE/>
        <w:autoSpaceDN/>
        <w:adjustRightInd/>
        <w:textAlignment w:val="auto"/>
        <w:rPr>
          <w:sz w:val="24"/>
          <w:szCs w:val="24"/>
        </w:rPr>
      </w:pPr>
    </w:p>
    <w:p w14:paraId="518518C3" w14:textId="77777777" w:rsidR="009045D9" w:rsidRDefault="009045D9" w:rsidP="00053ADF">
      <w:pPr>
        <w:overflowPunct/>
        <w:autoSpaceDE/>
        <w:autoSpaceDN/>
        <w:adjustRightInd/>
        <w:textAlignment w:val="auto"/>
        <w:rPr>
          <w:sz w:val="24"/>
          <w:szCs w:val="24"/>
        </w:rPr>
      </w:pPr>
    </w:p>
    <w:p w14:paraId="677262EE" w14:textId="77777777" w:rsidR="009045D9" w:rsidRDefault="009045D9" w:rsidP="00053ADF">
      <w:pPr>
        <w:overflowPunct/>
        <w:autoSpaceDE/>
        <w:autoSpaceDN/>
        <w:adjustRightInd/>
        <w:textAlignment w:val="auto"/>
        <w:rPr>
          <w:sz w:val="24"/>
          <w:szCs w:val="24"/>
        </w:rPr>
      </w:pPr>
    </w:p>
    <w:p w14:paraId="2370E344" w14:textId="77777777" w:rsidR="009045D9" w:rsidRDefault="009045D9" w:rsidP="00053ADF">
      <w:pPr>
        <w:overflowPunct/>
        <w:autoSpaceDE/>
        <w:autoSpaceDN/>
        <w:adjustRightInd/>
        <w:textAlignment w:val="auto"/>
        <w:rPr>
          <w:sz w:val="24"/>
          <w:szCs w:val="24"/>
        </w:rPr>
      </w:pPr>
    </w:p>
    <w:p w14:paraId="6549CDC5" w14:textId="77777777" w:rsidR="009045D9" w:rsidRDefault="009045D9" w:rsidP="00053ADF">
      <w:pPr>
        <w:overflowPunct/>
        <w:autoSpaceDE/>
        <w:autoSpaceDN/>
        <w:adjustRightInd/>
        <w:textAlignment w:val="auto"/>
        <w:rPr>
          <w:sz w:val="24"/>
          <w:szCs w:val="24"/>
        </w:rPr>
      </w:pPr>
    </w:p>
    <w:p w14:paraId="3E7AAAB0" w14:textId="77777777" w:rsidR="009045D9" w:rsidRPr="00763CA5" w:rsidRDefault="009045D9" w:rsidP="00053ADF">
      <w:pPr>
        <w:overflowPunct/>
        <w:autoSpaceDE/>
        <w:autoSpaceDN/>
        <w:adjustRightInd/>
        <w:textAlignment w:val="auto"/>
        <w:rPr>
          <w:sz w:val="24"/>
          <w:szCs w:val="24"/>
        </w:rPr>
      </w:pPr>
    </w:p>
    <w:p w14:paraId="088BD9FE" w14:textId="77777777" w:rsidR="00EC230F" w:rsidRPr="00763CA5" w:rsidRDefault="00EC230F" w:rsidP="00053ADF">
      <w:pPr>
        <w:overflowPunct/>
        <w:autoSpaceDE/>
        <w:autoSpaceDN/>
        <w:adjustRightInd/>
        <w:textAlignment w:val="auto"/>
        <w:rPr>
          <w:sz w:val="24"/>
          <w:szCs w:val="24"/>
        </w:rPr>
      </w:pPr>
    </w:p>
    <w:p w14:paraId="132CEA44" w14:textId="77777777" w:rsidR="00AE5EEA" w:rsidRDefault="00AE5EEA">
      <w:pPr>
        <w:overflowPunct/>
        <w:autoSpaceDE/>
        <w:autoSpaceDN/>
        <w:adjustRightInd/>
        <w:textAlignment w:val="auto"/>
        <w:rPr>
          <w:b/>
          <w:bCs/>
          <w:sz w:val="24"/>
          <w:szCs w:val="24"/>
          <w:shd w:val="clear" w:color="auto" w:fill="A6A6A6"/>
        </w:rPr>
      </w:pPr>
      <w:r>
        <w:rPr>
          <w:b/>
          <w:bCs/>
          <w:sz w:val="24"/>
          <w:szCs w:val="24"/>
          <w:shd w:val="clear" w:color="auto" w:fill="A6A6A6"/>
        </w:rPr>
        <w:br w:type="page"/>
      </w:r>
    </w:p>
    <w:p w14:paraId="4CCC15D2" w14:textId="6C1F9891" w:rsidR="00EC230F" w:rsidRPr="00763CA5" w:rsidRDefault="0018325A" w:rsidP="00EC230F">
      <w:pPr>
        <w:jc w:val="both"/>
        <w:rPr>
          <w:bCs/>
          <w:sz w:val="24"/>
          <w:szCs w:val="24"/>
          <w:shd w:val="clear" w:color="auto" w:fill="B3B3B3"/>
        </w:rPr>
      </w:pPr>
      <w:r w:rsidRPr="00763CA5">
        <w:rPr>
          <w:b/>
          <w:bCs/>
          <w:sz w:val="24"/>
          <w:szCs w:val="24"/>
          <w:shd w:val="clear" w:color="auto" w:fill="A6A6A6"/>
        </w:rPr>
        <w:lastRenderedPageBreak/>
        <w:t>16</w:t>
      </w:r>
      <w:r w:rsidR="00EC230F" w:rsidRPr="00763CA5">
        <w:rPr>
          <w:b/>
          <w:bCs/>
          <w:sz w:val="24"/>
          <w:szCs w:val="24"/>
          <w:shd w:val="clear" w:color="auto" w:fill="A6A6A6"/>
        </w:rPr>
        <w:t xml:space="preserve">. </w:t>
      </w:r>
      <w:r w:rsidR="00EC230F" w:rsidRPr="00763CA5">
        <w:rPr>
          <w:b/>
          <w:bCs/>
          <w:sz w:val="24"/>
          <w:szCs w:val="24"/>
          <w:shd w:val="clear" w:color="auto" w:fill="D9D9D9" w:themeFill="background1" w:themeFillShade="D9"/>
        </w:rPr>
        <w:t>Moduli “</w:t>
      </w:r>
      <w:r w:rsidR="00EC230F" w:rsidRPr="00763CA5">
        <w:rPr>
          <w:b/>
          <w:bCs/>
          <w:sz w:val="24"/>
          <w:szCs w:val="24"/>
          <w:shd w:val="clear" w:color="auto" w:fill="D9D9D9" w:themeFill="background1" w:themeFillShade="D9"/>
          <w:lang w:val="it-IT"/>
        </w:rPr>
        <w:t xml:space="preserve">Instalimi i </w:t>
      </w:r>
      <w:r w:rsidR="00EC230F" w:rsidRPr="00763CA5">
        <w:rPr>
          <w:b/>
          <w:sz w:val="24"/>
          <w:szCs w:val="24"/>
          <w:shd w:val="clear" w:color="auto" w:fill="D9D9D9" w:themeFill="background1" w:themeFillShade="D9"/>
        </w:rPr>
        <w:t>sistemit të shpërndarjes së sinjaleve TV dhe SAT</w:t>
      </w:r>
      <w:r w:rsidR="00EC230F" w:rsidRPr="00763CA5">
        <w:rPr>
          <w:sz w:val="24"/>
          <w:szCs w:val="24"/>
          <w:shd w:val="clear" w:color="auto" w:fill="D9D9D9" w:themeFill="background1" w:themeFillShade="D9"/>
        </w:rPr>
        <w:t>”</w:t>
      </w:r>
      <w:r w:rsidR="00EC230F" w:rsidRPr="00763CA5">
        <w:rPr>
          <w:bCs/>
          <w:sz w:val="24"/>
          <w:szCs w:val="24"/>
          <w:shd w:val="clear" w:color="auto" w:fill="B3B3B3"/>
        </w:rPr>
        <w:t xml:space="preserve"> </w:t>
      </w:r>
    </w:p>
    <w:p w14:paraId="4C6DF513" w14:textId="77777777" w:rsidR="00EC230F" w:rsidRPr="00763CA5" w:rsidRDefault="00EC230F" w:rsidP="00EC230F">
      <w:pPr>
        <w:shd w:val="clear" w:color="auto" w:fill="FFFFFF"/>
        <w:tabs>
          <w:tab w:val="left" w:pos="2160"/>
        </w:tabs>
        <w:ind w:left="360"/>
        <w:rPr>
          <w:sz w:val="24"/>
          <w:szCs w:val="24"/>
        </w:rPr>
      </w:pPr>
    </w:p>
    <w:p w14:paraId="315FC74D" w14:textId="3FB71F6A" w:rsidR="00EC230F" w:rsidRPr="00763CA5" w:rsidRDefault="00EC230F" w:rsidP="00EC230F">
      <w:pPr>
        <w:jc w:val="both"/>
        <w:rPr>
          <w:b/>
          <w:sz w:val="24"/>
          <w:szCs w:val="24"/>
        </w:rPr>
      </w:pPr>
      <w:r w:rsidRPr="00763CA5">
        <w:rPr>
          <w:b/>
          <w:sz w:val="24"/>
          <w:szCs w:val="24"/>
        </w:rPr>
        <w:t xml:space="preserve">Kualifikimi profesional: </w:t>
      </w:r>
      <w:r w:rsidRPr="00763CA5">
        <w:rPr>
          <w:b/>
          <w:sz w:val="24"/>
          <w:szCs w:val="28"/>
        </w:rPr>
        <w:t>“</w:t>
      </w:r>
      <w:r w:rsidRPr="00763CA5">
        <w:rPr>
          <w:b/>
          <w:sz w:val="24"/>
          <w:szCs w:val="24"/>
        </w:rPr>
        <w:t xml:space="preserve">Instalime </w:t>
      </w:r>
      <w:r w:rsidR="00332C6F">
        <w:rPr>
          <w:b/>
          <w:sz w:val="24"/>
          <w:szCs w:val="24"/>
        </w:rPr>
        <w:t>e</w:t>
      </w:r>
      <w:r w:rsidRPr="00763CA5">
        <w:rPr>
          <w:b/>
          <w:sz w:val="24"/>
          <w:szCs w:val="24"/>
        </w:rPr>
        <w:t xml:space="preserve">lektrike </w:t>
      </w:r>
      <w:r w:rsidR="00332C6F">
        <w:rPr>
          <w:b/>
          <w:sz w:val="24"/>
          <w:szCs w:val="24"/>
        </w:rPr>
        <w:t>c</w:t>
      </w:r>
      <w:r w:rsidRPr="00763CA5">
        <w:rPr>
          <w:b/>
          <w:sz w:val="24"/>
          <w:szCs w:val="24"/>
        </w:rPr>
        <w:t xml:space="preserve">ivile dhe </w:t>
      </w:r>
      <w:r w:rsidR="00332C6F">
        <w:rPr>
          <w:b/>
          <w:sz w:val="24"/>
          <w:szCs w:val="24"/>
        </w:rPr>
        <w:t>i</w:t>
      </w:r>
      <w:r w:rsidRPr="00763CA5">
        <w:rPr>
          <w:b/>
          <w:sz w:val="24"/>
          <w:szCs w:val="24"/>
        </w:rPr>
        <w:t>ndustriale</w:t>
      </w:r>
      <w:r w:rsidRPr="00763CA5">
        <w:rPr>
          <w:b/>
          <w:sz w:val="24"/>
          <w:szCs w:val="28"/>
        </w:rPr>
        <w:t>”</w:t>
      </w:r>
      <w:r w:rsidRPr="00763CA5">
        <w:rPr>
          <w:b/>
          <w:sz w:val="24"/>
          <w:szCs w:val="24"/>
        </w:rPr>
        <w:tab/>
        <w:t xml:space="preserve"> </w:t>
      </w:r>
    </w:p>
    <w:p w14:paraId="426D8FF1" w14:textId="77777777" w:rsidR="00EC230F" w:rsidRPr="00763CA5" w:rsidRDefault="00EC230F" w:rsidP="00EC230F">
      <w:pPr>
        <w:rPr>
          <w:b/>
          <w:sz w:val="24"/>
          <w:szCs w:val="24"/>
        </w:rPr>
      </w:pPr>
      <w:r w:rsidRPr="00763CA5">
        <w:rPr>
          <w:b/>
          <w:sz w:val="24"/>
          <w:szCs w:val="24"/>
        </w:rPr>
        <w:t>Niveli:</w:t>
      </w:r>
      <w:r w:rsidRPr="00763CA5">
        <w:rPr>
          <w:b/>
          <w:sz w:val="24"/>
          <w:szCs w:val="24"/>
        </w:rPr>
        <w:tab/>
        <w:t xml:space="preserve"> III</w:t>
      </w:r>
      <w:r w:rsidRPr="00763CA5">
        <w:rPr>
          <w:b/>
          <w:bCs/>
          <w:sz w:val="24"/>
          <w:szCs w:val="24"/>
        </w:rPr>
        <w:t xml:space="preserve"> në KSHK, referuar nivelit III në KEK</w:t>
      </w:r>
    </w:p>
    <w:p w14:paraId="0037E885" w14:textId="77777777" w:rsidR="00EC230F" w:rsidRPr="00763CA5" w:rsidRDefault="00EC230F" w:rsidP="00EC230F">
      <w:pPr>
        <w:rPr>
          <w:b/>
          <w:sz w:val="24"/>
          <w:szCs w:val="24"/>
        </w:rPr>
      </w:pPr>
      <w:r w:rsidRPr="00763CA5">
        <w:rPr>
          <w:b/>
          <w:sz w:val="24"/>
          <w:szCs w:val="24"/>
        </w:rPr>
        <w:t>Klasa:</w:t>
      </w:r>
      <w:r w:rsidRPr="00763CA5">
        <w:rPr>
          <w:b/>
          <w:sz w:val="24"/>
          <w:szCs w:val="24"/>
        </w:rPr>
        <w:tab/>
        <w:t>12</w:t>
      </w:r>
    </w:p>
    <w:p w14:paraId="7BDFF33B" w14:textId="77777777" w:rsidR="00EC230F" w:rsidRPr="00763CA5" w:rsidRDefault="00EC230F" w:rsidP="00EC230F">
      <w:pPr>
        <w:tabs>
          <w:tab w:val="left" w:pos="2160"/>
        </w:tabs>
        <w:rPr>
          <w:b/>
          <w:iCs/>
          <w:sz w:val="24"/>
          <w:szCs w:val="24"/>
        </w:rPr>
      </w:pPr>
    </w:p>
    <w:p w14:paraId="59831220" w14:textId="77777777" w:rsidR="00EC230F" w:rsidRPr="00763CA5" w:rsidRDefault="00EC230F" w:rsidP="00EC230F">
      <w:pPr>
        <w:numPr>
          <w:ilvl w:val="12"/>
          <w:numId w:val="0"/>
        </w:numPr>
        <w:rPr>
          <w:b/>
          <w:sz w:val="24"/>
          <w:szCs w:val="24"/>
        </w:rPr>
      </w:pPr>
    </w:p>
    <w:tbl>
      <w:tblPr>
        <w:tblpPr w:leftFromText="180" w:rightFromText="180" w:vertAnchor="text" w:tblpY="1"/>
        <w:tblOverlap w:val="never"/>
        <w:tblW w:w="9243" w:type="dxa"/>
        <w:tblBorders>
          <w:top w:val="single" w:sz="4" w:space="0" w:color="auto"/>
          <w:bottom w:val="single" w:sz="4" w:space="0" w:color="auto"/>
          <w:insideH w:val="single" w:sz="4" w:space="0" w:color="auto"/>
        </w:tblBorders>
        <w:tblLayout w:type="fixed"/>
        <w:tblLook w:val="0000" w:firstRow="0" w:lastRow="0" w:firstColumn="0" w:lastColumn="0" w:noHBand="0" w:noVBand="0"/>
      </w:tblPr>
      <w:tblGrid>
        <w:gridCol w:w="1843"/>
        <w:gridCol w:w="236"/>
        <w:gridCol w:w="69"/>
        <w:gridCol w:w="30"/>
        <w:gridCol w:w="270"/>
        <w:gridCol w:w="170"/>
        <w:gridCol w:w="359"/>
        <w:gridCol w:w="4051"/>
        <w:gridCol w:w="1847"/>
        <w:gridCol w:w="271"/>
        <w:gridCol w:w="87"/>
        <w:gridCol w:w="10"/>
      </w:tblGrid>
      <w:tr w:rsidR="00EC230F" w:rsidRPr="00763CA5" w14:paraId="083BC549" w14:textId="77777777" w:rsidTr="004A1BE9">
        <w:trPr>
          <w:gridAfter w:val="3"/>
          <w:wAfter w:w="368" w:type="dxa"/>
        </w:trPr>
        <w:tc>
          <w:tcPr>
            <w:tcW w:w="8875" w:type="dxa"/>
            <w:gridSpan w:val="9"/>
          </w:tcPr>
          <w:p w14:paraId="145B28E0" w14:textId="77777777" w:rsidR="00EC230F" w:rsidRPr="00763CA5" w:rsidRDefault="00EC230F" w:rsidP="004A1BE9">
            <w:pPr>
              <w:pStyle w:val="Header"/>
              <w:jc w:val="center"/>
              <w:rPr>
                <w:i/>
                <w:iCs/>
                <w:szCs w:val="24"/>
                <w:lang w:val="sq-AL"/>
              </w:rPr>
            </w:pPr>
            <w:r w:rsidRPr="00763CA5">
              <w:rPr>
                <w:i/>
                <w:iCs/>
                <w:szCs w:val="24"/>
                <w:lang w:val="sq-AL"/>
              </w:rPr>
              <w:t>PËRSHKRUESI I MODULIT</w:t>
            </w:r>
          </w:p>
        </w:tc>
      </w:tr>
      <w:tr w:rsidR="00EC230F" w:rsidRPr="002C3418" w14:paraId="435D4A68" w14:textId="77777777" w:rsidTr="002C3418">
        <w:trPr>
          <w:gridAfter w:val="3"/>
          <w:wAfter w:w="368" w:type="dxa"/>
          <w:trHeight w:val="462"/>
        </w:trPr>
        <w:tc>
          <w:tcPr>
            <w:tcW w:w="1843" w:type="dxa"/>
            <w:tcBorders>
              <w:right w:val="single" w:sz="4" w:space="0" w:color="auto"/>
            </w:tcBorders>
          </w:tcPr>
          <w:p w14:paraId="780C45ED" w14:textId="77777777" w:rsidR="00EC230F" w:rsidRPr="00763CA5" w:rsidRDefault="00EC230F" w:rsidP="004A1BE9">
            <w:pPr>
              <w:rPr>
                <w:b/>
                <w:bCs/>
                <w:sz w:val="24"/>
                <w:szCs w:val="24"/>
              </w:rPr>
            </w:pPr>
            <w:r w:rsidRPr="00763CA5">
              <w:rPr>
                <w:b/>
                <w:bCs/>
                <w:sz w:val="24"/>
                <w:szCs w:val="24"/>
              </w:rPr>
              <w:t>Titulli dhe kodi</w:t>
            </w:r>
          </w:p>
        </w:tc>
        <w:tc>
          <w:tcPr>
            <w:tcW w:w="5185" w:type="dxa"/>
            <w:gridSpan w:val="7"/>
            <w:tcBorders>
              <w:left w:val="single" w:sz="4" w:space="0" w:color="auto"/>
              <w:right w:val="single" w:sz="4" w:space="0" w:color="auto"/>
            </w:tcBorders>
          </w:tcPr>
          <w:p w14:paraId="74C81DBA" w14:textId="77777777" w:rsidR="00EC230F" w:rsidRDefault="00EC230F" w:rsidP="004A1BE9">
            <w:pPr>
              <w:ind w:right="-103"/>
              <w:jc w:val="center"/>
              <w:rPr>
                <w:b/>
                <w:sz w:val="24"/>
                <w:szCs w:val="24"/>
              </w:rPr>
            </w:pPr>
            <w:r w:rsidRPr="00763CA5">
              <w:rPr>
                <w:b/>
                <w:bCs/>
                <w:sz w:val="24"/>
                <w:szCs w:val="24"/>
                <w:lang w:val="it-IT"/>
              </w:rPr>
              <w:t xml:space="preserve">INSTALIMI I </w:t>
            </w:r>
            <w:r w:rsidRPr="00763CA5">
              <w:rPr>
                <w:b/>
                <w:sz w:val="24"/>
                <w:szCs w:val="24"/>
              </w:rPr>
              <w:t>SISTEMIT TË SHPËRNDARJES SË SINJALEVE TV DHE SAT</w:t>
            </w:r>
          </w:p>
          <w:p w14:paraId="09E38F16" w14:textId="77777777" w:rsidR="002C3418" w:rsidRPr="00763CA5" w:rsidRDefault="002C3418" w:rsidP="004A1BE9">
            <w:pPr>
              <w:ind w:right="-103"/>
              <w:jc w:val="center"/>
              <w:rPr>
                <w:b/>
                <w:bCs/>
                <w:sz w:val="24"/>
                <w:szCs w:val="24"/>
              </w:rPr>
            </w:pPr>
          </w:p>
        </w:tc>
        <w:tc>
          <w:tcPr>
            <w:tcW w:w="1847" w:type="dxa"/>
            <w:tcBorders>
              <w:left w:val="single" w:sz="4" w:space="0" w:color="auto"/>
            </w:tcBorders>
          </w:tcPr>
          <w:p w14:paraId="79F4E760" w14:textId="40E7F210" w:rsidR="00EC230F" w:rsidRPr="002C3418" w:rsidRDefault="002C3418" w:rsidP="004A1BE9">
            <w:pPr>
              <w:pStyle w:val="Header"/>
              <w:jc w:val="center"/>
              <w:rPr>
                <w:b/>
                <w:bCs/>
                <w:szCs w:val="24"/>
                <w:lang w:val="sq-AL"/>
              </w:rPr>
            </w:pPr>
            <w:r w:rsidRPr="002C3418">
              <w:rPr>
                <w:b/>
                <w:bCs/>
                <w:szCs w:val="24"/>
              </w:rPr>
              <w:t>M-11-2663-26</w:t>
            </w:r>
          </w:p>
        </w:tc>
      </w:tr>
      <w:tr w:rsidR="00EC230F" w:rsidRPr="00763CA5" w14:paraId="0F1AD6DD" w14:textId="77777777" w:rsidTr="004A1BE9">
        <w:trPr>
          <w:gridAfter w:val="2"/>
          <w:wAfter w:w="97" w:type="dxa"/>
        </w:trPr>
        <w:tc>
          <w:tcPr>
            <w:tcW w:w="1843" w:type="dxa"/>
          </w:tcPr>
          <w:p w14:paraId="6CFC4D6C" w14:textId="77777777" w:rsidR="00EC230F" w:rsidRPr="00763CA5" w:rsidRDefault="00EC230F" w:rsidP="004A1BE9">
            <w:pPr>
              <w:rPr>
                <w:b/>
                <w:bCs/>
                <w:sz w:val="24"/>
                <w:szCs w:val="24"/>
              </w:rPr>
            </w:pPr>
            <w:r w:rsidRPr="00763CA5">
              <w:rPr>
                <w:b/>
                <w:bCs/>
                <w:sz w:val="24"/>
                <w:szCs w:val="24"/>
              </w:rPr>
              <w:t>Qëllimi i modulit</w:t>
            </w:r>
          </w:p>
          <w:p w14:paraId="263319AD" w14:textId="77777777" w:rsidR="00EC230F" w:rsidRPr="00763CA5" w:rsidRDefault="00EC230F" w:rsidP="004A1BE9">
            <w:pPr>
              <w:rPr>
                <w:b/>
                <w:bCs/>
                <w:sz w:val="24"/>
                <w:szCs w:val="24"/>
              </w:rPr>
            </w:pPr>
          </w:p>
        </w:tc>
        <w:tc>
          <w:tcPr>
            <w:tcW w:w="236" w:type="dxa"/>
          </w:tcPr>
          <w:p w14:paraId="116CDBFD" w14:textId="77777777" w:rsidR="00EC230F" w:rsidRPr="00763CA5" w:rsidRDefault="00EC230F" w:rsidP="004A1BE9">
            <w:pPr>
              <w:rPr>
                <w:b/>
                <w:bCs/>
                <w:sz w:val="24"/>
                <w:szCs w:val="24"/>
              </w:rPr>
            </w:pPr>
          </w:p>
          <w:p w14:paraId="18404018" w14:textId="77777777" w:rsidR="00EC230F" w:rsidRPr="00763CA5" w:rsidRDefault="00EC230F" w:rsidP="004A1BE9">
            <w:pPr>
              <w:rPr>
                <w:b/>
                <w:bCs/>
                <w:sz w:val="24"/>
                <w:szCs w:val="24"/>
              </w:rPr>
            </w:pPr>
          </w:p>
        </w:tc>
        <w:tc>
          <w:tcPr>
            <w:tcW w:w="7067" w:type="dxa"/>
            <w:gridSpan w:val="8"/>
          </w:tcPr>
          <w:p w14:paraId="73E7A19F" w14:textId="77777777" w:rsidR="00EC230F" w:rsidRPr="00763CA5" w:rsidRDefault="00EC230F" w:rsidP="004A1BE9">
            <w:pPr>
              <w:rPr>
                <w:bCs/>
                <w:sz w:val="24"/>
                <w:szCs w:val="24"/>
                <w:lang w:val="da-DK"/>
              </w:rPr>
            </w:pPr>
            <w:r w:rsidRPr="00763CA5">
              <w:rPr>
                <w:sz w:val="24"/>
                <w:szCs w:val="24"/>
              </w:rPr>
              <w:t xml:space="preserve">Një modul që i pajis nxënësit me aftësitë për të bërë </w:t>
            </w:r>
            <w:r w:rsidRPr="00763CA5">
              <w:rPr>
                <w:bCs/>
                <w:sz w:val="24"/>
                <w:szCs w:val="24"/>
                <w:lang w:val="da-DK"/>
              </w:rPr>
              <w:t xml:space="preserve">instalimin dhe konfigurimin e televizionit kabllor, si dhe për të kryer llogaritje të thjeshta ekonomike lidhur me to. </w:t>
            </w:r>
          </w:p>
          <w:p w14:paraId="183046DA" w14:textId="77777777" w:rsidR="00EC230F" w:rsidRPr="00763CA5" w:rsidRDefault="00EC230F" w:rsidP="004A1BE9">
            <w:pPr>
              <w:rPr>
                <w:bCs/>
                <w:sz w:val="24"/>
                <w:szCs w:val="24"/>
              </w:rPr>
            </w:pPr>
          </w:p>
        </w:tc>
      </w:tr>
      <w:tr w:rsidR="00EC230F" w:rsidRPr="00763CA5" w14:paraId="341EDA0D" w14:textId="77777777" w:rsidTr="004A1BE9">
        <w:trPr>
          <w:gridAfter w:val="2"/>
          <w:wAfter w:w="97" w:type="dxa"/>
          <w:trHeight w:val="660"/>
        </w:trPr>
        <w:tc>
          <w:tcPr>
            <w:tcW w:w="1843" w:type="dxa"/>
          </w:tcPr>
          <w:p w14:paraId="13B1A292" w14:textId="77777777" w:rsidR="00EC230F" w:rsidRPr="00763CA5" w:rsidRDefault="00EC230F" w:rsidP="004A1BE9">
            <w:pPr>
              <w:rPr>
                <w:b/>
                <w:bCs/>
                <w:sz w:val="24"/>
                <w:szCs w:val="24"/>
              </w:rPr>
            </w:pPr>
            <w:r w:rsidRPr="00763CA5">
              <w:rPr>
                <w:b/>
                <w:bCs/>
                <w:sz w:val="24"/>
                <w:szCs w:val="24"/>
              </w:rPr>
              <w:t>Kohëzgjatja e modulit</w:t>
            </w:r>
          </w:p>
          <w:p w14:paraId="20B67D0E" w14:textId="77777777" w:rsidR="00EC230F" w:rsidRPr="00763CA5" w:rsidRDefault="00EC230F" w:rsidP="004A1BE9">
            <w:pPr>
              <w:rPr>
                <w:b/>
                <w:bCs/>
                <w:sz w:val="24"/>
                <w:szCs w:val="24"/>
              </w:rPr>
            </w:pPr>
          </w:p>
        </w:tc>
        <w:tc>
          <w:tcPr>
            <w:tcW w:w="236" w:type="dxa"/>
          </w:tcPr>
          <w:p w14:paraId="13E8368A" w14:textId="77777777" w:rsidR="00EC230F" w:rsidRPr="00763CA5" w:rsidRDefault="00EC230F" w:rsidP="004A1BE9">
            <w:pPr>
              <w:rPr>
                <w:b/>
                <w:bCs/>
                <w:sz w:val="24"/>
                <w:szCs w:val="24"/>
              </w:rPr>
            </w:pPr>
          </w:p>
        </w:tc>
        <w:tc>
          <w:tcPr>
            <w:tcW w:w="7067" w:type="dxa"/>
            <w:gridSpan w:val="8"/>
          </w:tcPr>
          <w:p w14:paraId="4E81054D" w14:textId="77777777" w:rsidR="00EC230F" w:rsidRPr="00763CA5" w:rsidRDefault="00EC230F" w:rsidP="004A1BE9">
            <w:pPr>
              <w:rPr>
                <w:b/>
                <w:bCs/>
                <w:sz w:val="24"/>
                <w:szCs w:val="24"/>
              </w:rPr>
            </w:pPr>
            <w:r w:rsidRPr="00763CA5">
              <w:rPr>
                <w:sz w:val="24"/>
                <w:szCs w:val="24"/>
              </w:rPr>
              <w:t>33 orë mësimore</w:t>
            </w:r>
          </w:p>
          <w:p w14:paraId="46B54B84" w14:textId="77777777" w:rsidR="00EC230F" w:rsidRPr="00763CA5" w:rsidRDefault="00EC230F" w:rsidP="004A1BE9">
            <w:pPr>
              <w:rPr>
                <w:b/>
                <w:bCs/>
                <w:sz w:val="24"/>
                <w:szCs w:val="24"/>
              </w:rPr>
            </w:pPr>
          </w:p>
        </w:tc>
      </w:tr>
      <w:tr w:rsidR="00EC230F" w:rsidRPr="00763CA5" w14:paraId="7E3431F2" w14:textId="77777777" w:rsidTr="004A1BE9">
        <w:trPr>
          <w:gridAfter w:val="2"/>
          <w:wAfter w:w="97" w:type="dxa"/>
        </w:trPr>
        <w:tc>
          <w:tcPr>
            <w:tcW w:w="1843" w:type="dxa"/>
          </w:tcPr>
          <w:p w14:paraId="1E9FE90F" w14:textId="77777777" w:rsidR="00EC230F" w:rsidRPr="00763CA5" w:rsidRDefault="00EC230F" w:rsidP="004A1BE9">
            <w:pPr>
              <w:rPr>
                <w:b/>
                <w:bCs/>
                <w:sz w:val="24"/>
                <w:szCs w:val="24"/>
              </w:rPr>
            </w:pPr>
            <w:r w:rsidRPr="00763CA5">
              <w:rPr>
                <w:b/>
                <w:bCs/>
                <w:sz w:val="24"/>
                <w:szCs w:val="24"/>
              </w:rPr>
              <w:t xml:space="preserve">Niveli i parapëlqyer </w:t>
            </w:r>
          </w:p>
          <w:p w14:paraId="77BCB119" w14:textId="77777777" w:rsidR="00EC230F" w:rsidRPr="00763CA5" w:rsidRDefault="00EC230F" w:rsidP="004A1BE9">
            <w:pPr>
              <w:rPr>
                <w:b/>
                <w:bCs/>
                <w:sz w:val="24"/>
                <w:szCs w:val="24"/>
              </w:rPr>
            </w:pPr>
            <w:r w:rsidRPr="00763CA5">
              <w:rPr>
                <w:b/>
                <w:bCs/>
                <w:sz w:val="24"/>
                <w:szCs w:val="24"/>
              </w:rPr>
              <w:t>për pranim</w:t>
            </w:r>
          </w:p>
        </w:tc>
        <w:tc>
          <w:tcPr>
            <w:tcW w:w="236" w:type="dxa"/>
          </w:tcPr>
          <w:p w14:paraId="1CE30552" w14:textId="77777777" w:rsidR="00EC230F" w:rsidRPr="00763CA5" w:rsidRDefault="00EC230F" w:rsidP="004A1BE9">
            <w:pPr>
              <w:rPr>
                <w:b/>
                <w:bCs/>
                <w:sz w:val="24"/>
                <w:szCs w:val="24"/>
              </w:rPr>
            </w:pPr>
          </w:p>
        </w:tc>
        <w:tc>
          <w:tcPr>
            <w:tcW w:w="7067" w:type="dxa"/>
            <w:gridSpan w:val="8"/>
          </w:tcPr>
          <w:p w14:paraId="0649DFEA" w14:textId="1CBA6B2F" w:rsidR="009D7829" w:rsidRPr="00763CA5" w:rsidRDefault="009D7829" w:rsidP="009D7829">
            <w:pPr>
              <w:rPr>
                <w:sz w:val="24"/>
                <w:szCs w:val="24"/>
              </w:rPr>
            </w:pPr>
            <w:r w:rsidRPr="00763CA5">
              <w:rPr>
                <w:sz w:val="24"/>
                <w:szCs w:val="24"/>
              </w:rPr>
              <w:t xml:space="preserve">Nxënësit duhet të kenë përfunduar klasën e 11-të, të kualifikimit profesional “Instalime </w:t>
            </w:r>
            <w:r w:rsidR="00332C6F">
              <w:rPr>
                <w:sz w:val="24"/>
                <w:szCs w:val="24"/>
              </w:rPr>
              <w:t>e</w:t>
            </w:r>
            <w:r w:rsidRPr="00763CA5">
              <w:rPr>
                <w:sz w:val="24"/>
                <w:szCs w:val="24"/>
              </w:rPr>
              <w:t xml:space="preserve">lektrike </w:t>
            </w:r>
            <w:r w:rsidR="00332C6F">
              <w:rPr>
                <w:sz w:val="24"/>
                <w:szCs w:val="24"/>
              </w:rPr>
              <w:t>c</w:t>
            </w:r>
            <w:r w:rsidRPr="00763CA5">
              <w:rPr>
                <w:sz w:val="24"/>
                <w:szCs w:val="24"/>
              </w:rPr>
              <w:t xml:space="preserve">ivile dhe </w:t>
            </w:r>
            <w:r w:rsidR="00332C6F">
              <w:rPr>
                <w:sz w:val="24"/>
                <w:szCs w:val="24"/>
              </w:rPr>
              <w:t>i</w:t>
            </w:r>
            <w:r w:rsidRPr="00763CA5">
              <w:rPr>
                <w:sz w:val="24"/>
                <w:szCs w:val="24"/>
              </w:rPr>
              <w:t>ndustriale“, niveli II në KSHK, referuar nivelit II  në KEK.</w:t>
            </w:r>
          </w:p>
          <w:p w14:paraId="2C135F1A" w14:textId="77777777" w:rsidR="00EC230F" w:rsidRPr="00763CA5" w:rsidRDefault="00EC230F" w:rsidP="009D7829">
            <w:pPr>
              <w:rPr>
                <w:sz w:val="24"/>
                <w:szCs w:val="24"/>
              </w:rPr>
            </w:pPr>
          </w:p>
        </w:tc>
      </w:tr>
      <w:tr w:rsidR="00EC230F" w:rsidRPr="00763CA5" w14:paraId="4D992801" w14:textId="77777777" w:rsidTr="004A1BE9">
        <w:tblPrEx>
          <w:tblBorders>
            <w:top w:val="none" w:sz="0" w:space="0" w:color="auto"/>
            <w:bottom w:val="none" w:sz="0" w:space="0" w:color="auto"/>
            <w:insideH w:val="none" w:sz="0" w:space="0" w:color="auto"/>
          </w:tblBorders>
        </w:tblPrEx>
        <w:trPr>
          <w:gridAfter w:val="3"/>
          <w:wAfter w:w="368" w:type="dxa"/>
        </w:trPr>
        <w:tc>
          <w:tcPr>
            <w:tcW w:w="1843" w:type="dxa"/>
          </w:tcPr>
          <w:p w14:paraId="336D1863" w14:textId="749B817F" w:rsidR="00EC230F" w:rsidRPr="00763CA5" w:rsidRDefault="00EC230F" w:rsidP="004A1BE9">
            <w:pPr>
              <w:numPr>
                <w:ilvl w:val="12"/>
                <w:numId w:val="0"/>
              </w:numPr>
              <w:rPr>
                <w:b/>
                <w:sz w:val="24"/>
                <w:szCs w:val="24"/>
              </w:rPr>
            </w:pPr>
            <w:r w:rsidRPr="00763CA5">
              <w:rPr>
                <w:b/>
                <w:bCs/>
                <w:sz w:val="24"/>
                <w:szCs w:val="24"/>
              </w:rPr>
              <w:t>Rezultatet e të nxënit (RN) dhe procedurat e vlerësimit</w:t>
            </w:r>
            <w:r w:rsidRPr="00763CA5">
              <w:rPr>
                <w:b/>
                <w:sz w:val="24"/>
                <w:szCs w:val="24"/>
              </w:rPr>
              <w:t xml:space="preserve"> </w:t>
            </w:r>
          </w:p>
        </w:tc>
        <w:tc>
          <w:tcPr>
            <w:tcW w:w="775" w:type="dxa"/>
            <w:gridSpan w:val="5"/>
          </w:tcPr>
          <w:p w14:paraId="7B4D5106" w14:textId="77777777" w:rsidR="00EC230F" w:rsidRPr="009D7829" w:rsidRDefault="00EC230F" w:rsidP="004A1BE9">
            <w:pPr>
              <w:pStyle w:val="Heading6"/>
              <w:numPr>
                <w:ilvl w:val="12"/>
                <w:numId w:val="0"/>
              </w:numPr>
              <w:tabs>
                <w:tab w:val="left" w:pos="293"/>
              </w:tabs>
              <w:rPr>
                <w:iCs/>
                <w:sz w:val="24"/>
                <w:szCs w:val="24"/>
              </w:rPr>
            </w:pPr>
            <w:r w:rsidRPr="009D7829">
              <w:rPr>
                <w:iCs/>
                <w:sz w:val="24"/>
                <w:szCs w:val="24"/>
              </w:rPr>
              <w:t>RN1</w:t>
            </w:r>
          </w:p>
          <w:p w14:paraId="602A42D2" w14:textId="77777777" w:rsidR="00EC230F" w:rsidRPr="00763CA5" w:rsidRDefault="00EC230F" w:rsidP="004A1BE9"/>
          <w:p w14:paraId="50526501" w14:textId="77777777" w:rsidR="00EC230F" w:rsidRPr="00763CA5" w:rsidRDefault="00EC230F" w:rsidP="004A1BE9"/>
          <w:p w14:paraId="03F9B4BA" w14:textId="77777777" w:rsidR="00EC230F" w:rsidRPr="00763CA5" w:rsidRDefault="00EC230F" w:rsidP="004A1BE9"/>
          <w:p w14:paraId="1D97037D" w14:textId="77777777" w:rsidR="00EC230F" w:rsidRPr="00763CA5" w:rsidRDefault="00EC230F" w:rsidP="004A1BE9"/>
          <w:p w14:paraId="456D8390" w14:textId="77777777" w:rsidR="00EC230F" w:rsidRPr="00763CA5" w:rsidRDefault="00EC230F" w:rsidP="004A1BE9"/>
          <w:p w14:paraId="155D0B26" w14:textId="77777777" w:rsidR="00EC230F" w:rsidRPr="00763CA5" w:rsidRDefault="00EC230F" w:rsidP="004A1BE9"/>
          <w:p w14:paraId="2D81707F" w14:textId="77777777" w:rsidR="00EC230F" w:rsidRPr="00763CA5" w:rsidRDefault="00EC230F" w:rsidP="004A1BE9"/>
          <w:p w14:paraId="59C57ABF" w14:textId="77777777" w:rsidR="00EC230F" w:rsidRPr="00763CA5" w:rsidRDefault="00EC230F" w:rsidP="004A1BE9"/>
          <w:p w14:paraId="0802DD96" w14:textId="77777777" w:rsidR="00EC230F" w:rsidRPr="00763CA5" w:rsidRDefault="00EC230F" w:rsidP="004A1BE9"/>
          <w:p w14:paraId="70FB820E" w14:textId="77777777" w:rsidR="00EC230F" w:rsidRPr="00763CA5" w:rsidRDefault="00EC230F" w:rsidP="004A1BE9"/>
          <w:p w14:paraId="7BB9469F" w14:textId="77777777" w:rsidR="00EC230F" w:rsidRPr="00763CA5" w:rsidRDefault="00EC230F" w:rsidP="004A1BE9"/>
          <w:p w14:paraId="0DD74590" w14:textId="77777777" w:rsidR="00EC230F" w:rsidRPr="00763CA5" w:rsidRDefault="00EC230F" w:rsidP="004A1BE9"/>
          <w:p w14:paraId="16946C46" w14:textId="77777777" w:rsidR="00EC230F" w:rsidRPr="00763CA5" w:rsidRDefault="00EC230F" w:rsidP="004A1BE9"/>
          <w:p w14:paraId="570A6D6E" w14:textId="77777777" w:rsidR="00EC230F" w:rsidRPr="00763CA5" w:rsidRDefault="00EC230F" w:rsidP="004A1BE9"/>
          <w:p w14:paraId="4614F10C" w14:textId="77777777" w:rsidR="00EC230F" w:rsidRPr="00763CA5" w:rsidRDefault="00EC230F" w:rsidP="004A1BE9"/>
          <w:p w14:paraId="2C703C44" w14:textId="77777777" w:rsidR="00EC230F" w:rsidRPr="00763CA5" w:rsidRDefault="00EC230F" w:rsidP="004A1BE9"/>
          <w:p w14:paraId="68C4CD8C" w14:textId="77777777" w:rsidR="00EC230F" w:rsidRPr="00763CA5" w:rsidRDefault="00EC230F" w:rsidP="004A1BE9"/>
          <w:p w14:paraId="610E73AF" w14:textId="77777777" w:rsidR="00EC230F" w:rsidRPr="00763CA5" w:rsidRDefault="00EC230F" w:rsidP="004A1BE9"/>
          <w:p w14:paraId="0278FC23" w14:textId="77777777" w:rsidR="00EC230F" w:rsidRPr="00763CA5" w:rsidRDefault="00EC230F" w:rsidP="004A1BE9"/>
          <w:p w14:paraId="766D6BFB" w14:textId="77777777" w:rsidR="00EC230F" w:rsidRPr="00763CA5" w:rsidRDefault="00EC230F" w:rsidP="004A1BE9"/>
          <w:p w14:paraId="5ED46EE6" w14:textId="77777777" w:rsidR="00EC230F" w:rsidRPr="00763CA5" w:rsidRDefault="00EC230F" w:rsidP="004A1BE9"/>
          <w:p w14:paraId="16AF61EC" w14:textId="77777777" w:rsidR="00EC230F" w:rsidRPr="00763CA5" w:rsidRDefault="00EC230F" w:rsidP="004A1BE9"/>
          <w:p w14:paraId="614C5195" w14:textId="77777777" w:rsidR="00EC230F" w:rsidRPr="00763CA5" w:rsidRDefault="00EC230F" w:rsidP="004A1BE9"/>
          <w:p w14:paraId="47E29978" w14:textId="77777777" w:rsidR="00EC230F" w:rsidRPr="00763CA5" w:rsidRDefault="00EC230F" w:rsidP="004A1BE9"/>
          <w:p w14:paraId="5B26705A" w14:textId="77777777" w:rsidR="00EC230F" w:rsidRPr="00763CA5" w:rsidRDefault="00EC230F" w:rsidP="004A1BE9"/>
          <w:p w14:paraId="6CB10BC7" w14:textId="77777777" w:rsidR="00EC230F" w:rsidRPr="00763CA5" w:rsidRDefault="00EC230F" w:rsidP="004A1BE9"/>
          <w:p w14:paraId="5F1DBE63" w14:textId="77777777" w:rsidR="00EC230F" w:rsidRPr="00763CA5" w:rsidRDefault="00EC230F" w:rsidP="004A1BE9"/>
        </w:tc>
        <w:tc>
          <w:tcPr>
            <w:tcW w:w="6257" w:type="dxa"/>
            <w:gridSpan w:val="3"/>
          </w:tcPr>
          <w:p w14:paraId="131DC7CA" w14:textId="77777777" w:rsidR="00EC230F" w:rsidRPr="00763CA5" w:rsidRDefault="00EC230F" w:rsidP="004A1BE9">
            <w:pPr>
              <w:rPr>
                <w:b/>
                <w:sz w:val="24"/>
                <w:szCs w:val="24"/>
              </w:rPr>
            </w:pPr>
            <w:r w:rsidRPr="00763CA5">
              <w:rPr>
                <w:b/>
                <w:sz w:val="24"/>
                <w:szCs w:val="24"/>
              </w:rPr>
              <w:t>Nxënësi kryen instalimin e sistemit të shpërndarjes së sinjaleve TV dhe SAT.</w:t>
            </w:r>
          </w:p>
          <w:p w14:paraId="78865277" w14:textId="77777777" w:rsidR="00EC230F" w:rsidRPr="00763CA5" w:rsidRDefault="00EC230F" w:rsidP="004A1BE9">
            <w:pPr>
              <w:tabs>
                <w:tab w:val="left" w:pos="360"/>
              </w:tabs>
              <w:rPr>
                <w:b/>
                <w:bCs/>
                <w:i/>
                <w:iCs/>
                <w:sz w:val="24"/>
                <w:szCs w:val="24"/>
              </w:rPr>
            </w:pPr>
            <w:r w:rsidRPr="00763CA5">
              <w:rPr>
                <w:b/>
                <w:bCs/>
                <w:i/>
                <w:iCs/>
                <w:sz w:val="24"/>
                <w:szCs w:val="24"/>
              </w:rPr>
              <w:t>Kriteret e vlerësimit:</w:t>
            </w:r>
          </w:p>
          <w:p w14:paraId="5416A760" w14:textId="77777777" w:rsidR="00EC230F" w:rsidRPr="00763CA5" w:rsidRDefault="00EC230F" w:rsidP="004A1BE9">
            <w:pPr>
              <w:tabs>
                <w:tab w:val="left" w:pos="360"/>
              </w:tabs>
              <w:autoSpaceDE/>
              <w:autoSpaceDN/>
              <w:adjustRightInd/>
              <w:jc w:val="both"/>
              <w:rPr>
                <w:sz w:val="24"/>
                <w:szCs w:val="24"/>
              </w:rPr>
            </w:pPr>
            <w:r w:rsidRPr="00763CA5">
              <w:rPr>
                <w:sz w:val="24"/>
                <w:szCs w:val="24"/>
              </w:rPr>
              <w:t>Nxënësi duhet të jetë i aftë:</w:t>
            </w:r>
          </w:p>
          <w:p w14:paraId="041FE95E" w14:textId="77777777" w:rsidR="00EC230F" w:rsidRPr="00763CA5" w:rsidRDefault="00EC230F" w:rsidP="00F26070">
            <w:pPr>
              <w:pStyle w:val="ListParagraph"/>
              <w:widowControl w:val="0"/>
              <w:numPr>
                <w:ilvl w:val="0"/>
                <w:numId w:val="74"/>
              </w:numPr>
              <w:tabs>
                <w:tab w:val="left" w:pos="470"/>
                <w:tab w:val="left" w:pos="3759"/>
                <w:tab w:val="left" w:pos="9214"/>
              </w:tabs>
              <w:autoSpaceDE w:val="0"/>
              <w:autoSpaceDN w:val="0"/>
              <w:spacing w:before="2" w:after="0" w:line="237" w:lineRule="auto"/>
              <w:ind w:left="470"/>
              <w:contextualSpacing w:val="0"/>
              <w:rPr>
                <w:rFonts w:ascii="Times New Roman" w:hAnsi="Times New Roman"/>
                <w:sz w:val="24"/>
                <w:szCs w:val="24"/>
              </w:rPr>
            </w:pPr>
            <w:r w:rsidRPr="00763CA5">
              <w:rPr>
                <w:rFonts w:ascii="Times New Roman" w:hAnsi="Times New Roman"/>
                <w:sz w:val="24"/>
              </w:rPr>
              <w:t>të zbatojë masat për mbrojtjen e shëndetit dhe sigurisë gjatë punës;</w:t>
            </w:r>
          </w:p>
          <w:p w14:paraId="5748664E" w14:textId="77777777" w:rsidR="00EC230F" w:rsidRPr="00763CA5" w:rsidRDefault="00EC230F" w:rsidP="00F26070">
            <w:pPr>
              <w:pStyle w:val="ListParagraph"/>
              <w:widowControl w:val="0"/>
              <w:numPr>
                <w:ilvl w:val="0"/>
                <w:numId w:val="74"/>
              </w:numPr>
              <w:tabs>
                <w:tab w:val="left" w:pos="470"/>
                <w:tab w:val="left" w:pos="3759"/>
                <w:tab w:val="left" w:pos="9214"/>
              </w:tabs>
              <w:autoSpaceDE w:val="0"/>
              <w:autoSpaceDN w:val="0"/>
              <w:spacing w:before="2" w:after="0" w:line="237" w:lineRule="auto"/>
              <w:ind w:left="470"/>
              <w:contextualSpacing w:val="0"/>
              <w:rPr>
                <w:rFonts w:ascii="Times New Roman" w:hAnsi="Times New Roman"/>
                <w:sz w:val="24"/>
                <w:szCs w:val="24"/>
              </w:rPr>
            </w:pPr>
            <w:r w:rsidRPr="00763CA5">
              <w:rPr>
                <w:rFonts w:ascii="Times New Roman" w:hAnsi="Times New Roman"/>
                <w:sz w:val="24"/>
                <w:szCs w:val="24"/>
              </w:rPr>
              <w:t>të analizojë skemën e shpërndarjes së sinjalit TV/SAT;</w:t>
            </w:r>
          </w:p>
          <w:p w14:paraId="0F89B028" w14:textId="77777777" w:rsidR="00EC230F" w:rsidRPr="00763CA5" w:rsidRDefault="00EC230F" w:rsidP="00F26070">
            <w:pPr>
              <w:numPr>
                <w:ilvl w:val="0"/>
                <w:numId w:val="74"/>
              </w:numPr>
              <w:tabs>
                <w:tab w:val="left" w:pos="470"/>
              </w:tabs>
              <w:overflowPunct/>
              <w:autoSpaceDE/>
              <w:autoSpaceDN/>
              <w:adjustRightInd/>
              <w:ind w:left="470"/>
              <w:textAlignment w:val="auto"/>
              <w:rPr>
                <w:sz w:val="24"/>
                <w:szCs w:val="24"/>
              </w:rPr>
            </w:pPr>
            <w:r w:rsidRPr="00763CA5">
              <w:rPr>
                <w:sz w:val="24"/>
                <w:szCs w:val="24"/>
              </w:rPr>
              <w:t>të interpretojë skemën e instalimit dhe dokumentacionin teknik</w:t>
            </w:r>
            <w:r w:rsidRPr="00763CA5">
              <w:t>;</w:t>
            </w:r>
          </w:p>
          <w:p w14:paraId="30379EA3" w14:textId="77777777" w:rsidR="00EC230F" w:rsidRPr="00763CA5" w:rsidRDefault="00EC230F" w:rsidP="00F26070">
            <w:pPr>
              <w:numPr>
                <w:ilvl w:val="0"/>
                <w:numId w:val="74"/>
              </w:numPr>
              <w:tabs>
                <w:tab w:val="left" w:pos="470"/>
              </w:tabs>
              <w:overflowPunct/>
              <w:autoSpaceDE/>
              <w:autoSpaceDN/>
              <w:adjustRightInd/>
              <w:spacing w:before="100" w:beforeAutospacing="1" w:after="100" w:afterAutospacing="1"/>
              <w:ind w:left="470"/>
              <w:textAlignment w:val="auto"/>
              <w:rPr>
                <w:sz w:val="24"/>
                <w:szCs w:val="24"/>
                <w:lang w:val="en-GB" w:eastAsia="en-GB"/>
              </w:rPr>
            </w:pPr>
            <w:proofErr w:type="spellStart"/>
            <w:r w:rsidRPr="00763CA5">
              <w:rPr>
                <w:sz w:val="24"/>
                <w:szCs w:val="24"/>
                <w:lang w:val="en-GB" w:eastAsia="en-GB"/>
              </w:rPr>
              <w:t>të</w:t>
            </w:r>
            <w:proofErr w:type="spellEnd"/>
            <w:r w:rsidRPr="00763CA5">
              <w:rPr>
                <w:sz w:val="24"/>
                <w:szCs w:val="24"/>
                <w:lang w:val="en-GB" w:eastAsia="en-GB"/>
              </w:rPr>
              <w:t xml:space="preserve"> </w:t>
            </w:r>
            <w:proofErr w:type="spellStart"/>
            <w:r w:rsidRPr="00763CA5">
              <w:rPr>
                <w:sz w:val="24"/>
                <w:szCs w:val="24"/>
                <w:lang w:val="en-GB" w:eastAsia="en-GB"/>
              </w:rPr>
              <w:t>identifikojë</w:t>
            </w:r>
            <w:proofErr w:type="spellEnd"/>
            <w:r w:rsidRPr="00763CA5">
              <w:rPr>
                <w:sz w:val="24"/>
                <w:szCs w:val="24"/>
                <w:lang w:val="en-GB" w:eastAsia="en-GB"/>
              </w:rPr>
              <w:t xml:space="preserve"> </w:t>
            </w:r>
            <w:proofErr w:type="spellStart"/>
            <w:r w:rsidRPr="00763CA5">
              <w:rPr>
                <w:sz w:val="24"/>
                <w:szCs w:val="24"/>
                <w:lang w:val="en-GB" w:eastAsia="en-GB"/>
              </w:rPr>
              <w:t>përbërësit</w:t>
            </w:r>
            <w:proofErr w:type="spellEnd"/>
            <w:r w:rsidRPr="00763CA5">
              <w:rPr>
                <w:sz w:val="24"/>
                <w:szCs w:val="24"/>
                <w:lang w:val="en-GB" w:eastAsia="en-GB"/>
              </w:rPr>
              <w:t xml:space="preserve"> </w:t>
            </w:r>
            <w:proofErr w:type="spellStart"/>
            <w:r w:rsidRPr="00763CA5">
              <w:rPr>
                <w:sz w:val="24"/>
                <w:szCs w:val="24"/>
                <w:lang w:val="en-GB" w:eastAsia="en-GB"/>
              </w:rPr>
              <w:t>kryesorë</w:t>
            </w:r>
            <w:proofErr w:type="spellEnd"/>
            <w:r w:rsidRPr="00763CA5">
              <w:rPr>
                <w:sz w:val="24"/>
                <w:szCs w:val="24"/>
                <w:lang w:val="en-GB" w:eastAsia="en-GB"/>
              </w:rPr>
              <w:t xml:space="preserve"> </w:t>
            </w:r>
            <w:proofErr w:type="spellStart"/>
            <w:r w:rsidRPr="00763CA5">
              <w:rPr>
                <w:sz w:val="24"/>
                <w:szCs w:val="24"/>
                <w:lang w:val="en-GB" w:eastAsia="en-GB"/>
              </w:rPr>
              <w:t>të</w:t>
            </w:r>
            <w:proofErr w:type="spellEnd"/>
            <w:r w:rsidRPr="00763CA5">
              <w:rPr>
                <w:sz w:val="24"/>
                <w:szCs w:val="24"/>
                <w:lang w:val="en-GB" w:eastAsia="en-GB"/>
              </w:rPr>
              <w:t xml:space="preserve"> </w:t>
            </w:r>
            <w:proofErr w:type="spellStart"/>
            <w:r w:rsidRPr="00763CA5">
              <w:rPr>
                <w:sz w:val="24"/>
                <w:szCs w:val="24"/>
                <w:lang w:val="en-GB" w:eastAsia="en-GB"/>
              </w:rPr>
              <w:t>sistemit</w:t>
            </w:r>
            <w:proofErr w:type="spellEnd"/>
            <w:r w:rsidRPr="00763CA5">
              <w:rPr>
                <w:sz w:val="24"/>
                <w:szCs w:val="24"/>
                <w:lang w:val="en-GB" w:eastAsia="en-GB"/>
              </w:rPr>
              <w:t xml:space="preserve"> </w:t>
            </w:r>
            <w:proofErr w:type="spellStart"/>
            <w:r w:rsidRPr="00763CA5">
              <w:rPr>
                <w:sz w:val="24"/>
                <w:szCs w:val="24"/>
                <w:lang w:val="en-GB" w:eastAsia="en-GB"/>
              </w:rPr>
              <w:t>të</w:t>
            </w:r>
            <w:proofErr w:type="spellEnd"/>
            <w:r w:rsidRPr="00763CA5">
              <w:rPr>
                <w:sz w:val="24"/>
                <w:szCs w:val="24"/>
                <w:lang w:val="en-GB" w:eastAsia="en-GB"/>
              </w:rPr>
              <w:t xml:space="preserve"> </w:t>
            </w:r>
            <w:proofErr w:type="spellStart"/>
            <w:r w:rsidRPr="00763CA5">
              <w:rPr>
                <w:sz w:val="24"/>
                <w:szCs w:val="24"/>
                <w:lang w:val="en-GB" w:eastAsia="en-GB"/>
              </w:rPr>
              <w:t>shpërndarjes</w:t>
            </w:r>
            <w:proofErr w:type="spellEnd"/>
            <w:r w:rsidRPr="00763CA5">
              <w:rPr>
                <w:sz w:val="24"/>
                <w:szCs w:val="24"/>
                <w:lang w:val="en-GB" w:eastAsia="en-GB"/>
              </w:rPr>
              <w:t xml:space="preserve"> TV/SAT;</w:t>
            </w:r>
          </w:p>
          <w:p w14:paraId="60CD9E37" w14:textId="6690DCDB" w:rsidR="00EC230F" w:rsidRPr="00763CA5" w:rsidRDefault="00EC230F" w:rsidP="00F26070">
            <w:pPr>
              <w:numPr>
                <w:ilvl w:val="0"/>
                <w:numId w:val="74"/>
              </w:numPr>
              <w:tabs>
                <w:tab w:val="left" w:pos="470"/>
              </w:tabs>
              <w:overflowPunct/>
              <w:autoSpaceDE/>
              <w:autoSpaceDN/>
              <w:adjustRightInd/>
              <w:spacing w:before="100" w:beforeAutospacing="1" w:after="100" w:afterAutospacing="1"/>
              <w:ind w:left="470"/>
              <w:textAlignment w:val="auto"/>
              <w:rPr>
                <w:sz w:val="24"/>
                <w:szCs w:val="24"/>
                <w:lang w:val="en-GB" w:eastAsia="en-GB"/>
              </w:rPr>
            </w:pPr>
            <w:proofErr w:type="spellStart"/>
            <w:r w:rsidRPr="00763CA5">
              <w:rPr>
                <w:sz w:val="24"/>
                <w:szCs w:val="24"/>
                <w:lang w:val="en-GB" w:eastAsia="en-GB"/>
              </w:rPr>
              <w:t>të</w:t>
            </w:r>
            <w:proofErr w:type="spellEnd"/>
            <w:r w:rsidRPr="00763CA5">
              <w:rPr>
                <w:sz w:val="24"/>
                <w:szCs w:val="24"/>
                <w:lang w:val="en-GB" w:eastAsia="en-GB"/>
              </w:rPr>
              <w:t xml:space="preserve"> </w:t>
            </w:r>
            <w:proofErr w:type="spellStart"/>
            <w:r w:rsidRPr="00763CA5">
              <w:rPr>
                <w:sz w:val="24"/>
                <w:szCs w:val="24"/>
                <w:lang w:val="en-GB" w:eastAsia="en-GB"/>
              </w:rPr>
              <w:t>shpjegojë</w:t>
            </w:r>
            <w:proofErr w:type="spellEnd"/>
            <w:r w:rsidRPr="00763CA5">
              <w:rPr>
                <w:sz w:val="24"/>
                <w:szCs w:val="24"/>
                <w:lang w:val="en-GB" w:eastAsia="en-GB"/>
              </w:rPr>
              <w:t xml:space="preserve"> </w:t>
            </w:r>
            <w:proofErr w:type="spellStart"/>
            <w:r w:rsidRPr="00763CA5">
              <w:rPr>
                <w:sz w:val="24"/>
                <w:szCs w:val="24"/>
                <w:lang w:val="en-GB" w:eastAsia="en-GB"/>
              </w:rPr>
              <w:t>funksionin</w:t>
            </w:r>
            <w:proofErr w:type="spellEnd"/>
            <w:r w:rsidRPr="00763CA5">
              <w:rPr>
                <w:sz w:val="24"/>
                <w:szCs w:val="24"/>
                <w:lang w:val="en-GB" w:eastAsia="en-GB"/>
              </w:rPr>
              <w:t xml:space="preserve"> e </w:t>
            </w:r>
            <w:proofErr w:type="spellStart"/>
            <w:r w:rsidRPr="00763CA5">
              <w:rPr>
                <w:sz w:val="24"/>
                <w:szCs w:val="24"/>
                <w:lang w:val="en-GB" w:eastAsia="en-GB"/>
              </w:rPr>
              <w:t>secilit</w:t>
            </w:r>
            <w:proofErr w:type="spellEnd"/>
            <w:r w:rsidRPr="00763CA5">
              <w:rPr>
                <w:sz w:val="24"/>
                <w:szCs w:val="24"/>
                <w:lang w:val="en-GB" w:eastAsia="en-GB"/>
              </w:rPr>
              <w:t xml:space="preserve"> </w:t>
            </w:r>
            <w:proofErr w:type="spellStart"/>
            <w:r w:rsidRPr="00763CA5">
              <w:rPr>
                <w:sz w:val="24"/>
                <w:szCs w:val="24"/>
                <w:lang w:val="en-GB" w:eastAsia="en-GB"/>
              </w:rPr>
              <w:t>komponent</w:t>
            </w:r>
            <w:proofErr w:type="spellEnd"/>
            <w:r w:rsidRPr="00763CA5">
              <w:rPr>
                <w:sz w:val="24"/>
                <w:szCs w:val="24"/>
                <w:lang w:val="en-GB" w:eastAsia="en-GB"/>
              </w:rPr>
              <w:t xml:space="preserve"> (</w:t>
            </w:r>
            <w:proofErr w:type="spellStart"/>
            <w:r w:rsidRPr="00763CA5">
              <w:rPr>
                <w:sz w:val="24"/>
                <w:szCs w:val="24"/>
                <w:lang w:val="en-GB" w:eastAsia="en-GB"/>
              </w:rPr>
              <w:t>antena</w:t>
            </w:r>
            <w:proofErr w:type="spellEnd"/>
            <w:r w:rsidRPr="00763CA5">
              <w:rPr>
                <w:sz w:val="24"/>
                <w:szCs w:val="24"/>
                <w:lang w:val="en-GB" w:eastAsia="en-GB"/>
              </w:rPr>
              <w:t xml:space="preserve">, LNB, </w:t>
            </w:r>
            <w:proofErr w:type="spellStart"/>
            <w:r w:rsidRPr="00763CA5">
              <w:rPr>
                <w:sz w:val="24"/>
                <w:szCs w:val="24"/>
                <w:lang w:val="en-GB" w:eastAsia="en-GB"/>
              </w:rPr>
              <w:t>multis</w:t>
            </w:r>
            <w:r w:rsidR="00332C6F">
              <w:rPr>
                <w:sz w:val="24"/>
                <w:szCs w:val="24"/>
                <w:lang w:val="en-GB" w:eastAsia="en-GB"/>
              </w:rPr>
              <w:t>w</w:t>
            </w:r>
            <w:r w:rsidRPr="00763CA5">
              <w:rPr>
                <w:sz w:val="24"/>
                <w:szCs w:val="24"/>
                <w:lang w:val="en-GB" w:eastAsia="en-GB"/>
              </w:rPr>
              <w:t>itch</w:t>
            </w:r>
            <w:proofErr w:type="spellEnd"/>
            <w:r w:rsidRPr="00763CA5">
              <w:rPr>
                <w:sz w:val="24"/>
                <w:szCs w:val="24"/>
                <w:lang w:val="en-GB" w:eastAsia="en-GB"/>
              </w:rPr>
              <w:t xml:space="preserve">, </w:t>
            </w:r>
            <w:proofErr w:type="spellStart"/>
            <w:r w:rsidRPr="00763CA5">
              <w:rPr>
                <w:sz w:val="24"/>
                <w:szCs w:val="24"/>
                <w:lang w:val="en-GB" w:eastAsia="en-GB"/>
              </w:rPr>
              <w:t>amplifikator</w:t>
            </w:r>
            <w:proofErr w:type="spellEnd"/>
            <w:r w:rsidRPr="00763CA5">
              <w:rPr>
                <w:sz w:val="24"/>
                <w:szCs w:val="24"/>
                <w:lang w:val="en-GB" w:eastAsia="en-GB"/>
              </w:rPr>
              <w:t xml:space="preserve">, </w:t>
            </w:r>
            <w:proofErr w:type="spellStart"/>
            <w:r w:rsidRPr="00763CA5">
              <w:rPr>
                <w:sz w:val="24"/>
                <w:szCs w:val="24"/>
                <w:lang w:val="en-GB" w:eastAsia="en-GB"/>
              </w:rPr>
              <w:t>ndarës</w:t>
            </w:r>
            <w:proofErr w:type="spellEnd"/>
            <w:r w:rsidRPr="00763CA5">
              <w:rPr>
                <w:sz w:val="24"/>
                <w:szCs w:val="24"/>
                <w:lang w:val="en-GB" w:eastAsia="en-GB"/>
              </w:rPr>
              <w:t xml:space="preserve">, </w:t>
            </w:r>
            <w:proofErr w:type="spellStart"/>
            <w:r w:rsidRPr="00763CA5">
              <w:rPr>
                <w:sz w:val="24"/>
                <w:szCs w:val="24"/>
                <w:lang w:val="en-GB" w:eastAsia="en-GB"/>
              </w:rPr>
              <w:t>bashkues</w:t>
            </w:r>
            <w:proofErr w:type="spellEnd"/>
            <w:r w:rsidRPr="00763CA5">
              <w:rPr>
                <w:sz w:val="24"/>
                <w:szCs w:val="24"/>
                <w:lang w:val="en-GB" w:eastAsia="en-GB"/>
              </w:rPr>
              <w:t xml:space="preserve">, </w:t>
            </w:r>
            <w:proofErr w:type="spellStart"/>
            <w:r w:rsidRPr="00763CA5">
              <w:rPr>
                <w:sz w:val="24"/>
                <w:szCs w:val="24"/>
                <w:lang w:val="en-GB" w:eastAsia="en-GB"/>
              </w:rPr>
              <w:t>kabllo</w:t>
            </w:r>
            <w:proofErr w:type="spellEnd"/>
            <w:r w:rsidRPr="00763CA5">
              <w:rPr>
                <w:sz w:val="24"/>
                <w:szCs w:val="24"/>
                <w:lang w:val="en-GB" w:eastAsia="en-GB"/>
              </w:rPr>
              <w:t xml:space="preserve"> </w:t>
            </w:r>
            <w:proofErr w:type="spellStart"/>
            <w:r w:rsidRPr="00763CA5">
              <w:rPr>
                <w:sz w:val="24"/>
                <w:szCs w:val="24"/>
                <w:lang w:val="en-GB" w:eastAsia="en-GB"/>
              </w:rPr>
              <w:t>koaksiale</w:t>
            </w:r>
            <w:proofErr w:type="spellEnd"/>
            <w:r w:rsidRPr="00763CA5">
              <w:rPr>
                <w:sz w:val="24"/>
                <w:szCs w:val="24"/>
                <w:lang w:val="en-GB" w:eastAsia="en-GB"/>
              </w:rPr>
              <w:t xml:space="preserve">, </w:t>
            </w:r>
            <w:proofErr w:type="spellStart"/>
            <w:r w:rsidRPr="00763CA5">
              <w:rPr>
                <w:sz w:val="24"/>
                <w:szCs w:val="24"/>
                <w:lang w:val="en-GB" w:eastAsia="en-GB"/>
              </w:rPr>
              <w:t>prizë</w:t>
            </w:r>
            <w:proofErr w:type="spellEnd"/>
            <w:r w:rsidRPr="00763CA5">
              <w:rPr>
                <w:sz w:val="24"/>
                <w:szCs w:val="24"/>
                <w:lang w:val="en-GB" w:eastAsia="en-GB"/>
              </w:rPr>
              <w:t xml:space="preserve"> TV/SAT </w:t>
            </w:r>
            <w:proofErr w:type="spellStart"/>
            <w:r w:rsidRPr="00763CA5">
              <w:rPr>
                <w:sz w:val="24"/>
                <w:szCs w:val="24"/>
                <w:lang w:val="en-GB" w:eastAsia="en-GB"/>
              </w:rPr>
              <w:t>etj</w:t>
            </w:r>
            <w:proofErr w:type="spellEnd"/>
            <w:r w:rsidRPr="00763CA5">
              <w:rPr>
                <w:sz w:val="24"/>
                <w:szCs w:val="24"/>
                <w:lang w:val="en-GB" w:eastAsia="en-GB"/>
              </w:rPr>
              <w:t>.);</w:t>
            </w:r>
          </w:p>
          <w:p w14:paraId="4B3B9D5D" w14:textId="77777777" w:rsidR="00EC230F" w:rsidRPr="00763CA5" w:rsidRDefault="00EC230F" w:rsidP="00F26070">
            <w:pPr>
              <w:numPr>
                <w:ilvl w:val="0"/>
                <w:numId w:val="74"/>
              </w:numPr>
              <w:tabs>
                <w:tab w:val="left" w:pos="470"/>
              </w:tabs>
              <w:overflowPunct/>
              <w:autoSpaceDE/>
              <w:autoSpaceDN/>
              <w:adjustRightInd/>
              <w:spacing w:before="100" w:beforeAutospacing="1" w:after="100" w:afterAutospacing="1"/>
              <w:ind w:left="470"/>
              <w:textAlignment w:val="auto"/>
              <w:rPr>
                <w:sz w:val="24"/>
                <w:szCs w:val="24"/>
                <w:lang w:val="en-GB" w:eastAsia="en-GB"/>
              </w:rPr>
            </w:pPr>
            <w:proofErr w:type="spellStart"/>
            <w:r w:rsidRPr="00763CA5">
              <w:rPr>
                <w:sz w:val="24"/>
                <w:szCs w:val="24"/>
                <w:lang w:val="en-GB" w:eastAsia="en-GB"/>
              </w:rPr>
              <w:t>të</w:t>
            </w:r>
            <w:proofErr w:type="spellEnd"/>
            <w:r w:rsidRPr="00763CA5">
              <w:rPr>
                <w:sz w:val="24"/>
                <w:szCs w:val="24"/>
                <w:lang w:val="en-GB" w:eastAsia="en-GB"/>
              </w:rPr>
              <w:t xml:space="preserve"> </w:t>
            </w:r>
            <w:proofErr w:type="spellStart"/>
            <w:r w:rsidRPr="00763CA5">
              <w:rPr>
                <w:sz w:val="24"/>
                <w:szCs w:val="24"/>
                <w:lang w:val="en-GB" w:eastAsia="en-GB"/>
              </w:rPr>
              <w:t>përshkruajë</w:t>
            </w:r>
            <w:proofErr w:type="spellEnd"/>
            <w:r w:rsidRPr="00763CA5">
              <w:rPr>
                <w:sz w:val="24"/>
                <w:szCs w:val="24"/>
                <w:lang w:val="en-GB" w:eastAsia="en-GB"/>
              </w:rPr>
              <w:t xml:space="preserve"> </w:t>
            </w:r>
            <w:proofErr w:type="spellStart"/>
            <w:r w:rsidRPr="00763CA5">
              <w:rPr>
                <w:sz w:val="24"/>
                <w:szCs w:val="24"/>
                <w:lang w:val="en-GB" w:eastAsia="en-GB"/>
              </w:rPr>
              <w:t>rrjedhën</w:t>
            </w:r>
            <w:proofErr w:type="spellEnd"/>
            <w:r w:rsidRPr="00763CA5">
              <w:rPr>
                <w:sz w:val="24"/>
                <w:szCs w:val="24"/>
                <w:lang w:val="en-GB" w:eastAsia="en-GB"/>
              </w:rPr>
              <w:t xml:space="preserve"> e </w:t>
            </w:r>
            <w:proofErr w:type="spellStart"/>
            <w:r w:rsidRPr="00763CA5">
              <w:rPr>
                <w:sz w:val="24"/>
                <w:szCs w:val="24"/>
                <w:lang w:val="en-GB" w:eastAsia="en-GB"/>
              </w:rPr>
              <w:t>sinjalit</w:t>
            </w:r>
            <w:proofErr w:type="spellEnd"/>
            <w:r w:rsidRPr="00763CA5">
              <w:rPr>
                <w:sz w:val="24"/>
                <w:szCs w:val="24"/>
                <w:lang w:val="en-GB" w:eastAsia="en-GB"/>
              </w:rPr>
              <w:t xml:space="preserve"> </w:t>
            </w:r>
            <w:proofErr w:type="spellStart"/>
            <w:r w:rsidRPr="00763CA5">
              <w:rPr>
                <w:sz w:val="24"/>
                <w:szCs w:val="24"/>
                <w:lang w:val="en-GB" w:eastAsia="en-GB"/>
              </w:rPr>
              <w:t>nga</w:t>
            </w:r>
            <w:proofErr w:type="spellEnd"/>
            <w:r w:rsidRPr="00763CA5">
              <w:rPr>
                <w:sz w:val="24"/>
                <w:szCs w:val="24"/>
                <w:lang w:val="en-GB" w:eastAsia="en-GB"/>
              </w:rPr>
              <w:t xml:space="preserve"> </w:t>
            </w:r>
            <w:proofErr w:type="spellStart"/>
            <w:r w:rsidRPr="00763CA5">
              <w:rPr>
                <w:sz w:val="24"/>
                <w:szCs w:val="24"/>
                <w:lang w:val="en-GB" w:eastAsia="en-GB"/>
              </w:rPr>
              <w:t>burimi</w:t>
            </w:r>
            <w:proofErr w:type="spellEnd"/>
            <w:r w:rsidRPr="00763CA5">
              <w:rPr>
                <w:sz w:val="24"/>
                <w:szCs w:val="24"/>
                <w:lang w:val="en-GB" w:eastAsia="en-GB"/>
              </w:rPr>
              <w:t xml:space="preserve"> </w:t>
            </w:r>
            <w:proofErr w:type="spellStart"/>
            <w:r w:rsidRPr="00763CA5">
              <w:rPr>
                <w:sz w:val="24"/>
                <w:szCs w:val="24"/>
                <w:lang w:val="en-GB" w:eastAsia="en-GB"/>
              </w:rPr>
              <w:t>deri</w:t>
            </w:r>
            <w:proofErr w:type="spellEnd"/>
            <w:r w:rsidRPr="00763CA5">
              <w:rPr>
                <w:sz w:val="24"/>
                <w:szCs w:val="24"/>
                <w:lang w:val="en-GB" w:eastAsia="en-GB"/>
              </w:rPr>
              <w:t xml:space="preserve"> </w:t>
            </w:r>
            <w:proofErr w:type="spellStart"/>
            <w:r w:rsidRPr="00763CA5">
              <w:rPr>
                <w:sz w:val="24"/>
                <w:szCs w:val="24"/>
                <w:lang w:val="en-GB" w:eastAsia="en-GB"/>
              </w:rPr>
              <w:t>te</w:t>
            </w:r>
            <w:proofErr w:type="spellEnd"/>
            <w:r w:rsidRPr="00763CA5">
              <w:rPr>
                <w:sz w:val="24"/>
                <w:szCs w:val="24"/>
                <w:lang w:val="en-GB" w:eastAsia="en-GB"/>
              </w:rPr>
              <w:t xml:space="preserve"> </w:t>
            </w:r>
            <w:proofErr w:type="spellStart"/>
            <w:r w:rsidRPr="00763CA5">
              <w:rPr>
                <w:sz w:val="24"/>
                <w:szCs w:val="24"/>
                <w:lang w:val="en-GB" w:eastAsia="en-GB"/>
              </w:rPr>
              <w:t>pajisja</w:t>
            </w:r>
            <w:proofErr w:type="spellEnd"/>
            <w:r w:rsidRPr="00763CA5">
              <w:rPr>
                <w:sz w:val="24"/>
                <w:szCs w:val="24"/>
                <w:lang w:val="en-GB" w:eastAsia="en-GB"/>
              </w:rPr>
              <w:t xml:space="preserve"> </w:t>
            </w:r>
            <w:proofErr w:type="spellStart"/>
            <w:r w:rsidRPr="00763CA5">
              <w:rPr>
                <w:sz w:val="24"/>
                <w:szCs w:val="24"/>
                <w:lang w:val="en-GB" w:eastAsia="en-GB"/>
              </w:rPr>
              <w:t>marrëse</w:t>
            </w:r>
            <w:proofErr w:type="spellEnd"/>
            <w:r w:rsidRPr="00763CA5">
              <w:rPr>
                <w:sz w:val="24"/>
                <w:szCs w:val="24"/>
                <w:lang w:val="en-GB" w:eastAsia="en-GB"/>
              </w:rPr>
              <w:t>;</w:t>
            </w:r>
          </w:p>
          <w:p w14:paraId="4910DC84" w14:textId="77777777" w:rsidR="00EC230F" w:rsidRPr="00763CA5" w:rsidRDefault="00EC230F" w:rsidP="00F26070">
            <w:pPr>
              <w:numPr>
                <w:ilvl w:val="0"/>
                <w:numId w:val="74"/>
              </w:numPr>
              <w:tabs>
                <w:tab w:val="left" w:pos="470"/>
              </w:tabs>
              <w:overflowPunct/>
              <w:autoSpaceDE/>
              <w:autoSpaceDN/>
              <w:adjustRightInd/>
              <w:spacing w:before="100" w:beforeAutospacing="1" w:after="100" w:afterAutospacing="1"/>
              <w:ind w:left="470"/>
              <w:textAlignment w:val="auto"/>
              <w:rPr>
                <w:sz w:val="24"/>
                <w:szCs w:val="24"/>
                <w:lang w:val="en-GB" w:eastAsia="en-GB"/>
              </w:rPr>
            </w:pPr>
            <w:r w:rsidRPr="00763CA5">
              <w:rPr>
                <w:sz w:val="24"/>
                <w:szCs w:val="24"/>
              </w:rPr>
              <w:t xml:space="preserve">të </w:t>
            </w:r>
            <w:proofErr w:type="spellStart"/>
            <w:r w:rsidRPr="00763CA5">
              <w:rPr>
                <w:sz w:val="24"/>
                <w:szCs w:val="24"/>
                <w:lang w:val="en-GB" w:eastAsia="en-GB"/>
              </w:rPr>
              <w:t>përzgjedhë</w:t>
            </w:r>
            <w:proofErr w:type="spellEnd"/>
            <w:r w:rsidRPr="00763CA5">
              <w:rPr>
                <w:sz w:val="24"/>
                <w:szCs w:val="24"/>
                <w:lang w:val="en-GB" w:eastAsia="en-GB"/>
              </w:rPr>
              <w:t xml:space="preserve"> </w:t>
            </w:r>
            <w:proofErr w:type="spellStart"/>
            <w:r w:rsidRPr="00763CA5">
              <w:rPr>
                <w:sz w:val="24"/>
                <w:szCs w:val="24"/>
                <w:lang w:val="en-GB" w:eastAsia="en-GB"/>
              </w:rPr>
              <w:t>materialet</w:t>
            </w:r>
            <w:proofErr w:type="spellEnd"/>
            <w:r w:rsidRPr="00763CA5">
              <w:rPr>
                <w:sz w:val="24"/>
                <w:szCs w:val="24"/>
                <w:lang w:val="en-GB" w:eastAsia="en-GB"/>
              </w:rPr>
              <w:t xml:space="preserve">, </w:t>
            </w:r>
            <w:proofErr w:type="spellStart"/>
            <w:r w:rsidRPr="00763CA5">
              <w:rPr>
                <w:sz w:val="24"/>
                <w:szCs w:val="24"/>
                <w:lang w:val="en-GB" w:eastAsia="en-GB"/>
              </w:rPr>
              <w:t>pajisjet</w:t>
            </w:r>
            <w:proofErr w:type="spellEnd"/>
            <w:r w:rsidRPr="00763CA5">
              <w:rPr>
                <w:sz w:val="24"/>
                <w:szCs w:val="24"/>
                <w:lang w:val="en-GB" w:eastAsia="en-GB"/>
              </w:rPr>
              <w:t xml:space="preserve"> </w:t>
            </w:r>
            <w:proofErr w:type="spellStart"/>
            <w:r w:rsidRPr="00763CA5">
              <w:rPr>
                <w:sz w:val="24"/>
                <w:szCs w:val="24"/>
                <w:lang w:val="en-GB" w:eastAsia="en-GB"/>
              </w:rPr>
              <w:t>dhe</w:t>
            </w:r>
            <w:proofErr w:type="spellEnd"/>
            <w:r w:rsidRPr="00763CA5">
              <w:rPr>
                <w:sz w:val="24"/>
                <w:szCs w:val="24"/>
                <w:lang w:val="en-GB" w:eastAsia="en-GB"/>
              </w:rPr>
              <w:t xml:space="preserve"> </w:t>
            </w:r>
            <w:proofErr w:type="spellStart"/>
            <w:r w:rsidRPr="00763CA5">
              <w:rPr>
                <w:sz w:val="24"/>
                <w:szCs w:val="24"/>
                <w:lang w:val="en-GB" w:eastAsia="en-GB"/>
              </w:rPr>
              <w:t>veglat</w:t>
            </w:r>
            <w:proofErr w:type="spellEnd"/>
            <w:r w:rsidRPr="00763CA5">
              <w:rPr>
                <w:sz w:val="24"/>
                <w:szCs w:val="24"/>
                <w:lang w:val="en-GB" w:eastAsia="en-GB"/>
              </w:rPr>
              <w:t xml:space="preserve"> e </w:t>
            </w:r>
            <w:proofErr w:type="spellStart"/>
            <w:r w:rsidRPr="00763CA5">
              <w:rPr>
                <w:sz w:val="24"/>
                <w:szCs w:val="24"/>
                <w:lang w:val="en-GB" w:eastAsia="en-GB"/>
              </w:rPr>
              <w:t>nevojshme</w:t>
            </w:r>
            <w:proofErr w:type="spellEnd"/>
            <w:r w:rsidRPr="00763CA5">
              <w:rPr>
                <w:sz w:val="24"/>
                <w:szCs w:val="24"/>
                <w:lang w:val="en-GB" w:eastAsia="en-GB"/>
              </w:rPr>
              <w:t xml:space="preserve"> </w:t>
            </w:r>
            <w:proofErr w:type="spellStart"/>
            <w:r w:rsidRPr="00763CA5">
              <w:rPr>
                <w:sz w:val="24"/>
                <w:szCs w:val="24"/>
                <w:lang w:val="en-GB" w:eastAsia="en-GB"/>
              </w:rPr>
              <w:t>për</w:t>
            </w:r>
            <w:proofErr w:type="spellEnd"/>
            <w:r w:rsidRPr="00763CA5">
              <w:rPr>
                <w:sz w:val="24"/>
                <w:szCs w:val="24"/>
                <w:lang w:val="en-GB" w:eastAsia="en-GB"/>
              </w:rPr>
              <w:t xml:space="preserve"> </w:t>
            </w:r>
            <w:proofErr w:type="spellStart"/>
            <w:r w:rsidRPr="00763CA5">
              <w:rPr>
                <w:sz w:val="24"/>
                <w:szCs w:val="24"/>
                <w:lang w:val="en-GB" w:eastAsia="en-GB"/>
              </w:rPr>
              <w:t>instalimin</w:t>
            </w:r>
            <w:proofErr w:type="spellEnd"/>
            <w:r w:rsidRPr="00763CA5">
              <w:rPr>
                <w:sz w:val="24"/>
                <w:szCs w:val="24"/>
                <w:lang w:val="en-GB" w:eastAsia="en-GB"/>
              </w:rPr>
              <w:t>;</w:t>
            </w:r>
          </w:p>
          <w:p w14:paraId="26E884BA" w14:textId="77777777" w:rsidR="00EC230F" w:rsidRPr="00763CA5" w:rsidRDefault="00EC230F" w:rsidP="00F26070">
            <w:pPr>
              <w:numPr>
                <w:ilvl w:val="0"/>
                <w:numId w:val="74"/>
              </w:numPr>
              <w:tabs>
                <w:tab w:val="left" w:pos="470"/>
              </w:tabs>
              <w:overflowPunct/>
              <w:autoSpaceDE/>
              <w:autoSpaceDN/>
              <w:adjustRightInd/>
              <w:spacing w:before="100" w:beforeAutospacing="1" w:after="100" w:afterAutospacing="1"/>
              <w:ind w:left="470"/>
              <w:textAlignment w:val="auto"/>
              <w:rPr>
                <w:sz w:val="24"/>
                <w:szCs w:val="24"/>
                <w:lang w:val="en-GB" w:eastAsia="en-GB"/>
              </w:rPr>
            </w:pPr>
            <w:r w:rsidRPr="00763CA5">
              <w:rPr>
                <w:sz w:val="24"/>
                <w:szCs w:val="24"/>
                <w:lang w:val="it-IT"/>
              </w:rPr>
              <w:t>të  përcaktojë rrugët e kalimit të kabllove koaksialë të sinjalit;</w:t>
            </w:r>
          </w:p>
          <w:p w14:paraId="4138A611" w14:textId="77777777" w:rsidR="00EC230F" w:rsidRPr="00763CA5" w:rsidRDefault="00EC230F" w:rsidP="00F26070">
            <w:pPr>
              <w:pStyle w:val="ListParagraph"/>
              <w:numPr>
                <w:ilvl w:val="0"/>
                <w:numId w:val="74"/>
              </w:numPr>
              <w:tabs>
                <w:tab w:val="left" w:pos="470"/>
                <w:tab w:val="left" w:pos="9214"/>
              </w:tabs>
              <w:spacing w:after="0" w:line="259" w:lineRule="auto"/>
              <w:ind w:left="470"/>
              <w:rPr>
                <w:rFonts w:ascii="Times New Roman" w:hAnsi="Times New Roman"/>
                <w:sz w:val="24"/>
                <w:szCs w:val="24"/>
                <w:lang w:val="it-IT"/>
              </w:rPr>
            </w:pPr>
            <w:r w:rsidRPr="00763CA5">
              <w:rPr>
                <w:rFonts w:ascii="Times New Roman" w:hAnsi="Times New Roman"/>
                <w:sz w:val="24"/>
                <w:szCs w:val="24"/>
                <w:lang w:val="it-IT"/>
              </w:rPr>
              <w:t>të përgatitë rrugët për shtrirjen e kabllove të sinjalit;</w:t>
            </w:r>
          </w:p>
          <w:p w14:paraId="3547B37E" w14:textId="77777777" w:rsidR="00EC230F" w:rsidRPr="00763CA5" w:rsidRDefault="00EC230F" w:rsidP="00F26070">
            <w:pPr>
              <w:pStyle w:val="ListParagraph"/>
              <w:numPr>
                <w:ilvl w:val="0"/>
                <w:numId w:val="74"/>
              </w:numPr>
              <w:tabs>
                <w:tab w:val="left" w:pos="470"/>
                <w:tab w:val="left" w:pos="9214"/>
              </w:tabs>
              <w:spacing w:after="0" w:line="259" w:lineRule="auto"/>
              <w:ind w:left="470"/>
              <w:rPr>
                <w:rFonts w:ascii="Times New Roman" w:hAnsi="Times New Roman"/>
                <w:sz w:val="24"/>
                <w:szCs w:val="24"/>
                <w:lang w:val="it-IT"/>
              </w:rPr>
            </w:pPr>
            <w:r w:rsidRPr="00763CA5">
              <w:rPr>
                <w:rFonts w:ascii="Times New Roman" w:hAnsi="Times New Roman"/>
                <w:sz w:val="24"/>
                <w:szCs w:val="24"/>
                <w:lang w:val="it-IT"/>
              </w:rPr>
              <w:t>të kryejë shtrirjen e kabllove koaksialë të sinjalit sipas kushteve teknike;</w:t>
            </w:r>
          </w:p>
          <w:p w14:paraId="1ABDB008" w14:textId="77777777" w:rsidR="00EC230F" w:rsidRPr="00763CA5" w:rsidRDefault="00EC230F" w:rsidP="00F26070">
            <w:pPr>
              <w:numPr>
                <w:ilvl w:val="0"/>
                <w:numId w:val="74"/>
              </w:numPr>
              <w:tabs>
                <w:tab w:val="left" w:pos="470"/>
              </w:tabs>
              <w:overflowPunct/>
              <w:autoSpaceDE/>
              <w:autoSpaceDN/>
              <w:adjustRightInd/>
              <w:spacing w:before="100" w:beforeAutospacing="1" w:after="100" w:afterAutospacing="1"/>
              <w:ind w:left="470"/>
              <w:textAlignment w:val="auto"/>
              <w:rPr>
                <w:sz w:val="24"/>
                <w:szCs w:val="24"/>
                <w:lang w:val="en-GB" w:eastAsia="en-GB"/>
              </w:rPr>
            </w:pPr>
            <w:proofErr w:type="spellStart"/>
            <w:r w:rsidRPr="00763CA5">
              <w:rPr>
                <w:sz w:val="24"/>
                <w:szCs w:val="24"/>
                <w:lang w:val="en-GB" w:eastAsia="en-GB"/>
              </w:rPr>
              <w:t>të</w:t>
            </w:r>
            <w:proofErr w:type="spellEnd"/>
            <w:r w:rsidRPr="00763CA5">
              <w:rPr>
                <w:sz w:val="24"/>
                <w:szCs w:val="24"/>
                <w:lang w:val="en-GB" w:eastAsia="en-GB"/>
              </w:rPr>
              <w:t xml:space="preserve"> </w:t>
            </w:r>
            <w:proofErr w:type="spellStart"/>
            <w:r w:rsidRPr="00763CA5">
              <w:rPr>
                <w:sz w:val="24"/>
                <w:szCs w:val="24"/>
                <w:lang w:val="en-GB" w:eastAsia="en-GB"/>
              </w:rPr>
              <w:t>instalojë</w:t>
            </w:r>
            <w:proofErr w:type="spellEnd"/>
            <w:r w:rsidRPr="00763CA5">
              <w:rPr>
                <w:sz w:val="24"/>
                <w:szCs w:val="24"/>
                <w:lang w:val="en-GB" w:eastAsia="en-GB"/>
              </w:rPr>
              <w:t xml:space="preserve"> </w:t>
            </w:r>
            <w:proofErr w:type="spellStart"/>
            <w:r w:rsidRPr="00763CA5">
              <w:rPr>
                <w:sz w:val="24"/>
                <w:szCs w:val="24"/>
                <w:lang w:val="en-GB" w:eastAsia="en-GB"/>
              </w:rPr>
              <w:t>antenën</w:t>
            </w:r>
            <w:proofErr w:type="spellEnd"/>
            <w:r w:rsidRPr="00763CA5">
              <w:rPr>
                <w:sz w:val="24"/>
                <w:szCs w:val="24"/>
                <w:lang w:val="en-GB" w:eastAsia="en-GB"/>
              </w:rPr>
              <w:t xml:space="preserve"> </w:t>
            </w:r>
            <w:proofErr w:type="spellStart"/>
            <w:r w:rsidRPr="00763CA5">
              <w:rPr>
                <w:sz w:val="24"/>
                <w:szCs w:val="24"/>
                <w:lang w:val="en-GB" w:eastAsia="en-GB"/>
              </w:rPr>
              <w:t>tokësore</w:t>
            </w:r>
            <w:proofErr w:type="spellEnd"/>
            <w:r w:rsidRPr="00763CA5">
              <w:rPr>
                <w:sz w:val="24"/>
                <w:szCs w:val="24"/>
                <w:lang w:val="en-GB" w:eastAsia="en-GB"/>
              </w:rPr>
              <w:t xml:space="preserve"> (TV) </w:t>
            </w:r>
            <w:proofErr w:type="spellStart"/>
            <w:r w:rsidRPr="00763CA5">
              <w:rPr>
                <w:sz w:val="24"/>
                <w:szCs w:val="24"/>
                <w:lang w:val="en-GB" w:eastAsia="en-GB"/>
              </w:rPr>
              <w:t>sipas</w:t>
            </w:r>
            <w:proofErr w:type="spellEnd"/>
            <w:r w:rsidRPr="00763CA5">
              <w:rPr>
                <w:sz w:val="24"/>
                <w:szCs w:val="24"/>
                <w:lang w:val="en-GB" w:eastAsia="en-GB"/>
              </w:rPr>
              <w:t xml:space="preserve"> </w:t>
            </w:r>
            <w:proofErr w:type="spellStart"/>
            <w:r w:rsidRPr="00763CA5">
              <w:rPr>
                <w:sz w:val="24"/>
                <w:szCs w:val="24"/>
                <w:lang w:val="en-GB" w:eastAsia="en-GB"/>
              </w:rPr>
              <w:t>manualeve</w:t>
            </w:r>
            <w:proofErr w:type="spellEnd"/>
            <w:r w:rsidRPr="00763CA5">
              <w:rPr>
                <w:sz w:val="24"/>
                <w:szCs w:val="24"/>
                <w:lang w:val="en-GB" w:eastAsia="en-GB"/>
              </w:rPr>
              <w:t xml:space="preserve"> </w:t>
            </w:r>
            <w:proofErr w:type="spellStart"/>
            <w:r w:rsidRPr="00763CA5">
              <w:rPr>
                <w:sz w:val="24"/>
                <w:szCs w:val="24"/>
                <w:lang w:val="en-GB" w:eastAsia="en-GB"/>
              </w:rPr>
              <w:t>teknike</w:t>
            </w:r>
            <w:proofErr w:type="spellEnd"/>
            <w:r w:rsidRPr="00763CA5">
              <w:rPr>
                <w:sz w:val="24"/>
                <w:szCs w:val="24"/>
                <w:lang w:val="en-GB" w:eastAsia="en-GB"/>
              </w:rPr>
              <w:t>;</w:t>
            </w:r>
          </w:p>
          <w:p w14:paraId="7A16F2C7" w14:textId="77777777" w:rsidR="00EC230F" w:rsidRPr="00763CA5" w:rsidRDefault="00EC230F" w:rsidP="00F26070">
            <w:pPr>
              <w:numPr>
                <w:ilvl w:val="0"/>
                <w:numId w:val="74"/>
              </w:numPr>
              <w:tabs>
                <w:tab w:val="left" w:pos="470"/>
              </w:tabs>
              <w:overflowPunct/>
              <w:autoSpaceDE/>
              <w:autoSpaceDN/>
              <w:adjustRightInd/>
              <w:spacing w:before="100" w:beforeAutospacing="1" w:after="100" w:afterAutospacing="1"/>
              <w:ind w:left="470"/>
              <w:textAlignment w:val="auto"/>
              <w:rPr>
                <w:sz w:val="24"/>
                <w:szCs w:val="24"/>
                <w:lang w:val="en-GB" w:eastAsia="en-GB"/>
              </w:rPr>
            </w:pPr>
            <w:proofErr w:type="spellStart"/>
            <w:r w:rsidRPr="00763CA5">
              <w:rPr>
                <w:sz w:val="24"/>
                <w:szCs w:val="24"/>
                <w:lang w:val="en-GB" w:eastAsia="en-GB"/>
              </w:rPr>
              <w:t>të</w:t>
            </w:r>
            <w:proofErr w:type="spellEnd"/>
            <w:r w:rsidRPr="00763CA5">
              <w:rPr>
                <w:sz w:val="24"/>
                <w:szCs w:val="24"/>
                <w:lang w:val="en-GB" w:eastAsia="en-GB"/>
              </w:rPr>
              <w:t xml:space="preserve"> </w:t>
            </w:r>
            <w:proofErr w:type="spellStart"/>
            <w:r w:rsidRPr="00763CA5">
              <w:rPr>
                <w:sz w:val="24"/>
                <w:szCs w:val="24"/>
                <w:lang w:val="en-GB" w:eastAsia="en-GB"/>
              </w:rPr>
              <w:t>instalojë</w:t>
            </w:r>
            <w:proofErr w:type="spellEnd"/>
            <w:r w:rsidRPr="00763CA5">
              <w:rPr>
                <w:sz w:val="24"/>
                <w:szCs w:val="24"/>
                <w:lang w:val="en-GB" w:eastAsia="en-GB"/>
              </w:rPr>
              <w:t xml:space="preserve"> </w:t>
            </w:r>
            <w:proofErr w:type="spellStart"/>
            <w:r w:rsidRPr="00763CA5">
              <w:rPr>
                <w:sz w:val="24"/>
                <w:szCs w:val="24"/>
                <w:lang w:val="en-GB" w:eastAsia="en-GB"/>
              </w:rPr>
              <w:t>antenën</w:t>
            </w:r>
            <w:proofErr w:type="spellEnd"/>
            <w:r w:rsidRPr="00763CA5">
              <w:rPr>
                <w:sz w:val="24"/>
                <w:szCs w:val="24"/>
                <w:lang w:val="en-GB" w:eastAsia="en-GB"/>
              </w:rPr>
              <w:t xml:space="preserve"> </w:t>
            </w:r>
            <w:proofErr w:type="spellStart"/>
            <w:r w:rsidRPr="00763CA5">
              <w:rPr>
                <w:sz w:val="24"/>
                <w:szCs w:val="24"/>
                <w:lang w:val="en-GB" w:eastAsia="en-GB"/>
              </w:rPr>
              <w:t>satelitore</w:t>
            </w:r>
            <w:proofErr w:type="spellEnd"/>
            <w:r w:rsidRPr="00763CA5">
              <w:rPr>
                <w:sz w:val="24"/>
                <w:szCs w:val="24"/>
                <w:lang w:val="en-GB" w:eastAsia="en-GB"/>
              </w:rPr>
              <w:t xml:space="preserve"> (SAT) </w:t>
            </w:r>
            <w:proofErr w:type="spellStart"/>
            <w:r w:rsidRPr="00763CA5">
              <w:rPr>
                <w:sz w:val="24"/>
                <w:szCs w:val="24"/>
                <w:lang w:val="en-GB" w:eastAsia="en-GB"/>
              </w:rPr>
              <w:t>sipas</w:t>
            </w:r>
            <w:proofErr w:type="spellEnd"/>
            <w:r w:rsidRPr="00763CA5">
              <w:rPr>
                <w:sz w:val="24"/>
                <w:szCs w:val="24"/>
                <w:lang w:val="en-GB" w:eastAsia="en-GB"/>
              </w:rPr>
              <w:t xml:space="preserve"> </w:t>
            </w:r>
            <w:proofErr w:type="spellStart"/>
            <w:r w:rsidRPr="00763CA5">
              <w:rPr>
                <w:sz w:val="24"/>
                <w:szCs w:val="24"/>
                <w:lang w:val="en-GB" w:eastAsia="en-GB"/>
              </w:rPr>
              <w:t>manualeve</w:t>
            </w:r>
            <w:proofErr w:type="spellEnd"/>
            <w:r w:rsidRPr="00763CA5">
              <w:rPr>
                <w:sz w:val="24"/>
                <w:szCs w:val="24"/>
                <w:lang w:val="en-GB" w:eastAsia="en-GB"/>
              </w:rPr>
              <w:t xml:space="preserve"> </w:t>
            </w:r>
            <w:proofErr w:type="spellStart"/>
            <w:r w:rsidRPr="00763CA5">
              <w:rPr>
                <w:sz w:val="24"/>
                <w:szCs w:val="24"/>
                <w:lang w:val="en-GB" w:eastAsia="en-GB"/>
              </w:rPr>
              <w:t>teknike</w:t>
            </w:r>
            <w:proofErr w:type="spellEnd"/>
            <w:r w:rsidRPr="00763CA5">
              <w:rPr>
                <w:sz w:val="24"/>
                <w:szCs w:val="24"/>
                <w:lang w:val="en-GB" w:eastAsia="en-GB"/>
              </w:rPr>
              <w:t>;</w:t>
            </w:r>
          </w:p>
          <w:p w14:paraId="5D6CAE42" w14:textId="77777777" w:rsidR="00EC230F" w:rsidRPr="00763CA5" w:rsidRDefault="00EC230F" w:rsidP="00F26070">
            <w:pPr>
              <w:numPr>
                <w:ilvl w:val="0"/>
                <w:numId w:val="74"/>
              </w:numPr>
              <w:tabs>
                <w:tab w:val="left" w:pos="470"/>
              </w:tabs>
              <w:overflowPunct/>
              <w:autoSpaceDE/>
              <w:autoSpaceDN/>
              <w:adjustRightInd/>
              <w:spacing w:before="100" w:beforeAutospacing="1" w:after="100" w:afterAutospacing="1"/>
              <w:ind w:left="470"/>
              <w:textAlignment w:val="auto"/>
              <w:rPr>
                <w:sz w:val="24"/>
                <w:szCs w:val="24"/>
                <w:lang w:val="en-GB" w:eastAsia="en-GB"/>
              </w:rPr>
            </w:pPr>
            <w:r w:rsidRPr="00763CA5">
              <w:rPr>
                <w:sz w:val="24"/>
                <w:szCs w:val="24"/>
              </w:rPr>
              <w:t>të montojë mbajtëset, shtyllat dhe elementët mekanikë;</w:t>
            </w:r>
          </w:p>
          <w:p w14:paraId="2D65FE75" w14:textId="616EA804" w:rsidR="00EC230F" w:rsidRPr="00763CA5" w:rsidRDefault="00EC230F" w:rsidP="00F26070">
            <w:pPr>
              <w:numPr>
                <w:ilvl w:val="0"/>
                <w:numId w:val="74"/>
              </w:numPr>
              <w:tabs>
                <w:tab w:val="left" w:pos="470"/>
              </w:tabs>
              <w:overflowPunct/>
              <w:autoSpaceDE/>
              <w:autoSpaceDN/>
              <w:adjustRightInd/>
              <w:spacing w:before="100" w:beforeAutospacing="1" w:after="100" w:afterAutospacing="1"/>
              <w:ind w:left="470"/>
              <w:textAlignment w:val="auto"/>
              <w:rPr>
                <w:sz w:val="24"/>
                <w:szCs w:val="24"/>
                <w:lang w:val="en-GB" w:eastAsia="en-GB"/>
              </w:rPr>
            </w:pPr>
            <w:proofErr w:type="spellStart"/>
            <w:r w:rsidRPr="00763CA5">
              <w:rPr>
                <w:sz w:val="24"/>
                <w:szCs w:val="24"/>
                <w:lang w:val="en-GB" w:eastAsia="en-GB"/>
              </w:rPr>
              <w:lastRenderedPageBreak/>
              <w:t>të</w:t>
            </w:r>
            <w:proofErr w:type="spellEnd"/>
            <w:r w:rsidRPr="00763CA5">
              <w:rPr>
                <w:sz w:val="24"/>
                <w:szCs w:val="24"/>
                <w:lang w:val="en-GB" w:eastAsia="en-GB"/>
              </w:rPr>
              <w:t xml:space="preserve"> </w:t>
            </w:r>
            <w:proofErr w:type="spellStart"/>
            <w:r w:rsidRPr="00763CA5">
              <w:rPr>
                <w:sz w:val="24"/>
                <w:szCs w:val="24"/>
                <w:lang w:val="en-GB" w:eastAsia="en-GB"/>
              </w:rPr>
              <w:t>montojë</w:t>
            </w:r>
            <w:proofErr w:type="spellEnd"/>
            <w:r w:rsidRPr="00763CA5">
              <w:rPr>
                <w:sz w:val="24"/>
                <w:szCs w:val="24"/>
                <w:lang w:val="en-GB" w:eastAsia="en-GB"/>
              </w:rPr>
              <w:t xml:space="preserve"> </w:t>
            </w:r>
            <w:proofErr w:type="spellStart"/>
            <w:r w:rsidRPr="00763CA5">
              <w:rPr>
                <w:sz w:val="24"/>
                <w:szCs w:val="24"/>
                <w:lang w:val="en-GB" w:eastAsia="en-GB"/>
              </w:rPr>
              <w:t>konektorët</w:t>
            </w:r>
            <w:proofErr w:type="spellEnd"/>
            <w:r w:rsidRPr="00763CA5">
              <w:rPr>
                <w:sz w:val="24"/>
                <w:szCs w:val="24"/>
                <w:lang w:val="en-GB" w:eastAsia="en-GB"/>
              </w:rPr>
              <w:t xml:space="preserve"> F, splitter-at, tap-at, </w:t>
            </w:r>
            <w:proofErr w:type="spellStart"/>
            <w:r w:rsidRPr="00763CA5">
              <w:rPr>
                <w:sz w:val="24"/>
                <w:szCs w:val="24"/>
                <w:lang w:val="en-GB" w:eastAsia="en-GB"/>
              </w:rPr>
              <w:t>multis</w:t>
            </w:r>
            <w:r w:rsidR="00332C6F">
              <w:rPr>
                <w:sz w:val="24"/>
                <w:szCs w:val="24"/>
                <w:lang w:val="en-GB" w:eastAsia="en-GB"/>
              </w:rPr>
              <w:t>w</w:t>
            </w:r>
            <w:r w:rsidRPr="00763CA5">
              <w:rPr>
                <w:sz w:val="24"/>
                <w:szCs w:val="24"/>
                <w:lang w:val="en-GB" w:eastAsia="en-GB"/>
              </w:rPr>
              <w:t>itch</w:t>
            </w:r>
            <w:proofErr w:type="spellEnd"/>
            <w:r w:rsidRPr="00763CA5">
              <w:rPr>
                <w:sz w:val="24"/>
                <w:szCs w:val="24"/>
                <w:lang w:val="en-GB" w:eastAsia="en-GB"/>
              </w:rPr>
              <w:t xml:space="preserve">-et, </w:t>
            </w:r>
            <w:proofErr w:type="spellStart"/>
            <w:r w:rsidRPr="00763CA5">
              <w:rPr>
                <w:sz w:val="24"/>
                <w:szCs w:val="24"/>
                <w:lang w:val="en-GB" w:eastAsia="en-GB"/>
              </w:rPr>
              <w:t>amplifikatorët</w:t>
            </w:r>
            <w:proofErr w:type="spellEnd"/>
            <w:r w:rsidRPr="00763CA5">
              <w:rPr>
                <w:sz w:val="24"/>
                <w:szCs w:val="24"/>
                <w:lang w:val="en-GB" w:eastAsia="en-GB"/>
              </w:rPr>
              <w:t xml:space="preserve"> </w:t>
            </w:r>
            <w:proofErr w:type="spellStart"/>
            <w:r w:rsidRPr="00763CA5">
              <w:rPr>
                <w:sz w:val="24"/>
                <w:szCs w:val="24"/>
                <w:lang w:val="en-GB" w:eastAsia="en-GB"/>
              </w:rPr>
              <w:t>dhe</w:t>
            </w:r>
            <w:proofErr w:type="spellEnd"/>
            <w:r w:rsidRPr="00763CA5">
              <w:rPr>
                <w:sz w:val="24"/>
                <w:szCs w:val="24"/>
                <w:lang w:val="en-GB" w:eastAsia="en-GB"/>
              </w:rPr>
              <w:t xml:space="preserve"> </w:t>
            </w:r>
            <w:proofErr w:type="spellStart"/>
            <w:r w:rsidRPr="00763CA5">
              <w:rPr>
                <w:sz w:val="24"/>
                <w:szCs w:val="24"/>
                <w:lang w:val="en-GB" w:eastAsia="en-GB"/>
              </w:rPr>
              <w:t>prizat</w:t>
            </w:r>
            <w:proofErr w:type="spellEnd"/>
            <w:r w:rsidRPr="00763CA5">
              <w:rPr>
                <w:sz w:val="24"/>
                <w:szCs w:val="24"/>
                <w:lang w:val="en-GB" w:eastAsia="en-GB"/>
              </w:rPr>
              <w:t xml:space="preserve"> TV/SAT;</w:t>
            </w:r>
          </w:p>
          <w:p w14:paraId="3CDF983C" w14:textId="66C7A40A" w:rsidR="00EC230F" w:rsidRPr="00763CA5" w:rsidRDefault="00EC230F" w:rsidP="00F26070">
            <w:pPr>
              <w:numPr>
                <w:ilvl w:val="0"/>
                <w:numId w:val="74"/>
              </w:numPr>
              <w:tabs>
                <w:tab w:val="left" w:pos="470"/>
              </w:tabs>
              <w:overflowPunct/>
              <w:autoSpaceDE/>
              <w:autoSpaceDN/>
              <w:adjustRightInd/>
              <w:spacing w:before="100" w:beforeAutospacing="1" w:after="100" w:afterAutospacing="1"/>
              <w:ind w:left="470"/>
              <w:textAlignment w:val="auto"/>
              <w:rPr>
                <w:sz w:val="24"/>
                <w:szCs w:val="24"/>
                <w:lang w:val="en-GB" w:eastAsia="en-GB"/>
              </w:rPr>
            </w:pPr>
            <w:proofErr w:type="spellStart"/>
            <w:r w:rsidRPr="00763CA5">
              <w:rPr>
                <w:sz w:val="24"/>
                <w:szCs w:val="24"/>
                <w:lang w:val="en-GB" w:eastAsia="en-GB"/>
              </w:rPr>
              <w:t>të</w:t>
            </w:r>
            <w:proofErr w:type="spellEnd"/>
            <w:r w:rsidRPr="00763CA5">
              <w:rPr>
                <w:sz w:val="24"/>
                <w:szCs w:val="24"/>
                <w:lang w:val="en-GB" w:eastAsia="en-GB"/>
              </w:rPr>
              <w:t xml:space="preserve"> </w:t>
            </w:r>
            <w:proofErr w:type="spellStart"/>
            <w:r w:rsidRPr="00763CA5">
              <w:rPr>
                <w:sz w:val="24"/>
                <w:szCs w:val="24"/>
                <w:lang w:val="en-GB" w:eastAsia="en-GB"/>
              </w:rPr>
              <w:t>kryejë</w:t>
            </w:r>
            <w:proofErr w:type="spellEnd"/>
            <w:r w:rsidRPr="00763CA5">
              <w:rPr>
                <w:sz w:val="24"/>
                <w:szCs w:val="24"/>
                <w:lang w:val="en-GB" w:eastAsia="en-GB"/>
              </w:rPr>
              <w:t xml:space="preserve"> </w:t>
            </w:r>
            <w:proofErr w:type="spellStart"/>
            <w:r w:rsidRPr="00763CA5">
              <w:rPr>
                <w:sz w:val="24"/>
                <w:szCs w:val="24"/>
                <w:lang w:val="en-GB" w:eastAsia="en-GB"/>
              </w:rPr>
              <w:t>lidhjen</w:t>
            </w:r>
            <w:proofErr w:type="spellEnd"/>
            <w:r w:rsidRPr="00763CA5">
              <w:rPr>
                <w:sz w:val="24"/>
                <w:szCs w:val="24"/>
                <w:lang w:val="en-GB" w:eastAsia="en-GB"/>
              </w:rPr>
              <w:t xml:space="preserve"> e </w:t>
            </w:r>
            <w:proofErr w:type="spellStart"/>
            <w:r w:rsidRPr="00763CA5">
              <w:rPr>
                <w:sz w:val="24"/>
                <w:szCs w:val="24"/>
                <w:lang w:val="en-GB" w:eastAsia="en-GB"/>
              </w:rPr>
              <w:t>kabllove</w:t>
            </w:r>
            <w:proofErr w:type="spellEnd"/>
            <w:r w:rsidRPr="00763CA5">
              <w:rPr>
                <w:sz w:val="24"/>
                <w:szCs w:val="24"/>
                <w:lang w:val="en-GB" w:eastAsia="en-GB"/>
              </w:rPr>
              <w:t xml:space="preserve"> </w:t>
            </w:r>
            <w:proofErr w:type="spellStart"/>
            <w:r w:rsidRPr="00763CA5">
              <w:rPr>
                <w:sz w:val="24"/>
                <w:szCs w:val="24"/>
                <w:lang w:val="en-GB" w:eastAsia="en-GB"/>
              </w:rPr>
              <w:t>koaksiale</w:t>
            </w:r>
            <w:proofErr w:type="spellEnd"/>
            <w:r w:rsidRPr="00763CA5">
              <w:rPr>
                <w:sz w:val="24"/>
                <w:szCs w:val="24"/>
                <w:lang w:val="en-GB" w:eastAsia="en-GB"/>
              </w:rPr>
              <w:t xml:space="preserve">, </w:t>
            </w:r>
            <w:proofErr w:type="spellStart"/>
            <w:r w:rsidRPr="00763CA5">
              <w:rPr>
                <w:sz w:val="24"/>
                <w:szCs w:val="24"/>
                <w:lang w:val="en-GB" w:eastAsia="en-GB"/>
              </w:rPr>
              <w:t>konektorëve</w:t>
            </w:r>
            <w:proofErr w:type="spellEnd"/>
            <w:r w:rsidRPr="00763CA5">
              <w:rPr>
                <w:sz w:val="24"/>
                <w:szCs w:val="24"/>
                <w:lang w:val="en-GB" w:eastAsia="en-GB"/>
              </w:rPr>
              <w:t xml:space="preserve"> </w:t>
            </w:r>
            <w:proofErr w:type="spellStart"/>
            <w:r w:rsidRPr="00763CA5">
              <w:rPr>
                <w:sz w:val="24"/>
                <w:szCs w:val="24"/>
                <w:lang w:val="en-GB" w:eastAsia="en-GB"/>
              </w:rPr>
              <w:t>dhe</w:t>
            </w:r>
            <w:proofErr w:type="spellEnd"/>
            <w:r w:rsidRPr="00763CA5">
              <w:rPr>
                <w:sz w:val="24"/>
                <w:szCs w:val="24"/>
                <w:lang w:val="en-GB" w:eastAsia="en-GB"/>
              </w:rPr>
              <w:t xml:space="preserve"> </w:t>
            </w:r>
            <w:proofErr w:type="spellStart"/>
            <w:r w:rsidRPr="00763CA5">
              <w:rPr>
                <w:sz w:val="24"/>
                <w:szCs w:val="24"/>
                <w:lang w:val="en-GB" w:eastAsia="en-GB"/>
              </w:rPr>
              <w:t>pajisjeve</w:t>
            </w:r>
            <w:proofErr w:type="spellEnd"/>
            <w:r w:rsidRPr="00763CA5">
              <w:rPr>
                <w:sz w:val="24"/>
                <w:szCs w:val="24"/>
                <w:lang w:val="en-GB" w:eastAsia="en-GB"/>
              </w:rPr>
              <w:t xml:space="preserve"> </w:t>
            </w:r>
            <w:proofErr w:type="spellStart"/>
            <w:r w:rsidRPr="00763CA5">
              <w:rPr>
                <w:sz w:val="24"/>
                <w:szCs w:val="24"/>
                <w:lang w:val="en-GB" w:eastAsia="en-GB"/>
              </w:rPr>
              <w:t>të</w:t>
            </w:r>
            <w:proofErr w:type="spellEnd"/>
            <w:r w:rsidRPr="00763CA5">
              <w:rPr>
                <w:sz w:val="24"/>
                <w:szCs w:val="24"/>
                <w:lang w:val="en-GB" w:eastAsia="en-GB"/>
              </w:rPr>
              <w:t xml:space="preserve"> </w:t>
            </w:r>
            <w:proofErr w:type="spellStart"/>
            <w:r w:rsidRPr="00763CA5">
              <w:rPr>
                <w:sz w:val="24"/>
                <w:szCs w:val="24"/>
                <w:lang w:val="en-GB" w:eastAsia="en-GB"/>
              </w:rPr>
              <w:t>shpërndarjes</w:t>
            </w:r>
            <w:proofErr w:type="spellEnd"/>
            <w:r w:rsidRPr="00763CA5">
              <w:rPr>
                <w:sz w:val="24"/>
                <w:szCs w:val="24"/>
                <w:lang w:val="en-GB" w:eastAsia="en-GB"/>
              </w:rPr>
              <w:t xml:space="preserve"> </w:t>
            </w:r>
            <w:proofErr w:type="spellStart"/>
            <w:r w:rsidRPr="00763CA5">
              <w:rPr>
                <w:sz w:val="24"/>
                <w:szCs w:val="24"/>
                <w:lang w:val="en-GB" w:eastAsia="en-GB"/>
              </w:rPr>
              <w:t>së</w:t>
            </w:r>
            <w:proofErr w:type="spellEnd"/>
            <w:r w:rsidRPr="00763CA5">
              <w:rPr>
                <w:sz w:val="24"/>
                <w:szCs w:val="24"/>
                <w:lang w:val="en-GB" w:eastAsia="en-GB"/>
              </w:rPr>
              <w:t xml:space="preserve"> </w:t>
            </w:r>
            <w:proofErr w:type="spellStart"/>
            <w:r w:rsidRPr="00763CA5">
              <w:rPr>
                <w:sz w:val="24"/>
                <w:szCs w:val="24"/>
                <w:lang w:val="en-GB" w:eastAsia="en-GB"/>
              </w:rPr>
              <w:t>sinjalit</w:t>
            </w:r>
            <w:proofErr w:type="spellEnd"/>
            <w:r w:rsidRPr="00763CA5">
              <w:rPr>
                <w:sz w:val="24"/>
                <w:szCs w:val="24"/>
                <w:lang w:val="en-GB" w:eastAsia="en-GB"/>
              </w:rPr>
              <w:t xml:space="preserve"> (</w:t>
            </w:r>
            <w:proofErr w:type="spellStart"/>
            <w:r w:rsidRPr="00763CA5">
              <w:rPr>
                <w:sz w:val="24"/>
                <w:szCs w:val="24"/>
                <w:lang w:val="en-GB" w:eastAsia="en-GB"/>
              </w:rPr>
              <w:t>ndarës</w:t>
            </w:r>
            <w:proofErr w:type="spellEnd"/>
            <w:r w:rsidRPr="00763CA5">
              <w:rPr>
                <w:sz w:val="24"/>
                <w:szCs w:val="24"/>
                <w:lang w:val="en-GB" w:eastAsia="en-GB"/>
              </w:rPr>
              <w:t xml:space="preserve">, </w:t>
            </w:r>
            <w:proofErr w:type="spellStart"/>
            <w:r w:rsidRPr="00763CA5">
              <w:rPr>
                <w:sz w:val="24"/>
                <w:szCs w:val="24"/>
                <w:lang w:val="en-GB" w:eastAsia="en-GB"/>
              </w:rPr>
              <w:t>multis</w:t>
            </w:r>
            <w:r w:rsidR="008235F1" w:rsidRPr="00763CA5">
              <w:rPr>
                <w:sz w:val="24"/>
                <w:szCs w:val="24"/>
                <w:lang w:val="en-GB" w:eastAsia="en-GB"/>
              </w:rPr>
              <w:t>ë</w:t>
            </w:r>
            <w:r w:rsidRPr="00763CA5">
              <w:rPr>
                <w:sz w:val="24"/>
                <w:szCs w:val="24"/>
                <w:lang w:val="en-GB" w:eastAsia="en-GB"/>
              </w:rPr>
              <w:t>itch</w:t>
            </w:r>
            <w:proofErr w:type="spellEnd"/>
            <w:r w:rsidRPr="00763CA5">
              <w:rPr>
                <w:sz w:val="24"/>
                <w:szCs w:val="24"/>
                <w:lang w:val="en-GB" w:eastAsia="en-GB"/>
              </w:rPr>
              <w:t xml:space="preserve">, </w:t>
            </w:r>
            <w:proofErr w:type="spellStart"/>
            <w:r w:rsidRPr="00763CA5">
              <w:rPr>
                <w:sz w:val="24"/>
                <w:szCs w:val="24"/>
                <w:lang w:val="en-GB" w:eastAsia="en-GB"/>
              </w:rPr>
              <w:t>amplifikatorë</w:t>
            </w:r>
            <w:proofErr w:type="spellEnd"/>
            <w:r w:rsidRPr="00763CA5">
              <w:rPr>
                <w:sz w:val="24"/>
                <w:szCs w:val="24"/>
                <w:lang w:val="en-GB" w:eastAsia="en-GB"/>
              </w:rPr>
              <w:t xml:space="preserve">, </w:t>
            </w:r>
            <w:proofErr w:type="spellStart"/>
            <w:r w:rsidRPr="00763CA5">
              <w:rPr>
                <w:sz w:val="24"/>
                <w:szCs w:val="24"/>
                <w:lang w:val="en-GB" w:eastAsia="en-GB"/>
              </w:rPr>
              <w:t>priza</w:t>
            </w:r>
            <w:proofErr w:type="spellEnd"/>
            <w:r w:rsidRPr="00763CA5">
              <w:rPr>
                <w:sz w:val="24"/>
                <w:szCs w:val="24"/>
                <w:lang w:val="en-GB" w:eastAsia="en-GB"/>
              </w:rPr>
              <w:t xml:space="preserve"> TV/SAT);</w:t>
            </w:r>
          </w:p>
          <w:p w14:paraId="68E00572" w14:textId="77777777" w:rsidR="00EC230F" w:rsidRPr="00763CA5" w:rsidRDefault="00EC230F" w:rsidP="00F26070">
            <w:pPr>
              <w:numPr>
                <w:ilvl w:val="0"/>
                <w:numId w:val="74"/>
              </w:numPr>
              <w:tabs>
                <w:tab w:val="left" w:pos="470"/>
              </w:tabs>
              <w:overflowPunct/>
              <w:autoSpaceDE/>
              <w:autoSpaceDN/>
              <w:adjustRightInd/>
              <w:spacing w:before="100" w:beforeAutospacing="1" w:after="100" w:afterAutospacing="1"/>
              <w:ind w:left="470"/>
              <w:textAlignment w:val="auto"/>
              <w:rPr>
                <w:sz w:val="24"/>
                <w:szCs w:val="24"/>
                <w:lang w:val="en-GB" w:eastAsia="en-GB"/>
              </w:rPr>
            </w:pPr>
            <w:proofErr w:type="spellStart"/>
            <w:r w:rsidRPr="00763CA5">
              <w:rPr>
                <w:sz w:val="24"/>
                <w:szCs w:val="24"/>
                <w:lang w:val="en-GB" w:eastAsia="en-GB"/>
              </w:rPr>
              <w:t>të</w:t>
            </w:r>
            <w:proofErr w:type="spellEnd"/>
            <w:r w:rsidRPr="00763CA5">
              <w:rPr>
                <w:sz w:val="24"/>
                <w:szCs w:val="24"/>
                <w:lang w:val="en-GB" w:eastAsia="en-GB"/>
              </w:rPr>
              <w:t xml:space="preserve"> </w:t>
            </w:r>
            <w:proofErr w:type="spellStart"/>
            <w:r w:rsidRPr="00763CA5">
              <w:rPr>
                <w:sz w:val="24"/>
                <w:szCs w:val="24"/>
                <w:lang w:val="en-GB" w:eastAsia="en-GB"/>
              </w:rPr>
              <w:t>kryejë</w:t>
            </w:r>
            <w:proofErr w:type="spellEnd"/>
            <w:r w:rsidRPr="00763CA5">
              <w:rPr>
                <w:sz w:val="24"/>
                <w:szCs w:val="24"/>
                <w:lang w:val="en-GB" w:eastAsia="en-GB"/>
              </w:rPr>
              <w:t xml:space="preserve"> </w:t>
            </w:r>
            <w:proofErr w:type="spellStart"/>
            <w:r w:rsidRPr="00763CA5">
              <w:rPr>
                <w:sz w:val="24"/>
                <w:szCs w:val="24"/>
                <w:lang w:val="en-GB" w:eastAsia="en-GB"/>
              </w:rPr>
              <w:t>tokëzimin</w:t>
            </w:r>
            <w:proofErr w:type="spellEnd"/>
            <w:r w:rsidRPr="00763CA5">
              <w:rPr>
                <w:sz w:val="24"/>
                <w:szCs w:val="24"/>
                <w:lang w:val="en-GB" w:eastAsia="en-GB"/>
              </w:rPr>
              <w:t xml:space="preserve"> e </w:t>
            </w:r>
            <w:proofErr w:type="spellStart"/>
            <w:r w:rsidRPr="00763CA5">
              <w:rPr>
                <w:sz w:val="24"/>
                <w:szCs w:val="24"/>
                <w:lang w:val="en-GB" w:eastAsia="en-GB"/>
              </w:rPr>
              <w:t>elementëve</w:t>
            </w:r>
            <w:proofErr w:type="spellEnd"/>
            <w:r w:rsidRPr="00763CA5">
              <w:rPr>
                <w:sz w:val="24"/>
                <w:szCs w:val="24"/>
                <w:lang w:val="en-GB" w:eastAsia="en-GB"/>
              </w:rPr>
              <w:t xml:space="preserve"> </w:t>
            </w:r>
            <w:proofErr w:type="spellStart"/>
            <w:r w:rsidRPr="00763CA5">
              <w:rPr>
                <w:sz w:val="24"/>
                <w:szCs w:val="24"/>
                <w:lang w:val="en-GB" w:eastAsia="en-GB"/>
              </w:rPr>
              <w:t>metalikë</w:t>
            </w:r>
            <w:proofErr w:type="spellEnd"/>
            <w:r w:rsidRPr="00763CA5">
              <w:rPr>
                <w:sz w:val="24"/>
                <w:szCs w:val="24"/>
                <w:lang w:val="en-GB" w:eastAsia="en-GB"/>
              </w:rPr>
              <w:t xml:space="preserve"> </w:t>
            </w:r>
            <w:proofErr w:type="spellStart"/>
            <w:r w:rsidRPr="00763CA5">
              <w:rPr>
                <w:sz w:val="24"/>
                <w:szCs w:val="24"/>
                <w:lang w:val="en-GB" w:eastAsia="en-GB"/>
              </w:rPr>
              <w:t>sipas</w:t>
            </w:r>
            <w:proofErr w:type="spellEnd"/>
            <w:r w:rsidRPr="00763CA5">
              <w:rPr>
                <w:sz w:val="24"/>
                <w:szCs w:val="24"/>
                <w:lang w:val="en-GB" w:eastAsia="en-GB"/>
              </w:rPr>
              <w:t xml:space="preserve"> </w:t>
            </w:r>
            <w:proofErr w:type="spellStart"/>
            <w:r w:rsidRPr="00763CA5">
              <w:rPr>
                <w:sz w:val="24"/>
                <w:szCs w:val="24"/>
                <w:lang w:val="en-GB" w:eastAsia="en-GB"/>
              </w:rPr>
              <w:t>rregullave</w:t>
            </w:r>
            <w:proofErr w:type="spellEnd"/>
            <w:r w:rsidRPr="00763CA5">
              <w:rPr>
                <w:sz w:val="24"/>
                <w:szCs w:val="24"/>
                <w:lang w:val="en-GB" w:eastAsia="en-GB"/>
              </w:rPr>
              <w:t xml:space="preserve"> </w:t>
            </w:r>
            <w:proofErr w:type="spellStart"/>
            <w:r w:rsidRPr="00763CA5">
              <w:rPr>
                <w:sz w:val="24"/>
                <w:szCs w:val="24"/>
                <w:lang w:val="en-GB" w:eastAsia="en-GB"/>
              </w:rPr>
              <w:t>të</w:t>
            </w:r>
            <w:proofErr w:type="spellEnd"/>
            <w:r w:rsidRPr="00763CA5">
              <w:rPr>
                <w:sz w:val="24"/>
                <w:szCs w:val="24"/>
                <w:lang w:val="en-GB" w:eastAsia="en-GB"/>
              </w:rPr>
              <w:t xml:space="preserve"> </w:t>
            </w:r>
            <w:proofErr w:type="spellStart"/>
            <w:r w:rsidRPr="00763CA5">
              <w:rPr>
                <w:sz w:val="24"/>
                <w:szCs w:val="24"/>
                <w:lang w:val="en-GB" w:eastAsia="en-GB"/>
              </w:rPr>
              <w:t>sigurisë</w:t>
            </w:r>
            <w:proofErr w:type="spellEnd"/>
            <w:r w:rsidRPr="00763CA5">
              <w:rPr>
                <w:sz w:val="24"/>
                <w:szCs w:val="24"/>
                <w:lang w:val="en-GB" w:eastAsia="en-GB"/>
              </w:rPr>
              <w:t>;</w:t>
            </w:r>
          </w:p>
          <w:p w14:paraId="753DC379" w14:textId="77777777" w:rsidR="00EC230F" w:rsidRPr="00763CA5" w:rsidRDefault="00EC230F" w:rsidP="00F26070">
            <w:pPr>
              <w:numPr>
                <w:ilvl w:val="0"/>
                <w:numId w:val="74"/>
              </w:numPr>
              <w:tabs>
                <w:tab w:val="left" w:pos="470"/>
              </w:tabs>
              <w:overflowPunct/>
              <w:autoSpaceDE/>
              <w:autoSpaceDN/>
              <w:adjustRightInd/>
              <w:spacing w:before="100" w:beforeAutospacing="1" w:after="100" w:afterAutospacing="1"/>
              <w:ind w:left="470"/>
              <w:textAlignment w:val="auto"/>
              <w:rPr>
                <w:sz w:val="24"/>
                <w:szCs w:val="24"/>
                <w:lang w:val="en-GB" w:eastAsia="en-GB"/>
              </w:rPr>
            </w:pPr>
            <w:proofErr w:type="spellStart"/>
            <w:r w:rsidRPr="00763CA5">
              <w:rPr>
                <w:sz w:val="24"/>
                <w:szCs w:val="24"/>
                <w:lang w:val="en-GB" w:eastAsia="en-GB"/>
              </w:rPr>
              <w:t>të</w:t>
            </w:r>
            <w:proofErr w:type="spellEnd"/>
            <w:r w:rsidRPr="00763CA5">
              <w:rPr>
                <w:sz w:val="24"/>
                <w:szCs w:val="24"/>
                <w:lang w:val="en-GB" w:eastAsia="en-GB"/>
              </w:rPr>
              <w:t xml:space="preserve"> </w:t>
            </w:r>
            <w:proofErr w:type="spellStart"/>
            <w:r w:rsidRPr="00763CA5">
              <w:rPr>
                <w:sz w:val="24"/>
                <w:szCs w:val="24"/>
                <w:lang w:val="en-GB" w:eastAsia="en-GB"/>
              </w:rPr>
              <w:t>organizojë</w:t>
            </w:r>
            <w:proofErr w:type="spellEnd"/>
            <w:r w:rsidRPr="00763CA5">
              <w:rPr>
                <w:sz w:val="24"/>
                <w:szCs w:val="24"/>
                <w:lang w:val="en-GB" w:eastAsia="en-GB"/>
              </w:rPr>
              <w:t xml:space="preserve"> </w:t>
            </w:r>
            <w:proofErr w:type="spellStart"/>
            <w:r w:rsidRPr="00763CA5">
              <w:rPr>
                <w:sz w:val="24"/>
                <w:szCs w:val="24"/>
                <w:lang w:val="en-GB" w:eastAsia="en-GB"/>
              </w:rPr>
              <w:t>kabllimin</w:t>
            </w:r>
            <w:proofErr w:type="spellEnd"/>
            <w:r w:rsidRPr="00763CA5">
              <w:rPr>
                <w:sz w:val="24"/>
                <w:szCs w:val="24"/>
                <w:lang w:val="en-GB" w:eastAsia="en-GB"/>
              </w:rPr>
              <w:t xml:space="preserve"> </w:t>
            </w:r>
            <w:proofErr w:type="spellStart"/>
            <w:r w:rsidRPr="00763CA5">
              <w:rPr>
                <w:sz w:val="24"/>
                <w:szCs w:val="24"/>
                <w:lang w:val="en-GB" w:eastAsia="en-GB"/>
              </w:rPr>
              <w:t>në</w:t>
            </w:r>
            <w:proofErr w:type="spellEnd"/>
            <w:r w:rsidRPr="00763CA5">
              <w:rPr>
                <w:sz w:val="24"/>
                <w:szCs w:val="24"/>
                <w:lang w:val="en-GB" w:eastAsia="en-GB"/>
              </w:rPr>
              <w:t xml:space="preserve"> </w:t>
            </w:r>
            <w:proofErr w:type="spellStart"/>
            <w:r w:rsidRPr="00763CA5">
              <w:rPr>
                <w:sz w:val="24"/>
                <w:szCs w:val="24"/>
                <w:lang w:val="en-GB" w:eastAsia="en-GB"/>
              </w:rPr>
              <w:t>mënyrë</w:t>
            </w:r>
            <w:proofErr w:type="spellEnd"/>
            <w:r w:rsidRPr="00763CA5">
              <w:rPr>
                <w:sz w:val="24"/>
                <w:szCs w:val="24"/>
                <w:lang w:val="en-GB" w:eastAsia="en-GB"/>
              </w:rPr>
              <w:t xml:space="preserve"> </w:t>
            </w:r>
            <w:proofErr w:type="spellStart"/>
            <w:r w:rsidRPr="00763CA5">
              <w:rPr>
                <w:sz w:val="24"/>
                <w:szCs w:val="24"/>
                <w:lang w:val="en-GB" w:eastAsia="en-GB"/>
              </w:rPr>
              <w:t>estetike</w:t>
            </w:r>
            <w:proofErr w:type="spellEnd"/>
            <w:r w:rsidRPr="00763CA5">
              <w:rPr>
                <w:sz w:val="24"/>
                <w:szCs w:val="24"/>
                <w:lang w:val="en-GB" w:eastAsia="en-GB"/>
              </w:rPr>
              <w:t xml:space="preserve"> </w:t>
            </w:r>
            <w:proofErr w:type="spellStart"/>
            <w:r w:rsidRPr="00763CA5">
              <w:rPr>
                <w:sz w:val="24"/>
                <w:szCs w:val="24"/>
                <w:lang w:val="en-GB" w:eastAsia="en-GB"/>
              </w:rPr>
              <w:t>dhe</w:t>
            </w:r>
            <w:proofErr w:type="spellEnd"/>
            <w:r w:rsidRPr="00763CA5">
              <w:rPr>
                <w:sz w:val="24"/>
                <w:szCs w:val="24"/>
                <w:lang w:val="en-GB" w:eastAsia="en-GB"/>
              </w:rPr>
              <w:t xml:space="preserve"> </w:t>
            </w:r>
            <w:proofErr w:type="spellStart"/>
            <w:r w:rsidRPr="00763CA5">
              <w:rPr>
                <w:sz w:val="24"/>
                <w:szCs w:val="24"/>
                <w:lang w:val="en-GB" w:eastAsia="en-GB"/>
              </w:rPr>
              <w:t>funksionale</w:t>
            </w:r>
            <w:proofErr w:type="spellEnd"/>
            <w:r w:rsidRPr="00763CA5">
              <w:rPr>
                <w:sz w:val="24"/>
                <w:szCs w:val="24"/>
                <w:lang w:val="en-GB" w:eastAsia="en-GB"/>
              </w:rPr>
              <w:t>;</w:t>
            </w:r>
          </w:p>
          <w:p w14:paraId="5D80E9B9" w14:textId="77777777" w:rsidR="00EC230F" w:rsidRPr="00763CA5" w:rsidRDefault="00EC230F" w:rsidP="00F26070">
            <w:pPr>
              <w:numPr>
                <w:ilvl w:val="0"/>
                <w:numId w:val="74"/>
              </w:numPr>
              <w:tabs>
                <w:tab w:val="left" w:pos="470"/>
              </w:tabs>
              <w:overflowPunct/>
              <w:autoSpaceDE/>
              <w:autoSpaceDN/>
              <w:adjustRightInd/>
              <w:spacing w:before="100" w:beforeAutospacing="1" w:after="100" w:afterAutospacing="1"/>
              <w:ind w:left="470"/>
              <w:textAlignment w:val="auto"/>
              <w:rPr>
                <w:sz w:val="24"/>
                <w:szCs w:val="24"/>
                <w:lang w:val="en-GB" w:eastAsia="en-GB"/>
              </w:rPr>
            </w:pPr>
            <w:proofErr w:type="spellStart"/>
            <w:r w:rsidRPr="00763CA5">
              <w:rPr>
                <w:sz w:val="24"/>
                <w:szCs w:val="24"/>
                <w:lang w:val="en-GB" w:eastAsia="en-GB"/>
              </w:rPr>
              <w:t>të</w:t>
            </w:r>
            <w:proofErr w:type="spellEnd"/>
            <w:r w:rsidRPr="00763CA5">
              <w:rPr>
                <w:sz w:val="24"/>
                <w:szCs w:val="24"/>
                <w:lang w:val="en-GB" w:eastAsia="en-GB"/>
              </w:rPr>
              <w:t xml:space="preserve"> </w:t>
            </w:r>
            <w:proofErr w:type="spellStart"/>
            <w:r w:rsidRPr="00763CA5">
              <w:rPr>
                <w:sz w:val="24"/>
                <w:szCs w:val="24"/>
                <w:lang w:val="en-GB" w:eastAsia="en-GB"/>
              </w:rPr>
              <w:t>zbatojë</w:t>
            </w:r>
            <w:proofErr w:type="spellEnd"/>
            <w:r w:rsidRPr="00763CA5">
              <w:rPr>
                <w:sz w:val="24"/>
                <w:szCs w:val="24"/>
                <w:lang w:val="en-GB" w:eastAsia="en-GB"/>
              </w:rPr>
              <w:t xml:space="preserve"> </w:t>
            </w:r>
            <w:proofErr w:type="spellStart"/>
            <w:r w:rsidRPr="00763CA5">
              <w:rPr>
                <w:sz w:val="24"/>
                <w:szCs w:val="24"/>
                <w:lang w:val="en-GB" w:eastAsia="en-GB"/>
              </w:rPr>
              <w:t>masat</w:t>
            </w:r>
            <w:proofErr w:type="spellEnd"/>
            <w:r w:rsidRPr="00763CA5">
              <w:rPr>
                <w:sz w:val="24"/>
                <w:szCs w:val="24"/>
                <w:lang w:val="en-GB" w:eastAsia="en-GB"/>
              </w:rPr>
              <w:t xml:space="preserve"> e </w:t>
            </w:r>
            <w:proofErr w:type="spellStart"/>
            <w:r w:rsidRPr="00763CA5">
              <w:rPr>
                <w:sz w:val="24"/>
                <w:szCs w:val="24"/>
                <w:lang w:val="en-GB" w:eastAsia="en-GB"/>
              </w:rPr>
              <w:t>mbrojtjes</w:t>
            </w:r>
            <w:proofErr w:type="spellEnd"/>
            <w:r w:rsidRPr="00763CA5">
              <w:rPr>
                <w:sz w:val="24"/>
                <w:szCs w:val="24"/>
                <w:lang w:val="en-GB" w:eastAsia="en-GB"/>
              </w:rPr>
              <w:t xml:space="preserve"> </w:t>
            </w:r>
            <w:proofErr w:type="spellStart"/>
            <w:r w:rsidRPr="00763CA5">
              <w:rPr>
                <w:sz w:val="24"/>
                <w:szCs w:val="24"/>
                <w:lang w:val="en-GB" w:eastAsia="en-GB"/>
              </w:rPr>
              <w:t>personale</w:t>
            </w:r>
            <w:proofErr w:type="spellEnd"/>
            <w:r w:rsidRPr="00763CA5">
              <w:rPr>
                <w:sz w:val="24"/>
                <w:szCs w:val="24"/>
                <w:lang w:val="en-GB" w:eastAsia="en-GB"/>
              </w:rPr>
              <w:t xml:space="preserve"> </w:t>
            </w:r>
            <w:proofErr w:type="spellStart"/>
            <w:r w:rsidRPr="00763CA5">
              <w:rPr>
                <w:sz w:val="24"/>
                <w:szCs w:val="24"/>
                <w:lang w:val="en-GB" w:eastAsia="en-GB"/>
              </w:rPr>
              <w:t>gjatë</w:t>
            </w:r>
            <w:proofErr w:type="spellEnd"/>
            <w:r w:rsidRPr="00763CA5">
              <w:rPr>
                <w:sz w:val="24"/>
                <w:szCs w:val="24"/>
                <w:lang w:val="en-GB" w:eastAsia="en-GB"/>
              </w:rPr>
              <w:t xml:space="preserve"> </w:t>
            </w:r>
            <w:proofErr w:type="spellStart"/>
            <w:r w:rsidRPr="00763CA5">
              <w:rPr>
                <w:sz w:val="24"/>
                <w:szCs w:val="24"/>
                <w:lang w:val="en-GB" w:eastAsia="en-GB"/>
              </w:rPr>
              <w:t>punës</w:t>
            </w:r>
            <w:proofErr w:type="spellEnd"/>
            <w:r w:rsidRPr="00763CA5">
              <w:rPr>
                <w:sz w:val="24"/>
                <w:szCs w:val="24"/>
                <w:lang w:val="en-GB" w:eastAsia="en-GB"/>
              </w:rPr>
              <w:t xml:space="preserve"> </w:t>
            </w:r>
            <w:proofErr w:type="spellStart"/>
            <w:r w:rsidRPr="00763CA5">
              <w:rPr>
                <w:sz w:val="24"/>
                <w:szCs w:val="24"/>
                <w:lang w:val="en-GB" w:eastAsia="en-GB"/>
              </w:rPr>
              <w:t>në</w:t>
            </w:r>
            <w:proofErr w:type="spellEnd"/>
            <w:r w:rsidRPr="00763CA5">
              <w:rPr>
                <w:sz w:val="24"/>
                <w:szCs w:val="24"/>
                <w:lang w:val="en-GB" w:eastAsia="en-GB"/>
              </w:rPr>
              <w:t xml:space="preserve"> </w:t>
            </w:r>
            <w:proofErr w:type="spellStart"/>
            <w:r w:rsidRPr="00763CA5">
              <w:rPr>
                <w:sz w:val="24"/>
                <w:szCs w:val="24"/>
                <w:lang w:val="en-GB" w:eastAsia="en-GB"/>
              </w:rPr>
              <w:t>lartësi</w:t>
            </w:r>
            <w:proofErr w:type="spellEnd"/>
            <w:r w:rsidRPr="00763CA5">
              <w:rPr>
                <w:sz w:val="24"/>
                <w:szCs w:val="24"/>
                <w:lang w:val="en-GB" w:eastAsia="en-GB"/>
              </w:rPr>
              <w:t>;</w:t>
            </w:r>
          </w:p>
          <w:p w14:paraId="35934649" w14:textId="77777777" w:rsidR="00EC230F" w:rsidRPr="00763CA5" w:rsidRDefault="00EC230F" w:rsidP="00F26070">
            <w:pPr>
              <w:numPr>
                <w:ilvl w:val="0"/>
                <w:numId w:val="74"/>
              </w:numPr>
              <w:tabs>
                <w:tab w:val="left" w:pos="470"/>
              </w:tabs>
              <w:overflowPunct/>
              <w:autoSpaceDE/>
              <w:autoSpaceDN/>
              <w:adjustRightInd/>
              <w:spacing w:before="100" w:beforeAutospacing="1" w:after="100" w:afterAutospacing="1"/>
              <w:ind w:left="470"/>
              <w:textAlignment w:val="auto"/>
              <w:rPr>
                <w:sz w:val="24"/>
                <w:szCs w:val="24"/>
                <w:lang w:val="en-GB" w:eastAsia="en-GB"/>
              </w:rPr>
            </w:pPr>
            <w:proofErr w:type="spellStart"/>
            <w:r w:rsidRPr="00763CA5">
              <w:rPr>
                <w:sz w:val="24"/>
                <w:szCs w:val="24"/>
                <w:lang w:val="en-GB" w:eastAsia="en-GB"/>
              </w:rPr>
              <w:t>të</w:t>
            </w:r>
            <w:proofErr w:type="spellEnd"/>
            <w:r w:rsidRPr="00763CA5">
              <w:rPr>
                <w:sz w:val="24"/>
                <w:szCs w:val="24"/>
                <w:lang w:val="en-GB" w:eastAsia="en-GB"/>
              </w:rPr>
              <w:t xml:space="preserve"> </w:t>
            </w:r>
            <w:proofErr w:type="spellStart"/>
            <w:r w:rsidRPr="00763CA5">
              <w:rPr>
                <w:sz w:val="24"/>
                <w:szCs w:val="24"/>
                <w:lang w:val="en-GB" w:eastAsia="en-GB"/>
              </w:rPr>
              <w:t>identifikojë</w:t>
            </w:r>
            <w:proofErr w:type="spellEnd"/>
            <w:r w:rsidRPr="00763CA5">
              <w:rPr>
                <w:sz w:val="24"/>
                <w:szCs w:val="24"/>
                <w:lang w:val="en-GB" w:eastAsia="en-GB"/>
              </w:rPr>
              <w:t xml:space="preserve"> </w:t>
            </w:r>
            <w:proofErr w:type="spellStart"/>
            <w:r w:rsidRPr="00763CA5">
              <w:rPr>
                <w:sz w:val="24"/>
                <w:szCs w:val="24"/>
                <w:lang w:val="en-GB" w:eastAsia="en-GB"/>
              </w:rPr>
              <w:t>dhe</w:t>
            </w:r>
            <w:proofErr w:type="spellEnd"/>
            <w:r w:rsidRPr="00763CA5">
              <w:rPr>
                <w:sz w:val="24"/>
                <w:szCs w:val="24"/>
                <w:lang w:val="en-GB" w:eastAsia="en-GB"/>
              </w:rPr>
              <w:t xml:space="preserve"> </w:t>
            </w:r>
            <w:proofErr w:type="spellStart"/>
            <w:r w:rsidRPr="00763CA5">
              <w:rPr>
                <w:sz w:val="24"/>
                <w:szCs w:val="24"/>
                <w:lang w:val="en-GB" w:eastAsia="en-GB"/>
              </w:rPr>
              <w:t>korrigjojë</w:t>
            </w:r>
            <w:proofErr w:type="spellEnd"/>
            <w:r w:rsidRPr="00763CA5">
              <w:rPr>
                <w:sz w:val="24"/>
                <w:szCs w:val="24"/>
                <w:lang w:val="en-GB" w:eastAsia="en-GB"/>
              </w:rPr>
              <w:t xml:space="preserve"> </w:t>
            </w:r>
            <w:proofErr w:type="spellStart"/>
            <w:r w:rsidRPr="00763CA5">
              <w:rPr>
                <w:sz w:val="24"/>
                <w:szCs w:val="24"/>
                <w:lang w:val="en-GB" w:eastAsia="en-GB"/>
              </w:rPr>
              <w:t>defektet</w:t>
            </w:r>
            <w:proofErr w:type="spellEnd"/>
            <w:r w:rsidRPr="00763CA5">
              <w:rPr>
                <w:sz w:val="24"/>
                <w:szCs w:val="24"/>
                <w:lang w:val="en-GB" w:eastAsia="en-GB"/>
              </w:rPr>
              <w:t xml:space="preserve"> e </w:t>
            </w:r>
            <w:proofErr w:type="spellStart"/>
            <w:r w:rsidRPr="00763CA5">
              <w:rPr>
                <w:sz w:val="24"/>
                <w:szCs w:val="24"/>
                <w:lang w:val="en-GB" w:eastAsia="en-GB"/>
              </w:rPr>
              <w:t>thjeshta</w:t>
            </w:r>
            <w:proofErr w:type="spellEnd"/>
            <w:r w:rsidRPr="00763CA5">
              <w:rPr>
                <w:sz w:val="24"/>
                <w:szCs w:val="24"/>
                <w:lang w:val="en-GB" w:eastAsia="en-GB"/>
              </w:rPr>
              <w:t xml:space="preserve"> </w:t>
            </w:r>
            <w:proofErr w:type="spellStart"/>
            <w:r w:rsidRPr="00763CA5">
              <w:rPr>
                <w:sz w:val="24"/>
                <w:szCs w:val="24"/>
                <w:lang w:val="en-GB" w:eastAsia="en-GB"/>
              </w:rPr>
              <w:t>të</w:t>
            </w:r>
            <w:proofErr w:type="spellEnd"/>
            <w:r w:rsidRPr="00763CA5">
              <w:rPr>
                <w:sz w:val="24"/>
                <w:szCs w:val="24"/>
                <w:lang w:val="en-GB" w:eastAsia="en-GB"/>
              </w:rPr>
              <w:t xml:space="preserve"> </w:t>
            </w:r>
            <w:proofErr w:type="spellStart"/>
            <w:r w:rsidRPr="00763CA5">
              <w:rPr>
                <w:sz w:val="24"/>
                <w:szCs w:val="24"/>
                <w:lang w:val="en-GB" w:eastAsia="en-GB"/>
              </w:rPr>
              <w:t>instalimit</w:t>
            </w:r>
            <w:proofErr w:type="spellEnd"/>
            <w:r w:rsidRPr="00763CA5">
              <w:rPr>
                <w:sz w:val="24"/>
                <w:szCs w:val="24"/>
                <w:lang w:val="en-GB" w:eastAsia="en-GB"/>
              </w:rPr>
              <w:t>;</w:t>
            </w:r>
          </w:p>
          <w:p w14:paraId="6DFC1D75" w14:textId="7B6C1615" w:rsidR="00EC230F" w:rsidRPr="00763CA5" w:rsidRDefault="00EC230F" w:rsidP="00F26070">
            <w:pPr>
              <w:numPr>
                <w:ilvl w:val="0"/>
                <w:numId w:val="74"/>
              </w:numPr>
              <w:tabs>
                <w:tab w:val="left" w:pos="470"/>
              </w:tabs>
              <w:overflowPunct/>
              <w:autoSpaceDE/>
              <w:autoSpaceDN/>
              <w:adjustRightInd/>
              <w:ind w:left="470"/>
              <w:textAlignment w:val="auto"/>
              <w:rPr>
                <w:sz w:val="24"/>
                <w:szCs w:val="24"/>
              </w:rPr>
            </w:pPr>
            <w:r w:rsidRPr="00763CA5">
              <w:rPr>
                <w:sz w:val="24"/>
                <w:szCs w:val="24"/>
              </w:rPr>
              <w:t>të përgatisë faturën financiare për shërbimin e kryer</w:t>
            </w:r>
            <w:r w:rsidR="00332C6F">
              <w:rPr>
                <w:sz w:val="24"/>
                <w:szCs w:val="24"/>
              </w:rPr>
              <w:t>;</w:t>
            </w:r>
          </w:p>
          <w:p w14:paraId="7C030185" w14:textId="77777777" w:rsidR="00EC230F" w:rsidRPr="00763CA5" w:rsidRDefault="00EC230F" w:rsidP="00F26070">
            <w:pPr>
              <w:widowControl w:val="0"/>
              <w:numPr>
                <w:ilvl w:val="0"/>
                <w:numId w:val="74"/>
              </w:numPr>
              <w:tabs>
                <w:tab w:val="left" w:pos="470"/>
              </w:tabs>
              <w:overflowPunct/>
              <w:autoSpaceDE/>
              <w:autoSpaceDN/>
              <w:adjustRightInd/>
              <w:ind w:left="470"/>
              <w:jc w:val="both"/>
              <w:textAlignment w:val="auto"/>
              <w:rPr>
                <w:sz w:val="24"/>
                <w:szCs w:val="24"/>
              </w:rPr>
            </w:pPr>
            <w:r w:rsidRPr="00763CA5">
              <w:rPr>
                <w:sz w:val="24"/>
                <w:szCs w:val="24"/>
              </w:rPr>
              <w:t>të zbatojë rregullat e sigurimit teknik dhe të ruajtjes së  mjedisit;</w:t>
            </w:r>
          </w:p>
          <w:p w14:paraId="1A5E3A70" w14:textId="77777777" w:rsidR="00EC230F" w:rsidRPr="00763CA5" w:rsidRDefault="00EC230F" w:rsidP="00F26070">
            <w:pPr>
              <w:widowControl w:val="0"/>
              <w:numPr>
                <w:ilvl w:val="0"/>
                <w:numId w:val="74"/>
              </w:numPr>
              <w:tabs>
                <w:tab w:val="left" w:pos="470"/>
              </w:tabs>
              <w:overflowPunct/>
              <w:ind w:left="470"/>
              <w:textAlignment w:val="auto"/>
              <w:rPr>
                <w:sz w:val="24"/>
                <w:szCs w:val="24"/>
              </w:rPr>
            </w:pPr>
            <w:r w:rsidRPr="00763CA5">
              <w:rPr>
                <w:sz w:val="24"/>
                <w:szCs w:val="24"/>
              </w:rPr>
              <w:t>të komunikojë me profesionalizëm dhe me etikë profesionale me klientin.</w:t>
            </w:r>
          </w:p>
          <w:p w14:paraId="5724DA29" w14:textId="7E006006" w:rsidR="009045D9" w:rsidRPr="009045D9" w:rsidRDefault="00EC230F" w:rsidP="00F26070">
            <w:pPr>
              <w:pStyle w:val="ListParagraph"/>
              <w:numPr>
                <w:ilvl w:val="0"/>
                <w:numId w:val="74"/>
              </w:numPr>
              <w:tabs>
                <w:tab w:val="left" w:pos="0"/>
                <w:tab w:val="left" w:pos="131"/>
                <w:tab w:val="left" w:pos="470"/>
              </w:tabs>
              <w:ind w:left="470"/>
              <w:rPr>
                <w:rFonts w:ascii="Times New Roman" w:hAnsi="Times New Roman"/>
                <w:sz w:val="24"/>
                <w:szCs w:val="24"/>
              </w:rPr>
            </w:pPr>
            <w:r w:rsidRPr="00763CA5">
              <w:rPr>
                <w:rFonts w:ascii="Times New Roman" w:hAnsi="Times New Roman"/>
                <w:sz w:val="24"/>
              </w:rPr>
              <w:t>të përdorë teknologjinë digjitale</w:t>
            </w:r>
            <w:r w:rsidR="003B36F7">
              <w:rPr>
                <w:rFonts w:ascii="Times New Roman" w:hAnsi="Times New Roman"/>
                <w:sz w:val="24"/>
              </w:rPr>
              <w:t xml:space="preserve"> </w:t>
            </w:r>
            <w:r w:rsidRPr="00763CA5">
              <w:rPr>
                <w:rFonts w:ascii="Times New Roman" w:hAnsi="Times New Roman"/>
                <w:sz w:val="24"/>
              </w:rPr>
              <w:t>si</w:t>
            </w:r>
            <w:r w:rsidR="003B36F7">
              <w:rPr>
                <w:rFonts w:ascii="Times New Roman" w:hAnsi="Times New Roman"/>
                <w:sz w:val="24"/>
              </w:rPr>
              <w:t>:</w:t>
            </w:r>
            <w:r w:rsidRPr="00763CA5">
              <w:rPr>
                <w:rFonts w:ascii="Times New Roman" w:hAnsi="Times New Roman"/>
                <w:sz w:val="24"/>
              </w:rPr>
              <w:t xml:space="preserve"> mjete matëse elektronike, aplikacione teknike, </w:t>
            </w:r>
            <w:r w:rsidR="00332C6F">
              <w:rPr>
                <w:rFonts w:ascii="Times New Roman" w:hAnsi="Times New Roman"/>
                <w:sz w:val="24"/>
              </w:rPr>
              <w:t>tablet</w:t>
            </w:r>
            <w:r w:rsidRPr="00763CA5">
              <w:rPr>
                <w:rFonts w:ascii="Times New Roman" w:hAnsi="Times New Roman"/>
                <w:sz w:val="24"/>
              </w:rPr>
              <w:t xml:space="preserve"> ose kompjuter për mbështetje në procesin e punës</w:t>
            </w:r>
          </w:p>
          <w:p w14:paraId="62269A19" w14:textId="3271E9D8" w:rsidR="00EC230F" w:rsidRPr="009045D9" w:rsidRDefault="00EC230F" w:rsidP="009045D9">
            <w:pPr>
              <w:pStyle w:val="ListParagraph"/>
              <w:tabs>
                <w:tab w:val="left" w:pos="0"/>
                <w:tab w:val="left" w:pos="131"/>
                <w:tab w:val="left" w:pos="470"/>
              </w:tabs>
              <w:ind w:left="470"/>
              <w:rPr>
                <w:rFonts w:ascii="Times New Roman" w:hAnsi="Times New Roman"/>
                <w:sz w:val="24"/>
                <w:szCs w:val="24"/>
              </w:rPr>
            </w:pPr>
            <w:r w:rsidRPr="009045D9">
              <w:rPr>
                <w:rFonts w:ascii="Times New Roman" w:hAnsi="Times New Roman"/>
                <w:b/>
                <w:bCs/>
                <w:i/>
                <w:iCs/>
                <w:sz w:val="24"/>
                <w:szCs w:val="24"/>
              </w:rPr>
              <w:t>Instrumentet e vlerësimit:</w:t>
            </w:r>
          </w:p>
          <w:p w14:paraId="7DF298DB" w14:textId="77777777" w:rsidR="00EC230F" w:rsidRPr="00763CA5" w:rsidRDefault="00EC230F" w:rsidP="00F26070">
            <w:pPr>
              <w:pStyle w:val="ListParagraph"/>
              <w:numPr>
                <w:ilvl w:val="0"/>
                <w:numId w:val="73"/>
              </w:numPr>
              <w:tabs>
                <w:tab w:val="left" w:pos="9214"/>
              </w:tabs>
              <w:spacing w:after="0" w:line="259" w:lineRule="auto"/>
              <w:ind w:left="643"/>
              <w:rPr>
                <w:rFonts w:ascii="Times New Roman" w:hAnsi="Times New Roman"/>
                <w:sz w:val="24"/>
                <w:szCs w:val="24"/>
                <w:lang w:val="it-IT"/>
              </w:rPr>
            </w:pPr>
            <w:r w:rsidRPr="00763CA5">
              <w:rPr>
                <w:rFonts w:ascii="Times New Roman" w:hAnsi="Times New Roman"/>
                <w:sz w:val="24"/>
                <w:szCs w:val="24"/>
              </w:rPr>
              <w:t>Vëzhgim me listë kontrolli.</w:t>
            </w:r>
          </w:p>
          <w:p w14:paraId="5EDEF95A" w14:textId="77777777" w:rsidR="00EC230F" w:rsidRPr="00763CA5" w:rsidRDefault="00EC230F" w:rsidP="004A1BE9">
            <w:pPr>
              <w:tabs>
                <w:tab w:val="left" w:pos="9214"/>
              </w:tabs>
              <w:spacing w:line="259" w:lineRule="auto"/>
              <w:rPr>
                <w:sz w:val="24"/>
                <w:szCs w:val="24"/>
                <w:lang w:val="it-IT"/>
              </w:rPr>
            </w:pPr>
          </w:p>
          <w:p w14:paraId="3E6897ED" w14:textId="77777777" w:rsidR="00EC230F" w:rsidRPr="00763CA5" w:rsidRDefault="00EC230F" w:rsidP="004A1BE9">
            <w:pPr>
              <w:tabs>
                <w:tab w:val="left" w:pos="2880"/>
                <w:tab w:val="left" w:pos="3240"/>
              </w:tabs>
              <w:ind w:left="360"/>
              <w:rPr>
                <w:sz w:val="24"/>
                <w:szCs w:val="24"/>
              </w:rPr>
            </w:pPr>
          </w:p>
        </w:tc>
      </w:tr>
      <w:tr w:rsidR="00EC230F" w:rsidRPr="00763CA5" w14:paraId="6C39EE4B" w14:textId="77777777" w:rsidTr="004A1BE9">
        <w:tblPrEx>
          <w:tblBorders>
            <w:top w:val="none" w:sz="0" w:space="0" w:color="auto"/>
            <w:bottom w:val="none" w:sz="0" w:space="0" w:color="auto"/>
            <w:insideH w:val="none" w:sz="0" w:space="0" w:color="auto"/>
          </w:tblBorders>
        </w:tblPrEx>
        <w:trPr>
          <w:gridBefore w:val="3"/>
          <w:gridAfter w:val="1"/>
          <w:wBefore w:w="2148" w:type="dxa"/>
          <w:wAfter w:w="10" w:type="dxa"/>
          <w:trHeight w:val="260"/>
        </w:trPr>
        <w:tc>
          <w:tcPr>
            <w:tcW w:w="829" w:type="dxa"/>
            <w:gridSpan w:val="4"/>
          </w:tcPr>
          <w:p w14:paraId="3311F606" w14:textId="77777777" w:rsidR="00EC230F" w:rsidRPr="00763CA5" w:rsidRDefault="00EC230F" w:rsidP="004A1BE9">
            <w:pPr>
              <w:numPr>
                <w:ilvl w:val="12"/>
                <w:numId w:val="0"/>
              </w:numPr>
              <w:rPr>
                <w:b/>
                <w:sz w:val="24"/>
                <w:szCs w:val="24"/>
              </w:rPr>
            </w:pPr>
            <w:r w:rsidRPr="00763CA5">
              <w:rPr>
                <w:b/>
                <w:sz w:val="24"/>
                <w:szCs w:val="24"/>
              </w:rPr>
              <w:lastRenderedPageBreak/>
              <w:t xml:space="preserve">RN 2 </w:t>
            </w:r>
          </w:p>
        </w:tc>
        <w:tc>
          <w:tcPr>
            <w:tcW w:w="6256" w:type="dxa"/>
            <w:gridSpan w:val="4"/>
          </w:tcPr>
          <w:p w14:paraId="53180A76" w14:textId="77777777" w:rsidR="00EC230F" w:rsidRPr="00763CA5" w:rsidRDefault="00EC230F" w:rsidP="004A1BE9">
            <w:pPr>
              <w:tabs>
                <w:tab w:val="left" w:pos="360"/>
              </w:tabs>
              <w:ind w:left="34" w:hanging="34"/>
              <w:rPr>
                <w:b/>
                <w:sz w:val="24"/>
                <w:szCs w:val="24"/>
              </w:rPr>
            </w:pPr>
            <w:r w:rsidRPr="00763CA5">
              <w:rPr>
                <w:b/>
                <w:sz w:val="24"/>
                <w:szCs w:val="24"/>
              </w:rPr>
              <w:t>Nxënësi kryen</w:t>
            </w:r>
            <w:r w:rsidRPr="00763CA5">
              <w:rPr>
                <w:sz w:val="24"/>
                <w:szCs w:val="24"/>
              </w:rPr>
              <w:t xml:space="preserve"> </w:t>
            </w:r>
            <w:r w:rsidRPr="00763CA5">
              <w:rPr>
                <w:b/>
                <w:sz w:val="24"/>
                <w:szCs w:val="24"/>
              </w:rPr>
              <w:t>konfigurimin e sistemit të shpërndarjes së sinjaleve TV dhe SAT</w:t>
            </w:r>
          </w:p>
          <w:p w14:paraId="5C56393E" w14:textId="77777777" w:rsidR="00EC230F" w:rsidRPr="00763CA5" w:rsidRDefault="00EC230F" w:rsidP="004A1BE9">
            <w:pPr>
              <w:tabs>
                <w:tab w:val="left" w:pos="360"/>
              </w:tabs>
              <w:rPr>
                <w:b/>
                <w:bCs/>
                <w:i/>
                <w:iCs/>
                <w:sz w:val="24"/>
                <w:szCs w:val="24"/>
              </w:rPr>
            </w:pPr>
            <w:r w:rsidRPr="00763CA5">
              <w:rPr>
                <w:b/>
                <w:bCs/>
                <w:i/>
                <w:iCs/>
                <w:sz w:val="24"/>
                <w:szCs w:val="24"/>
              </w:rPr>
              <w:t>Kriteret e vlerësimit:</w:t>
            </w:r>
          </w:p>
          <w:p w14:paraId="72DEDA55" w14:textId="77777777" w:rsidR="00EC230F" w:rsidRPr="00763CA5" w:rsidRDefault="00EC230F" w:rsidP="004A1BE9">
            <w:pPr>
              <w:tabs>
                <w:tab w:val="left" w:pos="360"/>
              </w:tabs>
              <w:autoSpaceDE/>
              <w:autoSpaceDN/>
              <w:adjustRightInd/>
              <w:jc w:val="both"/>
              <w:rPr>
                <w:sz w:val="24"/>
                <w:szCs w:val="24"/>
              </w:rPr>
            </w:pPr>
            <w:r w:rsidRPr="00763CA5">
              <w:rPr>
                <w:sz w:val="24"/>
                <w:szCs w:val="24"/>
              </w:rPr>
              <w:t>Nxënësi duhet të jetë i aftë:</w:t>
            </w:r>
          </w:p>
          <w:p w14:paraId="6A6AF4C6" w14:textId="77777777" w:rsidR="00EC230F" w:rsidRPr="00763CA5" w:rsidRDefault="00EC230F" w:rsidP="00F26070">
            <w:pPr>
              <w:pStyle w:val="ListParagraph"/>
              <w:widowControl w:val="0"/>
              <w:numPr>
                <w:ilvl w:val="0"/>
                <w:numId w:val="72"/>
              </w:numPr>
              <w:tabs>
                <w:tab w:val="left" w:pos="459"/>
                <w:tab w:val="left" w:pos="3759"/>
                <w:tab w:val="left" w:pos="9214"/>
              </w:tabs>
              <w:autoSpaceDE w:val="0"/>
              <w:autoSpaceDN w:val="0"/>
              <w:spacing w:before="2" w:after="0" w:line="237" w:lineRule="auto"/>
              <w:ind w:left="448" w:hanging="448"/>
              <w:contextualSpacing w:val="0"/>
              <w:rPr>
                <w:rFonts w:ascii="Times New Roman" w:hAnsi="Times New Roman"/>
                <w:sz w:val="24"/>
                <w:szCs w:val="24"/>
              </w:rPr>
            </w:pPr>
            <w:r w:rsidRPr="00763CA5">
              <w:rPr>
                <w:rFonts w:ascii="Times New Roman" w:hAnsi="Times New Roman"/>
                <w:sz w:val="24"/>
              </w:rPr>
              <w:t xml:space="preserve">të zbatojë masat për mbrojtjen e shëndetit dhe sigurisë </w:t>
            </w:r>
            <w:r w:rsidRPr="00763CA5">
              <w:rPr>
                <w:rFonts w:ascii="Times New Roman" w:hAnsi="Times New Roman"/>
                <w:sz w:val="24"/>
                <w:szCs w:val="24"/>
              </w:rPr>
              <w:t>gjatë punës;</w:t>
            </w:r>
          </w:p>
          <w:p w14:paraId="243D408D" w14:textId="77777777" w:rsidR="00EC230F" w:rsidRPr="00763CA5" w:rsidRDefault="00EC230F" w:rsidP="00F26070">
            <w:pPr>
              <w:pStyle w:val="ListParagraph"/>
              <w:numPr>
                <w:ilvl w:val="0"/>
                <w:numId w:val="72"/>
              </w:numPr>
              <w:tabs>
                <w:tab w:val="left" w:pos="459"/>
              </w:tabs>
              <w:ind w:left="448" w:hanging="448"/>
              <w:rPr>
                <w:rFonts w:ascii="Times New Roman" w:hAnsi="Times New Roman"/>
                <w:sz w:val="24"/>
                <w:szCs w:val="24"/>
                <w:lang w:val="en-GB" w:eastAsia="en-GB"/>
              </w:rPr>
            </w:pPr>
            <w:r w:rsidRPr="00763CA5">
              <w:rPr>
                <w:rFonts w:ascii="Times New Roman" w:hAnsi="Times New Roman"/>
                <w:sz w:val="24"/>
                <w:szCs w:val="24"/>
              </w:rPr>
              <w:t>të përzgjedhë veglat dhe pajisjet për të instaluar marrësin;</w:t>
            </w:r>
          </w:p>
          <w:p w14:paraId="5CE214EC" w14:textId="77777777" w:rsidR="00EC230F" w:rsidRPr="00763CA5" w:rsidRDefault="00EC230F" w:rsidP="00F26070">
            <w:pPr>
              <w:pStyle w:val="ListParagraph"/>
              <w:numPr>
                <w:ilvl w:val="0"/>
                <w:numId w:val="72"/>
              </w:numPr>
              <w:tabs>
                <w:tab w:val="left" w:pos="459"/>
              </w:tabs>
              <w:ind w:left="448" w:hanging="448"/>
              <w:rPr>
                <w:rFonts w:ascii="Times New Roman" w:hAnsi="Times New Roman"/>
                <w:sz w:val="24"/>
                <w:szCs w:val="24"/>
                <w:lang w:val="en-GB" w:eastAsia="en-GB"/>
              </w:rPr>
            </w:pPr>
            <w:r w:rsidRPr="00763CA5">
              <w:rPr>
                <w:rFonts w:ascii="Times New Roman" w:hAnsi="Times New Roman"/>
                <w:sz w:val="24"/>
                <w:szCs w:val="24"/>
              </w:rPr>
              <w:t xml:space="preserve">të </w:t>
            </w:r>
            <w:proofErr w:type="spellStart"/>
            <w:r w:rsidRPr="00763CA5">
              <w:rPr>
                <w:rFonts w:ascii="Times New Roman" w:hAnsi="Times New Roman"/>
                <w:sz w:val="24"/>
                <w:szCs w:val="24"/>
                <w:lang w:val="en-GB" w:eastAsia="en-GB"/>
              </w:rPr>
              <w:t>kontrollojë</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vazhdimësinë</w:t>
            </w:r>
            <w:proofErr w:type="spellEnd"/>
            <w:r w:rsidRPr="00763CA5">
              <w:rPr>
                <w:rFonts w:ascii="Times New Roman" w:hAnsi="Times New Roman"/>
                <w:sz w:val="24"/>
                <w:szCs w:val="24"/>
                <w:lang w:val="en-GB" w:eastAsia="en-GB"/>
              </w:rPr>
              <w:t xml:space="preserve"> e </w:t>
            </w:r>
            <w:proofErr w:type="spellStart"/>
            <w:r w:rsidRPr="00763CA5">
              <w:rPr>
                <w:rFonts w:ascii="Times New Roman" w:hAnsi="Times New Roman"/>
                <w:sz w:val="24"/>
                <w:szCs w:val="24"/>
                <w:lang w:val="en-GB" w:eastAsia="en-GB"/>
              </w:rPr>
              <w:t>kabllimit</w:t>
            </w:r>
            <w:proofErr w:type="spellEnd"/>
            <w:r w:rsidRPr="00763CA5">
              <w:rPr>
                <w:rFonts w:ascii="Times New Roman" w:hAnsi="Times New Roman"/>
                <w:sz w:val="24"/>
                <w:szCs w:val="24"/>
                <w:lang w:val="en-GB" w:eastAsia="en-GB"/>
              </w:rPr>
              <w:t>;</w:t>
            </w:r>
          </w:p>
          <w:p w14:paraId="6849884F" w14:textId="77777777" w:rsidR="00EC230F" w:rsidRPr="00763CA5" w:rsidRDefault="00EC230F" w:rsidP="00F26070">
            <w:pPr>
              <w:pStyle w:val="ListParagraph"/>
              <w:numPr>
                <w:ilvl w:val="0"/>
                <w:numId w:val="72"/>
              </w:numPr>
              <w:tabs>
                <w:tab w:val="left" w:pos="459"/>
              </w:tabs>
              <w:spacing w:before="100" w:beforeAutospacing="1" w:after="100" w:afterAutospacing="1"/>
              <w:ind w:left="448" w:hanging="448"/>
              <w:rPr>
                <w:rFonts w:ascii="Times New Roman" w:hAnsi="Times New Roman"/>
                <w:sz w:val="24"/>
                <w:szCs w:val="24"/>
                <w:lang w:val="en-GB" w:eastAsia="en-GB"/>
              </w:rPr>
            </w:pPr>
            <w:r w:rsidRPr="00763CA5">
              <w:rPr>
                <w:rFonts w:ascii="Times New Roman" w:hAnsi="Times New Roman"/>
                <w:sz w:val="24"/>
                <w:szCs w:val="24"/>
              </w:rPr>
              <w:t xml:space="preserve">të kryejë </w:t>
            </w:r>
            <w:proofErr w:type="spellStart"/>
            <w:r w:rsidRPr="00763CA5">
              <w:rPr>
                <w:rFonts w:ascii="Times New Roman" w:hAnsi="Times New Roman"/>
                <w:sz w:val="24"/>
                <w:szCs w:val="24"/>
                <w:lang w:val="en-GB" w:eastAsia="en-GB"/>
              </w:rPr>
              <w:t>matjen</w:t>
            </w:r>
            <w:proofErr w:type="spellEnd"/>
            <w:r w:rsidRPr="00763CA5">
              <w:rPr>
                <w:rFonts w:ascii="Times New Roman" w:hAnsi="Times New Roman"/>
                <w:sz w:val="24"/>
                <w:szCs w:val="24"/>
                <w:lang w:val="en-GB" w:eastAsia="en-GB"/>
              </w:rPr>
              <w:t xml:space="preserve"> e </w:t>
            </w:r>
            <w:proofErr w:type="spellStart"/>
            <w:r w:rsidRPr="00763CA5">
              <w:rPr>
                <w:rFonts w:ascii="Times New Roman" w:hAnsi="Times New Roman"/>
                <w:sz w:val="24"/>
                <w:szCs w:val="24"/>
                <w:lang w:val="en-GB" w:eastAsia="en-GB"/>
              </w:rPr>
              <w:t>nivelin</w:t>
            </w:r>
            <w:proofErr w:type="spellEnd"/>
            <w:r w:rsidRPr="00763CA5">
              <w:rPr>
                <w:rFonts w:ascii="Times New Roman" w:hAnsi="Times New Roman"/>
                <w:sz w:val="24"/>
                <w:szCs w:val="24"/>
                <w:lang w:val="en-GB" w:eastAsia="en-GB"/>
              </w:rPr>
              <w:t xml:space="preserve"> e </w:t>
            </w:r>
            <w:proofErr w:type="spellStart"/>
            <w:r w:rsidRPr="00763CA5">
              <w:rPr>
                <w:rFonts w:ascii="Times New Roman" w:hAnsi="Times New Roman"/>
                <w:sz w:val="24"/>
                <w:szCs w:val="24"/>
                <w:lang w:val="en-GB" w:eastAsia="en-GB"/>
              </w:rPr>
              <w:t>sinjalit</w:t>
            </w:r>
            <w:proofErr w:type="spellEnd"/>
            <w:r w:rsidRPr="00763CA5">
              <w:rPr>
                <w:rFonts w:ascii="Times New Roman" w:hAnsi="Times New Roman"/>
                <w:sz w:val="24"/>
                <w:szCs w:val="24"/>
                <w:lang w:val="en-GB" w:eastAsia="en-GB"/>
              </w:rPr>
              <w:t xml:space="preserve"> TV </w:t>
            </w:r>
            <w:proofErr w:type="spellStart"/>
            <w:r w:rsidRPr="00763CA5">
              <w:rPr>
                <w:rFonts w:ascii="Times New Roman" w:hAnsi="Times New Roman"/>
                <w:sz w:val="24"/>
                <w:szCs w:val="24"/>
                <w:lang w:val="en-GB" w:eastAsia="en-GB"/>
              </w:rPr>
              <w:t>dhe</w:t>
            </w:r>
            <w:proofErr w:type="spellEnd"/>
            <w:r w:rsidRPr="00763CA5">
              <w:rPr>
                <w:rFonts w:ascii="Times New Roman" w:hAnsi="Times New Roman"/>
                <w:sz w:val="24"/>
                <w:szCs w:val="24"/>
                <w:lang w:val="en-GB" w:eastAsia="en-GB"/>
              </w:rPr>
              <w:t xml:space="preserve"> SAT me </w:t>
            </w:r>
            <w:proofErr w:type="spellStart"/>
            <w:r w:rsidRPr="00763CA5">
              <w:rPr>
                <w:rFonts w:ascii="Times New Roman" w:hAnsi="Times New Roman"/>
                <w:sz w:val="24"/>
                <w:szCs w:val="24"/>
                <w:lang w:val="en-GB" w:eastAsia="en-GB"/>
              </w:rPr>
              <w:t>instrumente</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matëse</w:t>
            </w:r>
            <w:proofErr w:type="spellEnd"/>
            <w:r w:rsidRPr="00763CA5">
              <w:rPr>
                <w:rFonts w:ascii="Times New Roman" w:hAnsi="Times New Roman"/>
                <w:sz w:val="24"/>
                <w:szCs w:val="24"/>
                <w:lang w:val="en-GB" w:eastAsia="en-GB"/>
              </w:rPr>
              <w:t>, s</w:t>
            </w:r>
            <w:r w:rsidRPr="00763CA5">
              <w:rPr>
                <w:rFonts w:ascii="Times New Roman" w:hAnsi="Times New Roman"/>
                <w:sz w:val="24"/>
                <w:szCs w:val="24"/>
              </w:rPr>
              <w:t>at finder ose analizator;</w:t>
            </w:r>
          </w:p>
          <w:p w14:paraId="67FF3216" w14:textId="77777777" w:rsidR="00EC230F" w:rsidRPr="00763CA5" w:rsidRDefault="00EC230F" w:rsidP="00F26070">
            <w:pPr>
              <w:pStyle w:val="ListParagraph"/>
              <w:numPr>
                <w:ilvl w:val="0"/>
                <w:numId w:val="72"/>
              </w:numPr>
              <w:tabs>
                <w:tab w:val="left" w:pos="459"/>
              </w:tabs>
              <w:spacing w:before="100" w:beforeAutospacing="1" w:after="100" w:afterAutospacing="1"/>
              <w:ind w:left="448" w:hanging="448"/>
              <w:rPr>
                <w:rFonts w:ascii="Times New Roman" w:hAnsi="Times New Roman"/>
                <w:sz w:val="24"/>
                <w:szCs w:val="24"/>
                <w:lang w:val="en-GB" w:eastAsia="en-GB"/>
              </w:rPr>
            </w:pPr>
            <w:proofErr w:type="spellStart"/>
            <w:r w:rsidRPr="00763CA5">
              <w:rPr>
                <w:rFonts w:ascii="Times New Roman" w:hAnsi="Times New Roman"/>
                <w:sz w:val="24"/>
                <w:szCs w:val="24"/>
                <w:lang w:val="en-GB" w:eastAsia="en-GB"/>
              </w:rPr>
              <w:t>të</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orientojë</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antenën</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tokësore</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për</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të</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marrë</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sinjal</w:t>
            </w:r>
            <w:proofErr w:type="spellEnd"/>
            <w:r w:rsidRPr="00763CA5">
              <w:rPr>
                <w:rFonts w:ascii="Times New Roman" w:hAnsi="Times New Roman"/>
                <w:sz w:val="24"/>
                <w:szCs w:val="24"/>
                <w:lang w:val="en-GB" w:eastAsia="en-GB"/>
              </w:rPr>
              <w:t xml:space="preserve"> optimal; </w:t>
            </w:r>
          </w:p>
          <w:p w14:paraId="44316BB4" w14:textId="77777777" w:rsidR="00EC230F" w:rsidRPr="00763CA5" w:rsidRDefault="00EC230F" w:rsidP="00F26070">
            <w:pPr>
              <w:pStyle w:val="ListParagraph"/>
              <w:numPr>
                <w:ilvl w:val="0"/>
                <w:numId w:val="72"/>
              </w:numPr>
              <w:tabs>
                <w:tab w:val="left" w:pos="459"/>
              </w:tabs>
              <w:spacing w:before="100" w:beforeAutospacing="1" w:after="100" w:afterAutospacing="1"/>
              <w:ind w:left="448" w:hanging="448"/>
              <w:rPr>
                <w:rFonts w:ascii="Times New Roman" w:hAnsi="Times New Roman"/>
                <w:sz w:val="24"/>
                <w:szCs w:val="24"/>
                <w:lang w:val="en-GB" w:eastAsia="en-GB"/>
              </w:rPr>
            </w:pPr>
            <w:proofErr w:type="spellStart"/>
            <w:r w:rsidRPr="00763CA5">
              <w:rPr>
                <w:rFonts w:ascii="Times New Roman" w:hAnsi="Times New Roman"/>
                <w:sz w:val="24"/>
                <w:szCs w:val="24"/>
                <w:lang w:val="en-GB" w:eastAsia="en-GB"/>
              </w:rPr>
              <w:t>të</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orientojë</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antenën</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satelitore</w:t>
            </w:r>
            <w:proofErr w:type="spellEnd"/>
            <w:r w:rsidRPr="00763CA5">
              <w:rPr>
                <w:rFonts w:ascii="Times New Roman" w:hAnsi="Times New Roman"/>
                <w:sz w:val="24"/>
                <w:szCs w:val="24"/>
                <w:lang w:val="en-GB" w:eastAsia="en-GB"/>
              </w:rPr>
              <w:t xml:space="preserve"> duke </w:t>
            </w:r>
            <w:proofErr w:type="spellStart"/>
            <w:r w:rsidRPr="00763CA5">
              <w:rPr>
                <w:rFonts w:ascii="Times New Roman" w:hAnsi="Times New Roman"/>
                <w:sz w:val="24"/>
                <w:szCs w:val="24"/>
                <w:lang w:val="en-GB" w:eastAsia="en-GB"/>
              </w:rPr>
              <w:t>rregulluar</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azimutin</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elevacionin</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dhe</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polarizimin</w:t>
            </w:r>
            <w:proofErr w:type="spellEnd"/>
            <w:r w:rsidRPr="00763CA5">
              <w:rPr>
                <w:rFonts w:ascii="Times New Roman" w:hAnsi="Times New Roman"/>
                <w:sz w:val="24"/>
                <w:szCs w:val="24"/>
                <w:lang w:val="en-GB" w:eastAsia="en-GB"/>
              </w:rPr>
              <w:t xml:space="preserve"> e LNB-</w:t>
            </w:r>
            <w:proofErr w:type="spellStart"/>
            <w:r w:rsidRPr="00763CA5">
              <w:rPr>
                <w:rFonts w:ascii="Times New Roman" w:hAnsi="Times New Roman"/>
                <w:sz w:val="24"/>
                <w:szCs w:val="24"/>
                <w:lang w:val="en-GB" w:eastAsia="en-GB"/>
              </w:rPr>
              <w:t>së</w:t>
            </w:r>
            <w:proofErr w:type="spellEnd"/>
            <w:r w:rsidRPr="00763CA5">
              <w:rPr>
                <w:rFonts w:ascii="Times New Roman" w:hAnsi="Times New Roman"/>
                <w:sz w:val="24"/>
                <w:szCs w:val="24"/>
                <w:lang w:val="en-GB" w:eastAsia="en-GB"/>
              </w:rPr>
              <w:t>;</w:t>
            </w:r>
          </w:p>
          <w:p w14:paraId="36FDBFF1" w14:textId="77777777" w:rsidR="00EC230F" w:rsidRPr="00763CA5" w:rsidRDefault="00EC230F" w:rsidP="00F26070">
            <w:pPr>
              <w:pStyle w:val="ListParagraph"/>
              <w:numPr>
                <w:ilvl w:val="0"/>
                <w:numId w:val="72"/>
              </w:numPr>
              <w:tabs>
                <w:tab w:val="left" w:pos="459"/>
              </w:tabs>
              <w:spacing w:before="100" w:beforeAutospacing="1" w:after="100" w:afterAutospacing="1"/>
              <w:ind w:left="448" w:hanging="448"/>
              <w:rPr>
                <w:rFonts w:ascii="Times New Roman" w:hAnsi="Times New Roman"/>
                <w:sz w:val="24"/>
                <w:szCs w:val="24"/>
                <w:lang w:val="en-GB" w:eastAsia="en-GB"/>
              </w:rPr>
            </w:pPr>
            <w:proofErr w:type="spellStart"/>
            <w:r w:rsidRPr="00763CA5">
              <w:rPr>
                <w:rFonts w:ascii="Times New Roman" w:hAnsi="Times New Roman"/>
                <w:sz w:val="24"/>
                <w:szCs w:val="24"/>
                <w:lang w:val="en-GB" w:eastAsia="en-GB"/>
              </w:rPr>
              <w:t>të</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konfigurojë</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marrësin</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satelitor</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ose</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televizorin</w:t>
            </w:r>
            <w:proofErr w:type="spellEnd"/>
            <w:r w:rsidRPr="00763CA5">
              <w:rPr>
                <w:rFonts w:ascii="Times New Roman" w:hAnsi="Times New Roman"/>
                <w:sz w:val="24"/>
                <w:szCs w:val="24"/>
                <w:lang w:val="en-GB" w:eastAsia="en-GB"/>
              </w:rPr>
              <w:t>;</w:t>
            </w:r>
          </w:p>
          <w:p w14:paraId="3FB95B70" w14:textId="77777777" w:rsidR="00EC230F" w:rsidRPr="00763CA5" w:rsidRDefault="00EC230F" w:rsidP="00F26070">
            <w:pPr>
              <w:pStyle w:val="ListParagraph"/>
              <w:numPr>
                <w:ilvl w:val="0"/>
                <w:numId w:val="72"/>
              </w:numPr>
              <w:tabs>
                <w:tab w:val="left" w:pos="459"/>
              </w:tabs>
              <w:ind w:left="448" w:hanging="448"/>
              <w:rPr>
                <w:rFonts w:ascii="Times New Roman" w:hAnsi="Times New Roman"/>
                <w:sz w:val="24"/>
                <w:szCs w:val="24"/>
                <w:lang w:val="en-GB" w:eastAsia="en-GB"/>
              </w:rPr>
            </w:pPr>
            <w:proofErr w:type="spellStart"/>
            <w:r w:rsidRPr="00763CA5">
              <w:rPr>
                <w:rFonts w:ascii="Times New Roman" w:hAnsi="Times New Roman"/>
                <w:sz w:val="24"/>
                <w:szCs w:val="24"/>
                <w:lang w:val="en-GB" w:eastAsia="en-GB"/>
              </w:rPr>
              <w:t>të</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verifikojë</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cilësinë</w:t>
            </w:r>
            <w:proofErr w:type="spellEnd"/>
            <w:r w:rsidRPr="00763CA5">
              <w:rPr>
                <w:rFonts w:ascii="Times New Roman" w:hAnsi="Times New Roman"/>
                <w:sz w:val="24"/>
                <w:szCs w:val="24"/>
                <w:lang w:val="en-GB" w:eastAsia="en-GB"/>
              </w:rPr>
              <w:t xml:space="preserve"> e </w:t>
            </w:r>
            <w:proofErr w:type="spellStart"/>
            <w:r w:rsidRPr="00763CA5">
              <w:rPr>
                <w:rFonts w:ascii="Times New Roman" w:hAnsi="Times New Roman"/>
                <w:sz w:val="24"/>
                <w:szCs w:val="24"/>
                <w:lang w:val="en-GB" w:eastAsia="en-GB"/>
              </w:rPr>
              <w:t>sinjalit</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dhe</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funksionimin</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korrekt</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të</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sistemit</w:t>
            </w:r>
            <w:proofErr w:type="spellEnd"/>
            <w:r w:rsidRPr="00763CA5">
              <w:rPr>
                <w:rFonts w:ascii="Times New Roman" w:hAnsi="Times New Roman"/>
                <w:sz w:val="24"/>
                <w:szCs w:val="24"/>
                <w:lang w:val="en-GB" w:eastAsia="en-GB"/>
              </w:rPr>
              <w:t xml:space="preserve"> duke </w:t>
            </w:r>
            <w:proofErr w:type="spellStart"/>
            <w:r w:rsidRPr="00763CA5">
              <w:rPr>
                <w:rFonts w:ascii="Times New Roman" w:hAnsi="Times New Roman"/>
                <w:sz w:val="24"/>
                <w:szCs w:val="24"/>
                <w:lang w:val="en-GB" w:eastAsia="en-GB"/>
              </w:rPr>
              <w:t>përdorur</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instrumentet</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matëse</w:t>
            </w:r>
            <w:proofErr w:type="spellEnd"/>
            <w:r w:rsidRPr="00763CA5">
              <w:rPr>
                <w:rFonts w:ascii="Times New Roman" w:hAnsi="Times New Roman"/>
                <w:sz w:val="24"/>
                <w:szCs w:val="24"/>
                <w:lang w:val="en-GB" w:eastAsia="en-GB"/>
              </w:rPr>
              <w:t>;</w:t>
            </w:r>
          </w:p>
          <w:p w14:paraId="44F5BE30" w14:textId="77777777" w:rsidR="00EC230F" w:rsidRPr="00763CA5" w:rsidRDefault="00EC230F" w:rsidP="00F26070">
            <w:pPr>
              <w:pStyle w:val="ListParagraph"/>
              <w:numPr>
                <w:ilvl w:val="0"/>
                <w:numId w:val="72"/>
              </w:numPr>
              <w:tabs>
                <w:tab w:val="left" w:pos="459"/>
              </w:tabs>
              <w:ind w:left="448" w:hanging="448"/>
              <w:rPr>
                <w:rFonts w:ascii="Times New Roman" w:hAnsi="Times New Roman"/>
                <w:sz w:val="24"/>
                <w:szCs w:val="24"/>
                <w:lang w:val="en-GB" w:eastAsia="en-GB"/>
              </w:rPr>
            </w:pPr>
            <w:proofErr w:type="spellStart"/>
            <w:r w:rsidRPr="00763CA5">
              <w:rPr>
                <w:rFonts w:ascii="Times New Roman" w:hAnsi="Times New Roman"/>
                <w:sz w:val="24"/>
                <w:szCs w:val="24"/>
                <w:lang w:val="en-GB" w:eastAsia="en-GB"/>
              </w:rPr>
              <w:t>të</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verifikojë</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funksionimin</w:t>
            </w:r>
            <w:proofErr w:type="spellEnd"/>
            <w:r w:rsidRPr="00763CA5">
              <w:rPr>
                <w:rFonts w:ascii="Times New Roman" w:hAnsi="Times New Roman"/>
                <w:sz w:val="24"/>
                <w:szCs w:val="24"/>
                <w:lang w:val="en-GB" w:eastAsia="en-GB"/>
              </w:rPr>
              <w:t xml:space="preserve"> e </w:t>
            </w:r>
            <w:proofErr w:type="spellStart"/>
            <w:r w:rsidRPr="00763CA5">
              <w:rPr>
                <w:rFonts w:ascii="Times New Roman" w:hAnsi="Times New Roman"/>
                <w:sz w:val="24"/>
                <w:szCs w:val="24"/>
                <w:lang w:val="en-GB" w:eastAsia="en-GB"/>
              </w:rPr>
              <w:t>multisëitch</w:t>
            </w:r>
            <w:proofErr w:type="spellEnd"/>
            <w:r w:rsidRPr="00763CA5">
              <w:rPr>
                <w:rFonts w:ascii="Times New Roman" w:hAnsi="Times New Roman"/>
                <w:sz w:val="24"/>
                <w:szCs w:val="24"/>
                <w:lang w:val="en-GB" w:eastAsia="en-GB"/>
              </w:rPr>
              <w:t xml:space="preserve">-it </w:t>
            </w:r>
            <w:proofErr w:type="spellStart"/>
            <w:r w:rsidRPr="00763CA5">
              <w:rPr>
                <w:rFonts w:ascii="Times New Roman" w:hAnsi="Times New Roman"/>
                <w:sz w:val="24"/>
                <w:szCs w:val="24"/>
                <w:lang w:val="en-GB" w:eastAsia="en-GB"/>
              </w:rPr>
              <w:t>dhe</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amplifikatorit</w:t>
            </w:r>
            <w:proofErr w:type="spellEnd"/>
            <w:r w:rsidRPr="00763CA5">
              <w:rPr>
                <w:rFonts w:ascii="Times New Roman" w:hAnsi="Times New Roman"/>
                <w:sz w:val="24"/>
                <w:szCs w:val="24"/>
                <w:lang w:val="en-GB" w:eastAsia="en-GB"/>
              </w:rPr>
              <w:t>;</w:t>
            </w:r>
          </w:p>
          <w:p w14:paraId="228E23DC" w14:textId="77777777" w:rsidR="00EC230F" w:rsidRPr="00763CA5" w:rsidRDefault="00EC230F" w:rsidP="00F26070">
            <w:pPr>
              <w:pStyle w:val="ListParagraph"/>
              <w:numPr>
                <w:ilvl w:val="0"/>
                <w:numId w:val="72"/>
              </w:numPr>
              <w:tabs>
                <w:tab w:val="left" w:pos="459"/>
              </w:tabs>
              <w:ind w:left="448" w:hanging="448"/>
              <w:rPr>
                <w:rFonts w:ascii="Times New Roman" w:hAnsi="Times New Roman"/>
                <w:sz w:val="24"/>
                <w:szCs w:val="24"/>
                <w:lang w:val="en-GB" w:eastAsia="en-GB"/>
              </w:rPr>
            </w:pPr>
            <w:proofErr w:type="spellStart"/>
            <w:r w:rsidRPr="00763CA5">
              <w:rPr>
                <w:rFonts w:ascii="Times New Roman" w:hAnsi="Times New Roman"/>
                <w:sz w:val="24"/>
                <w:szCs w:val="24"/>
                <w:lang w:val="en-GB" w:eastAsia="en-GB"/>
              </w:rPr>
              <w:t>të</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identifikojë</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humbjet</w:t>
            </w:r>
            <w:proofErr w:type="spellEnd"/>
            <w:r w:rsidRPr="00763CA5">
              <w:rPr>
                <w:rFonts w:ascii="Times New Roman" w:hAnsi="Times New Roman"/>
                <w:sz w:val="24"/>
                <w:szCs w:val="24"/>
                <w:lang w:val="en-GB" w:eastAsia="en-GB"/>
              </w:rPr>
              <w:t xml:space="preserve"> e </w:t>
            </w:r>
            <w:proofErr w:type="spellStart"/>
            <w:r w:rsidRPr="00763CA5">
              <w:rPr>
                <w:rFonts w:ascii="Times New Roman" w:hAnsi="Times New Roman"/>
                <w:sz w:val="24"/>
                <w:szCs w:val="24"/>
                <w:lang w:val="en-GB" w:eastAsia="en-GB"/>
              </w:rPr>
              <w:t>sinjalit</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dhe</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burimin</w:t>
            </w:r>
            <w:proofErr w:type="spellEnd"/>
            <w:r w:rsidRPr="00763CA5">
              <w:rPr>
                <w:rFonts w:ascii="Times New Roman" w:hAnsi="Times New Roman"/>
                <w:sz w:val="24"/>
                <w:szCs w:val="24"/>
                <w:lang w:val="en-GB" w:eastAsia="en-GB"/>
              </w:rPr>
              <w:t xml:space="preserve"> e tyre;</w:t>
            </w:r>
          </w:p>
          <w:p w14:paraId="42028264" w14:textId="77777777" w:rsidR="00EC230F" w:rsidRPr="00763CA5" w:rsidRDefault="00EC230F" w:rsidP="00F26070">
            <w:pPr>
              <w:pStyle w:val="ListParagraph"/>
              <w:numPr>
                <w:ilvl w:val="0"/>
                <w:numId w:val="72"/>
              </w:numPr>
              <w:tabs>
                <w:tab w:val="left" w:pos="459"/>
              </w:tabs>
              <w:ind w:left="448" w:hanging="448"/>
              <w:rPr>
                <w:rFonts w:ascii="Times New Roman" w:hAnsi="Times New Roman"/>
                <w:sz w:val="24"/>
                <w:szCs w:val="24"/>
                <w:lang w:val="en-GB" w:eastAsia="en-GB"/>
              </w:rPr>
            </w:pPr>
            <w:proofErr w:type="spellStart"/>
            <w:r w:rsidRPr="00763CA5">
              <w:rPr>
                <w:rFonts w:ascii="Times New Roman" w:hAnsi="Times New Roman"/>
                <w:sz w:val="24"/>
                <w:szCs w:val="24"/>
                <w:lang w:val="en-GB" w:eastAsia="en-GB"/>
              </w:rPr>
              <w:t>të</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eliminojë</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defektet</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më</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të</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zakonshme</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të</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instalimit</w:t>
            </w:r>
            <w:proofErr w:type="spellEnd"/>
            <w:r w:rsidRPr="00763CA5">
              <w:rPr>
                <w:rFonts w:ascii="Times New Roman" w:hAnsi="Times New Roman"/>
                <w:sz w:val="24"/>
                <w:szCs w:val="24"/>
                <w:lang w:val="en-GB" w:eastAsia="en-GB"/>
              </w:rPr>
              <w:t>;</w:t>
            </w:r>
          </w:p>
          <w:p w14:paraId="75511D80" w14:textId="77777777" w:rsidR="00EC230F" w:rsidRPr="00763CA5" w:rsidRDefault="00EC230F" w:rsidP="00F26070">
            <w:pPr>
              <w:pStyle w:val="ListParagraph"/>
              <w:numPr>
                <w:ilvl w:val="0"/>
                <w:numId w:val="72"/>
              </w:numPr>
              <w:tabs>
                <w:tab w:val="left" w:pos="459"/>
              </w:tabs>
              <w:spacing w:before="100" w:beforeAutospacing="1" w:after="100" w:afterAutospacing="1"/>
              <w:ind w:left="448" w:hanging="448"/>
              <w:rPr>
                <w:rFonts w:ascii="Times New Roman" w:hAnsi="Times New Roman"/>
                <w:sz w:val="24"/>
                <w:szCs w:val="24"/>
                <w:lang w:val="en-GB" w:eastAsia="en-GB"/>
              </w:rPr>
            </w:pPr>
            <w:proofErr w:type="spellStart"/>
            <w:proofErr w:type="gramStart"/>
            <w:r w:rsidRPr="00763CA5">
              <w:rPr>
                <w:rFonts w:ascii="Times New Roman" w:hAnsi="Times New Roman"/>
                <w:sz w:val="24"/>
                <w:szCs w:val="24"/>
                <w:lang w:val="en-GB" w:eastAsia="en-GB"/>
              </w:rPr>
              <w:t>të</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kontrollojë</w:t>
            </w:r>
            <w:proofErr w:type="spellEnd"/>
            <w:proofErr w:type="gram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cilësinë</w:t>
            </w:r>
            <w:proofErr w:type="spellEnd"/>
            <w:r w:rsidRPr="00763CA5">
              <w:rPr>
                <w:rFonts w:ascii="Times New Roman" w:hAnsi="Times New Roman"/>
                <w:sz w:val="24"/>
                <w:szCs w:val="24"/>
                <w:lang w:val="en-GB" w:eastAsia="en-GB"/>
              </w:rPr>
              <w:t xml:space="preserve"> e </w:t>
            </w:r>
            <w:proofErr w:type="spellStart"/>
            <w:r w:rsidRPr="00763CA5">
              <w:rPr>
                <w:rFonts w:ascii="Times New Roman" w:hAnsi="Times New Roman"/>
                <w:sz w:val="24"/>
                <w:szCs w:val="24"/>
                <w:lang w:val="en-GB" w:eastAsia="en-GB"/>
              </w:rPr>
              <w:t>figurës</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dhe</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të</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zërit</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në</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çdo</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pikë</w:t>
            </w:r>
            <w:proofErr w:type="spellEnd"/>
            <w:r w:rsidRPr="00763CA5">
              <w:rPr>
                <w:rFonts w:ascii="Times New Roman" w:hAnsi="Times New Roman"/>
                <w:sz w:val="24"/>
                <w:szCs w:val="24"/>
                <w:lang w:val="en-GB" w:eastAsia="en-GB"/>
              </w:rPr>
              <w:t xml:space="preserve"> </w:t>
            </w:r>
            <w:proofErr w:type="spellStart"/>
            <w:r w:rsidRPr="00763CA5">
              <w:rPr>
                <w:rFonts w:ascii="Times New Roman" w:hAnsi="Times New Roman"/>
                <w:sz w:val="24"/>
                <w:szCs w:val="24"/>
                <w:lang w:val="en-GB" w:eastAsia="en-GB"/>
              </w:rPr>
              <w:t>shpërndarjeje</w:t>
            </w:r>
            <w:proofErr w:type="spellEnd"/>
            <w:r w:rsidRPr="00763CA5">
              <w:rPr>
                <w:rFonts w:ascii="Times New Roman" w:hAnsi="Times New Roman"/>
                <w:sz w:val="24"/>
                <w:szCs w:val="24"/>
                <w:lang w:val="en-GB" w:eastAsia="en-GB"/>
              </w:rPr>
              <w:t>;</w:t>
            </w:r>
          </w:p>
          <w:p w14:paraId="43E5BC46" w14:textId="77777777" w:rsidR="00EC230F" w:rsidRPr="00763CA5" w:rsidRDefault="00EC230F" w:rsidP="00F26070">
            <w:pPr>
              <w:numPr>
                <w:ilvl w:val="0"/>
                <w:numId w:val="72"/>
              </w:numPr>
              <w:tabs>
                <w:tab w:val="left" w:pos="459"/>
              </w:tabs>
              <w:overflowPunct/>
              <w:autoSpaceDE/>
              <w:autoSpaceDN/>
              <w:adjustRightInd/>
              <w:spacing w:before="100" w:beforeAutospacing="1" w:after="100" w:afterAutospacing="1"/>
              <w:ind w:left="448" w:hanging="448"/>
              <w:textAlignment w:val="auto"/>
              <w:rPr>
                <w:sz w:val="24"/>
                <w:szCs w:val="24"/>
                <w:lang w:val="en-GB" w:eastAsia="en-GB"/>
              </w:rPr>
            </w:pPr>
            <w:proofErr w:type="spellStart"/>
            <w:r w:rsidRPr="00763CA5">
              <w:rPr>
                <w:sz w:val="24"/>
                <w:szCs w:val="24"/>
                <w:lang w:val="en-GB" w:eastAsia="en-GB"/>
              </w:rPr>
              <w:lastRenderedPageBreak/>
              <w:t>të</w:t>
            </w:r>
            <w:proofErr w:type="spellEnd"/>
            <w:r w:rsidRPr="00763CA5">
              <w:rPr>
                <w:sz w:val="24"/>
                <w:szCs w:val="24"/>
                <w:lang w:val="en-GB" w:eastAsia="en-GB"/>
              </w:rPr>
              <w:t xml:space="preserve"> </w:t>
            </w:r>
            <w:proofErr w:type="spellStart"/>
            <w:r w:rsidRPr="00763CA5">
              <w:rPr>
                <w:sz w:val="24"/>
                <w:szCs w:val="24"/>
                <w:lang w:val="en-GB" w:eastAsia="en-GB"/>
              </w:rPr>
              <w:t>plotësojë</w:t>
            </w:r>
            <w:proofErr w:type="spellEnd"/>
            <w:r w:rsidRPr="00763CA5">
              <w:rPr>
                <w:sz w:val="24"/>
                <w:szCs w:val="24"/>
                <w:lang w:val="en-GB" w:eastAsia="en-GB"/>
              </w:rPr>
              <w:t xml:space="preserve"> </w:t>
            </w:r>
            <w:proofErr w:type="spellStart"/>
            <w:r w:rsidRPr="00763CA5">
              <w:rPr>
                <w:sz w:val="24"/>
                <w:szCs w:val="24"/>
                <w:lang w:val="en-GB" w:eastAsia="en-GB"/>
              </w:rPr>
              <w:t>raportin</w:t>
            </w:r>
            <w:proofErr w:type="spellEnd"/>
            <w:r w:rsidRPr="00763CA5">
              <w:rPr>
                <w:sz w:val="24"/>
                <w:szCs w:val="24"/>
                <w:lang w:val="en-GB" w:eastAsia="en-GB"/>
              </w:rPr>
              <w:t xml:space="preserve"> </w:t>
            </w:r>
            <w:proofErr w:type="spellStart"/>
            <w:r w:rsidRPr="00763CA5">
              <w:rPr>
                <w:sz w:val="24"/>
                <w:szCs w:val="24"/>
                <w:lang w:val="en-GB" w:eastAsia="en-GB"/>
              </w:rPr>
              <w:t>përfundimtar</w:t>
            </w:r>
            <w:proofErr w:type="spellEnd"/>
            <w:r w:rsidRPr="00763CA5">
              <w:rPr>
                <w:sz w:val="24"/>
                <w:szCs w:val="24"/>
                <w:lang w:val="en-GB" w:eastAsia="en-GB"/>
              </w:rPr>
              <w:t xml:space="preserve"> </w:t>
            </w:r>
            <w:proofErr w:type="spellStart"/>
            <w:r w:rsidRPr="00763CA5">
              <w:rPr>
                <w:sz w:val="24"/>
                <w:szCs w:val="24"/>
                <w:lang w:val="en-GB" w:eastAsia="en-GB"/>
              </w:rPr>
              <w:t>të</w:t>
            </w:r>
            <w:proofErr w:type="spellEnd"/>
            <w:r w:rsidRPr="00763CA5">
              <w:rPr>
                <w:sz w:val="24"/>
                <w:szCs w:val="24"/>
                <w:lang w:val="en-GB" w:eastAsia="en-GB"/>
              </w:rPr>
              <w:t xml:space="preserve"> </w:t>
            </w:r>
            <w:proofErr w:type="spellStart"/>
            <w:r w:rsidRPr="00763CA5">
              <w:rPr>
                <w:sz w:val="24"/>
                <w:szCs w:val="24"/>
                <w:lang w:val="en-GB" w:eastAsia="en-GB"/>
              </w:rPr>
              <w:t>testimit</w:t>
            </w:r>
            <w:proofErr w:type="spellEnd"/>
            <w:r w:rsidRPr="00763CA5">
              <w:rPr>
                <w:sz w:val="24"/>
                <w:szCs w:val="24"/>
                <w:lang w:val="en-GB" w:eastAsia="en-GB"/>
              </w:rPr>
              <w:t xml:space="preserve"> </w:t>
            </w:r>
            <w:proofErr w:type="spellStart"/>
            <w:r w:rsidRPr="00763CA5">
              <w:rPr>
                <w:sz w:val="24"/>
                <w:szCs w:val="24"/>
                <w:lang w:val="en-GB" w:eastAsia="en-GB"/>
              </w:rPr>
              <w:t>dhe</w:t>
            </w:r>
            <w:proofErr w:type="spellEnd"/>
            <w:r w:rsidRPr="00763CA5">
              <w:rPr>
                <w:sz w:val="24"/>
                <w:szCs w:val="24"/>
                <w:lang w:val="en-GB" w:eastAsia="en-GB"/>
              </w:rPr>
              <w:t xml:space="preserve"> </w:t>
            </w:r>
            <w:proofErr w:type="spellStart"/>
            <w:r w:rsidRPr="00763CA5">
              <w:rPr>
                <w:sz w:val="24"/>
                <w:szCs w:val="24"/>
                <w:lang w:val="en-GB" w:eastAsia="en-GB"/>
              </w:rPr>
              <w:t>dorëzimit</w:t>
            </w:r>
            <w:proofErr w:type="spellEnd"/>
            <w:r w:rsidRPr="00763CA5">
              <w:rPr>
                <w:sz w:val="24"/>
                <w:szCs w:val="24"/>
                <w:lang w:val="en-GB" w:eastAsia="en-GB"/>
              </w:rPr>
              <w:t xml:space="preserve"> </w:t>
            </w:r>
            <w:proofErr w:type="spellStart"/>
            <w:r w:rsidRPr="00763CA5">
              <w:rPr>
                <w:sz w:val="24"/>
                <w:szCs w:val="24"/>
                <w:lang w:val="en-GB" w:eastAsia="en-GB"/>
              </w:rPr>
              <w:t>të</w:t>
            </w:r>
            <w:proofErr w:type="spellEnd"/>
            <w:r w:rsidRPr="00763CA5">
              <w:rPr>
                <w:sz w:val="24"/>
                <w:szCs w:val="24"/>
                <w:lang w:val="en-GB" w:eastAsia="en-GB"/>
              </w:rPr>
              <w:t xml:space="preserve"> </w:t>
            </w:r>
            <w:proofErr w:type="spellStart"/>
            <w:r w:rsidRPr="00763CA5">
              <w:rPr>
                <w:sz w:val="24"/>
                <w:szCs w:val="24"/>
                <w:lang w:val="en-GB" w:eastAsia="en-GB"/>
              </w:rPr>
              <w:t>instalimit</w:t>
            </w:r>
            <w:proofErr w:type="spellEnd"/>
            <w:r w:rsidRPr="00763CA5">
              <w:rPr>
                <w:sz w:val="24"/>
                <w:szCs w:val="24"/>
                <w:lang w:val="en-GB" w:eastAsia="en-GB"/>
              </w:rPr>
              <w:t>.</w:t>
            </w:r>
          </w:p>
          <w:p w14:paraId="5F749E2C" w14:textId="77777777" w:rsidR="00EC230F" w:rsidRPr="00763CA5" w:rsidRDefault="00EC230F" w:rsidP="00F26070">
            <w:pPr>
              <w:numPr>
                <w:ilvl w:val="0"/>
                <w:numId w:val="72"/>
              </w:numPr>
              <w:tabs>
                <w:tab w:val="left" w:pos="459"/>
              </w:tabs>
              <w:overflowPunct/>
              <w:autoSpaceDE/>
              <w:autoSpaceDN/>
              <w:adjustRightInd/>
              <w:spacing w:before="100" w:beforeAutospacing="1" w:after="100" w:afterAutospacing="1"/>
              <w:ind w:left="448" w:hanging="448"/>
              <w:textAlignment w:val="auto"/>
              <w:rPr>
                <w:sz w:val="24"/>
                <w:szCs w:val="24"/>
                <w:lang w:val="en-GB" w:eastAsia="en-GB"/>
              </w:rPr>
            </w:pPr>
            <w:proofErr w:type="spellStart"/>
            <w:r w:rsidRPr="00763CA5">
              <w:rPr>
                <w:sz w:val="24"/>
                <w:szCs w:val="24"/>
                <w:lang w:val="en-GB" w:eastAsia="en-GB"/>
              </w:rPr>
              <w:t>të</w:t>
            </w:r>
            <w:proofErr w:type="spellEnd"/>
            <w:r w:rsidRPr="00763CA5">
              <w:rPr>
                <w:sz w:val="24"/>
                <w:szCs w:val="24"/>
                <w:lang w:val="en-GB" w:eastAsia="en-GB"/>
              </w:rPr>
              <w:t xml:space="preserve"> </w:t>
            </w:r>
            <w:proofErr w:type="spellStart"/>
            <w:r w:rsidRPr="00763CA5">
              <w:rPr>
                <w:sz w:val="24"/>
                <w:szCs w:val="24"/>
                <w:lang w:val="en-GB" w:eastAsia="en-GB"/>
              </w:rPr>
              <w:t>identifikojë</w:t>
            </w:r>
            <w:proofErr w:type="spellEnd"/>
            <w:r w:rsidRPr="00763CA5">
              <w:rPr>
                <w:sz w:val="24"/>
                <w:szCs w:val="24"/>
                <w:lang w:val="en-GB" w:eastAsia="en-GB"/>
              </w:rPr>
              <w:t xml:space="preserve"> </w:t>
            </w:r>
            <w:proofErr w:type="spellStart"/>
            <w:r w:rsidRPr="00763CA5">
              <w:rPr>
                <w:sz w:val="24"/>
                <w:szCs w:val="24"/>
                <w:lang w:val="en-GB" w:eastAsia="en-GB"/>
              </w:rPr>
              <w:t>dhe</w:t>
            </w:r>
            <w:proofErr w:type="spellEnd"/>
            <w:r w:rsidRPr="00763CA5">
              <w:rPr>
                <w:sz w:val="24"/>
                <w:szCs w:val="24"/>
                <w:lang w:val="en-GB" w:eastAsia="en-GB"/>
              </w:rPr>
              <w:t xml:space="preserve"> </w:t>
            </w:r>
            <w:proofErr w:type="spellStart"/>
            <w:r w:rsidRPr="00763CA5">
              <w:rPr>
                <w:sz w:val="24"/>
                <w:szCs w:val="24"/>
                <w:lang w:val="en-GB" w:eastAsia="en-GB"/>
              </w:rPr>
              <w:t>korrigjojë</w:t>
            </w:r>
            <w:proofErr w:type="spellEnd"/>
            <w:r w:rsidRPr="00763CA5">
              <w:rPr>
                <w:sz w:val="24"/>
                <w:szCs w:val="24"/>
                <w:lang w:val="en-GB" w:eastAsia="en-GB"/>
              </w:rPr>
              <w:t xml:space="preserve"> </w:t>
            </w:r>
            <w:proofErr w:type="spellStart"/>
            <w:r w:rsidRPr="00763CA5">
              <w:rPr>
                <w:sz w:val="24"/>
                <w:szCs w:val="24"/>
                <w:lang w:val="en-GB" w:eastAsia="en-GB"/>
              </w:rPr>
              <w:t>defektet</w:t>
            </w:r>
            <w:proofErr w:type="spellEnd"/>
            <w:r w:rsidRPr="00763CA5">
              <w:rPr>
                <w:sz w:val="24"/>
                <w:szCs w:val="24"/>
                <w:lang w:val="en-GB" w:eastAsia="en-GB"/>
              </w:rPr>
              <w:t xml:space="preserve"> e </w:t>
            </w:r>
            <w:proofErr w:type="spellStart"/>
            <w:r w:rsidRPr="00763CA5">
              <w:rPr>
                <w:sz w:val="24"/>
                <w:szCs w:val="24"/>
                <w:lang w:val="en-GB" w:eastAsia="en-GB"/>
              </w:rPr>
              <w:t>thjeshta</w:t>
            </w:r>
            <w:proofErr w:type="spellEnd"/>
            <w:r w:rsidRPr="00763CA5">
              <w:rPr>
                <w:sz w:val="24"/>
                <w:szCs w:val="24"/>
                <w:lang w:val="en-GB" w:eastAsia="en-GB"/>
              </w:rPr>
              <w:t xml:space="preserve"> </w:t>
            </w:r>
            <w:proofErr w:type="spellStart"/>
            <w:r w:rsidRPr="00763CA5">
              <w:rPr>
                <w:sz w:val="24"/>
                <w:szCs w:val="24"/>
                <w:lang w:val="en-GB" w:eastAsia="en-GB"/>
              </w:rPr>
              <w:t>të</w:t>
            </w:r>
            <w:proofErr w:type="spellEnd"/>
            <w:r w:rsidRPr="00763CA5">
              <w:rPr>
                <w:sz w:val="24"/>
                <w:szCs w:val="24"/>
                <w:lang w:val="en-GB" w:eastAsia="en-GB"/>
              </w:rPr>
              <w:t xml:space="preserve"> </w:t>
            </w:r>
            <w:proofErr w:type="spellStart"/>
            <w:r w:rsidRPr="00763CA5">
              <w:rPr>
                <w:sz w:val="24"/>
                <w:szCs w:val="24"/>
                <w:lang w:val="en-GB" w:eastAsia="en-GB"/>
              </w:rPr>
              <w:t>instalimit</w:t>
            </w:r>
            <w:proofErr w:type="spellEnd"/>
            <w:r w:rsidRPr="00763CA5">
              <w:rPr>
                <w:sz w:val="24"/>
                <w:szCs w:val="24"/>
                <w:lang w:val="en-GB" w:eastAsia="en-GB"/>
              </w:rPr>
              <w:t>;</w:t>
            </w:r>
          </w:p>
          <w:p w14:paraId="17E4E889" w14:textId="77777777" w:rsidR="00EC230F" w:rsidRPr="00763CA5" w:rsidRDefault="00EC230F" w:rsidP="00F26070">
            <w:pPr>
              <w:pStyle w:val="ListParagraph"/>
              <w:numPr>
                <w:ilvl w:val="0"/>
                <w:numId w:val="72"/>
              </w:numPr>
              <w:tabs>
                <w:tab w:val="left" w:pos="459"/>
              </w:tabs>
              <w:ind w:left="448" w:hanging="448"/>
              <w:rPr>
                <w:rFonts w:ascii="Times New Roman" w:hAnsi="Times New Roman"/>
                <w:sz w:val="24"/>
                <w:szCs w:val="24"/>
              </w:rPr>
            </w:pPr>
            <w:r w:rsidRPr="00763CA5">
              <w:rPr>
                <w:rFonts w:ascii="Times New Roman" w:hAnsi="Times New Roman"/>
                <w:sz w:val="24"/>
                <w:szCs w:val="24"/>
              </w:rPr>
              <w:t>të përgatisë faturën financiare për shërbimin e kryer.</w:t>
            </w:r>
          </w:p>
          <w:p w14:paraId="43B98E7C" w14:textId="77777777" w:rsidR="00EC230F" w:rsidRPr="00763CA5" w:rsidRDefault="00EC230F" w:rsidP="00F26070">
            <w:pPr>
              <w:pStyle w:val="ListParagraph"/>
              <w:widowControl w:val="0"/>
              <w:numPr>
                <w:ilvl w:val="0"/>
                <w:numId w:val="72"/>
              </w:numPr>
              <w:tabs>
                <w:tab w:val="left" w:pos="459"/>
              </w:tabs>
              <w:ind w:left="448" w:hanging="448"/>
              <w:rPr>
                <w:rFonts w:ascii="Times New Roman" w:hAnsi="Times New Roman"/>
                <w:sz w:val="24"/>
                <w:szCs w:val="24"/>
              </w:rPr>
            </w:pPr>
            <w:r w:rsidRPr="00763CA5">
              <w:rPr>
                <w:rFonts w:ascii="Times New Roman" w:hAnsi="Times New Roman"/>
                <w:sz w:val="24"/>
                <w:szCs w:val="24"/>
              </w:rPr>
              <w:t>të komunikojë me profesionalizëm dhe me etikë profesionale me klientin.</w:t>
            </w:r>
          </w:p>
          <w:p w14:paraId="409C0629" w14:textId="77777777" w:rsidR="00EC230F" w:rsidRPr="00763CA5" w:rsidRDefault="00EC230F" w:rsidP="00F26070">
            <w:pPr>
              <w:pStyle w:val="ListParagraph"/>
              <w:widowControl w:val="0"/>
              <w:numPr>
                <w:ilvl w:val="0"/>
                <w:numId w:val="72"/>
              </w:numPr>
              <w:tabs>
                <w:tab w:val="left" w:pos="459"/>
              </w:tabs>
              <w:ind w:left="448" w:hanging="448"/>
              <w:rPr>
                <w:rFonts w:ascii="Times New Roman" w:hAnsi="Times New Roman"/>
                <w:bCs/>
                <w:sz w:val="24"/>
                <w:szCs w:val="24"/>
              </w:rPr>
            </w:pPr>
            <w:r w:rsidRPr="00763CA5">
              <w:rPr>
                <w:rFonts w:ascii="Times New Roman" w:hAnsi="Times New Roman"/>
                <w:sz w:val="24"/>
                <w:szCs w:val="24"/>
              </w:rPr>
              <w:t>të zbatojë rregullat e sigurimit teknik të ruajtjes së mjedisit gjatë instalimit të marrësve;</w:t>
            </w:r>
          </w:p>
          <w:p w14:paraId="3CA527F0" w14:textId="77777777" w:rsidR="00EC230F" w:rsidRPr="00763CA5" w:rsidRDefault="00EC230F" w:rsidP="004A1BE9">
            <w:pPr>
              <w:pStyle w:val="ListParagraph"/>
              <w:widowControl w:val="0"/>
              <w:ind w:left="176"/>
              <w:rPr>
                <w:rFonts w:ascii="Times New Roman" w:hAnsi="Times New Roman"/>
                <w:b/>
                <w:bCs/>
                <w:i/>
                <w:iCs/>
                <w:sz w:val="24"/>
                <w:szCs w:val="24"/>
              </w:rPr>
            </w:pPr>
            <w:r w:rsidRPr="00763CA5">
              <w:rPr>
                <w:rFonts w:ascii="Times New Roman" w:hAnsi="Times New Roman"/>
                <w:b/>
                <w:bCs/>
                <w:i/>
                <w:iCs/>
                <w:sz w:val="24"/>
                <w:szCs w:val="24"/>
              </w:rPr>
              <w:t>Instrumentet e vlerësimit:</w:t>
            </w:r>
          </w:p>
          <w:p w14:paraId="6034FF7B" w14:textId="5D306307" w:rsidR="00EC230F" w:rsidRPr="00763CA5" w:rsidRDefault="00EC230F" w:rsidP="00F26070">
            <w:pPr>
              <w:pStyle w:val="ListParagraph"/>
              <w:widowControl w:val="0"/>
              <w:numPr>
                <w:ilvl w:val="0"/>
                <w:numId w:val="75"/>
              </w:numPr>
              <w:rPr>
                <w:rFonts w:ascii="Times New Roman" w:hAnsi="Times New Roman"/>
                <w:sz w:val="24"/>
                <w:szCs w:val="24"/>
              </w:rPr>
            </w:pPr>
            <w:r w:rsidRPr="00763CA5">
              <w:rPr>
                <w:rFonts w:ascii="Times New Roman" w:hAnsi="Times New Roman"/>
                <w:sz w:val="24"/>
                <w:szCs w:val="24"/>
              </w:rPr>
              <w:t>Vëzhgim me listë kontrolli</w:t>
            </w:r>
          </w:p>
        </w:tc>
      </w:tr>
      <w:tr w:rsidR="00EC230F" w:rsidRPr="00763CA5" w14:paraId="75091A75" w14:textId="77777777" w:rsidTr="004A1BE9">
        <w:tblPrEx>
          <w:tblBorders>
            <w:top w:val="single" w:sz="6" w:space="0" w:color="auto"/>
            <w:bottom w:val="none" w:sz="0" w:space="0" w:color="auto"/>
            <w:insideH w:val="none" w:sz="0" w:space="0" w:color="auto"/>
          </w:tblBorders>
        </w:tblPrEx>
        <w:trPr>
          <w:gridAfter w:val="1"/>
          <w:wAfter w:w="10" w:type="dxa"/>
          <w:trHeight w:val="45"/>
        </w:trPr>
        <w:tc>
          <w:tcPr>
            <w:tcW w:w="2178" w:type="dxa"/>
            <w:gridSpan w:val="4"/>
            <w:tcBorders>
              <w:top w:val="single" w:sz="6" w:space="0" w:color="auto"/>
            </w:tcBorders>
          </w:tcPr>
          <w:p w14:paraId="0577A092" w14:textId="77777777" w:rsidR="00EC230F" w:rsidRPr="00763CA5" w:rsidRDefault="00EC230F" w:rsidP="004A1BE9">
            <w:pPr>
              <w:numPr>
                <w:ilvl w:val="12"/>
                <w:numId w:val="0"/>
              </w:numPr>
              <w:rPr>
                <w:sz w:val="24"/>
                <w:szCs w:val="24"/>
              </w:rPr>
            </w:pPr>
            <w:r w:rsidRPr="00763CA5">
              <w:rPr>
                <w:b/>
                <w:bCs/>
                <w:sz w:val="24"/>
                <w:szCs w:val="24"/>
              </w:rPr>
              <w:lastRenderedPageBreak/>
              <w:t xml:space="preserve">Udhëzime për zbatimin e modulit </w:t>
            </w:r>
          </w:p>
        </w:tc>
        <w:tc>
          <w:tcPr>
            <w:tcW w:w="270" w:type="dxa"/>
            <w:tcBorders>
              <w:top w:val="single" w:sz="6" w:space="0" w:color="auto"/>
            </w:tcBorders>
          </w:tcPr>
          <w:p w14:paraId="5957B51D" w14:textId="77777777" w:rsidR="00EC230F" w:rsidRPr="00763CA5" w:rsidRDefault="00EC230F" w:rsidP="004A1BE9">
            <w:pPr>
              <w:numPr>
                <w:ilvl w:val="12"/>
                <w:numId w:val="0"/>
              </w:numPr>
              <w:rPr>
                <w:sz w:val="24"/>
                <w:szCs w:val="24"/>
              </w:rPr>
            </w:pPr>
          </w:p>
        </w:tc>
        <w:tc>
          <w:tcPr>
            <w:tcW w:w="6785" w:type="dxa"/>
            <w:gridSpan w:val="6"/>
            <w:tcBorders>
              <w:top w:val="single" w:sz="6" w:space="0" w:color="auto"/>
            </w:tcBorders>
          </w:tcPr>
          <w:p w14:paraId="14CBFC98" w14:textId="77777777" w:rsidR="00EC230F" w:rsidRPr="00763CA5" w:rsidRDefault="00EC230F" w:rsidP="00F26070">
            <w:pPr>
              <w:keepNext/>
              <w:widowControl w:val="0"/>
              <w:numPr>
                <w:ilvl w:val="0"/>
                <w:numId w:val="75"/>
              </w:numPr>
              <w:tabs>
                <w:tab w:val="left" w:pos="421"/>
                <w:tab w:val="num" w:pos="500"/>
                <w:tab w:val="left" w:pos="2880"/>
              </w:tabs>
              <w:overflowPunct/>
              <w:ind w:left="421"/>
              <w:textAlignment w:val="auto"/>
              <w:rPr>
                <w:sz w:val="24"/>
                <w:szCs w:val="24"/>
              </w:rPr>
            </w:pPr>
            <w:r w:rsidRPr="00763CA5">
              <w:rPr>
                <w:sz w:val="24"/>
                <w:szCs w:val="24"/>
              </w:rPr>
              <w:t>Ky modul duhet të trajtohet në laboratorin e shkollës ose në një mjedis ku instalohet sistemi i shpërndarjes së sinjaleve TV dhe SAT.</w:t>
            </w:r>
          </w:p>
          <w:p w14:paraId="70A60BA3" w14:textId="54FBA966" w:rsidR="00EC230F" w:rsidRPr="00763CA5" w:rsidRDefault="00EC230F" w:rsidP="00F26070">
            <w:pPr>
              <w:keepNext/>
              <w:widowControl w:val="0"/>
              <w:numPr>
                <w:ilvl w:val="0"/>
                <w:numId w:val="75"/>
              </w:numPr>
              <w:tabs>
                <w:tab w:val="left" w:pos="421"/>
                <w:tab w:val="num" w:pos="500"/>
                <w:tab w:val="left" w:pos="2880"/>
              </w:tabs>
              <w:overflowPunct/>
              <w:ind w:left="421"/>
              <w:textAlignment w:val="auto"/>
              <w:rPr>
                <w:sz w:val="24"/>
                <w:szCs w:val="24"/>
              </w:rPr>
            </w:pPr>
            <w:r w:rsidRPr="00763CA5">
              <w:rPr>
                <w:sz w:val="24"/>
                <w:szCs w:val="24"/>
              </w:rPr>
              <w:t>Mësuesi/instruktori duhet të të përdorë sa më shumë të jetë e mundur ilustrime dhe demonstrime konkrete të procedurave të punës për instalimin e sistemit të shpërndarjes së sinjaleve TV dhe SAT.</w:t>
            </w:r>
          </w:p>
          <w:p w14:paraId="2D1963CD" w14:textId="559E90BC" w:rsidR="00EC230F" w:rsidRPr="00763CA5" w:rsidRDefault="00EC230F" w:rsidP="00F26070">
            <w:pPr>
              <w:keepNext/>
              <w:widowControl w:val="0"/>
              <w:numPr>
                <w:ilvl w:val="0"/>
                <w:numId w:val="75"/>
              </w:numPr>
              <w:tabs>
                <w:tab w:val="left" w:pos="421"/>
                <w:tab w:val="num" w:pos="500"/>
                <w:tab w:val="left" w:pos="2880"/>
              </w:tabs>
              <w:overflowPunct/>
              <w:ind w:left="421"/>
              <w:textAlignment w:val="auto"/>
              <w:rPr>
                <w:sz w:val="24"/>
                <w:szCs w:val="24"/>
              </w:rPr>
            </w:pPr>
            <w:r w:rsidRPr="00763CA5">
              <w:rPr>
                <w:sz w:val="24"/>
                <w:szCs w:val="24"/>
              </w:rPr>
              <w:t>Nxënësit  duhet të angazhohen sa më shumë në veprimtari konkrete, në instalimin e sistemit të shpërndarjes së sinjaleve TV dhe SAT, fillimisht të mbik</w:t>
            </w:r>
            <w:r w:rsidR="003B36F7">
              <w:rPr>
                <w:sz w:val="24"/>
                <w:szCs w:val="24"/>
              </w:rPr>
              <w:t>ë</w:t>
            </w:r>
            <w:r w:rsidRPr="00763CA5">
              <w:rPr>
                <w:sz w:val="24"/>
                <w:szCs w:val="24"/>
              </w:rPr>
              <w:t xml:space="preserve">qyrur dhe më pas në mënyrë të pavarur. </w:t>
            </w:r>
          </w:p>
          <w:p w14:paraId="4E9056FA" w14:textId="77777777" w:rsidR="00EC230F" w:rsidRDefault="00EC230F" w:rsidP="00F26070">
            <w:pPr>
              <w:keepNext/>
              <w:widowControl w:val="0"/>
              <w:numPr>
                <w:ilvl w:val="0"/>
                <w:numId w:val="75"/>
              </w:numPr>
              <w:tabs>
                <w:tab w:val="left" w:pos="421"/>
                <w:tab w:val="num" w:pos="500"/>
                <w:tab w:val="left" w:pos="2880"/>
              </w:tabs>
              <w:overflowPunct/>
              <w:ind w:left="421"/>
              <w:textAlignment w:val="auto"/>
              <w:rPr>
                <w:sz w:val="24"/>
                <w:szCs w:val="24"/>
              </w:rPr>
            </w:pPr>
            <w:r w:rsidRPr="00763CA5">
              <w:rPr>
                <w:sz w:val="24"/>
                <w:szCs w:val="24"/>
              </w:rPr>
              <w:t>Realizimi i pranueshëm i modulit do të konsiderohet arritja e kënaqshme e të gjitha kritereve të realizimit të specifikuara për çdo rezultat të të nxënit</w:t>
            </w:r>
            <w:r w:rsidR="004A1BE9" w:rsidRPr="00763CA5">
              <w:rPr>
                <w:sz w:val="24"/>
                <w:szCs w:val="24"/>
              </w:rPr>
              <w:t>.</w:t>
            </w:r>
          </w:p>
          <w:p w14:paraId="4216856A" w14:textId="4875AF1B" w:rsidR="00F84AC0" w:rsidRPr="00763CA5" w:rsidRDefault="00F84AC0" w:rsidP="00F84AC0">
            <w:pPr>
              <w:keepNext/>
              <w:widowControl w:val="0"/>
              <w:tabs>
                <w:tab w:val="left" w:pos="421"/>
                <w:tab w:val="num" w:pos="500"/>
                <w:tab w:val="left" w:pos="2880"/>
              </w:tabs>
              <w:overflowPunct/>
              <w:ind w:left="421"/>
              <w:textAlignment w:val="auto"/>
              <w:rPr>
                <w:sz w:val="24"/>
                <w:szCs w:val="24"/>
              </w:rPr>
            </w:pPr>
          </w:p>
        </w:tc>
      </w:tr>
      <w:tr w:rsidR="00EC230F" w:rsidRPr="00763CA5" w14:paraId="6F9694E6" w14:textId="77777777" w:rsidTr="004A1BE9">
        <w:tblPrEx>
          <w:tblBorders>
            <w:top w:val="single" w:sz="6" w:space="0" w:color="auto"/>
            <w:bottom w:val="single" w:sz="6" w:space="0" w:color="auto"/>
            <w:insideH w:val="none" w:sz="0" w:space="0" w:color="auto"/>
          </w:tblBorders>
        </w:tblPrEx>
        <w:tc>
          <w:tcPr>
            <w:tcW w:w="2178" w:type="dxa"/>
            <w:gridSpan w:val="4"/>
            <w:tcBorders>
              <w:top w:val="single" w:sz="6" w:space="0" w:color="auto"/>
              <w:bottom w:val="single" w:sz="6" w:space="0" w:color="auto"/>
            </w:tcBorders>
          </w:tcPr>
          <w:p w14:paraId="7D541FB1" w14:textId="77777777" w:rsidR="00EC230F" w:rsidRPr="00763CA5" w:rsidRDefault="00EC230F" w:rsidP="004A1BE9">
            <w:pPr>
              <w:numPr>
                <w:ilvl w:val="12"/>
                <w:numId w:val="0"/>
              </w:numPr>
              <w:rPr>
                <w:b/>
                <w:bCs/>
                <w:sz w:val="24"/>
                <w:szCs w:val="24"/>
              </w:rPr>
            </w:pPr>
            <w:r w:rsidRPr="00763CA5">
              <w:rPr>
                <w:b/>
                <w:bCs/>
                <w:sz w:val="24"/>
                <w:szCs w:val="24"/>
              </w:rPr>
              <w:t>Kushtet e</w:t>
            </w:r>
          </w:p>
          <w:p w14:paraId="1F50B9C5" w14:textId="77777777" w:rsidR="00EC230F" w:rsidRPr="00763CA5" w:rsidRDefault="00EC230F" w:rsidP="004A1BE9">
            <w:pPr>
              <w:numPr>
                <w:ilvl w:val="12"/>
                <w:numId w:val="0"/>
              </w:numPr>
              <w:rPr>
                <w:sz w:val="24"/>
                <w:szCs w:val="24"/>
              </w:rPr>
            </w:pPr>
            <w:r w:rsidRPr="00763CA5">
              <w:rPr>
                <w:b/>
                <w:bCs/>
                <w:sz w:val="24"/>
                <w:szCs w:val="24"/>
              </w:rPr>
              <w:t>e domosdoshme për realizimin e modulit</w:t>
            </w:r>
          </w:p>
        </w:tc>
        <w:tc>
          <w:tcPr>
            <w:tcW w:w="270" w:type="dxa"/>
            <w:tcBorders>
              <w:top w:val="single" w:sz="6" w:space="0" w:color="auto"/>
              <w:bottom w:val="single" w:sz="6" w:space="0" w:color="auto"/>
            </w:tcBorders>
          </w:tcPr>
          <w:p w14:paraId="76F386C4" w14:textId="77777777" w:rsidR="00EC230F" w:rsidRPr="00763CA5" w:rsidRDefault="00EC230F" w:rsidP="004A1BE9">
            <w:pPr>
              <w:numPr>
                <w:ilvl w:val="12"/>
                <w:numId w:val="0"/>
              </w:numPr>
              <w:rPr>
                <w:sz w:val="24"/>
                <w:szCs w:val="24"/>
              </w:rPr>
            </w:pPr>
          </w:p>
        </w:tc>
        <w:tc>
          <w:tcPr>
            <w:tcW w:w="6795" w:type="dxa"/>
            <w:gridSpan w:val="7"/>
            <w:tcBorders>
              <w:top w:val="single" w:sz="6" w:space="0" w:color="auto"/>
              <w:bottom w:val="single" w:sz="6" w:space="0" w:color="auto"/>
            </w:tcBorders>
          </w:tcPr>
          <w:p w14:paraId="778602FD" w14:textId="77777777" w:rsidR="00EC230F" w:rsidRPr="00763CA5" w:rsidRDefault="00EC230F" w:rsidP="004A1BE9">
            <w:pPr>
              <w:numPr>
                <w:ilvl w:val="12"/>
                <w:numId w:val="0"/>
              </w:numPr>
              <w:rPr>
                <w:sz w:val="24"/>
                <w:szCs w:val="24"/>
              </w:rPr>
            </w:pPr>
            <w:r w:rsidRPr="00763CA5">
              <w:rPr>
                <w:sz w:val="24"/>
                <w:szCs w:val="24"/>
              </w:rPr>
              <w:t>Për realizimin si duhet të modulit, është e domosdoshme të sigurohen mjediset, veglat, pajisjet dhe materialet e mëposhtme:</w:t>
            </w:r>
          </w:p>
          <w:p w14:paraId="6B2D926D" w14:textId="77777777" w:rsidR="00EC230F" w:rsidRPr="00763CA5" w:rsidRDefault="00EC230F" w:rsidP="00F26070">
            <w:pPr>
              <w:keepNext/>
              <w:widowControl w:val="0"/>
              <w:numPr>
                <w:ilvl w:val="0"/>
                <w:numId w:val="71"/>
              </w:numPr>
              <w:tabs>
                <w:tab w:val="left" w:pos="421"/>
                <w:tab w:val="num" w:pos="500"/>
                <w:tab w:val="left" w:pos="2880"/>
              </w:tabs>
              <w:overflowPunct/>
              <w:textAlignment w:val="auto"/>
              <w:rPr>
                <w:sz w:val="24"/>
                <w:szCs w:val="24"/>
              </w:rPr>
            </w:pPr>
            <w:r w:rsidRPr="00763CA5">
              <w:rPr>
                <w:sz w:val="24"/>
                <w:szCs w:val="24"/>
              </w:rPr>
              <w:t xml:space="preserve">Mjedis ku instalohet sistemi i shpërndarjes së sinjaleve TV dhe SAT ose laborator. </w:t>
            </w:r>
          </w:p>
          <w:p w14:paraId="4E575CCD" w14:textId="77777777" w:rsidR="00EC230F" w:rsidRPr="00763CA5" w:rsidRDefault="00EC230F" w:rsidP="00F26070">
            <w:pPr>
              <w:keepNext/>
              <w:widowControl w:val="0"/>
              <w:numPr>
                <w:ilvl w:val="0"/>
                <w:numId w:val="71"/>
              </w:numPr>
              <w:tabs>
                <w:tab w:val="left" w:pos="360"/>
                <w:tab w:val="left" w:pos="421"/>
                <w:tab w:val="num" w:pos="500"/>
                <w:tab w:val="left" w:pos="2880"/>
              </w:tabs>
              <w:overflowPunct/>
              <w:textAlignment w:val="auto"/>
              <w:rPr>
                <w:sz w:val="24"/>
                <w:szCs w:val="24"/>
              </w:rPr>
            </w:pPr>
            <w:r w:rsidRPr="00763CA5">
              <w:rPr>
                <w:sz w:val="24"/>
                <w:szCs w:val="24"/>
              </w:rPr>
              <w:t xml:space="preserve">Veglat, instrumentat dhe pajisjet e nevojshme për instalimin e sistemit të shpërndarjes së sinjaleve TV dhe SAT. </w:t>
            </w:r>
          </w:p>
          <w:p w14:paraId="08901265" w14:textId="77777777" w:rsidR="00EC230F" w:rsidRPr="00763CA5" w:rsidRDefault="00EC230F" w:rsidP="00F26070">
            <w:pPr>
              <w:keepNext/>
              <w:widowControl w:val="0"/>
              <w:numPr>
                <w:ilvl w:val="0"/>
                <w:numId w:val="71"/>
              </w:numPr>
              <w:tabs>
                <w:tab w:val="left" w:pos="360"/>
                <w:tab w:val="left" w:pos="421"/>
                <w:tab w:val="num" w:pos="500"/>
                <w:tab w:val="left" w:pos="2880"/>
              </w:tabs>
              <w:overflowPunct/>
              <w:textAlignment w:val="auto"/>
              <w:rPr>
                <w:sz w:val="24"/>
                <w:szCs w:val="24"/>
              </w:rPr>
            </w:pPr>
            <w:r w:rsidRPr="00763CA5">
              <w:rPr>
                <w:bCs/>
                <w:sz w:val="24"/>
                <w:szCs w:val="24"/>
              </w:rPr>
              <w:t xml:space="preserve">Materialet dhe pajisjet e nevojshme </w:t>
            </w:r>
            <w:r w:rsidRPr="00763CA5">
              <w:rPr>
                <w:sz w:val="24"/>
                <w:szCs w:val="24"/>
              </w:rPr>
              <w:t xml:space="preserve">të sistemit të shpërndarjes së sinjaleve TV dhe SAT. </w:t>
            </w:r>
          </w:p>
          <w:p w14:paraId="1A1E7214" w14:textId="77777777" w:rsidR="00EC230F" w:rsidRPr="00763CA5" w:rsidRDefault="00EC230F" w:rsidP="00F26070">
            <w:pPr>
              <w:numPr>
                <w:ilvl w:val="0"/>
                <w:numId w:val="71"/>
              </w:numPr>
              <w:overflowPunct/>
              <w:autoSpaceDE/>
              <w:autoSpaceDN/>
              <w:adjustRightInd/>
              <w:jc w:val="both"/>
              <w:textAlignment w:val="auto"/>
              <w:rPr>
                <w:sz w:val="24"/>
                <w:szCs w:val="24"/>
              </w:rPr>
            </w:pPr>
            <w:r w:rsidRPr="00763CA5">
              <w:rPr>
                <w:sz w:val="24"/>
                <w:szCs w:val="24"/>
              </w:rPr>
              <w:t>Manuale teknike të instalimit.</w:t>
            </w:r>
          </w:p>
          <w:p w14:paraId="1D0B2463" w14:textId="77777777" w:rsidR="00EC230F" w:rsidRPr="00763CA5" w:rsidRDefault="00EC230F" w:rsidP="00F26070">
            <w:pPr>
              <w:numPr>
                <w:ilvl w:val="0"/>
                <w:numId w:val="71"/>
              </w:numPr>
              <w:overflowPunct/>
              <w:autoSpaceDE/>
              <w:autoSpaceDN/>
              <w:adjustRightInd/>
              <w:textAlignment w:val="auto"/>
              <w:rPr>
                <w:sz w:val="24"/>
                <w:szCs w:val="24"/>
              </w:rPr>
            </w:pPr>
            <w:r w:rsidRPr="00763CA5">
              <w:rPr>
                <w:sz w:val="24"/>
                <w:szCs w:val="24"/>
              </w:rPr>
              <w:t>Manualet e preventivit, fatura, materiale të shkruara në mbështetje të zbatimit të modulit etj.</w:t>
            </w:r>
          </w:p>
          <w:p w14:paraId="4F7FA981" w14:textId="77777777" w:rsidR="00EC230F" w:rsidRPr="00763CA5" w:rsidRDefault="00EC230F" w:rsidP="004A1BE9">
            <w:pPr>
              <w:autoSpaceDE/>
              <w:autoSpaceDN/>
              <w:adjustRightInd/>
              <w:jc w:val="both"/>
              <w:rPr>
                <w:sz w:val="24"/>
                <w:szCs w:val="24"/>
              </w:rPr>
            </w:pPr>
          </w:p>
        </w:tc>
      </w:tr>
    </w:tbl>
    <w:p w14:paraId="62F33F62" w14:textId="767AB9A2" w:rsidR="00EC230F" w:rsidRPr="00763CA5" w:rsidRDefault="004A1BE9" w:rsidP="00053ADF">
      <w:pPr>
        <w:overflowPunct/>
        <w:autoSpaceDE/>
        <w:autoSpaceDN/>
        <w:adjustRightInd/>
        <w:textAlignment w:val="auto"/>
        <w:rPr>
          <w:sz w:val="24"/>
          <w:szCs w:val="24"/>
        </w:rPr>
      </w:pPr>
      <w:r w:rsidRPr="00763CA5">
        <w:rPr>
          <w:sz w:val="24"/>
          <w:szCs w:val="24"/>
        </w:rPr>
        <w:br w:type="textWrapping" w:clear="all"/>
      </w:r>
    </w:p>
    <w:p w14:paraId="2A0A5291" w14:textId="77777777" w:rsidR="00053ADF" w:rsidRDefault="00053ADF" w:rsidP="00053ADF">
      <w:pPr>
        <w:overflowPunct/>
        <w:autoSpaceDE/>
        <w:autoSpaceDN/>
        <w:adjustRightInd/>
        <w:textAlignment w:val="auto"/>
        <w:rPr>
          <w:sz w:val="24"/>
          <w:szCs w:val="24"/>
        </w:rPr>
      </w:pPr>
    </w:p>
    <w:p w14:paraId="2B775DAA" w14:textId="77777777" w:rsidR="009045D9" w:rsidRDefault="009045D9" w:rsidP="00053ADF">
      <w:pPr>
        <w:overflowPunct/>
        <w:autoSpaceDE/>
        <w:autoSpaceDN/>
        <w:adjustRightInd/>
        <w:textAlignment w:val="auto"/>
        <w:rPr>
          <w:sz w:val="24"/>
          <w:szCs w:val="24"/>
        </w:rPr>
      </w:pPr>
    </w:p>
    <w:p w14:paraId="4A757A41" w14:textId="77777777" w:rsidR="009045D9" w:rsidRDefault="009045D9" w:rsidP="00053ADF">
      <w:pPr>
        <w:overflowPunct/>
        <w:autoSpaceDE/>
        <w:autoSpaceDN/>
        <w:adjustRightInd/>
        <w:textAlignment w:val="auto"/>
        <w:rPr>
          <w:sz w:val="24"/>
          <w:szCs w:val="24"/>
        </w:rPr>
      </w:pPr>
    </w:p>
    <w:p w14:paraId="06A0FB12" w14:textId="77777777" w:rsidR="009045D9" w:rsidRDefault="009045D9" w:rsidP="00053ADF">
      <w:pPr>
        <w:overflowPunct/>
        <w:autoSpaceDE/>
        <w:autoSpaceDN/>
        <w:adjustRightInd/>
        <w:textAlignment w:val="auto"/>
        <w:rPr>
          <w:sz w:val="24"/>
          <w:szCs w:val="24"/>
        </w:rPr>
      </w:pPr>
    </w:p>
    <w:p w14:paraId="0D1B7981" w14:textId="77777777" w:rsidR="009045D9" w:rsidRDefault="009045D9" w:rsidP="00053ADF">
      <w:pPr>
        <w:overflowPunct/>
        <w:autoSpaceDE/>
        <w:autoSpaceDN/>
        <w:adjustRightInd/>
        <w:textAlignment w:val="auto"/>
        <w:rPr>
          <w:sz w:val="24"/>
          <w:szCs w:val="24"/>
        </w:rPr>
      </w:pPr>
    </w:p>
    <w:p w14:paraId="13D061E1" w14:textId="77777777" w:rsidR="009045D9" w:rsidRDefault="009045D9" w:rsidP="00053ADF">
      <w:pPr>
        <w:overflowPunct/>
        <w:autoSpaceDE/>
        <w:autoSpaceDN/>
        <w:adjustRightInd/>
        <w:textAlignment w:val="auto"/>
        <w:rPr>
          <w:sz w:val="24"/>
          <w:szCs w:val="24"/>
        </w:rPr>
      </w:pPr>
    </w:p>
    <w:p w14:paraId="0C4C7C2B" w14:textId="3D23E248" w:rsidR="00AE5EEA" w:rsidRDefault="00AE5EEA">
      <w:pPr>
        <w:overflowPunct/>
        <w:autoSpaceDE/>
        <w:autoSpaceDN/>
        <w:adjustRightInd/>
        <w:textAlignment w:val="auto"/>
        <w:rPr>
          <w:sz w:val="24"/>
          <w:szCs w:val="24"/>
        </w:rPr>
      </w:pPr>
      <w:r>
        <w:rPr>
          <w:sz w:val="24"/>
          <w:szCs w:val="24"/>
        </w:rPr>
        <w:br w:type="page"/>
      </w:r>
    </w:p>
    <w:p w14:paraId="24ACCB1C" w14:textId="77777777" w:rsidR="009045D9" w:rsidRDefault="009045D9" w:rsidP="00053ADF">
      <w:pPr>
        <w:overflowPunct/>
        <w:autoSpaceDE/>
        <w:autoSpaceDN/>
        <w:adjustRightInd/>
        <w:textAlignment w:val="auto"/>
        <w:rPr>
          <w:sz w:val="24"/>
          <w:szCs w:val="24"/>
        </w:rPr>
      </w:pPr>
    </w:p>
    <w:p w14:paraId="586A0043" w14:textId="6EECBA1D" w:rsidR="00EC230F" w:rsidRPr="00763CA5" w:rsidRDefault="0018325A" w:rsidP="00EC230F">
      <w:pPr>
        <w:shd w:val="clear" w:color="auto" w:fill="FFFFFF"/>
        <w:rPr>
          <w:b/>
          <w:bCs/>
          <w:sz w:val="24"/>
          <w:szCs w:val="24"/>
          <w:highlight w:val="lightGray"/>
          <w:shd w:val="clear" w:color="auto" w:fill="B3B3B3"/>
        </w:rPr>
      </w:pPr>
      <w:r w:rsidRPr="00763CA5">
        <w:rPr>
          <w:b/>
          <w:bCs/>
          <w:sz w:val="24"/>
          <w:szCs w:val="24"/>
          <w:highlight w:val="lightGray"/>
          <w:shd w:val="clear" w:color="auto" w:fill="A6A6A6"/>
        </w:rPr>
        <w:t>17</w:t>
      </w:r>
      <w:r w:rsidR="00EC230F" w:rsidRPr="00763CA5">
        <w:rPr>
          <w:b/>
          <w:bCs/>
          <w:sz w:val="24"/>
          <w:szCs w:val="24"/>
          <w:highlight w:val="lightGray"/>
          <w:shd w:val="clear" w:color="auto" w:fill="A6A6A6"/>
        </w:rPr>
        <w:t xml:space="preserve">. </w:t>
      </w:r>
      <w:r w:rsidR="00EC230F" w:rsidRPr="00763CA5">
        <w:rPr>
          <w:b/>
          <w:bCs/>
          <w:sz w:val="24"/>
          <w:szCs w:val="24"/>
          <w:highlight w:val="lightGray"/>
          <w:shd w:val="clear" w:color="auto" w:fill="B3B3B3"/>
        </w:rPr>
        <w:t xml:space="preserve">Moduli “Instalimi i burimeve elektrike </w:t>
      </w:r>
      <w:r w:rsidR="00EC230F" w:rsidRPr="00763CA5">
        <w:rPr>
          <w:b/>
          <w:bCs/>
          <w:sz w:val="24"/>
          <w:szCs w:val="24"/>
          <w:highlight w:val="lightGray"/>
          <w:shd w:val="clear" w:color="auto" w:fill="D9D9D9" w:themeFill="background1" w:themeFillShade="D9"/>
        </w:rPr>
        <w:t>rezerv</w:t>
      </w:r>
      <w:r w:rsidR="00EC230F" w:rsidRPr="00763CA5">
        <w:rPr>
          <w:b/>
          <w:sz w:val="24"/>
          <w:szCs w:val="24"/>
          <w:shd w:val="clear" w:color="auto" w:fill="D9D9D9" w:themeFill="background1" w:themeFillShade="D9"/>
        </w:rPr>
        <w:t>ë</w:t>
      </w:r>
      <w:r w:rsidR="00EC230F" w:rsidRPr="00763CA5">
        <w:rPr>
          <w:b/>
          <w:bCs/>
          <w:sz w:val="24"/>
          <w:szCs w:val="24"/>
          <w:highlight w:val="lightGray"/>
          <w:shd w:val="clear" w:color="auto" w:fill="D9D9D9" w:themeFill="background1" w:themeFillShade="D9"/>
        </w:rPr>
        <w:t>”</w:t>
      </w:r>
    </w:p>
    <w:p w14:paraId="7598FCAD" w14:textId="77777777" w:rsidR="00EC230F" w:rsidRPr="00763CA5" w:rsidRDefault="00EC230F" w:rsidP="00EC230F">
      <w:pPr>
        <w:rPr>
          <w:sz w:val="24"/>
          <w:szCs w:val="24"/>
        </w:rPr>
      </w:pPr>
      <w:r w:rsidRPr="00763CA5">
        <w:rPr>
          <w:sz w:val="24"/>
          <w:szCs w:val="24"/>
        </w:rPr>
        <w:t xml:space="preserve"> </w:t>
      </w:r>
    </w:p>
    <w:p w14:paraId="09228019" w14:textId="2841EFD6" w:rsidR="00EC230F" w:rsidRPr="00763CA5" w:rsidRDefault="00EC230F" w:rsidP="00EC230F">
      <w:pPr>
        <w:jc w:val="both"/>
        <w:rPr>
          <w:b/>
          <w:sz w:val="24"/>
          <w:szCs w:val="24"/>
        </w:rPr>
      </w:pPr>
      <w:r w:rsidRPr="00763CA5">
        <w:rPr>
          <w:b/>
          <w:sz w:val="24"/>
          <w:szCs w:val="24"/>
        </w:rPr>
        <w:t xml:space="preserve">Kualifikimi profesional: </w:t>
      </w:r>
      <w:r w:rsidRPr="00763CA5">
        <w:rPr>
          <w:b/>
          <w:sz w:val="24"/>
          <w:szCs w:val="28"/>
        </w:rPr>
        <w:t>“</w:t>
      </w:r>
      <w:r w:rsidRPr="00763CA5">
        <w:rPr>
          <w:b/>
          <w:sz w:val="24"/>
          <w:szCs w:val="24"/>
        </w:rPr>
        <w:t xml:space="preserve">Instalime </w:t>
      </w:r>
      <w:r w:rsidR="003B36F7">
        <w:rPr>
          <w:b/>
          <w:sz w:val="24"/>
          <w:szCs w:val="24"/>
        </w:rPr>
        <w:t>e</w:t>
      </w:r>
      <w:r w:rsidRPr="00763CA5">
        <w:rPr>
          <w:b/>
          <w:sz w:val="24"/>
          <w:szCs w:val="24"/>
        </w:rPr>
        <w:t xml:space="preserve">lektrike </w:t>
      </w:r>
      <w:r w:rsidR="003B36F7">
        <w:rPr>
          <w:b/>
          <w:sz w:val="24"/>
          <w:szCs w:val="24"/>
        </w:rPr>
        <w:t>c</w:t>
      </w:r>
      <w:r w:rsidRPr="00763CA5">
        <w:rPr>
          <w:b/>
          <w:sz w:val="24"/>
          <w:szCs w:val="24"/>
        </w:rPr>
        <w:t xml:space="preserve">ivile dhe </w:t>
      </w:r>
      <w:r w:rsidR="003B36F7">
        <w:rPr>
          <w:b/>
          <w:sz w:val="24"/>
          <w:szCs w:val="24"/>
        </w:rPr>
        <w:t>i</w:t>
      </w:r>
      <w:r w:rsidRPr="00763CA5">
        <w:rPr>
          <w:b/>
          <w:sz w:val="24"/>
          <w:szCs w:val="24"/>
        </w:rPr>
        <w:t>ndustriale</w:t>
      </w:r>
      <w:r w:rsidRPr="00763CA5">
        <w:rPr>
          <w:b/>
          <w:sz w:val="24"/>
          <w:szCs w:val="28"/>
        </w:rPr>
        <w:t>”</w:t>
      </w:r>
      <w:r w:rsidRPr="00763CA5">
        <w:rPr>
          <w:b/>
          <w:sz w:val="24"/>
          <w:szCs w:val="24"/>
        </w:rPr>
        <w:t xml:space="preserve"> </w:t>
      </w:r>
    </w:p>
    <w:p w14:paraId="0B98ED51" w14:textId="77777777" w:rsidR="00EC230F" w:rsidRPr="00763CA5" w:rsidRDefault="00EC230F" w:rsidP="00EC230F">
      <w:pPr>
        <w:rPr>
          <w:b/>
          <w:sz w:val="24"/>
          <w:szCs w:val="24"/>
        </w:rPr>
      </w:pPr>
      <w:r w:rsidRPr="00763CA5">
        <w:rPr>
          <w:b/>
          <w:sz w:val="24"/>
          <w:szCs w:val="24"/>
        </w:rPr>
        <w:t>Niveli:</w:t>
      </w:r>
      <w:r w:rsidRPr="00763CA5">
        <w:rPr>
          <w:b/>
          <w:sz w:val="24"/>
          <w:szCs w:val="24"/>
        </w:rPr>
        <w:tab/>
        <w:t xml:space="preserve"> III</w:t>
      </w:r>
      <w:r w:rsidRPr="00763CA5">
        <w:rPr>
          <w:b/>
          <w:bCs/>
          <w:sz w:val="24"/>
          <w:szCs w:val="24"/>
        </w:rPr>
        <w:t xml:space="preserve"> në KSHK, referuar nivelit III në KEK</w:t>
      </w:r>
    </w:p>
    <w:p w14:paraId="04D4F2AE" w14:textId="77777777" w:rsidR="00EC230F" w:rsidRPr="00763CA5" w:rsidRDefault="00EC230F" w:rsidP="00EC230F">
      <w:pPr>
        <w:rPr>
          <w:b/>
          <w:sz w:val="24"/>
          <w:szCs w:val="24"/>
        </w:rPr>
      </w:pPr>
      <w:r w:rsidRPr="00763CA5">
        <w:rPr>
          <w:b/>
          <w:sz w:val="24"/>
          <w:szCs w:val="24"/>
        </w:rPr>
        <w:t>Klasa:</w:t>
      </w:r>
      <w:r w:rsidRPr="00763CA5">
        <w:rPr>
          <w:b/>
          <w:sz w:val="24"/>
          <w:szCs w:val="24"/>
        </w:rPr>
        <w:tab/>
        <w:t>12</w:t>
      </w:r>
    </w:p>
    <w:p w14:paraId="786E9DCD" w14:textId="77777777" w:rsidR="00EC230F" w:rsidRPr="00763CA5" w:rsidRDefault="00EC230F" w:rsidP="00EC230F">
      <w:pPr>
        <w:rPr>
          <w:iCs/>
          <w:sz w:val="24"/>
          <w:szCs w:val="24"/>
        </w:rPr>
      </w:pPr>
      <w:r w:rsidRPr="00763CA5">
        <w:rPr>
          <w:iCs/>
          <w:sz w:val="24"/>
          <w:szCs w:val="24"/>
        </w:rPr>
        <w:t xml:space="preserve"> </w:t>
      </w:r>
    </w:p>
    <w:tbl>
      <w:tblPr>
        <w:tblW w:w="9108" w:type="dxa"/>
        <w:tblBorders>
          <w:top w:val="single" w:sz="6" w:space="0" w:color="auto"/>
          <w:bottom w:val="single" w:sz="6" w:space="0" w:color="auto"/>
        </w:tblBorders>
        <w:tblLayout w:type="fixed"/>
        <w:tblLook w:val="0000" w:firstRow="0" w:lastRow="0" w:firstColumn="0" w:lastColumn="0" w:noHBand="0" w:noVBand="0"/>
      </w:tblPr>
      <w:tblGrid>
        <w:gridCol w:w="1908"/>
        <w:gridCol w:w="240"/>
        <w:gridCol w:w="30"/>
        <w:gridCol w:w="810"/>
        <w:gridCol w:w="4410"/>
        <w:gridCol w:w="1710"/>
      </w:tblGrid>
      <w:tr w:rsidR="00EC230F" w:rsidRPr="00763CA5" w14:paraId="532EFAC3" w14:textId="77777777" w:rsidTr="005957BB">
        <w:tc>
          <w:tcPr>
            <w:tcW w:w="9108" w:type="dxa"/>
            <w:gridSpan w:val="6"/>
            <w:tcBorders>
              <w:top w:val="single" w:sz="4" w:space="0" w:color="auto"/>
              <w:bottom w:val="single" w:sz="6" w:space="0" w:color="auto"/>
            </w:tcBorders>
          </w:tcPr>
          <w:p w14:paraId="46A8C233" w14:textId="77777777" w:rsidR="00EC230F" w:rsidRPr="00763CA5" w:rsidRDefault="00EC230F" w:rsidP="005957BB">
            <w:pPr>
              <w:rPr>
                <w:i/>
                <w:iCs/>
                <w:sz w:val="24"/>
                <w:szCs w:val="24"/>
              </w:rPr>
            </w:pPr>
            <w:r w:rsidRPr="00763CA5">
              <w:rPr>
                <w:i/>
                <w:iCs/>
                <w:sz w:val="24"/>
                <w:szCs w:val="24"/>
              </w:rPr>
              <w:t xml:space="preserve">                                                   PËRSHKRUESI I MODULIT</w:t>
            </w:r>
          </w:p>
        </w:tc>
      </w:tr>
      <w:tr w:rsidR="00EC230F" w:rsidRPr="009D7829" w14:paraId="4E75D13F" w14:textId="77777777" w:rsidTr="009D7829">
        <w:trPr>
          <w:trHeight w:val="714"/>
        </w:trPr>
        <w:tc>
          <w:tcPr>
            <w:tcW w:w="1908" w:type="dxa"/>
            <w:tcBorders>
              <w:top w:val="nil"/>
              <w:bottom w:val="single" w:sz="6" w:space="0" w:color="auto"/>
              <w:right w:val="single" w:sz="4" w:space="0" w:color="auto"/>
            </w:tcBorders>
          </w:tcPr>
          <w:p w14:paraId="4C56FBAE" w14:textId="77777777" w:rsidR="00EC230F" w:rsidRPr="00763CA5" w:rsidRDefault="00EC230F" w:rsidP="005957BB">
            <w:pPr>
              <w:rPr>
                <w:b/>
                <w:bCs/>
                <w:sz w:val="24"/>
                <w:szCs w:val="24"/>
              </w:rPr>
            </w:pPr>
            <w:r w:rsidRPr="00763CA5">
              <w:rPr>
                <w:b/>
                <w:bCs/>
                <w:sz w:val="24"/>
                <w:szCs w:val="24"/>
              </w:rPr>
              <w:t>Titulli dhe kodi</w:t>
            </w:r>
          </w:p>
        </w:tc>
        <w:tc>
          <w:tcPr>
            <w:tcW w:w="5490" w:type="dxa"/>
            <w:gridSpan w:val="4"/>
            <w:tcBorders>
              <w:top w:val="nil"/>
              <w:left w:val="single" w:sz="4" w:space="0" w:color="auto"/>
              <w:bottom w:val="single" w:sz="6" w:space="0" w:color="auto"/>
              <w:right w:val="nil"/>
            </w:tcBorders>
          </w:tcPr>
          <w:p w14:paraId="4002312E" w14:textId="6A73FE93" w:rsidR="00EC230F" w:rsidRPr="00763CA5" w:rsidRDefault="00EC230F" w:rsidP="005957BB">
            <w:pPr>
              <w:jc w:val="center"/>
              <w:rPr>
                <w:b/>
                <w:bCs/>
                <w:sz w:val="24"/>
                <w:szCs w:val="24"/>
              </w:rPr>
            </w:pPr>
            <w:r w:rsidRPr="00763CA5">
              <w:rPr>
                <w:b/>
                <w:sz w:val="24"/>
                <w:szCs w:val="24"/>
              </w:rPr>
              <w:t>INSTALIMI I BURIMEVE ELEKTRIKE</w:t>
            </w:r>
            <w:r w:rsidR="009F7BE6" w:rsidRPr="00763CA5">
              <w:rPr>
                <w:b/>
                <w:sz w:val="24"/>
                <w:szCs w:val="24"/>
              </w:rPr>
              <w:t xml:space="preserve"> REZERV</w:t>
            </w:r>
            <w:r w:rsidR="009F7BE6" w:rsidRPr="009F7BE6">
              <w:rPr>
                <w:b/>
                <w:bCs/>
                <w:sz w:val="24"/>
                <w:szCs w:val="24"/>
              </w:rPr>
              <w:t>Ë</w:t>
            </w:r>
            <w:r w:rsidRPr="00763CA5">
              <w:rPr>
                <w:b/>
                <w:sz w:val="24"/>
                <w:szCs w:val="24"/>
              </w:rPr>
              <w:br/>
            </w:r>
          </w:p>
        </w:tc>
        <w:tc>
          <w:tcPr>
            <w:tcW w:w="1710" w:type="dxa"/>
            <w:tcBorders>
              <w:top w:val="nil"/>
              <w:left w:val="single" w:sz="4" w:space="0" w:color="auto"/>
              <w:bottom w:val="single" w:sz="6" w:space="0" w:color="auto"/>
            </w:tcBorders>
          </w:tcPr>
          <w:p w14:paraId="2F258BED" w14:textId="5F3A50E2" w:rsidR="00EC230F" w:rsidRPr="009D7829" w:rsidRDefault="009D7829" w:rsidP="005957BB">
            <w:pPr>
              <w:jc w:val="center"/>
              <w:rPr>
                <w:b/>
                <w:bCs/>
                <w:sz w:val="24"/>
                <w:szCs w:val="24"/>
              </w:rPr>
            </w:pPr>
            <w:r w:rsidRPr="009D7829">
              <w:rPr>
                <w:b/>
                <w:bCs/>
                <w:sz w:val="24"/>
                <w:szCs w:val="24"/>
              </w:rPr>
              <w:t>M-11-2664-26</w:t>
            </w:r>
          </w:p>
        </w:tc>
      </w:tr>
      <w:tr w:rsidR="00EC230F" w:rsidRPr="00763CA5" w14:paraId="533BFD17" w14:textId="77777777" w:rsidTr="009D7829">
        <w:tc>
          <w:tcPr>
            <w:tcW w:w="1908" w:type="dxa"/>
            <w:tcBorders>
              <w:top w:val="nil"/>
              <w:bottom w:val="nil"/>
            </w:tcBorders>
          </w:tcPr>
          <w:p w14:paraId="18E94909" w14:textId="77777777" w:rsidR="00EC230F" w:rsidRPr="00763CA5" w:rsidRDefault="00EC230F" w:rsidP="005957BB">
            <w:pPr>
              <w:rPr>
                <w:b/>
                <w:bCs/>
                <w:sz w:val="24"/>
                <w:szCs w:val="24"/>
              </w:rPr>
            </w:pPr>
            <w:r w:rsidRPr="00763CA5">
              <w:rPr>
                <w:b/>
                <w:bCs/>
                <w:sz w:val="24"/>
                <w:szCs w:val="24"/>
              </w:rPr>
              <w:t>Qëllimi i modulit</w:t>
            </w:r>
          </w:p>
        </w:tc>
        <w:tc>
          <w:tcPr>
            <w:tcW w:w="270" w:type="dxa"/>
            <w:gridSpan w:val="2"/>
            <w:tcBorders>
              <w:top w:val="nil"/>
              <w:bottom w:val="nil"/>
              <w:right w:val="single" w:sz="4" w:space="0" w:color="auto"/>
            </w:tcBorders>
          </w:tcPr>
          <w:p w14:paraId="48A3AE5E" w14:textId="77777777" w:rsidR="00EC230F" w:rsidRPr="00763CA5" w:rsidRDefault="00EC230F" w:rsidP="005957BB">
            <w:pPr>
              <w:rPr>
                <w:b/>
                <w:bCs/>
                <w:sz w:val="24"/>
                <w:szCs w:val="24"/>
              </w:rPr>
            </w:pPr>
          </w:p>
          <w:p w14:paraId="4A652CA8" w14:textId="77777777" w:rsidR="00EC230F" w:rsidRPr="00763CA5" w:rsidRDefault="00EC230F" w:rsidP="005957BB">
            <w:pPr>
              <w:rPr>
                <w:b/>
                <w:bCs/>
                <w:sz w:val="24"/>
                <w:szCs w:val="24"/>
              </w:rPr>
            </w:pPr>
          </w:p>
        </w:tc>
        <w:tc>
          <w:tcPr>
            <w:tcW w:w="6930" w:type="dxa"/>
            <w:gridSpan w:val="3"/>
            <w:tcBorders>
              <w:top w:val="nil"/>
              <w:left w:val="single" w:sz="4" w:space="0" w:color="auto"/>
              <w:bottom w:val="single" w:sz="6" w:space="0" w:color="auto"/>
            </w:tcBorders>
          </w:tcPr>
          <w:p w14:paraId="266F0113" w14:textId="77777777" w:rsidR="00EC230F" w:rsidRPr="00763CA5" w:rsidRDefault="00EC230F" w:rsidP="005957BB">
            <w:pPr>
              <w:pStyle w:val="BodyText"/>
              <w:spacing w:line="238" w:lineRule="exact"/>
              <w:ind w:hanging="20"/>
              <w:rPr>
                <w:sz w:val="24"/>
                <w:szCs w:val="24"/>
              </w:rPr>
            </w:pPr>
            <w:r w:rsidRPr="00763CA5">
              <w:rPr>
                <w:sz w:val="24"/>
                <w:szCs w:val="24"/>
              </w:rPr>
              <w:t xml:space="preserve">Një modul që i pajis nxënësit me aftësitë për të kryer </w:t>
            </w:r>
          </w:p>
          <w:p w14:paraId="0B88F9CA" w14:textId="77777777" w:rsidR="00EC230F" w:rsidRPr="00763CA5" w:rsidRDefault="00EC230F" w:rsidP="005957BB">
            <w:pPr>
              <w:pStyle w:val="BodyText"/>
              <w:spacing w:line="238" w:lineRule="exact"/>
              <w:ind w:hanging="20"/>
              <w:rPr>
                <w:sz w:val="24"/>
                <w:szCs w:val="24"/>
              </w:rPr>
            </w:pPr>
            <w:r w:rsidRPr="00763CA5">
              <w:rPr>
                <w:sz w:val="24"/>
                <w:szCs w:val="24"/>
              </w:rPr>
              <w:t xml:space="preserve">instalimin e </w:t>
            </w:r>
            <w:proofErr w:type="spellStart"/>
            <w:r w:rsidRPr="00763CA5">
              <w:rPr>
                <w:sz w:val="24"/>
                <w:szCs w:val="24"/>
                <w:lang w:val="en-US"/>
              </w:rPr>
              <w:t>burimeve</w:t>
            </w:r>
            <w:proofErr w:type="spellEnd"/>
            <w:r w:rsidRPr="00763CA5">
              <w:rPr>
                <w:sz w:val="24"/>
                <w:szCs w:val="24"/>
                <w:lang w:val="en-US"/>
              </w:rPr>
              <w:t xml:space="preserve"> </w:t>
            </w:r>
            <w:r w:rsidRPr="00763CA5">
              <w:rPr>
                <w:sz w:val="24"/>
                <w:szCs w:val="24"/>
              </w:rPr>
              <w:t xml:space="preserve">rezervë të energjisë elektrike.  </w:t>
            </w:r>
          </w:p>
          <w:p w14:paraId="20E38397" w14:textId="0F07652D" w:rsidR="00EC230F" w:rsidRPr="00763CA5" w:rsidRDefault="00EC230F" w:rsidP="005957BB">
            <w:pPr>
              <w:rPr>
                <w:sz w:val="24"/>
                <w:szCs w:val="24"/>
              </w:rPr>
            </w:pPr>
          </w:p>
        </w:tc>
      </w:tr>
      <w:tr w:rsidR="00EC230F" w:rsidRPr="00763CA5" w14:paraId="6D40F826" w14:textId="77777777" w:rsidTr="009D7829">
        <w:trPr>
          <w:trHeight w:val="660"/>
        </w:trPr>
        <w:tc>
          <w:tcPr>
            <w:tcW w:w="1908" w:type="dxa"/>
            <w:tcBorders>
              <w:top w:val="single" w:sz="6" w:space="0" w:color="auto"/>
              <w:bottom w:val="nil"/>
            </w:tcBorders>
          </w:tcPr>
          <w:p w14:paraId="3F692EE7" w14:textId="77777777" w:rsidR="00EC230F" w:rsidRPr="00763CA5" w:rsidRDefault="00EC230F" w:rsidP="005957BB">
            <w:pPr>
              <w:rPr>
                <w:b/>
                <w:bCs/>
                <w:sz w:val="24"/>
                <w:szCs w:val="24"/>
              </w:rPr>
            </w:pPr>
            <w:r w:rsidRPr="00763CA5">
              <w:rPr>
                <w:b/>
                <w:bCs/>
                <w:sz w:val="24"/>
                <w:szCs w:val="24"/>
              </w:rPr>
              <w:t>Kohëzgjatja e modulit</w:t>
            </w:r>
          </w:p>
          <w:p w14:paraId="41391BB3" w14:textId="77777777" w:rsidR="00EC230F" w:rsidRPr="00763CA5" w:rsidRDefault="00EC230F" w:rsidP="005957BB">
            <w:pPr>
              <w:rPr>
                <w:b/>
                <w:bCs/>
                <w:sz w:val="24"/>
                <w:szCs w:val="24"/>
              </w:rPr>
            </w:pPr>
          </w:p>
        </w:tc>
        <w:tc>
          <w:tcPr>
            <w:tcW w:w="270" w:type="dxa"/>
            <w:gridSpan w:val="2"/>
            <w:tcBorders>
              <w:top w:val="single" w:sz="6" w:space="0" w:color="auto"/>
              <w:bottom w:val="nil"/>
            </w:tcBorders>
          </w:tcPr>
          <w:p w14:paraId="46E87C51" w14:textId="77777777" w:rsidR="00EC230F" w:rsidRPr="00763CA5" w:rsidRDefault="00EC230F" w:rsidP="005957BB">
            <w:pPr>
              <w:rPr>
                <w:b/>
                <w:bCs/>
                <w:sz w:val="24"/>
                <w:szCs w:val="24"/>
              </w:rPr>
            </w:pPr>
          </w:p>
        </w:tc>
        <w:tc>
          <w:tcPr>
            <w:tcW w:w="6930" w:type="dxa"/>
            <w:gridSpan w:val="3"/>
            <w:tcBorders>
              <w:top w:val="single" w:sz="6" w:space="0" w:color="auto"/>
              <w:bottom w:val="nil"/>
            </w:tcBorders>
          </w:tcPr>
          <w:p w14:paraId="5FF6048B" w14:textId="77777777" w:rsidR="00EC230F" w:rsidRPr="00763CA5" w:rsidRDefault="00EC230F" w:rsidP="005957BB">
            <w:pPr>
              <w:rPr>
                <w:b/>
                <w:bCs/>
                <w:sz w:val="24"/>
                <w:szCs w:val="24"/>
              </w:rPr>
            </w:pPr>
            <w:r w:rsidRPr="00763CA5">
              <w:rPr>
                <w:sz w:val="24"/>
                <w:szCs w:val="24"/>
              </w:rPr>
              <w:t>33 orë mësimore</w:t>
            </w:r>
          </w:p>
          <w:p w14:paraId="7C192F85" w14:textId="77777777" w:rsidR="00EC230F" w:rsidRPr="00763CA5" w:rsidRDefault="00EC230F" w:rsidP="005957BB">
            <w:pPr>
              <w:rPr>
                <w:b/>
                <w:bCs/>
                <w:sz w:val="24"/>
                <w:szCs w:val="24"/>
              </w:rPr>
            </w:pPr>
          </w:p>
        </w:tc>
      </w:tr>
      <w:tr w:rsidR="00EC230F" w:rsidRPr="00763CA5" w14:paraId="7F593D9A" w14:textId="77777777" w:rsidTr="005957BB">
        <w:tc>
          <w:tcPr>
            <w:tcW w:w="1908" w:type="dxa"/>
            <w:tcBorders>
              <w:top w:val="single" w:sz="6" w:space="0" w:color="auto"/>
              <w:bottom w:val="single" w:sz="6" w:space="0" w:color="auto"/>
            </w:tcBorders>
          </w:tcPr>
          <w:p w14:paraId="707CCD4D" w14:textId="77777777" w:rsidR="00EC230F" w:rsidRPr="00763CA5" w:rsidRDefault="00EC230F" w:rsidP="005957BB">
            <w:pPr>
              <w:rPr>
                <w:b/>
                <w:bCs/>
                <w:sz w:val="24"/>
                <w:szCs w:val="24"/>
              </w:rPr>
            </w:pPr>
            <w:r w:rsidRPr="00763CA5">
              <w:rPr>
                <w:b/>
                <w:bCs/>
                <w:sz w:val="24"/>
                <w:szCs w:val="24"/>
              </w:rPr>
              <w:t xml:space="preserve">Niveli i parapëlqyer </w:t>
            </w:r>
          </w:p>
          <w:p w14:paraId="7EDCFAC8" w14:textId="77777777" w:rsidR="00EC230F" w:rsidRPr="00763CA5" w:rsidRDefault="00EC230F" w:rsidP="005957BB">
            <w:pPr>
              <w:rPr>
                <w:b/>
                <w:bCs/>
                <w:sz w:val="24"/>
                <w:szCs w:val="24"/>
              </w:rPr>
            </w:pPr>
            <w:r w:rsidRPr="00763CA5">
              <w:rPr>
                <w:b/>
                <w:bCs/>
                <w:sz w:val="24"/>
                <w:szCs w:val="24"/>
              </w:rPr>
              <w:t>për pranim</w:t>
            </w:r>
          </w:p>
          <w:p w14:paraId="7E8DB593" w14:textId="77777777" w:rsidR="00EC230F" w:rsidRPr="00763CA5" w:rsidRDefault="00EC230F" w:rsidP="005957BB">
            <w:pPr>
              <w:rPr>
                <w:b/>
                <w:bCs/>
                <w:sz w:val="24"/>
                <w:szCs w:val="24"/>
              </w:rPr>
            </w:pPr>
          </w:p>
        </w:tc>
        <w:tc>
          <w:tcPr>
            <w:tcW w:w="270" w:type="dxa"/>
            <w:gridSpan w:val="2"/>
            <w:tcBorders>
              <w:top w:val="single" w:sz="6" w:space="0" w:color="auto"/>
              <w:bottom w:val="single" w:sz="6" w:space="0" w:color="auto"/>
            </w:tcBorders>
          </w:tcPr>
          <w:p w14:paraId="1D7BD066" w14:textId="77777777" w:rsidR="00EC230F" w:rsidRPr="00763CA5" w:rsidRDefault="00EC230F" w:rsidP="005957BB">
            <w:pPr>
              <w:rPr>
                <w:b/>
                <w:bCs/>
                <w:sz w:val="24"/>
                <w:szCs w:val="24"/>
              </w:rPr>
            </w:pPr>
          </w:p>
        </w:tc>
        <w:tc>
          <w:tcPr>
            <w:tcW w:w="6930" w:type="dxa"/>
            <w:gridSpan w:val="3"/>
            <w:tcBorders>
              <w:top w:val="single" w:sz="6" w:space="0" w:color="auto"/>
              <w:bottom w:val="single" w:sz="6" w:space="0" w:color="auto"/>
            </w:tcBorders>
          </w:tcPr>
          <w:p w14:paraId="31F6A69B" w14:textId="2622173E" w:rsidR="00EC230F" w:rsidRPr="00763CA5" w:rsidRDefault="00EC230F" w:rsidP="005957BB">
            <w:pPr>
              <w:rPr>
                <w:sz w:val="24"/>
                <w:szCs w:val="24"/>
              </w:rPr>
            </w:pPr>
            <w:r w:rsidRPr="00763CA5">
              <w:rPr>
                <w:sz w:val="24"/>
                <w:szCs w:val="24"/>
              </w:rPr>
              <w:t xml:space="preserve">Nxënësit duhet të kenë përfunduar klasën e 11-të, të kualifikimit profesional “Instalime </w:t>
            </w:r>
            <w:r w:rsidR="003B36F7">
              <w:rPr>
                <w:sz w:val="24"/>
                <w:szCs w:val="24"/>
              </w:rPr>
              <w:t>e</w:t>
            </w:r>
            <w:r w:rsidRPr="00763CA5">
              <w:rPr>
                <w:sz w:val="24"/>
                <w:szCs w:val="24"/>
              </w:rPr>
              <w:t xml:space="preserve">lektrike </w:t>
            </w:r>
            <w:r w:rsidR="003B36F7">
              <w:rPr>
                <w:sz w:val="24"/>
                <w:szCs w:val="24"/>
              </w:rPr>
              <w:t>c</w:t>
            </w:r>
            <w:r w:rsidRPr="00763CA5">
              <w:rPr>
                <w:sz w:val="24"/>
                <w:szCs w:val="24"/>
              </w:rPr>
              <w:t xml:space="preserve">ivile dhe </w:t>
            </w:r>
            <w:r w:rsidR="003B36F7">
              <w:rPr>
                <w:sz w:val="24"/>
                <w:szCs w:val="24"/>
              </w:rPr>
              <w:t>i</w:t>
            </w:r>
            <w:r w:rsidRPr="00763CA5">
              <w:rPr>
                <w:sz w:val="24"/>
                <w:szCs w:val="24"/>
              </w:rPr>
              <w:t>ndustriale“, niveli II në KSHK, referuar nivelit II  në KEK.</w:t>
            </w:r>
          </w:p>
          <w:p w14:paraId="5E626212" w14:textId="77777777" w:rsidR="00EC230F" w:rsidRPr="00763CA5" w:rsidRDefault="00EC230F" w:rsidP="005957BB">
            <w:pPr>
              <w:rPr>
                <w:sz w:val="24"/>
                <w:szCs w:val="24"/>
              </w:rPr>
            </w:pPr>
          </w:p>
        </w:tc>
      </w:tr>
      <w:tr w:rsidR="00EC230F" w:rsidRPr="00763CA5" w14:paraId="56A536DC" w14:textId="77777777" w:rsidTr="005957BB">
        <w:tblPrEx>
          <w:tblBorders>
            <w:top w:val="none" w:sz="0" w:space="0" w:color="auto"/>
            <w:bottom w:val="none" w:sz="0" w:space="0" w:color="auto"/>
          </w:tblBorders>
        </w:tblPrEx>
        <w:tc>
          <w:tcPr>
            <w:tcW w:w="1908" w:type="dxa"/>
          </w:tcPr>
          <w:p w14:paraId="1D9D40D2" w14:textId="77777777" w:rsidR="00EC230F" w:rsidRPr="00763CA5" w:rsidRDefault="00EC230F" w:rsidP="005957BB">
            <w:pPr>
              <w:rPr>
                <w:b/>
                <w:sz w:val="24"/>
                <w:szCs w:val="24"/>
              </w:rPr>
            </w:pPr>
            <w:r w:rsidRPr="00763CA5">
              <w:rPr>
                <w:b/>
                <w:bCs/>
                <w:sz w:val="24"/>
                <w:szCs w:val="24"/>
              </w:rPr>
              <w:t>Rezultatet e të nxënit (RN), procedurat e vlerësimit</w:t>
            </w:r>
          </w:p>
          <w:p w14:paraId="34CC8624" w14:textId="77777777" w:rsidR="00EC230F" w:rsidRPr="00763CA5" w:rsidRDefault="00EC230F" w:rsidP="005957BB">
            <w:pPr>
              <w:rPr>
                <w:b/>
                <w:sz w:val="24"/>
                <w:szCs w:val="24"/>
              </w:rPr>
            </w:pPr>
          </w:p>
        </w:tc>
        <w:tc>
          <w:tcPr>
            <w:tcW w:w="240" w:type="dxa"/>
          </w:tcPr>
          <w:p w14:paraId="2542E25B" w14:textId="77777777" w:rsidR="00EC230F" w:rsidRPr="00763CA5" w:rsidRDefault="00EC230F" w:rsidP="005957BB">
            <w:pPr>
              <w:rPr>
                <w:b/>
                <w:sz w:val="24"/>
                <w:szCs w:val="24"/>
              </w:rPr>
            </w:pPr>
          </w:p>
        </w:tc>
        <w:tc>
          <w:tcPr>
            <w:tcW w:w="840" w:type="dxa"/>
            <w:gridSpan w:val="2"/>
          </w:tcPr>
          <w:p w14:paraId="11F27748" w14:textId="77777777" w:rsidR="00EC230F" w:rsidRPr="00763CA5" w:rsidRDefault="00EC230F" w:rsidP="005957BB">
            <w:pPr>
              <w:rPr>
                <w:b/>
                <w:bCs/>
                <w:iCs/>
                <w:sz w:val="24"/>
                <w:szCs w:val="24"/>
              </w:rPr>
            </w:pPr>
            <w:r w:rsidRPr="00763CA5">
              <w:rPr>
                <w:b/>
                <w:bCs/>
                <w:iCs/>
                <w:sz w:val="24"/>
                <w:szCs w:val="24"/>
              </w:rPr>
              <w:t>RN 1</w:t>
            </w:r>
          </w:p>
        </w:tc>
        <w:tc>
          <w:tcPr>
            <w:tcW w:w="6120" w:type="dxa"/>
            <w:gridSpan w:val="2"/>
          </w:tcPr>
          <w:p w14:paraId="1DD6BDCE" w14:textId="77777777" w:rsidR="00EC230F" w:rsidRPr="00763CA5" w:rsidRDefault="00EC230F" w:rsidP="005957BB">
            <w:pPr>
              <w:rPr>
                <w:b/>
                <w:sz w:val="24"/>
                <w:lang w:val="it-IT"/>
              </w:rPr>
            </w:pPr>
            <w:r w:rsidRPr="00763CA5">
              <w:rPr>
                <w:b/>
                <w:sz w:val="24"/>
                <w:lang w:val="it-IT"/>
              </w:rPr>
              <w:t>Nxënësi instalon invertrin</w:t>
            </w:r>
          </w:p>
          <w:p w14:paraId="523C4799" w14:textId="35F43962" w:rsidR="00EC230F" w:rsidRPr="00763CA5" w:rsidRDefault="00EC230F" w:rsidP="005957BB">
            <w:pPr>
              <w:rPr>
                <w:b/>
                <w:sz w:val="24"/>
                <w:szCs w:val="24"/>
              </w:rPr>
            </w:pPr>
            <w:r w:rsidRPr="00763CA5">
              <w:rPr>
                <w:b/>
                <w:i/>
                <w:sz w:val="24"/>
                <w:szCs w:val="24"/>
              </w:rPr>
              <w:t>Kriteret e vlerësimit</w:t>
            </w:r>
            <w:r w:rsidRPr="00763CA5">
              <w:rPr>
                <w:b/>
                <w:sz w:val="24"/>
                <w:szCs w:val="24"/>
              </w:rPr>
              <w:t>:</w:t>
            </w:r>
          </w:p>
          <w:p w14:paraId="6D93A886" w14:textId="77777777" w:rsidR="00EC230F" w:rsidRPr="00763CA5" w:rsidRDefault="00EC230F" w:rsidP="003360ED">
            <w:pPr>
              <w:pStyle w:val="TableParagraph"/>
              <w:tabs>
                <w:tab w:val="left" w:pos="491"/>
                <w:tab w:val="left" w:pos="492"/>
              </w:tabs>
              <w:spacing w:line="274" w:lineRule="exact"/>
              <w:ind w:left="0"/>
              <w:rPr>
                <w:sz w:val="24"/>
                <w:szCs w:val="24"/>
              </w:rPr>
            </w:pPr>
            <w:r w:rsidRPr="00763CA5">
              <w:rPr>
                <w:sz w:val="24"/>
                <w:szCs w:val="24"/>
              </w:rPr>
              <w:t>Nxënësi duhet të jetë i</w:t>
            </w:r>
            <w:r w:rsidRPr="00763CA5">
              <w:rPr>
                <w:spacing w:val="-4"/>
                <w:sz w:val="24"/>
                <w:szCs w:val="24"/>
              </w:rPr>
              <w:t xml:space="preserve"> </w:t>
            </w:r>
            <w:r w:rsidRPr="00763CA5">
              <w:rPr>
                <w:sz w:val="24"/>
                <w:szCs w:val="24"/>
              </w:rPr>
              <w:t>aftë:</w:t>
            </w:r>
          </w:p>
          <w:p w14:paraId="54B504C1" w14:textId="77777777" w:rsidR="00EC230F" w:rsidRPr="00763CA5" w:rsidRDefault="00EC230F" w:rsidP="00F26070">
            <w:pPr>
              <w:pStyle w:val="ListParagraph"/>
              <w:numPr>
                <w:ilvl w:val="0"/>
                <w:numId w:val="69"/>
              </w:numPr>
              <w:tabs>
                <w:tab w:val="left" w:pos="4297"/>
                <w:tab w:val="left" w:pos="4298"/>
              </w:tabs>
              <w:spacing w:after="0" w:line="259" w:lineRule="auto"/>
              <w:ind w:right="627"/>
              <w:rPr>
                <w:rFonts w:ascii="Times New Roman" w:hAnsi="Times New Roman"/>
                <w:sz w:val="24"/>
                <w:szCs w:val="24"/>
              </w:rPr>
            </w:pPr>
            <w:r w:rsidRPr="00763CA5">
              <w:rPr>
                <w:rFonts w:ascii="Times New Roman" w:hAnsi="Times New Roman"/>
                <w:sz w:val="24"/>
                <w:szCs w:val="24"/>
              </w:rPr>
              <w:t xml:space="preserve">të zbatojë masat për mbrojtjen e shëndetit dhe sigurisë gjatë punës; </w:t>
            </w:r>
          </w:p>
          <w:p w14:paraId="3F84457E" w14:textId="77777777" w:rsidR="00EC230F" w:rsidRPr="00763CA5" w:rsidRDefault="00EC230F" w:rsidP="00F26070">
            <w:pPr>
              <w:pStyle w:val="TableParagraph"/>
              <w:numPr>
                <w:ilvl w:val="0"/>
                <w:numId w:val="69"/>
              </w:numPr>
              <w:tabs>
                <w:tab w:val="left" w:pos="474"/>
                <w:tab w:val="left" w:pos="475"/>
              </w:tabs>
              <w:rPr>
                <w:sz w:val="24"/>
              </w:rPr>
            </w:pPr>
            <w:r w:rsidRPr="00763CA5">
              <w:rPr>
                <w:sz w:val="24"/>
              </w:rPr>
              <w:t>të analizojë skemen elektrike të lidhjes së</w:t>
            </w:r>
            <w:r w:rsidRPr="00763CA5">
              <w:rPr>
                <w:spacing w:val="-6"/>
                <w:sz w:val="24"/>
              </w:rPr>
              <w:t xml:space="preserve"> </w:t>
            </w:r>
            <w:r w:rsidRPr="00763CA5">
              <w:rPr>
                <w:sz w:val="24"/>
              </w:rPr>
              <w:t>invertrit;</w:t>
            </w:r>
          </w:p>
          <w:p w14:paraId="506AC365" w14:textId="77777777" w:rsidR="00EC230F" w:rsidRPr="00763CA5" w:rsidRDefault="00EC230F" w:rsidP="00F26070">
            <w:pPr>
              <w:pStyle w:val="TableParagraph"/>
              <w:numPr>
                <w:ilvl w:val="0"/>
                <w:numId w:val="69"/>
              </w:numPr>
              <w:tabs>
                <w:tab w:val="left" w:pos="474"/>
                <w:tab w:val="left" w:pos="475"/>
              </w:tabs>
              <w:rPr>
                <w:sz w:val="24"/>
                <w:lang w:val="it-IT"/>
              </w:rPr>
            </w:pPr>
            <w:r w:rsidRPr="00763CA5">
              <w:rPr>
                <w:sz w:val="24"/>
                <w:lang w:val="it-IT"/>
              </w:rPr>
              <w:t>të përzgjedhë materialet dhe veglat e</w:t>
            </w:r>
            <w:r w:rsidRPr="00763CA5">
              <w:rPr>
                <w:spacing w:val="-3"/>
                <w:sz w:val="24"/>
                <w:lang w:val="it-IT"/>
              </w:rPr>
              <w:t xml:space="preserve"> </w:t>
            </w:r>
            <w:r w:rsidRPr="00763CA5">
              <w:rPr>
                <w:sz w:val="24"/>
                <w:lang w:val="it-IT"/>
              </w:rPr>
              <w:t>punës;</w:t>
            </w:r>
          </w:p>
          <w:p w14:paraId="2AD6E49E" w14:textId="77777777" w:rsidR="00EC230F" w:rsidRPr="00763CA5" w:rsidRDefault="00EC230F" w:rsidP="00F26070">
            <w:pPr>
              <w:pStyle w:val="TableParagraph"/>
              <w:numPr>
                <w:ilvl w:val="0"/>
                <w:numId w:val="69"/>
              </w:numPr>
              <w:tabs>
                <w:tab w:val="left" w:pos="474"/>
                <w:tab w:val="left" w:pos="475"/>
              </w:tabs>
              <w:rPr>
                <w:sz w:val="24"/>
              </w:rPr>
            </w:pPr>
            <w:r w:rsidRPr="00763CA5">
              <w:rPr>
                <w:sz w:val="24"/>
              </w:rPr>
              <w:t>të zgjedhë bateritë sipas</w:t>
            </w:r>
            <w:r w:rsidRPr="00763CA5">
              <w:rPr>
                <w:spacing w:val="-2"/>
                <w:sz w:val="24"/>
              </w:rPr>
              <w:t xml:space="preserve"> </w:t>
            </w:r>
            <w:r w:rsidRPr="00763CA5">
              <w:rPr>
                <w:sz w:val="24"/>
              </w:rPr>
              <w:t>ngarkesës;</w:t>
            </w:r>
          </w:p>
          <w:p w14:paraId="110D3C98" w14:textId="77777777" w:rsidR="00EC230F" w:rsidRPr="00763CA5" w:rsidRDefault="00EC230F" w:rsidP="00F26070">
            <w:pPr>
              <w:pStyle w:val="TableParagraph"/>
              <w:numPr>
                <w:ilvl w:val="0"/>
                <w:numId w:val="69"/>
              </w:numPr>
              <w:tabs>
                <w:tab w:val="left" w:pos="474"/>
                <w:tab w:val="left" w:pos="475"/>
              </w:tabs>
              <w:spacing w:before="1"/>
              <w:ind w:right="-110"/>
              <w:rPr>
                <w:sz w:val="24"/>
              </w:rPr>
            </w:pPr>
            <w:r w:rsidRPr="00763CA5">
              <w:rPr>
                <w:sz w:val="24"/>
              </w:rPr>
              <w:t>të përgatitë nyjen e lidhjes ndërmjet invertrit</w:t>
            </w:r>
            <w:r w:rsidRPr="00763CA5">
              <w:rPr>
                <w:spacing w:val="-10"/>
                <w:sz w:val="24"/>
              </w:rPr>
              <w:t xml:space="preserve"> </w:t>
            </w:r>
            <w:r w:rsidRPr="00763CA5">
              <w:rPr>
                <w:sz w:val="24"/>
              </w:rPr>
              <w:t>dhe instalimit elektrik të</w:t>
            </w:r>
            <w:r w:rsidRPr="00763CA5">
              <w:rPr>
                <w:spacing w:val="-2"/>
                <w:sz w:val="24"/>
              </w:rPr>
              <w:t xml:space="preserve"> </w:t>
            </w:r>
            <w:r w:rsidRPr="00763CA5">
              <w:rPr>
                <w:sz w:val="24"/>
              </w:rPr>
              <w:t>objektit;</w:t>
            </w:r>
          </w:p>
          <w:p w14:paraId="43DA59BA" w14:textId="77777777" w:rsidR="00EC230F" w:rsidRPr="00763CA5" w:rsidRDefault="00EC230F" w:rsidP="00F26070">
            <w:pPr>
              <w:pStyle w:val="TableParagraph"/>
              <w:numPr>
                <w:ilvl w:val="0"/>
                <w:numId w:val="69"/>
              </w:numPr>
              <w:tabs>
                <w:tab w:val="left" w:pos="474"/>
                <w:tab w:val="left" w:pos="475"/>
              </w:tabs>
              <w:rPr>
                <w:sz w:val="24"/>
              </w:rPr>
            </w:pPr>
            <w:r w:rsidRPr="00763CA5">
              <w:rPr>
                <w:sz w:val="24"/>
              </w:rPr>
              <w:t>të përgatitë faturën për shërbimin e</w:t>
            </w:r>
            <w:r w:rsidRPr="00763CA5">
              <w:rPr>
                <w:spacing w:val="-4"/>
                <w:sz w:val="24"/>
              </w:rPr>
              <w:t xml:space="preserve"> </w:t>
            </w:r>
            <w:r w:rsidRPr="00763CA5">
              <w:rPr>
                <w:sz w:val="24"/>
              </w:rPr>
              <w:t>kryer;</w:t>
            </w:r>
          </w:p>
          <w:p w14:paraId="2AB10B7D" w14:textId="7FE98834" w:rsidR="00EC230F" w:rsidRPr="00763CA5" w:rsidRDefault="00EC230F" w:rsidP="00F26070">
            <w:pPr>
              <w:pStyle w:val="TableParagraph"/>
              <w:numPr>
                <w:ilvl w:val="0"/>
                <w:numId w:val="69"/>
              </w:numPr>
              <w:spacing w:before="4" w:line="274" w:lineRule="exact"/>
              <w:rPr>
                <w:b/>
                <w:i/>
                <w:sz w:val="24"/>
                <w:lang w:val="it-IT"/>
              </w:rPr>
            </w:pPr>
            <w:r w:rsidRPr="00763CA5">
              <w:rPr>
                <w:sz w:val="24"/>
                <w:lang w:val="it-IT"/>
              </w:rPr>
              <w:t>të zbatojë standar</w:t>
            </w:r>
            <w:r w:rsidR="003B36F7">
              <w:rPr>
                <w:sz w:val="24"/>
                <w:lang w:val="it-IT"/>
              </w:rPr>
              <w:t>d</w:t>
            </w:r>
            <w:r w:rsidRPr="00763CA5">
              <w:rPr>
                <w:sz w:val="24"/>
                <w:lang w:val="it-IT"/>
              </w:rPr>
              <w:t>et ndërkombëtare p</w:t>
            </w:r>
            <w:r w:rsidRPr="00763CA5">
              <w:rPr>
                <w:sz w:val="24"/>
                <w:szCs w:val="24"/>
                <w:lang w:val="it-IT"/>
              </w:rPr>
              <w:t>ë</w:t>
            </w:r>
            <w:r w:rsidRPr="00763CA5">
              <w:rPr>
                <w:sz w:val="24"/>
                <w:lang w:val="it-IT"/>
              </w:rPr>
              <w:t>r instalimin e invertrit;</w:t>
            </w:r>
            <w:r w:rsidRPr="00763CA5">
              <w:rPr>
                <w:b/>
                <w:i/>
                <w:sz w:val="24"/>
                <w:lang w:val="it-IT"/>
              </w:rPr>
              <w:t xml:space="preserve"> </w:t>
            </w:r>
          </w:p>
          <w:p w14:paraId="651288DC" w14:textId="77777777" w:rsidR="00EC230F" w:rsidRPr="00763CA5" w:rsidRDefault="00EC230F" w:rsidP="00F26070">
            <w:pPr>
              <w:pStyle w:val="ListParagraph"/>
              <w:widowControl w:val="0"/>
              <w:numPr>
                <w:ilvl w:val="0"/>
                <w:numId w:val="69"/>
              </w:numPr>
              <w:tabs>
                <w:tab w:val="left" w:pos="1054"/>
                <w:tab w:val="left" w:pos="9214"/>
              </w:tabs>
              <w:spacing w:before="2" w:after="0" w:line="240" w:lineRule="auto"/>
              <w:contextualSpacing w:val="0"/>
              <w:jc w:val="both"/>
              <w:rPr>
                <w:rFonts w:ascii="Times New Roman" w:hAnsi="Times New Roman"/>
                <w:sz w:val="24"/>
                <w:szCs w:val="24"/>
              </w:rPr>
            </w:pPr>
            <w:r w:rsidRPr="00763CA5">
              <w:rPr>
                <w:rFonts w:ascii="Times New Roman" w:hAnsi="Times New Roman"/>
                <w:sz w:val="24"/>
              </w:rPr>
              <w:t xml:space="preserve">të komunikojë me etikë profesionale, duke treguar respekt, qartësi dhe bashkëpunim, gjatë punës me grupin dhe stafin </w:t>
            </w:r>
            <w:r w:rsidRPr="00763CA5">
              <w:rPr>
                <w:rFonts w:ascii="Times New Roman" w:hAnsi="Times New Roman"/>
                <w:spacing w:val="-2"/>
                <w:sz w:val="24"/>
              </w:rPr>
              <w:t>teknik;</w:t>
            </w:r>
          </w:p>
          <w:p w14:paraId="13194095" w14:textId="333495D1" w:rsidR="00EC230F" w:rsidRPr="00763CA5" w:rsidRDefault="00EC230F" w:rsidP="00F26070">
            <w:pPr>
              <w:pStyle w:val="TableParagraph"/>
              <w:numPr>
                <w:ilvl w:val="0"/>
                <w:numId w:val="69"/>
              </w:numPr>
              <w:tabs>
                <w:tab w:val="left" w:pos="491"/>
                <w:tab w:val="left" w:pos="492"/>
              </w:tabs>
              <w:ind w:right="670"/>
              <w:rPr>
                <w:sz w:val="24"/>
                <w:szCs w:val="24"/>
              </w:rPr>
            </w:pPr>
            <w:r w:rsidRPr="00763CA5">
              <w:rPr>
                <w:sz w:val="24"/>
              </w:rPr>
              <w:t>të përdorë teknologjinë digjitale</w:t>
            </w:r>
            <w:r w:rsidR="003B36F7">
              <w:rPr>
                <w:sz w:val="24"/>
              </w:rPr>
              <w:t xml:space="preserve"> </w:t>
            </w:r>
            <w:r w:rsidRPr="00763CA5">
              <w:rPr>
                <w:sz w:val="24"/>
              </w:rPr>
              <w:t>si</w:t>
            </w:r>
            <w:r w:rsidR="003B36F7">
              <w:rPr>
                <w:sz w:val="24"/>
              </w:rPr>
              <w:t>:</w:t>
            </w:r>
            <w:r w:rsidRPr="00763CA5">
              <w:rPr>
                <w:sz w:val="24"/>
              </w:rPr>
              <w:t xml:space="preserve"> mjete matëse elektronike, aplikacione teknike, </w:t>
            </w:r>
            <w:r w:rsidR="00332C6F">
              <w:rPr>
                <w:sz w:val="24"/>
              </w:rPr>
              <w:t>tablet</w:t>
            </w:r>
            <w:r w:rsidRPr="00763CA5">
              <w:rPr>
                <w:sz w:val="24"/>
              </w:rPr>
              <w:t xml:space="preserve"> ose kompjuter për mbështetje në procesin e punës</w:t>
            </w:r>
            <w:r w:rsidRPr="00763CA5">
              <w:rPr>
                <w:sz w:val="24"/>
                <w:szCs w:val="24"/>
              </w:rPr>
              <w:t>.</w:t>
            </w:r>
          </w:p>
          <w:p w14:paraId="4ACF53BE" w14:textId="77777777" w:rsidR="00EC230F" w:rsidRPr="00763CA5" w:rsidRDefault="00EC230F" w:rsidP="005957BB">
            <w:pPr>
              <w:tabs>
                <w:tab w:val="left" w:pos="360"/>
              </w:tabs>
              <w:rPr>
                <w:b/>
                <w:bCs/>
                <w:i/>
                <w:iCs/>
                <w:sz w:val="24"/>
                <w:szCs w:val="24"/>
              </w:rPr>
            </w:pPr>
            <w:r w:rsidRPr="00763CA5">
              <w:rPr>
                <w:b/>
                <w:bCs/>
                <w:i/>
                <w:iCs/>
                <w:sz w:val="24"/>
                <w:szCs w:val="24"/>
              </w:rPr>
              <w:t xml:space="preserve"> Instrumentet e vlerësimit:</w:t>
            </w:r>
          </w:p>
          <w:p w14:paraId="0ECC8208" w14:textId="77777777" w:rsidR="00EC230F" w:rsidRPr="00763CA5" w:rsidRDefault="00EC230F" w:rsidP="00F26070">
            <w:pPr>
              <w:numPr>
                <w:ilvl w:val="0"/>
                <w:numId w:val="69"/>
              </w:numPr>
              <w:overflowPunct/>
              <w:autoSpaceDE/>
              <w:autoSpaceDN/>
              <w:adjustRightInd/>
              <w:jc w:val="both"/>
              <w:textAlignment w:val="auto"/>
              <w:rPr>
                <w:sz w:val="24"/>
                <w:szCs w:val="24"/>
              </w:rPr>
            </w:pPr>
            <w:r w:rsidRPr="00763CA5">
              <w:rPr>
                <w:sz w:val="24"/>
                <w:szCs w:val="24"/>
              </w:rPr>
              <w:t>Pyetje-përgjigje me gojë.</w:t>
            </w:r>
          </w:p>
        </w:tc>
      </w:tr>
    </w:tbl>
    <w:p w14:paraId="1B367A7A" w14:textId="77777777" w:rsidR="00EC230F" w:rsidRPr="00763CA5" w:rsidRDefault="00EC230F" w:rsidP="00EC230F">
      <w:pPr>
        <w:rPr>
          <w:sz w:val="24"/>
          <w:szCs w:val="24"/>
        </w:rPr>
      </w:pPr>
    </w:p>
    <w:p w14:paraId="14056B05" w14:textId="77777777" w:rsidR="00EC230F" w:rsidRPr="00763CA5" w:rsidRDefault="00EC230F" w:rsidP="00EC230F">
      <w:pPr>
        <w:rPr>
          <w:sz w:val="24"/>
          <w:szCs w:val="24"/>
        </w:rPr>
      </w:pPr>
    </w:p>
    <w:tbl>
      <w:tblPr>
        <w:tblW w:w="6960" w:type="dxa"/>
        <w:tblInd w:w="2148" w:type="dxa"/>
        <w:tblLayout w:type="fixed"/>
        <w:tblLook w:val="0000" w:firstRow="0" w:lastRow="0" w:firstColumn="0" w:lastColumn="0" w:noHBand="0" w:noVBand="0"/>
      </w:tblPr>
      <w:tblGrid>
        <w:gridCol w:w="840"/>
        <w:gridCol w:w="6120"/>
      </w:tblGrid>
      <w:tr w:rsidR="00EC230F" w:rsidRPr="00763CA5" w14:paraId="4192E9CD" w14:textId="77777777" w:rsidTr="005957BB">
        <w:tc>
          <w:tcPr>
            <w:tcW w:w="840" w:type="dxa"/>
          </w:tcPr>
          <w:p w14:paraId="2EE76A58" w14:textId="77777777" w:rsidR="00EC230F" w:rsidRPr="00763CA5" w:rsidRDefault="00EC230F" w:rsidP="005957BB">
            <w:pPr>
              <w:rPr>
                <w:b/>
                <w:sz w:val="24"/>
                <w:szCs w:val="24"/>
              </w:rPr>
            </w:pPr>
            <w:r w:rsidRPr="00763CA5">
              <w:rPr>
                <w:b/>
                <w:sz w:val="24"/>
                <w:szCs w:val="24"/>
              </w:rPr>
              <w:t xml:space="preserve">RN 2 </w:t>
            </w:r>
          </w:p>
        </w:tc>
        <w:tc>
          <w:tcPr>
            <w:tcW w:w="6120" w:type="dxa"/>
          </w:tcPr>
          <w:p w14:paraId="7EE78F67" w14:textId="77777777" w:rsidR="00EC230F" w:rsidRPr="00763CA5" w:rsidRDefault="00EC230F" w:rsidP="005957BB">
            <w:pPr>
              <w:pStyle w:val="TableParagraph"/>
              <w:tabs>
                <w:tab w:val="left" w:pos="490"/>
                <w:tab w:val="left" w:pos="491"/>
              </w:tabs>
              <w:spacing w:line="293" w:lineRule="exact"/>
              <w:ind w:left="0"/>
              <w:rPr>
                <w:b/>
                <w:bCs/>
                <w:sz w:val="24"/>
                <w:szCs w:val="24"/>
                <w:lang w:val="it-IT"/>
              </w:rPr>
            </w:pPr>
            <w:r w:rsidRPr="00763CA5">
              <w:rPr>
                <w:b/>
                <w:bCs/>
                <w:sz w:val="24"/>
                <w:szCs w:val="24"/>
                <w:lang w:val="it-IT"/>
              </w:rPr>
              <w:t>Nxënësi lidh</w:t>
            </w:r>
            <w:r w:rsidRPr="00763CA5">
              <w:rPr>
                <w:b/>
                <w:bCs/>
                <w:spacing w:val="-1"/>
                <w:sz w:val="24"/>
                <w:szCs w:val="24"/>
                <w:lang w:val="it-IT"/>
              </w:rPr>
              <w:t xml:space="preserve"> </w:t>
            </w:r>
            <w:r w:rsidRPr="00763CA5">
              <w:rPr>
                <w:b/>
                <w:bCs/>
                <w:sz w:val="24"/>
                <w:szCs w:val="24"/>
                <w:lang w:val="it-IT"/>
              </w:rPr>
              <w:t>gjeneratorin</w:t>
            </w:r>
          </w:p>
          <w:p w14:paraId="14754FAB" w14:textId="77777777" w:rsidR="00EC230F" w:rsidRPr="00763CA5" w:rsidRDefault="00EC230F" w:rsidP="005957BB">
            <w:pPr>
              <w:rPr>
                <w:b/>
                <w:i/>
                <w:sz w:val="24"/>
                <w:szCs w:val="24"/>
              </w:rPr>
            </w:pPr>
            <w:r w:rsidRPr="00763CA5">
              <w:rPr>
                <w:b/>
                <w:i/>
                <w:sz w:val="24"/>
                <w:szCs w:val="24"/>
              </w:rPr>
              <w:t>Kriteret e vlerësimit:</w:t>
            </w:r>
          </w:p>
          <w:p w14:paraId="737E004D" w14:textId="77777777" w:rsidR="00EC230F" w:rsidRPr="00763CA5" w:rsidRDefault="00EC230F" w:rsidP="005957BB">
            <w:pPr>
              <w:pStyle w:val="BodyText"/>
              <w:spacing w:line="274" w:lineRule="exact"/>
              <w:rPr>
                <w:sz w:val="24"/>
                <w:szCs w:val="24"/>
              </w:rPr>
            </w:pPr>
            <w:r w:rsidRPr="00763CA5">
              <w:rPr>
                <w:sz w:val="24"/>
                <w:szCs w:val="24"/>
              </w:rPr>
              <w:t>Nxënësi duhet të jetë i aftë</w:t>
            </w:r>
            <w:r w:rsidRPr="00763CA5">
              <w:rPr>
                <w:spacing w:val="-5"/>
                <w:sz w:val="24"/>
                <w:szCs w:val="24"/>
              </w:rPr>
              <w:t xml:space="preserve"> </w:t>
            </w:r>
            <w:r w:rsidRPr="00763CA5">
              <w:rPr>
                <w:sz w:val="24"/>
                <w:szCs w:val="24"/>
              </w:rPr>
              <w:t xml:space="preserve">: </w:t>
            </w:r>
          </w:p>
          <w:p w14:paraId="43DE781E" w14:textId="77777777" w:rsidR="00EC230F" w:rsidRPr="00763CA5" w:rsidRDefault="00EC230F" w:rsidP="00F26070">
            <w:pPr>
              <w:pStyle w:val="ListParagraph"/>
              <w:widowControl w:val="0"/>
              <w:numPr>
                <w:ilvl w:val="0"/>
                <w:numId w:val="79"/>
              </w:numPr>
              <w:tabs>
                <w:tab w:val="left" w:pos="4297"/>
                <w:tab w:val="left" w:pos="4298"/>
              </w:tabs>
              <w:spacing w:line="274" w:lineRule="exact"/>
              <w:ind w:right="69"/>
              <w:rPr>
                <w:rFonts w:ascii="Times New Roman" w:hAnsi="Times New Roman"/>
                <w:sz w:val="24"/>
                <w:szCs w:val="24"/>
                <w:lang w:val="it-IT"/>
              </w:rPr>
            </w:pPr>
            <w:r w:rsidRPr="00763CA5">
              <w:rPr>
                <w:rFonts w:ascii="Times New Roman" w:hAnsi="Times New Roman"/>
                <w:sz w:val="24"/>
                <w:szCs w:val="24"/>
              </w:rPr>
              <w:t xml:space="preserve">të zbatojë masat për mbrojtjen e shëndetit dhe sigurisë gjatë punës; </w:t>
            </w:r>
          </w:p>
          <w:p w14:paraId="48B2F156" w14:textId="77777777" w:rsidR="00EC230F" w:rsidRPr="00763CA5" w:rsidRDefault="00EC230F" w:rsidP="00F26070">
            <w:pPr>
              <w:pStyle w:val="ListParagraph"/>
              <w:widowControl w:val="0"/>
              <w:numPr>
                <w:ilvl w:val="0"/>
                <w:numId w:val="79"/>
              </w:numPr>
              <w:tabs>
                <w:tab w:val="left" w:pos="4297"/>
                <w:tab w:val="left" w:pos="4298"/>
              </w:tabs>
              <w:spacing w:line="274" w:lineRule="exact"/>
              <w:ind w:right="69"/>
              <w:rPr>
                <w:rFonts w:ascii="Times New Roman" w:hAnsi="Times New Roman"/>
                <w:sz w:val="24"/>
                <w:szCs w:val="24"/>
                <w:lang w:val="it-IT"/>
              </w:rPr>
            </w:pPr>
            <w:r w:rsidRPr="00763CA5">
              <w:rPr>
                <w:rFonts w:ascii="Times New Roman" w:hAnsi="Times New Roman"/>
                <w:sz w:val="24"/>
                <w:szCs w:val="24"/>
                <w:lang w:val="it-IT"/>
              </w:rPr>
              <w:t xml:space="preserve">të përzgjedhë gjeneratorin, inverterin, bateritë, sipas </w:t>
            </w:r>
            <w:r w:rsidRPr="00763CA5">
              <w:rPr>
                <w:rFonts w:ascii="Times New Roman" w:hAnsi="Times New Roman"/>
                <w:sz w:val="24"/>
                <w:szCs w:val="24"/>
                <w:lang w:val="it-IT"/>
              </w:rPr>
              <w:lastRenderedPageBreak/>
              <w:t>fuqisë dhe standardeve të lejuara;</w:t>
            </w:r>
          </w:p>
          <w:p w14:paraId="13E1534D" w14:textId="77777777" w:rsidR="00EC230F" w:rsidRPr="00763CA5" w:rsidRDefault="00EC230F" w:rsidP="00F26070">
            <w:pPr>
              <w:pStyle w:val="ListParagraph"/>
              <w:numPr>
                <w:ilvl w:val="0"/>
                <w:numId w:val="79"/>
              </w:numPr>
              <w:tabs>
                <w:tab w:val="left" w:pos="4297"/>
                <w:tab w:val="left" w:pos="4298"/>
              </w:tabs>
              <w:ind w:right="-110"/>
              <w:rPr>
                <w:rFonts w:ascii="Times New Roman" w:hAnsi="Times New Roman"/>
                <w:sz w:val="24"/>
                <w:szCs w:val="24"/>
                <w:lang w:val="it-IT"/>
              </w:rPr>
            </w:pPr>
            <w:r w:rsidRPr="00763CA5">
              <w:rPr>
                <w:rFonts w:ascii="Times New Roman" w:hAnsi="Times New Roman"/>
                <w:sz w:val="24"/>
                <w:szCs w:val="24"/>
                <w:lang w:val="it-IT"/>
              </w:rPr>
              <w:t>të analizojë skemën e lidhjes së gjeneratorit me impiantin elektrik të objektit dhe inverterin;</w:t>
            </w:r>
          </w:p>
          <w:p w14:paraId="46456965" w14:textId="77777777" w:rsidR="00EC230F" w:rsidRPr="00763CA5" w:rsidRDefault="00EC230F" w:rsidP="00F26070">
            <w:pPr>
              <w:pStyle w:val="ListParagraph"/>
              <w:widowControl w:val="0"/>
              <w:numPr>
                <w:ilvl w:val="0"/>
                <w:numId w:val="79"/>
              </w:numPr>
              <w:tabs>
                <w:tab w:val="left" w:pos="414"/>
              </w:tabs>
              <w:ind w:right="69"/>
              <w:rPr>
                <w:rFonts w:ascii="Times New Roman" w:hAnsi="Times New Roman"/>
                <w:sz w:val="24"/>
                <w:szCs w:val="24"/>
                <w:lang w:val="it-IT"/>
              </w:rPr>
            </w:pPr>
            <w:r w:rsidRPr="00763CA5">
              <w:rPr>
                <w:rFonts w:ascii="Times New Roman" w:hAnsi="Times New Roman"/>
                <w:sz w:val="24"/>
                <w:szCs w:val="24"/>
                <w:lang w:val="it-IT"/>
              </w:rPr>
              <w:t>të përzgjedhë drejt mjetet dhe veglat e</w:t>
            </w:r>
            <w:r w:rsidRPr="00763CA5">
              <w:rPr>
                <w:rFonts w:ascii="Times New Roman" w:hAnsi="Times New Roman"/>
                <w:spacing w:val="-5"/>
                <w:sz w:val="24"/>
                <w:szCs w:val="24"/>
                <w:lang w:val="it-IT"/>
              </w:rPr>
              <w:t xml:space="preserve"> </w:t>
            </w:r>
            <w:r w:rsidRPr="00763CA5">
              <w:rPr>
                <w:rFonts w:ascii="Times New Roman" w:hAnsi="Times New Roman"/>
                <w:sz w:val="24"/>
                <w:szCs w:val="24"/>
                <w:lang w:val="it-IT"/>
              </w:rPr>
              <w:t>punës;</w:t>
            </w:r>
          </w:p>
          <w:p w14:paraId="6FE918E9" w14:textId="388BBC44" w:rsidR="00EC230F" w:rsidRPr="00763CA5" w:rsidRDefault="00EC230F" w:rsidP="00F26070">
            <w:pPr>
              <w:pStyle w:val="ListParagraph"/>
              <w:widowControl w:val="0"/>
              <w:numPr>
                <w:ilvl w:val="0"/>
                <w:numId w:val="79"/>
              </w:numPr>
              <w:ind w:right="69"/>
              <w:rPr>
                <w:rFonts w:ascii="Times New Roman" w:hAnsi="Times New Roman"/>
                <w:sz w:val="24"/>
                <w:szCs w:val="24"/>
              </w:rPr>
            </w:pPr>
            <w:r w:rsidRPr="00763CA5">
              <w:rPr>
                <w:rFonts w:ascii="Times New Roman" w:hAnsi="Times New Roman"/>
                <w:sz w:val="24"/>
                <w:szCs w:val="24"/>
              </w:rPr>
              <w:t>të përcaktojë vendin e vendosjes së gjeneratorit, panelit të automatikës, inverterit, baterive, në bazë të projektit dhe</w:t>
            </w:r>
            <w:r w:rsidRPr="00763CA5">
              <w:rPr>
                <w:rFonts w:ascii="Times New Roman" w:hAnsi="Times New Roman"/>
                <w:spacing w:val="-3"/>
                <w:sz w:val="24"/>
                <w:szCs w:val="24"/>
              </w:rPr>
              <w:t xml:space="preserve"> </w:t>
            </w:r>
            <w:r w:rsidRPr="00763CA5">
              <w:rPr>
                <w:rFonts w:ascii="Times New Roman" w:hAnsi="Times New Roman"/>
                <w:sz w:val="24"/>
                <w:szCs w:val="24"/>
              </w:rPr>
              <w:t>standar</w:t>
            </w:r>
            <w:r w:rsidR="003B36F7">
              <w:rPr>
                <w:rFonts w:ascii="Times New Roman" w:hAnsi="Times New Roman"/>
                <w:sz w:val="24"/>
                <w:szCs w:val="24"/>
              </w:rPr>
              <w:t>d</w:t>
            </w:r>
            <w:r w:rsidRPr="00763CA5">
              <w:rPr>
                <w:rFonts w:ascii="Times New Roman" w:hAnsi="Times New Roman"/>
                <w:sz w:val="24"/>
                <w:szCs w:val="24"/>
              </w:rPr>
              <w:t xml:space="preserve">eve; </w:t>
            </w:r>
          </w:p>
          <w:p w14:paraId="5C6D9EF3" w14:textId="77777777" w:rsidR="00EC230F" w:rsidRPr="00763CA5" w:rsidRDefault="00EC230F" w:rsidP="00F26070">
            <w:pPr>
              <w:pStyle w:val="ListParagraph"/>
              <w:widowControl w:val="0"/>
              <w:numPr>
                <w:ilvl w:val="0"/>
                <w:numId w:val="79"/>
              </w:numPr>
              <w:tabs>
                <w:tab w:val="left" w:pos="414"/>
              </w:tabs>
              <w:ind w:right="69"/>
              <w:rPr>
                <w:rFonts w:ascii="Times New Roman" w:hAnsi="Times New Roman"/>
                <w:sz w:val="24"/>
                <w:szCs w:val="24"/>
              </w:rPr>
            </w:pPr>
            <w:r w:rsidRPr="00763CA5">
              <w:rPr>
                <w:rFonts w:ascii="Times New Roman" w:hAnsi="Times New Roman"/>
                <w:sz w:val="24"/>
                <w:szCs w:val="24"/>
              </w:rPr>
              <w:t>të asistojë në përgatijen e  vendit të montimit të gjeneratorit;</w:t>
            </w:r>
          </w:p>
          <w:p w14:paraId="7477B74D" w14:textId="77777777" w:rsidR="00EC230F" w:rsidRPr="00763CA5" w:rsidRDefault="00EC230F" w:rsidP="00F26070">
            <w:pPr>
              <w:pStyle w:val="ListParagraph"/>
              <w:widowControl w:val="0"/>
              <w:numPr>
                <w:ilvl w:val="0"/>
                <w:numId w:val="79"/>
              </w:numPr>
              <w:tabs>
                <w:tab w:val="left" w:pos="414"/>
              </w:tabs>
              <w:ind w:right="69"/>
              <w:rPr>
                <w:rFonts w:ascii="Times New Roman" w:hAnsi="Times New Roman"/>
                <w:sz w:val="24"/>
                <w:szCs w:val="24"/>
              </w:rPr>
            </w:pPr>
            <w:r w:rsidRPr="00763CA5">
              <w:rPr>
                <w:rFonts w:ascii="Times New Roman" w:hAnsi="Times New Roman"/>
                <w:sz w:val="24"/>
                <w:szCs w:val="24"/>
              </w:rPr>
              <w:t>të përcaktojë rrugët e kalimit të kabllove;</w:t>
            </w:r>
          </w:p>
          <w:p w14:paraId="2FBFFBCF" w14:textId="77777777" w:rsidR="00EC230F" w:rsidRPr="00763CA5" w:rsidRDefault="00EC230F" w:rsidP="00F26070">
            <w:pPr>
              <w:pStyle w:val="ListParagraph"/>
              <w:widowControl w:val="0"/>
              <w:numPr>
                <w:ilvl w:val="0"/>
                <w:numId w:val="79"/>
              </w:numPr>
              <w:tabs>
                <w:tab w:val="left" w:pos="414"/>
              </w:tabs>
              <w:ind w:right="69"/>
              <w:rPr>
                <w:rFonts w:ascii="Times New Roman" w:hAnsi="Times New Roman"/>
                <w:sz w:val="24"/>
                <w:szCs w:val="24"/>
              </w:rPr>
            </w:pPr>
            <w:r w:rsidRPr="00763CA5">
              <w:rPr>
                <w:rFonts w:ascii="Times New Roman" w:hAnsi="Times New Roman"/>
                <w:sz w:val="24"/>
                <w:szCs w:val="24"/>
              </w:rPr>
              <w:t>të kryejë shtrimin e kabllove;</w:t>
            </w:r>
          </w:p>
          <w:p w14:paraId="732C1155" w14:textId="77777777" w:rsidR="00EC230F" w:rsidRPr="00763CA5" w:rsidRDefault="00EC230F" w:rsidP="00F26070">
            <w:pPr>
              <w:pStyle w:val="ListParagraph"/>
              <w:widowControl w:val="0"/>
              <w:numPr>
                <w:ilvl w:val="0"/>
                <w:numId w:val="79"/>
              </w:numPr>
              <w:tabs>
                <w:tab w:val="left" w:pos="414"/>
              </w:tabs>
              <w:ind w:right="69"/>
              <w:rPr>
                <w:rFonts w:ascii="Times New Roman" w:hAnsi="Times New Roman"/>
                <w:sz w:val="24"/>
                <w:szCs w:val="24"/>
              </w:rPr>
            </w:pPr>
            <w:r w:rsidRPr="00763CA5">
              <w:rPr>
                <w:rFonts w:ascii="Times New Roman" w:hAnsi="Times New Roman"/>
                <w:sz w:val="24"/>
                <w:szCs w:val="24"/>
              </w:rPr>
              <w:t xml:space="preserve">të kryejë përgatitjen e  kokave të kabllove; </w:t>
            </w:r>
          </w:p>
          <w:p w14:paraId="7CA1E19C" w14:textId="77777777" w:rsidR="00EC230F" w:rsidRPr="00763CA5" w:rsidRDefault="00EC230F" w:rsidP="00F26070">
            <w:pPr>
              <w:pStyle w:val="ListParagraph"/>
              <w:widowControl w:val="0"/>
              <w:numPr>
                <w:ilvl w:val="0"/>
                <w:numId w:val="79"/>
              </w:numPr>
              <w:tabs>
                <w:tab w:val="left" w:pos="414"/>
              </w:tabs>
              <w:ind w:right="69"/>
              <w:rPr>
                <w:rFonts w:ascii="Times New Roman" w:hAnsi="Times New Roman"/>
                <w:sz w:val="24"/>
                <w:szCs w:val="24"/>
              </w:rPr>
            </w:pPr>
            <w:r w:rsidRPr="00763CA5">
              <w:rPr>
                <w:rFonts w:ascii="Times New Roman" w:hAnsi="Times New Roman"/>
                <w:sz w:val="24"/>
                <w:szCs w:val="24"/>
              </w:rPr>
              <w:t>të kryejë montimin e gjeneratorit, panelit të automatikes, inverterit, baterive;</w:t>
            </w:r>
          </w:p>
          <w:p w14:paraId="69592810" w14:textId="77777777" w:rsidR="00EC230F" w:rsidRPr="00763CA5" w:rsidRDefault="00EC230F" w:rsidP="00F26070">
            <w:pPr>
              <w:pStyle w:val="ListParagraph"/>
              <w:widowControl w:val="0"/>
              <w:numPr>
                <w:ilvl w:val="0"/>
                <w:numId w:val="79"/>
              </w:numPr>
              <w:tabs>
                <w:tab w:val="left" w:pos="414"/>
              </w:tabs>
              <w:ind w:right="69"/>
              <w:rPr>
                <w:rFonts w:ascii="Times New Roman" w:hAnsi="Times New Roman"/>
                <w:sz w:val="24"/>
                <w:szCs w:val="24"/>
              </w:rPr>
            </w:pPr>
            <w:r w:rsidRPr="00763CA5">
              <w:rPr>
                <w:rFonts w:ascii="Times New Roman" w:hAnsi="Times New Roman"/>
                <w:sz w:val="24"/>
                <w:szCs w:val="24"/>
              </w:rPr>
              <w:t>të kryejë instalimin e gjeneratorit, panelit të automatikes, inverterit, baterive;</w:t>
            </w:r>
          </w:p>
          <w:p w14:paraId="1C62DA89" w14:textId="77777777" w:rsidR="00EC230F" w:rsidRPr="00763CA5" w:rsidRDefault="00EC230F" w:rsidP="00F26070">
            <w:pPr>
              <w:pStyle w:val="ListParagraph"/>
              <w:widowControl w:val="0"/>
              <w:numPr>
                <w:ilvl w:val="0"/>
                <w:numId w:val="79"/>
              </w:numPr>
              <w:tabs>
                <w:tab w:val="left" w:pos="414"/>
              </w:tabs>
              <w:ind w:right="69"/>
              <w:rPr>
                <w:rFonts w:ascii="Times New Roman" w:hAnsi="Times New Roman"/>
                <w:sz w:val="24"/>
                <w:szCs w:val="24"/>
              </w:rPr>
            </w:pPr>
            <w:r w:rsidRPr="00763CA5">
              <w:rPr>
                <w:rFonts w:ascii="Times New Roman" w:hAnsi="Times New Roman"/>
                <w:sz w:val="24"/>
                <w:szCs w:val="24"/>
              </w:rPr>
              <w:t>të kryejë lidhjen e pajisjeve me impiantin e tokëzimit të objektit;</w:t>
            </w:r>
          </w:p>
          <w:p w14:paraId="176682C1" w14:textId="302E934D" w:rsidR="00EC230F" w:rsidRPr="00763CA5" w:rsidRDefault="00EC230F" w:rsidP="00F26070">
            <w:pPr>
              <w:pStyle w:val="ListParagraph"/>
              <w:widowControl w:val="0"/>
              <w:numPr>
                <w:ilvl w:val="0"/>
                <w:numId w:val="79"/>
              </w:numPr>
              <w:tabs>
                <w:tab w:val="left" w:pos="414"/>
              </w:tabs>
              <w:ind w:right="69"/>
              <w:rPr>
                <w:rFonts w:ascii="Times New Roman" w:hAnsi="Times New Roman"/>
                <w:sz w:val="24"/>
                <w:szCs w:val="24"/>
                <w:lang w:val="it-IT"/>
              </w:rPr>
            </w:pPr>
            <w:r w:rsidRPr="00763CA5">
              <w:rPr>
                <w:rFonts w:ascii="Times New Roman" w:hAnsi="Times New Roman"/>
                <w:sz w:val="24"/>
                <w:szCs w:val="24"/>
              </w:rPr>
              <w:t xml:space="preserve"> </w:t>
            </w:r>
            <w:r w:rsidRPr="00763CA5">
              <w:rPr>
                <w:rFonts w:ascii="Times New Roman" w:hAnsi="Times New Roman"/>
                <w:sz w:val="24"/>
                <w:szCs w:val="24"/>
                <w:lang w:val="it-IT"/>
              </w:rPr>
              <w:t>të kryejë kontrollin vizual të instalimit dhe t</w:t>
            </w:r>
            <w:r w:rsidR="003B36F7">
              <w:rPr>
                <w:rFonts w:ascii="Times New Roman" w:hAnsi="Times New Roman"/>
                <w:sz w:val="24"/>
                <w:szCs w:val="24"/>
                <w:lang w:val="it-IT"/>
              </w:rPr>
              <w:t>ë</w:t>
            </w:r>
            <w:r w:rsidRPr="00763CA5">
              <w:rPr>
                <w:rFonts w:ascii="Times New Roman" w:hAnsi="Times New Roman"/>
                <w:sz w:val="24"/>
                <w:szCs w:val="24"/>
                <w:lang w:val="it-IT"/>
              </w:rPr>
              <w:t xml:space="preserve"> eleiminojë parregullsitë;</w:t>
            </w:r>
          </w:p>
          <w:p w14:paraId="52B2D671" w14:textId="77777777" w:rsidR="00EC230F" w:rsidRPr="00763CA5" w:rsidRDefault="00EC230F" w:rsidP="00F26070">
            <w:pPr>
              <w:pStyle w:val="ListParagraph"/>
              <w:widowControl w:val="0"/>
              <w:numPr>
                <w:ilvl w:val="0"/>
                <w:numId w:val="79"/>
              </w:numPr>
              <w:tabs>
                <w:tab w:val="left" w:pos="4297"/>
                <w:tab w:val="left" w:pos="4298"/>
              </w:tabs>
              <w:ind w:right="69"/>
              <w:rPr>
                <w:rFonts w:ascii="Times New Roman" w:hAnsi="Times New Roman"/>
                <w:sz w:val="24"/>
                <w:szCs w:val="24"/>
              </w:rPr>
            </w:pPr>
            <w:r w:rsidRPr="00763CA5">
              <w:rPr>
                <w:rFonts w:ascii="Times New Roman" w:hAnsi="Times New Roman"/>
                <w:sz w:val="24"/>
                <w:szCs w:val="24"/>
                <w:lang w:val="it-IT"/>
              </w:rPr>
              <w:t xml:space="preserve">të kryejë </w:t>
            </w:r>
            <w:r w:rsidRPr="00763CA5">
              <w:rPr>
                <w:rFonts w:ascii="Times New Roman" w:hAnsi="Times New Roman"/>
                <w:sz w:val="24"/>
                <w:szCs w:val="24"/>
              </w:rPr>
              <w:t>kontrollin përfundimtar  me tension të instalimit të</w:t>
            </w:r>
            <w:r w:rsidRPr="00763CA5">
              <w:rPr>
                <w:rFonts w:ascii="Times New Roman" w:hAnsi="Times New Roman"/>
                <w:spacing w:val="-10"/>
                <w:sz w:val="24"/>
                <w:szCs w:val="24"/>
              </w:rPr>
              <w:t xml:space="preserve"> </w:t>
            </w:r>
            <w:r w:rsidRPr="00763CA5">
              <w:rPr>
                <w:rFonts w:ascii="Times New Roman" w:hAnsi="Times New Roman"/>
                <w:sz w:val="24"/>
                <w:szCs w:val="24"/>
              </w:rPr>
              <w:t>të gjithë pajisjeve;</w:t>
            </w:r>
          </w:p>
          <w:p w14:paraId="31D98CF6" w14:textId="77777777" w:rsidR="00EC230F" w:rsidRPr="00763CA5" w:rsidRDefault="00EC230F" w:rsidP="00F26070">
            <w:pPr>
              <w:pStyle w:val="ListParagraph"/>
              <w:numPr>
                <w:ilvl w:val="0"/>
                <w:numId w:val="79"/>
              </w:numPr>
              <w:tabs>
                <w:tab w:val="left" w:pos="4297"/>
                <w:tab w:val="left" w:pos="4298"/>
              </w:tabs>
              <w:spacing w:after="0" w:line="259" w:lineRule="auto"/>
              <w:ind w:right="69"/>
              <w:rPr>
                <w:rFonts w:ascii="Times New Roman" w:hAnsi="Times New Roman"/>
                <w:sz w:val="24"/>
                <w:szCs w:val="24"/>
                <w:lang w:val="it-IT"/>
              </w:rPr>
            </w:pPr>
            <w:r w:rsidRPr="00763CA5">
              <w:rPr>
                <w:rFonts w:ascii="Times New Roman" w:hAnsi="Times New Roman"/>
                <w:sz w:val="24"/>
                <w:szCs w:val="24"/>
                <w:lang w:val="it-IT"/>
              </w:rPr>
              <w:t>të përgatitë faturën për shërbimin e</w:t>
            </w:r>
            <w:r w:rsidRPr="00763CA5">
              <w:rPr>
                <w:rFonts w:ascii="Times New Roman" w:hAnsi="Times New Roman"/>
                <w:spacing w:val="-3"/>
                <w:sz w:val="24"/>
                <w:szCs w:val="24"/>
                <w:lang w:val="it-IT"/>
              </w:rPr>
              <w:t xml:space="preserve"> </w:t>
            </w:r>
            <w:r w:rsidRPr="00763CA5">
              <w:rPr>
                <w:rFonts w:ascii="Times New Roman" w:hAnsi="Times New Roman"/>
                <w:sz w:val="24"/>
                <w:szCs w:val="24"/>
                <w:lang w:val="it-IT"/>
              </w:rPr>
              <w:t>kryer;</w:t>
            </w:r>
          </w:p>
          <w:p w14:paraId="02018007" w14:textId="77777777" w:rsidR="00EC230F" w:rsidRPr="00763CA5" w:rsidRDefault="00EC230F" w:rsidP="00F26070">
            <w:pPr>
              <w:pStyle w:val="ListParagraph"/>
              <w:widowControl w:val="0"/>
              <w:numPr>
                <w:ilvl w:val="0"/>
                <w:numId w:val="79"/>
              </w:numPr>
              <w:tabs>
                <w:tab w:val="left" w:pos="3483"/>
              </w:tabs>
              <w:spacing w:after="0" w:line="259" w:lineRule="auto"/>
              <w:ind w:right="69"/>
              <w:rPr>
                <w:rFonts w:ascii="Times New Roman" w:hAnsi="Times New Roman"/>
                <w:sz w:val="24"/>
                <w:szCs w:val="24"/>
              </w:rPr>
            </w:pPr>
            <w:r w:rsidRPr="00763CA5">
              <w:rPr>
                <w:rFonts w:ascii="Times New Roman" w:hAnsi="Times New Roman"/>
                <w:sz w:val="24"/>
                <w:szCs w:val="24"/>
              </w:rPr>
              <w:t>të</w:t>
            </w:r>
            <w:r w:rsidRPr="00763CA5">
              <w:rPr>
                <w:rFonts w:ascii="Times New Roman" w:hAnsi="Times New Roman"/>
                <w:spacing w:val="-12"/>
                <w:sz w:val="24"/>
                <w:szCs w:val="24"/>
              </w:rPr>
              <w:t xml:space="preserve"> </w:t>
            </w:r>
            <w:r w:rsidRPr="00763CA5">
              <w:rPr>
                <w:rFonts w:ascii="Times New Roman" w:hAnsi="Times New Roman"/>
                <w:sz w:val="24"/>
                <w:szCs w:val="24"/>
              </w:rPr>
              <w:t>komunikojë</w:t>
            </w:r>
            <w:r w:rsidRPr="00763CA5">
              <w:rPr>
                <w:rFonts w:ascii="Times New Roman" w:hAnsi="Times New Roman"/>
                <w:spacing w:val="-14"/>
                <w:sz w:val="24"/>
                <w:szCs w:val="24"/>
              </w:rPr>
              <w:t xml:space="preserve"> </w:t>
            </w:r>
            <w:r w:rsidRPr="00763CA5">
              <w:rPr>
                <w:rFonts w:ascii="Times New Roman" w:hAnsi="Times New Roman"/>
                <w:sz w:val="24"/>
                <w:szCs w:val="24"/>
              </w:rPr>
              <w:t>me</w:t>
            </w:r>
            <w:r w:rsidRPr="00763CA5">
              <w:rPr>
                <w:rFonts w:ascii="Times New Roman" w:hAnsi="Times New Roman"/>
                <w:spacing w:val="-12"/>
                <w:sz w:val="24"/>
                <w:szCs w:val="24"/>
              </w:rPr>
              <w:t xml:space="preserve"> </w:t>
            </w:r>
            <w:r w:rsidRPr="00763CA5">
              <w:rPr>
                <w:rFonts w:ascii="Times New Roman" w:hAnsi="Times New Roman"/>
                <w:sz w:val="24"/>
                <w:szCs w:val="24"/>
              </w:rPr>
              <w:t>etikë</w:t>
            </w:r>
            <w:r w:rsidRPr="00763CA5">
              <w:rPr>
                <w:rFonts w:ascii="Times New Roman" w:hAnsi="Times New Roman"/>
                <w:spacing w:val="-14"/>
                <w:sz w:val="24"/>
                <w:szCs w:val="24"/>
              </w:rPr>
              <w:t xml:space="preserve"> </w:t>
            </w:r>
            <w:r w:rsidRPr="00763CA5">
              <w:rPr>
                <w:rFonts w:ascii="Times New Roman" w:hAnsi="Times New Roman"/>
                <w:sz w:val="24"/>
                <w:szCs w:val="24"/>
              </w:rPr>
              <w:t>profesionale,</w:t>
            </w:r>
            <w:r w:rsidRPr="00763CA5">
              <w:rPr>
                <w:rFonts w:ascii="Times New Roman" w:hAnsi="Times New Roman"/>
                <w:spacing w:val="-12"/>
                <w:sz w:val="24"/>
                <w:szCs w:val="24"/>
              </w:rPr>
              <w:t xml:space="preserve"> </w:t>
            </w:r>
            <w:r w:rsidRPr="00763CA5">
              <w:rPr>
                <w:rFonts w:ascii="Times New Roman" w:hAnsi="Times New Roman"/>
                <w:sz w:val="24"/>
                <w:szCs w:val="24"/>
              </w:rPr>
              <w:t>duke</w:t>
            </w:r>
            <w:r w:rsidRPr="00763CA5">
              <w:rPr>
                <w:rFonts w:ascii="Times New Roman" w:hAnsi="Times New Roman"/>
                <w:spacing w:val="-13"/>
                <w:sz w:val="24"/>
                <w:szCs w:val="24"/>
              </w:rPr>
              <w:t xml:space="preserve"> </w:t>
            </w:r>
            <w:r w:rsidRPr="00763CA5">
              <w:rPr>
                <w:rFonts w:ascii="Times New Roman" w:hAnsi="Times New Roman"/>
                <w:sz w:val="24"/>
                <w:szCs w:val="24"/>
              </w:rPr>
              <w:t>treguar</w:t>
            </w:r>
            <w:r w:rsidRPr="00763CA5">
              <w:rPr>
                <w:rFonts w:ascii="Times New Roman" w:hAnsi="Times New Roman"/>
                <w:spacing w:val="-12"/>
                <w:sz w:val="24"/>
                <w:szCs w:val="24"/>
              </w:rPr>
              <w:t xml:space="preserve"> </w:t>
            </w:r>
            <w:r w:rsidRPr="00763CA5">
              <w:rPr>
                <w:rFonts w:ascii="Times New Roman" w:hAnsi="Times New Roman"/>
                <w:sz w:val="24"/>
                <w:szCs w:val="24"/>
              </w:rPr>
              <w:t>respekt</w:t>
            </w:r>
            <w:r w:rsidRPr="00763CA5">
              <w:rPr>
                <w:rFonts w:ascii="Times New Roman" w:hAnsi="Times New Roman"/>
                <w:spacing w:val="-13"/>
                <w:sz w:val="24"/>
                <w:szCs w:val="24"/>
              </w:rPr>
              <w:t xml:space="preserve"> </w:t>
            </w:r>
            <w:r w:rsidRPr="00763CA5">
              <w:rPr>
                <w:rFonts w:ascii="Times New Roman" w:hAnsi="Times New Roman"/>
                <w:sz w:val="24"/>
                <w:szCs w:val="24"/>
              </w:rPr>
              <w:t>dhe bashkëpunim</w:t>
            </w:r>
            <w:r w:rsidRPr="00763CA5">
              <w:rPr>
                <w:rFonts w:ascii="Times New Roman" w:hAnsi="Times New Roman"/>
                <w:spacing w:val="-11"/>
                <w:sz w:val="24"/>
                <w:szCs w:val="24"/>
              </w:rPr>
              <w:t xml:space="preserve"> </w:t>
            </w:r>
            <w:r w:rsidRPr="00763CA5">
              <w:rPr>
                <w:rFonts w:ascii="Times New Roman" w:hAnsi="Times New Roman"/>
                <w:sz w:val="24"/>
                <w:szCs w:val="24"/>
              </w:rPr>
              <w:t>me</w:t>
            </w:r>
            <w:r w:rsidRPr="00763CA5">
              <w:rPr>
                <w:rFonts w:ascii="Times New Roman" w:hAnsi="Times New Roman"/>
                <w:spacing w:val="-12"/>
                <w:sz w:val="24"/>
                <w:szCs w:val="24"/>
              </w:rPr>
              <w:t xml:space="preserve"> </w:t>
            </w:r>
            <w:r w:rsidRPr="00763CA5">
              <w:rPr>
                <w:rFonts w:ascii="Times New Roman" w:hAnsi="Times New Roman"/>
                <w:sz w:val="24"/>
                <w:szCs w:val="24"/>
              </w:rPr>
              <w:t>kolegët,</w:t>
            </w:r>
            <w:r w:rsidRPr="00763CA5">
              <w:rPr>
                <w:rFonts w:ascii="Times New Roman" w:hAnsi="Times New Roman"/>
                <w:spacing w:val="-9"/>
                <w:sz w:val="24"/>
                <w:szCs w:val="24"/>
              </w:rPr>
              <w:t xml:space="preserve"> </w:t>
            </w:r>
            <w:r w:rsidRPr="00763CA5">
              <w:rPr>
                <w:rFonts w:ascii="Times New Roman" w:hAnsi="Times New Roman"/>
                <w:sz w:val="24"/>
                <w:szCs w:val="24"/>
              </w:rPr>
              <w:t>eprorët</w:t>
            </w:r>
            <w:r w:rsidRPr="00763CA5">
              <w:rPr>
                <w:rFonts w:ascii="Times New Roman" w:hAnsi="Times New Roman"/>
                <w:spacing w:val="-11"/>
                <w:sz w:val="24"/>
                <w:szCs w:val="24"/>
              </w:rPr>
              <w:t xml:space="preserve"> </w:t>
            </w:r>
            <w:r w:rsidRPr="00763CA5">
              <w:rPr>
                <w:rFonts w:ascii="Times New Roman" w:hAnsi="Times New Roman"/>
                <w:sz w:val="24"/>
                <w:szCs w:val="24"/>
              </w:rPr>
              <w:t>dhe</w:t>
            </w:r>
            <w:r w:rsidRPr="00763CA5">
              <w:rPr>
                <w:rFonts w:ascii="Times New Roman" w:hAnsi="Times New Roman"/>
                <w:spacing w:val="-13"/>
                <w:sz w:val="24"/>
                <w:szCs w:val="24"/>
              </w:rPr>
              <w:t xml:space="preserve"> </w:t>
            </w:r>
            <w:r w:rsidRPr="00763CA5">
              <w:rPr>
                <w:rFonts w:ascii="Times New Roman" w:hAnsi="Times New Roman"/>
                <w:sz w:val="24"/>
                <w:szCs w:val="24"/>
              </w:rPr>
              <w:t>teknikët</w:t>
            </w:r>
            <w:r w:rsidRPr="00763CA5">
              <w:rPr>
                <w:rFonts w:ascii="Times New Roman" w:hAnsi="Times New Roman"/>
                <w:spacing w:val="-11"/>
                <w:sz w:val="24"/>
                <w:szCs w:val="24"/>
              </w:rPr>
              <w:t xml:space="preserve"> </w:t>
            </w:r>
            <w:r w:rsidRPr="00763CA5">
              <w:rPr>
                <w:rFonts w:ascii="Times New Roman" w:hAnsi="Times New Roman"/>
                <w:sz w:val="24"/>
                <w:szCs w:val="24"/>
              </w:rPr>
              <w:t>e</w:t>
            </w:r>
            <w:r w:rsidRPr="00763CA5">
              <w:rPr>
                <w:rFonts w:ascii="Times New Roman" w:hAnsi="Times New Roman"/>
                <w:spacing w:val="-13"/>
                <w:sz w:val="24"/>
                <w:szCs w:val="24"/>
              </w:rPr>
              <w:t xml:space="preserve"> </w:t>
            </w:r>
            <w:r w:rsidRPr="00763CA5">
              <w:rPr>
                <w:rFonts w:ascii="Times New Roman" w:hAnsi="Times New Roman"/>
                <w:sz w:val="24"/>
                <w:szCs w:val="24"/>
              </w:rPr>
              <w:t>specialiteteve të tjera;</w:t>
            </w:r>
          </w:p>
          <w:p w14:paraId="0E994B09" w14:textId="77777777" w:rsidR="00EC230F" w:rsidRPr="00763CA5" w:rsidRDefault="00EC230F" w:rsidP="00F26070">
            <w:pPr>
              <w:pStyle w:val="ListParagraph"/>
              <w:widowControl w:val="0"/>
              <w:numPr>
                <w:ilvl w:val="0"/>
                <w:numId w:val="79"/>
              </w:numPr>
              <w:tabs>
                <w:tab w:val="left" w:pos="3483"/>
              </w:tabs>
              <w:spacing w:after="0" w:line="259" w:lineRule="auto"/>
              <w:ind w:right="69"/>
              <w:rPr>
                <w:rFonts w:ascii="Times New Roman" w:hAnsi="Times New Roman"/>
                <w:sz w:val="24"/>
                <w:szCs w:val="24"/>
              </w:rPr>
            </w:pPr>
            <w:r w:rsidRPr="00763CA5">
              <w:rPr>
                <w:rFonts w:ascii="Times New Roman" w:hAnsi="Times New Roman"/>
                <w:sz w:val="24"/>
                <w:szCs w:val="24"/>
              </w:rPr>
              <w:t>të përdorë teknologjinë digjitale (smartphone, tablet, kompjuter, aplikacione teknike) në funksion të veprimtarisë profesionale;</w:t>
            </w:r>
          </w:p>
          <w:p w14:paraId="29E05E7B" w14:textId="77777777" w:rsidR="00EC230F" w:rsidRPr="00763CA5" w:rsidRDefault="00EC230F" w:rsidP="005957BB">
            <w:pPr>
              <w:tabs>
                <w:tab w:val="left" w:pos="360"/>
              </w:tabs>
              <w:rPr>
                <w:b/>
                <w:bCs/>
                <w:i/>
                <w:iCs/>
                <w:sz w:val="24"/>
                <w:szCs w:val="24"/>
              </w:rPr>
            </w:pPr>
            <w:r w:rsidRPr="00763CA5">
              <w:rPr>
                <w:b/>
                <w:bCs/>
                <w:i/>
                <w:iCs/>
                <w:sz w:val="24"/>
                <w:szCs w:val="24"/>
              </w:rPr>
              <w:t xml:space="preserve">     Instrumentet e vlerësimit:</w:t>
            </w:r>
          </w:p>
          <w:p w14:paraId="1F9566BB" w14:textId="77777777" w:rsidR="00EC230F" w:rsidRPr="00763CA5" w:rsidRDefault="00EC230F" w:rsidP="00F26070">
            <w:pPr>
              <w:numPr>
                <w:ilvl w:val="0"/>
                <w:numId w:val="79"/>
              </w:numPr>
              <w:tabs>
                <w:tab w:val="left" w:pos="360"/>
              </w:tabs>
              <w:overflowPunct/>
              <w:autoSpaceDE/>
              <w:autoSpaceDN/>
              <w:adjustRightInd/>
              <w:jc w:val="both"/>
              <w:textAlignment w:val="auto"/>
              <w:rPr>
                <w:sz w:val="24"/>
                <w:szCs w:val="24"/>
              </w:rPr>
            </w:pPr>
            <w:r w:rsidRPr="00763CA5">
              <w:rPr>
                <w:sz w:val="24"/>
                <w:szCs w:val="24"/>
              </w:rPr>
              <w:t>Vëzhgim me listë kontrolli.</w:t>
            </w:r>
          </w:p>
        </w:tc>
      </w:tr>
    </w:tbl>
    <w:p w14:paraId="3C203D75" w14:textId="77777777" w:rsidR="00EC230F" w:rsidRPr="00763CA5" w:rsidRDefault="00EC230F" w:rsidP="00EC230F">
      <w:pPr>
        <w:rPr>
          <w:sz w:val="24"/>
          <w:szCs w:val="24"/>
        </w:rPr>
      </w:pPr>
      <w:r w:rsidRPr="00763CA5">
        <w:rPr>
          <w:sz w:val="24"/>
          <w:szCs w:val="24"/>
        </w:rPr>
        <w:lastRenderedPageBreak/>
        <w:t xml:space="preserve"> </w:t>
      </w:r>
    </w:p>
    <w:p w14:paraId="3BE27F21" w14:textId="77777777" w:rsidR="00EC230F" w:rsidRPr="00763CA5" w:rsidRDefault="00EC230F" w:rsidP="00EC230F">
      <w:pPr>
        <w:rPr>
          <w:sz w:val="24"/>
          <w:szCs w:val="24"/>
        </w:rPr>
      </w:pPr>
    </w:p>
    <w:tbl>
      <w:tblPr>
        <w:tblW w:w="9240" w:type="dxa"/>
        <w:tblInd w:w="-2" w:type="dxa"/>
        <w:tblLayout w:type="fixed"/>
        <w:tblLook w:val="04A0" w:firstRow="1" w:lastRow="0" w:firstColumn="1" w:lastColumn="0" w:noHBand="0" w:noVBand="1"/>
      </w:tblPr>
      <w:tblGrid>
        <w:gridCol w:w="2200"/>
        <w:gridCol w:w="236"/>
        <w:gridCol w:w="6804"/>
      </w:tblGrid>
      <w:tr w:rsidR="00EC230F" w:rsidRPr="00763CA5" w14:paraId="2676ED77" w14:textId="77777777" w:rsidTr="005957BB">
        <w:tc>
          <w:tcPr>
            <w:tcW w:w="2200" w:type="dxa"/>
            <w:tcBorders>
              <w:top w:val="single" w:sz="4" w:space="0" w:color="auto"/>
            </w:tcBorders>
            <w:hideMark/>
          </w:tcPr>
          <w:p w14:paraId="7B33F5B8" w14:textId="77777777" w:rsidR="00EC230F" w:rsidRPr="00763CA5" w:rsidRDefault="00EC230F" w:rsidP="005957BB">
            <w:pPr>
              <w:numPr>
                <w:ilvl w:val="12"/>
                <w:numId w:val="0"/>
              </w:numPr>
              <w:tabs>
                <w:tab w:val="left" w:pos="9214"/>
              </w:tabs>
              <w:rPr>
                <w:sz w:val="24"/>
                <w:szCs w:val="24"/>
              </w:rPr>
            </w:pPr>
            <w:r w:rsidRPr="00763CA5">
              <w:rPr>
                <w:b/>
                <w:sz w:val="24"/>
                <w:szCs w:val="24"/>
              </w:rPr>
              <w:t>Udhëzime për zbatimin e modulit dhe për vlerësimin e nxënësve</w:t>
            </w:r>
          </w:p>
        </w:tc>
        <w:tc>
          <w:tcPr>
            <w:tcW w:w="236" w:type="dxa"/>
            <w:tcBorders>
              <w:top w:val="single" w:sz="4" w:space="0" w:color="auto"/>
            </w:tcBorders>
          </w:tcPr>
          <w:p w14:paraId="136680CB" w14:textId="77777777" w:rsidR="00EC230F" w:rsidRPr="00763CA5" w:rsidRDefault="00EC230F" w:rsidP="005957BB">
            <w:pPr>
              <w:numPr>
                <w:ilvl w:val="12"/>
                <w:numId w:val="0"/>
              </w:numPr>
              <w:tabs>
                <w:tab w:val="left" w:pos="9214"/>
              </w:tabs>
            </w:pPr>
          </w:p>
        </w:tc>
        <w:tc>
          <w:tcPr>
            <w:tcW w:w="6804" w:type="dxa"/>
            <w:tcBorders>
              <w:top w:val="single" w:sz="4" w:space="0" w:color="auto"/>
            </w:tcBorders>
            <w:hideMark/>
          </w:tcPr>
          <w:p w14:paraId="5E67A36B" w14:textId="77777777" w:rsidR="00EC230F" w:rsidRPr="00763CA5" w:rsidRDefault="00EC230F" w:rsidP="00EC230F">
            <w:pPr>
              <w:pStyle w:val="NoSpacing"/>
              <w:numPr>
                <w:ilvl w:val="0"/>
                <w:numId w:val="18"/>
              </w:numPr>
              <w:tabs>
                <w:tab w:val="left" w:pos="252"/>
                <w:tab w:val="left" w:pos="9214"/>
              </w:tabs>
              <w:ind w:left="0" w:hanging="252"/>
              <w:jc w:val="both"/>
              <w:rPr>
                <w:rFonts w:ascii="Times New Roman" w:hAnsi="Times New Roman"/>
                <w:sz w:val="24"/>
                <w:szCs w:val="24"/>
                <w:lang w:val="sq-AL"/>
              </w:rPr>
            </w:pPr>
            <w:r w:rsidRPr="00763CA5">
              <w:rPr>
                <w:rFonts w:ascii="Times New Roman" w:hAnsi="Times New Roman"/>
                <w:sz w:val="24"/>
                <w:szCs w:val="24"/>
                <w:lang w:val="sq-AL"/>
              </w:rPr>
              <w:t>Ky modul duhet të trajtohet në klasë ose në mjediset e praktikës profesionale pranë shkollës.</w:t>
            </w:r>
          </w:p>
          <w:p w14:paraId="48F51823" w14:textId="2BADC342" w:rsidR="00EC230F" w:rsidRPr="00763CA5" w:rsidRDefault="00EC230F" w:rsidP="005957BB">
            <w:pPr>
              <w:pStyle w:val="TableParagraph"/>
              <w:tabs>
                <w:tab w:val="left" w:pos="437"/>
                <w:tab w:val="left" w:pos="491"/>
              </w:tabs>
              <w:spacing w:line="259" w:lineRule="auto"/>
              <w:ind w:left="0"/>
              <w:rPr>
                <w:sz w:val="24"/>
                <w:szCs w:val="24"/>
              </w:rPr>
            </w:pPr>
            <w:r w:rsidRPr="00763CA5">
              <w:rPr>
                <w:sz w:val="24"/>
                <w:szCs w:val="24"/>
              </w:rPr>
              <w:t>Mësimdhënësi duhet të përdorë demonstrime konkrete për të  realizuar  instalimin e burimeve elektrike rezervë në objekt.</w:t>
            </w:r>
          </w:p>
          <w:p w14:paraId="7DABCF80" w14:textId="77777777" w:rsidR="00EC230F" w:rsidRPr="00763CA5" w:rsidRDefault="00EC230F" w:rsidP="00EC230F">
            <w:pPr>
              <w:pStyle w:val="NoSpacing"/>
              <w:numPr>
                <w:ilvl w:val="0"/>
                <w:numId w:val="18"/>
              </w:numPr>
              <w:tabs>
                <w:tab w:val="left" w:pos="252"/>
                <w:tab w:val="left" w:pos="9214"/>
              </w:tabs>
              <w:ind w:left="0" w:hanging="252"/>
              <w:jc w:val="both"/>
              <w:rPr>
                <w:rFonts w:ascii="Times New Roman" w:hAnsi="Times New Roman"/>
                <w:sz w:val="24"/>
                <w:szCs w:val="24"/>
                <w:lang w:val="sq-AL"/>
              </w:rPr>
            </w:pPr>
            <w:r w:rsidRPr="00763CA5">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43446B12" w14:textId="60866E44" w:rsidR="00EC230F" w:rsidRPr="00763CA5" w:rsidRDefault="00EC230F" w:rsidP="005957BB">
            <w:pPr>
              <w:pStyle w:val="TableParagraph"/>
              <w:tabs>
                <w:tab w:val="left" w:pos="437"/>
                <w:tab w:val="left" w:pos="491"/>
              </w:tabs>
              <w:spacing w:line="259" w:lineRule="auto"/>
              <w:ind w:left="0"/>
              <w:rPr>
                <w:sz w:val="24"/>
                <w:szCs w:val="24"/>
              </w:rPr>
            </w:pPr>
            <w:r w:rsidRPr="00763CA5">
              <w:rPr>
                <w:sz w:val="24"/>
                <w:szCs w:val="24"/>
              </w:rPr>
              <w:t>Gjatë vlerësimit të nxënësve duhet t’i vihet theksi verifikimit të shkallës së arritjeve të shprehive praktike për të realizuar  instalimin e burimeve elektrike rezervë në objekt.</w:t>
            </w:r>
          </w:p>
          <w:p w14:paraId="32CC57E6" w14:textId="77777777" w:rsidR="00EC230F" w:rsidRPr="00763CA5" w:rsidRDefault="00EC230F" w:rsidP="00EC230F">
            <w:pPr>
              <w:pStyle w:val="NoSpacing"/>
              <w:numPr>
                <w:ilvl w:val="0"/>
                <w:numId w:val="18"/>
              </w:numPr>
              <w:tabs>
                <w:tab w:val="left" w:pos="252"/>
                <w:tab w:val="left" w:pos="9214"/>
              </w:tabs>
              <w:ind w:left="0" w:hanging="252"/>
              <w:jc w:val="both"/>
              <w:rPr>
                <w:rFonts w:ascii="Times New Roman" w:hAnsi="Times New Roman"/>
                <w:sz w:val="24"/>
                <w:szCs w:val="24"/>
                <w:lang w:val="sq-AL"/>
              </w:rPr>
            </w:pPr>
            <w:r w:rsidRPr="00763CA5">
              <w:rPr>
                <w:rFonts w:ascii="Times New Roman" w:hAnsi="Times New Roman"/>
                <w:sz w:val="24"/>
                <w:szCs w:val="24"/>
                <w:lang w:val="sq-AL"/>
              </w:rPr>
              <w:t xml:space="preserve">Realizimi i pranueshëm i modulit do të konsiderohet arritja e </w:t>
            </w:r>
          </w:p>
          <w:p w14:paraId="6454DB88" w14:textId="77777777" w:rsidR="00EC230F" w:rsidRPr="00763CA5" w:rsidRDefault="00EC230F" w:rsidP="00EC230F">
            <w:pPr>
              <w:pStyle w:val="NoSpacing"/>
              <w:numPr>
                <w:ilvl w:val="0"/>
                <w:numId w:val="18"/>
              </w:numPr>
              <w:tabs>
                <w:tab w:val="left" w:pos="252"/>
                <w:tab w:val="left" w:pos="9214"/>
              </w:tabs>
              <w:ind w:left="0" w:hanging="252"/>
              <w:jc w:val="both"/>
              <w:rPr>
                <w:rFonts w:ascii="Times New Roman" w:hAnsi="Times New Roman"/>
                <w:sz w:val="24"/>
                <w:szCs w:val="24"/>
                <w:lang w:val="sq-AL"/>
              </w:rPr>
            </w:pPr>
            <w:r w:rsidRPr="00763CA5">
              <w:rPr>
                <w:rFonts w:ascii="Times New Roman" w:hAnsi="Times New Roman"/>
                <w:sz w:val="24"/>
                <w:szCs w:val="24"/>
                <w:lang w:val="sq-AL"/>
              </w:rPr>
              <w:t>kënaqshme e të gjitha kritereve të realizimit të specifikuara për çdo rezultat të të nxënit..</w:t>
            </w:r>
          </w:p>
        </w:tc>
      </w:tr>
    </w:tbl>
    <w:p w14:paraId="3B80A7C7" w14:textId="77777777" w:rsidR="00EC230F" w:rsidRPr="00763CA5" w:rsidRDefault="00EC230F" w:rsidP="00EC230F">
      <w:pPr>
        <w:rPr>
          <w:sz w:val="24"/>
          <w:szCs w:val="24"/>
        </w:rPr>
      </w:pPr>
    </w:p>
    <w:tbl>
      <w:tblPr>
        <w:tblW w:w="9243" w:type="dxa"/>
        <w:tblBorders>
          <w:top w:val="single" w:sz="6" w:space="0" w:color="auto"/>
          <w:bottom w:val="single" w:sz="6" w:space="0" w:color="auto"/>
        </w:tblBorders>
        <w:tblLayout w:type="fixed"/>
        <w:tblLook w:val="0000" w:firstRow="0" w:lastRow="0" w:firstColumn="0" w:lastColumn="0" w:noHBand="0" w:noVBand="0"/>
      </w:tblPr>
      <w:tblGrid>
        <w:gridCol w:w="1908"/>
        <w:gridCol w:w="240"/>
        <w:gridCol w:w="7095"/>
      </w:tblGrid>
      <w:tr w:rsidR="00EC230F" w:rsidRPr="00763CA5" w14:paraId="263A3FCA" w14:textId="77777777" w:rsidTr="005957BB">
        <w:trPr>
          <w:trHeight w:val="3045"/>
        </w:trPr>
        <w:tc>
          <w:tcPr>
            <w:tcW w:w="1908" w:type="dxa"/>
          </w:tcPr>
          <w:p w14:paraId="51B143F3" w14:textId="77777777" w:rsidR="00EC230F" w:rsidRPr="00763CA5" w:rsidRDefault="00EC230F" w:rsidP="005957BB">
            <w:pPr>
              <w:rPr>
                <w:b/>
                <w:bCs/>
                <w:sz w:val="24"/>
                <w:szCs w:val="24"/>
              </w:rPr>
            </w:pPr>
          </w:p>
          <w:p w14:paraId="1888A622" w14:textId="77777777" w:rsidR="00EC230F" w:rsidRPr="00763CA5" w:rsidRDefault="00EC230F" w:rsidP="005957BB">
            <w:pPr>
              <w:rPr>
                <w:b/>
                <w:bCs/>
                <w:sz w:val="24"/>
                <w:szCs w:val="24"/>
              </w:rPr>
            </w:pPr>
            <w:r w:rsidRPr="00763CA5">
              <w:rPr>
                <w:b/>
                <w:bCs/>
                <w:sz w:val="24"/>
                <w:szCs w:val="24"/>
              </w:rPr>
              <w:t>Kushtet e</w:t>
            </w:r>
          </w:p>
          <w:p w14:paraId="4D5A2C8F" w14:textId="77777777" w:rsidR="00EC230F" w:rsidRPr="00763CA5" w:rsidRDefault="00EC230F" w:rsidP="005957BB">
            <w:pPr>
              <w:rPr>
                <w:sz w:val="24"/>
                <w:szCs w:val="24"/>
              </w:rPr>
            </w:pPr>
            <w:r w:rsidRPr="00763CA5">
              <w:rPr>
                <w:b/>
                <w:bCs/>
                <w:sz w:val="24"/>
                <w:szCs w:val="24"/>
              </w:rPr>
              <w:t>e domosdoshme për realizimin e modulit</w:t>
            </w:r>
          </w:p>
        </w:tc>
        <w:tc>
          <w:tcPr>
            <w:tcW w:w="240" w:type="dxa"/>
          </w:tcPr>
          <w:p w14:paraId="176C4B5C" w14:textId="77777777" w:rsidR="00EC230F" w:rsidRPr="00763CA5" w:rsidRDefault="00EC230F" w:rsidP="005957BB">
            <w:pPr>
              <w:rPr>
                <w:sz w:val="24"/>
                <w:szCs w:val="24"/>
              </w:rPr>
            </w:pPr>
          </w:p>
          <w:p w14:paraId="3093C0FE" w14:textId="77777777" w:rsidR="00EC230F" w:rsidRPr="00763CA5" w:rsidRDefault="00EC230F" w:rsidP="005957BB">
            <w:pPr>
              <w:rPr>
                <w:sz w:val="24"/>
                <w:szCs w:val="24"/>
              </w:rPr>
            </w:pPr>
          </w:p>
        </w:tc>
        <w:tc>
          <w:tcPr>
            <w:tcW w:w="7095" w:type="dxa"/>
          </w:tcPr>
          <w:p w14:paraId="2F5FAF6F" w14:textId="795CBF0D" w:rsidR="00EC230F" w:rsidRPr="00763CA5" w:rsidRDefault="00EC230F" w:rsidP="005957BB">
            <w:pPr>
              <w:rPr>
                <w:sz w:val="24"/>
                <w:szCs w:val="24"/>
              </w:rPr>
            </w:pPr>
            <w:r w:rsidRPr="00763CA5">
              <w:rPr>
                <w:sz w:val="24"/>
                <w:szCs w:val="24"/>
              </w:rPr>
              <w:t>Për realizimin si duhet të modulit është e domosdoshme të sigurohen objekt</w:t>
            </w:r>
            <w:r w:rsidR="00544A56">
              <w:rPr>
                <w:sz w:val="24"/>
                <w:szCs w:val="24"/>
              </w:rPr>
              <w:t>e</w:t>
            </w:r>
            <w:r w:rsidRPr="00763CA5">
              <w:rPr>
                <w:sz w:val="24"/>
                <w:szCs w:val="24"/>
              </w:rPr>
              <w:t>, mjetet, pajisjet, dhe materialet e mëposhtme:</w:t>
            </w:r>
          </w:p>
          <w:p w14:paraId="04DA0307" w14:textId="77777777" w:rsidR="00EC230F" w:rsidRPr="00763CA5" w:rsidRDefault="00EC230F" w:rsidP="00F26070">
            <w:pPr>
              <w:numPr>
                <w:ilvl w:val="0"/>
                <w:numId w:val="76"/>
              </w:numPr>
              <w:overflowPunct/>
              <w:autoSpaceDE/>
              <w:autoSpaceDN/>
              <w:adjustRightInd/>
              <w:textAlignment w:val="auto"/>
              <w:rPr>
                <w:sz w:val="24"/>
                <w:szCs w:val="24"/>
              </w:rPr>
            </w:pPr>
            <w:r w:rsidRPr="00763CA5">
              <w:rPr>
                <w:sz w:val="24"/>
                <w:szCs w:val="24"/>
              </w:rPr>
              <w:t>Objekt për kryerjen e instalimit të burimeve rezervë;</w:t>
            </w:r>
          </w:p>
          <w:p w14:paraId="3AB2E4E2" w14:textId="6BD51177" w:rsidR="00EC230F" w:rsidRPr="00763CA5" w:rsidRDefault="00EC230F" w:rsidP="00F26070">
            <w:pPr>
              <w:numPr>
                <w:ilvl w:val="0"/>
                <w:numId w:val="78"/>
              </w:numPr>
              <w:tabs>
                <w:tab w:val="left" w:pos="360"/>
              </w:tabs>
              <w:overflowPunct/>
              <w:autoSpaceDE/>
              <w:autoSpaceDN/>
              <w:adjustRightInd/>
              <w:ind w:left="404" w:hanging="425"/>
              <w:textAlignment w:val="auto"/>
              <w:rPr>
                <w:sz w:val="24"/>
                <w:szCs w:val="24"/>
              </w:rPr>
            </w:pPr>
            <w:r w:rsidRPr="00763CA5">
              <w:rPr>
                <w:sz w:val="24"/>
                <w:szCs w:val="24"/>
              </w:rPr>
              <w:t xml:space="preserve">Materialet, mjetet dhe aparatet </w:t>
            </w:r>
            <w:r w:rsidRPr="00763CA5">
              <w:rPr>
                <w:bCs/>
                <w:sz w:val="24"/>
                <w:szCs w:val="24"/>
              </w:rPr>
              <w:t>e nevojshme për instalimin dhe matjet e duhura gjatë pun</w:t>
            </w:r>
            <w:r w:rsidRPr="00763CA5">
              <w:rPr>
                <w:sz w:val="24"/>
                <w:szCs w:val="24"/>
              </w:rPr>
              <w:t xml:space="preserve">ës së instalimit  të burimeve rezervë,etj. </w:t>
            </w:r>
          </w:p>
          <w:p w14:paraId="7C03748F" w14:textId="28E0FEAD" w:rsidR="00EC230F" w:rsidRPr="00763CA5" w:rsidRDefault="00EC230F" w:rsidP="00F26070">
            <w:pPr>
              <w:numPr>
                <w:ilvl w:val="0"/>
                <w:numId w:val="78"/>
              </w:numPr>
              <w:tabs>
                <w:tab w:val="left" w:pos="360"/>
              </w:tabs>
              <w:overflowPunct/>
              <w:autoSpaceDE/>
              <w:autoSpaceDN/>
              <w:adjustRightInd/>
              <w:ind w:left="404" w:hanging="425"/>
              <w:textAlignment w:val="auto"/>
              <w:rPr>
                <w:sz w:val="24"/>
                <w:szCs w:val="24"/>
              </w:rPr>
            </w:pPr>
            <w:r w:rsidRPr="00763CA5">
              <w:rPr>
                <w:sz w:val="24"/>
                <w:szCs w:val="24"/>
              </w:rPr>
              <w:t>Materiale të shkruara si</w:t>
            </w:r>
            <w:r w:rsidR="00544A56">
              <w:rPr>
                <w:sz w:val="24"/>
                <w:szCs w:val="24"/>
              </w:rPr>
              <w:t xml:space="preserve">: </w:t>
            </w:r>
            <w:r w:rsidRPr="00763CA5">
              <w:rPr>
                <w:sz w:val="24"/>
                <w:szCs w:val="24"/>
              </w:rPr>
              <w:t>skema, rregullore, manuale, udhëzues, etj.</w:t>
            </w:r>
          </w:p>
          <w:p w14:paraId="2B9B9693" w14:textId="29DB9740" w:rsidR="00EC230F" w:rsidRPr="00763CA5" w:rsidRDefault="00EC230F" w:rsidP="00F26070">
            <w:pPr>
              <w:numPr>
                <w:ilvl w:val="0"/>
                <w:numId w:val="78"/>
              </w:numPr>
              <w:overflowPunct/>
              <w:autoSpaceDE/>
              <w:autoSpaceDN/>
              <w:adjustRightInd/>
              <w:ind w:left="404" w:hanging="425"/>
              <w:textAlignment w:val="auto"/>
              <w:rPr>
                <w:sz w:val="24"/>
                <w:szCs w:val="24"/>
              </w:rPr>
            </w:pPr>
            <w:r w:rsidRPr="00763CA5">
              <w:rPr>
                <w:sz w:val="24"/>
                <w:szCs w:val="24"/>
              </w:rPr>
              <w:t>Materiale ilustruese (pankarta</w:t>
            </w:r>
            <w:r w:rsidR="00544A56">
              <w:rPr>
                <w:sz w:val="24"/>
                <w:szCs w:val="24"/>
              </w:rPr>
              <w:t xml:space="preserve"> </w:t>
            </w:r>
            <w:r w:rsidRPr="00763CA5">
              <w:rPr>
                <w:sz w:val="24"/>
                <w:szCs w:val="24"/>
              </w:rPr>
              <w:t xml:space="preserve">transparente, makete etj.) </w:t>
            </w:r>
          </w:p>
          <w:p w14:paraId="0AEC4C5D" w14:textId="1A4C6DAE" w:rsidR="00EC230F" w:rsidRPr="00763CA5" w:rsidRDefault="00EC230F" w:rsidP="00F26070">
            <w:pPr>
              <w:numPr>
                <w:ilvl w:val="0"/>
                <w:numId w:val="78"/>
              </w:numPr>
              <w:overflowPunct/>
              <w:autoSpaceDE/>
              <w:autoSpaceDN/>
              <w:adjustRightInd/>
              <w:ind w:left="404" w:hanging="425"/>
              <w:textAlignment w:val="auto"/>
              <w:rPr>
                <w:sz w:val="24"/>
                <w:szCs w:val="24"/>
              </w:rPr>
            </w:pPr>
            <w:r w:rsidRPr="00763CA5">
              <w:rPr>
                <w:sz w:val="24"/>
                <w:szCs w:val="24"/>
              </w:rPr>
              <w:t>Manualet e preventivit</w:t>
            </w:r>
            <w:r w:rsidR="00544A56">
              <w:rPr>
                <w:sz w:val="24"/>
                <w:szCs w:val="24"/>
              </w:rPr>
              <w:t xml:space="preserve"> dhe fatura.</w:t>
            </w:r>
          </w:p>
        </w:tc>
      </w:tr>
    </w:tbl>
    <w:p w14:paraId="5F4697FF" w14:textId="77777777" w:rsidR="00EC230F" w:rsidRDefault="00EC230F" w:rsidP="00EC230F">
      <w:pPr>
        <w:shd w:val="clear" w:color="auto" w:fill="FFFFFF"/>
        <w:rPr>
          <w:b/>
          <w:bCs/>
          <w:sz w:val="24"/>
          <w:szCs w:val="24"/>
          <w:highlight w:val="lightGray"/>
          <w:shd w:val="clear" w:color="auto" w:fill="A6A6A6"/>
        </w:rPr>
      </w:pPr>
    </w:p>
    <w:p w14:paraId="6FFAB1C6" w14:textId="77777777" w:rsidR="009D7829" w:rsidRDefault="009D7829" w:rsidP="00EC230F">
      <w:pPr>
        <w:shd w:val="clear" w:color="auto" w:fill="FFFFFF"/>
        <w:rPr>
          <w:b/>
          <w:bCs/>
          <w:sz w:val="24"/>
          <w:szCs w:val="24"/>
          <w:highlight w:val="lightGray"/>
          <w:shd w:val="clear" w:color="auto" w:fill="A6A6A6"/>
        </w:rPr>
      </w:pPr>
    </w:p>
    <w:p w14:paraId="5B7A631B" w14:textId="77777777" w:rsidR="009D7829" w:rsidRDefault="009D7829" w:rsidP="00EC230F">
      <w:pPr>
        <w:shd w:val="clear" w:color="auto" w:fill="FFFFFF"/>
        <w:rPr>
          <w:b/>
          <w:bCs/>
          <w:sz w:val="24"/>
          <w:szCs w:val="24"/>
          <w:highlight w:val="lightGray"/>
          <w:shd w:val="clear" w:color="auto" w:fill="A6A6A6"/>
        </w:rPr>
      </w:pPr>
    </w:p>
    <w:p w14:paraId="7D3C208F" w14:textId="77777777" w:rsidR="009D7829" w:rsidRDefault="009D7829" w:rsidP="00EC230F">
      <w:pPr>
        <w:shd w:val="clear" w:color="auto" w:fill="FFFFFF"/>
        <w:rPr>
          <w:b/>
          <w:bCs/>
          <w:sz w:val="24"/>
          <w:szCs w:val="24"/>
          <w:highlight w:val="lightGray"/>
          <w:shd w:val="clear" w:color="auto" w:fill="A6A6A6"/>
        </w:rPr>
      </w:pPr>
    </w:p>
    <w:p w14:paraId="2B870267" w14:textId="77777777" w:rsidR="009D7829" w:rsidRDefault="009D7829" w:rsidP="00EC230F">
      <w:pPr>
        <w:shd w:val="clear" w:color="auto" w:fill="FFFFFF"/>
        <w:rPr>
          <w:b/>
          <w:bCs/>
          <w:sz w:val="24"/>
          <w:szCs w:val="24"/>
          <w:highlight w:val="lightGray"/>
          <w:shd w:val="clear" w:color="auto" w:fill="A6A6A6"/>
        </w:rPr>
      </w:pPr>
    </w:p>
    <w:p w14:paraId="7C83059B" w14:textId="77777777" w:rsidR="009D7829" w:rsidRDefault="009D7829" w:rsidP="00EC230F">
      <w:pPr>
        <w:shd w:val="clear" w:color="auto" w:fill="FFFFFF"/>
        <w:rPr>
          <w:b/>
          <w:bCs/>
          <w:sz w:val="24"/>
          <w:szCs w:val="24"/>
          <w:highlight w:val="lightGray"/>
          <w:shd w:val="clear" w:color="auto" w:fill="A6A6A6"/>
        </w:rPr>
      </w:pPr>
    </w:p>
    <w:p w14:paraId="0EDD44B4" w14:textId="77777777" w:rsidR="009D7829" w:rsidRDefault="009D7829" w:rsidP="00EC230F">
      <w:pPr>
        <w:shd w:val="clear" w:color="auto" w:fill="FFFFFF"/>
        <w:rPr>
          <w:b/>
          <w:bCs/>
          <w:sz w:val="24"/>
          <w:szCs w:val="24"/>
          <w:highlight w:val="lightGray"/>
          <w:shd w:val="clear" w:color="auto" w:fill="A6A6A6"/>
        </w:rPr>
      </w:pPr>
    </w:p>
    <w:p w14:paraId="217DBA42" w14:textId="77777777" w:rsidR="009D7829" w:rsidRDefault="009D7829" w:rsidP="00EC230F">
      <w:pPr>
        <w:shd w:val="clear" w:color="auto" w:fill="FFFFFF"/>
        <w:rPr>
          <w:b/>
          <w:bCs/>
          <w:sz w:val="24"/>
          <w:szCs w:val="24"/>
          <w:highlight w:val="lightGray"/>
          <w:shd w:val="clear" w:color="auto" w:fill="A6A6A6"/>
        </w:rPr>
      </w:pPr>
    </w:p>
    <w:p w14:paraId="34AB8BF0" w14:textId="77777777" w:rsidR="009D7829" w:rsidRDefault="009D7829" w:rsidP="00EC230F">
      <w:pPr>
        <w:shd w:val="clear" w:color="auto" w:fill="FFFFFF"/>
        <w:rPr>
          <w:b/>
          <w:bCs/>
          <w:sz w:val="24"/>
          <w:szCs w:val="24"/>
          <w:highlight w:val="lightGray"/>
          <w:shd w:val="clear" w:color="auto" w:fill="A6A6A6"/>
        </w:rPr>
      </w:pPr>
    </w:p>
    <w:p w14:paraId="6E7B4118" w14:textId="77777777" w:rsidR="009D7829" w:rsidRDefault="009D7829" w:rsidP="00EC230F">
      <w:pPr>
        <w:shd w:val="clear" w:color="auto" w:fill="FFFFFF"/>
        <w:rPr>
          <w:b/>
          <w:bCs/>
          <w:sz w:val="24"/>
          <w:szCs w:val="24"/>
          <w:highlight w:val="lightGray"/>
          <w:shd w:val="clear" w:color="auto" w:fill="A6A6A6"/>
        </w:rPr>
      </w:pPr>
    </w:p>
    <w:p w14:paraId="21A78636" w14:textId="77777777" w:rsidR="009D7829" w:rsidRDefault="009D7829" w:rsidP="00EC230F">
      <w:pPr>
        <w:shd w:val="clear" w:color="auto" w:fill="FFFFFF"/>
        <w:rPr>
          <w:b/>
          <w:bCs/>
          <w:sz w:val="24"/>
          <w:szCs w:val="24"/>
          <w:highlight w:val="lightGray"/>
          <w:shd w:val="clear" w:color="auto" w:fill="A6A6A6"/>
        </w:rPr>
      </w:pPr>
    </w:p>
    <w:p w14:paraId="1D75710A" w14:textId="77777777" w:rsidR="009D7829" w:rsidRDefault="009D7829" w:rsidP="00EC230F">
      <w:pPr>
        <w:shd w:val="clear" w:color="auto" w:fill="FFFFFF"/>
        <w:rPr>
          <w:b/>
          <w:bCs/>
          <w:sz w:val="24"/>
          <w:szCs w:val="24"/>
          <w:highlight w:val="lightGray"/>
          <w:shd w:val="clear" w:color="auto" w:fill="A6A6A6"/>
        </w:rPr>
      </w:pPr>
    </w:p>
    <w:p w14:paraId="2FCD1F94" w14:textId="77777777" w:rsidR="009D7829" w:rsidRDefault="009D7829" w:rsidP="00EC230F">
      <w:pPr>
        <w:shd w:val="clear" w:color="auto" w:fill="FFFFFF"/>
        <w:rPr>
          <w:b/>
          <w:bCs/>
          <w:sz w:val="24"/>
          <w:szCs w:val="24"/>
          <w:highlight w:val="lightGray"/>
          <w:shd w:val="clear" w:color="auto" w:fill="A6A6A6"/>
        </w:rPr>
      </w:pPr>
    </w:p>
    <w:p w14:paraId="3FA4B2D7" w14:textId="77777777" w:rsidR="009D7829" w:rsidRDefault="009D7829" w:rsidP="00EC230F">
      <w:pPr>
        <w:shd w:val="clear" w:color="auto" w:fill="FFFFFF"/>
        <w:rPr>
          <w:b/>
          <w:bCs/>
          <w:sz w:val="24"/>
          <w:szCs w:val="24"/>
          <w:highlight w:val="lightGray"/>
          <w:shd w:val="clear" w:color="auto" w:fill="A6A6A6"/>
        </w:rPr>
      </w:pPr>
    </w:p>
    <w:p w14:paraId="068B5EB7" w14:textId="77777777" w:rsidR="009D7829" w:rsidRDefault="009D7829" w:rsidP="00EC230F">
      <w:pPr>
        <w:shd w:val="clear" w:color="auto" w:fill="FFFFFF"/>
        <w:rPr>
          <w:b/>
          <w:bCs/>
          <w:sz w:val="24"/>
          <w:szCs w:val="24"/>
          <w:highlight w:val="lightGray"/>
          <w:shd w:val="clear" w:color="auto" w:fill="A6A6A6"/>
        </w:rPr>
      </w:pPr>
    </w:p>
    <w:p w14:paraId="1565AE5F" w14:textId="77777777" w:rsidR="009D7829" w:rsidRDefault="009D7829" w:rsidP="00EC230F">
      <w:pPr>
        <w:shd w:val="clear" w:color="auto" w:fill="FFFFFF"/>
        <w:rPr>
          <w:b/>
          <w:bCs/>
          <w:sz w:val="24"/>
          <w:szCs w:val="24"/>
          <w:highlight w:val="lightGray"/>
          <w:shd w:val="clear" w:color="auto" w:fill="A6A6A6"/>
        </w:rPr>
      </w:pPr>
    </w:p>
    <w:p w14:paraId="47429D4E" w14:textId="77777777" w:rsidR="00412848" w:rsidRDefault="00412848" w:rsidP="00EC230F">
      <w:pPr>
        <w:shd w:val="clear" w:color="auto" w:fill="FFFFFF"/>
        <w:rPr>
          <w:b/>
          <w:bCs/>
          <w:sz w:val="24"/>
          <w:szCs w:val="24"/>
          <w:highlight w:val="lightGray"/>
          <w:shd w:val="clear" w:color="auto" w:fill="A6A6A6"/>
        </w:rPr>
      </w:pPr>
    </w:p>
    <w:p w14:paraId="58FE160E" w14:textId="77777777" w:rsidR="00412848" w:rsidRDefault="00412848" w:rsidP="00EC230F">
      <w:pPr>
        <w:shd w:val="clear" w:color="auto" w:fill="FFFFFF"/>
        <w:rPr>
          <w:b/>
          <w:bCs/>
          <w:sz w:val="24"/>
          <w:szCs w:val="24"/>
          <w:highlight w:val="lightGray"/>
          <w:shd w:val="clear" w:color="auto" w:fill="A6A6A6"/>
        </w:rPr>
      </w:pPr>
    </w:p>
    <w:p w14:paraId="0BB412D2" w14:textId="77777777" w:rsidR="00412848" w:rsidRDefault="00412848" w:rsidP="00EC230F">
      <w:pPr>
        <w:shd w:val="clear" w:color="auto" w:fill="FFFFFF"/>
        <w:rPr>
          <w:b/>
          <w:bCs/>
          <w:sz w:val="24"/>
          <w:szCs w:val="24"/>
          <w:highlight w:val="lightGray"/>
          <w:shd w:val="clear" w:color="auto" w:fill="A6A6A6"/>
        </w:rPr>
      </w:pPr>
    </w:p>
    <w:p w14:paraId="1655881F" w14:textId="77777777" w:rsidR="00412848" w:rsidRDefault="00412848" w:rsidP="00EC230F">
      <w:pPr>
        <w:shd w:val="clear" w:color="auto" w:fill="FFFFFF"/>
        <w:rPr>
          <w:b/>
          <w:bCs/>
          <w:sz w:val="24"/>
          <w:szCs w:val="24"/>
          <w:highlight w:val="lightGray"/>
          <w:shd w:val="clear" w:color="auto" w:fill="A6A6A6"/>
        </w:rPr>
      </w:pPr>
    </w:p>
    <w:p w14:paraId="2CC2058E" w14:textId="77777777" w:rsidR="00412848" w:rsidRDefault="00412848" w:rsidP="00EC230F">
      <w:pPr>
        <w:shd w:val="clear" w:color="auto" w:fill="FFFFFF"/>
        <w:rPr>
          <w:b/>
          <w:bCs/>
          <w:sz w:val="24"/>
          <w:szCs w:val="24"/>
          <w:highlight w:val="lightGray"/>
          <w:shd w:val="clear" w:color="auto" w:fill="A6A6A6"/>
        </w:rPr>
      </w:pPr>
    </w:p>
    <w:p w14:paraId="211D378D" w14:textId="77777777" w:rsidR="00412848" w:rsidRDefault="00412848" w:rsidP="00EC230F">
      <w:pPr>
        <w:shd w:val="clear" w:color="auto" w:fill="FFFFFF"/>
        <w:rPr>
          <w:b/>
          <w:bCs/>
          <w:sz w:val="24"/>
          <w:szCs w:val="24"/>
          <w:highlight w:val="lightGray"/>
          <w:shd w:val="clear" w:color="auto" w:fill="A6A6A6"/>
        </w:rPr>
      </w:pPr>
    </w:p>
    <w:p w14:paraId="1AF863B6" w14:textId="77777777" w:rsidR="00412848" w:rsidRDefault="00412848" w:rsidP="00EC230F">
      <w:pPr>
        <w:shd w:val="clear" w:color="auto" w:fill="FFFFFF"/>
        <w:rPr>
          <w:b/>
          <w:bCs/>
          <w:sz w:val="24"/>
          <w:szCs w:val="24"/>
          <w:highlight w:val="lightGray"/>
          <w:shd w:val="clear" w:color="auto" w:fill="A6A6A6"/>
        </w:rPr>
      </w:pPr>
    </w:p>
    <w:p w14:paraId="575C139B" w14:textId="77777777" w:rsidR="00412848" w:rsidRDefault="00412848" w:rsidP="00EC230F">
      <w:pPr>
        <w:shd w:val="clear" w:color="auto" w:fill="FFFFFF"/>
        <w:rPr>
          <w:b/>
          <w:bCs/>
          <w:sz w:val="24"/>
          <w:szCs w:val="24"/>
          <w:highlight w:val="lightGray"/>
          <w:shd w:val="clear" w:color="auto" w:fill="A6A6A6"/>
        </w:rPr>
      </w:pPr>
    </w:p>
    <w:p w14:paraId="14AAC21D" w14:textId="77777777" w:rsidR="00412848" w:rsidRDefault="00412848" w:rsidP="00EC230F">
      <w:pPr>
        <w:shd w:val="clear" w:color="auto" w:fill="FFFFFF"/>
        <w:rPr>
          <w:b/>
          <w:bCs/>
          <w:sz w:val="24"/>
          <w:szCs w:val="24"/>
          <w:highlight w:val="lightGray"/>
          <w:shd w:val="clear" w:color="auto" w:fill="A6A6A6"/>
        </w:rPr>
      </w:pPr>
    </w:p>
    <w:p w14:paraId="003F162F" w14:textId="77777777" w:rsidR="00412848" w:rsidRDefault="00412848" w:rsidP="00EC230F">
      <w:pPr>
        <w:shd w:val="clear" w:color="auto" w:fill="FFFFFF"/>
        <w:rPr>
          <w:b/>
          <w:bCs/>
          <w:sz w:val="24"/>
          <w:szCs w:val="24"/>
          <w:highlight w:val="lightGray"/>
          <w:shd w:val="clear" w:color="auto" w:fill="A6A6A6"/>
        </w:rPr>
      </w:pPr>
    </w:p>
    <w:p w14:paraId="0EA9FA81" w14:textId="77777777" w:rsidR="00412848" w:rsidRDefault="00412848" w:rsidP="00EC230F">
      <w:pPr>
        <w:shd w:val="clear" w:color="auto" w:fill="FFFFFF"/>
        <w:rPr>
          <w:b/>
          <w:bCs/>
          <w:sz w:val="24"/>
          <w:szCs w:val="24"/>
          <w:highlight w:val="lightGray"/>
          <w:shd w:val="clear" w:color="auto" w:fill="A6A6A6"/>
        </w:rPr>
      </w:pPr>
    </w:p>
    <w:p w14:paraId="3C49E873" w14:textId="77777777" w:rsidR="00412848" w:rsidRDefault="00412848" w:rsidP="00EC230F">
      <w:pPr>
        <w:shd w:val="clear" w:color="auto" w:fill="FFFFFF"/>
        <w:rPr>
          <w:b/>
          <w:bCs/>
          <w:sz w:val="24"/>
          <w:szCs w:val="24"/>
          <w:highlight w:val="lightGray"/>
          <w:shd w:val="clear" w:color="auto" w:fill="A6A6A6"/>
        </w:rPr>
      </w:pPr>
    </w:p>
    <w:p w14:paraId="6B70BD34" w14:textId="77777777" w:rsidR="00412848" w:rsidRDefault="00412848" w:rsidP="00EC230F">
      <w:pPr>
        <w:shd w:val="clear" w:color="auto" w:fill="FFFFFF"/>
        <w:rPr>
          <w:b/>
          <w:bCs/>
          <w:sz w:val="24"/>
          <w:szCs w:val="24"/>
          <w:highlight w:val="lightGray"/>
          <w:shd w:val="clear" w:color="auto" w:fill="A6A6A6"/>
        </w:rPr>
      </w:pPr>
    </w:p>
    <w:p w14:paraId="219F9089" w14:textId="77777777" w:rsidR="00412848" w:rsidRDefault="00412848" w:rsidP="00EC230F">
      <w:pPr>
        <w:shd w:val="clear" w:color="auto" w:fill="FFFFFF"/>
        <w:rPr>
          <w:b/>
          <w:bCs/>
          <w:sz w:val="24"/>
          <w:szCs w:val="24"/>
          <w:highlight w:val="lightGray"/>
          <w:shd w:val="clear" w:color="auto" w:fill="A6A6A6"/>
        </w:rPr>
      </w:pPr>
    </w:p>
    <w:p w14:paraId="0D9EA6B8" w14:textId="77777777" w:rsidR="00412848" w:rsidRDefault="00412848" w:rsidP="00EC230F">
      <w:pPr>
        <w:shd w:val="clear" w:color="auto" w:fill="FFFFFF"/>
        <w:rPr>
          <w:b/>
          <w:bCs/>
          <w:sz w:val="24"/>
          <w:szCs w:val="24"/>
          <w:highlight w:val="lightGray"/>
          <w:shd w:val="clear" w:color="auto" w:fill="A6A6A6"/>
        </w:rPr>
      </w:pPr>
    </w:p>
    <w:p w14:paraId="1FE0C398" w14:textId="77777777" w:rsidR="00412848" w:rsidRDefault="00412848" w:rsidP="00EC230F">
      <w:pPr>
        <w:shd w:val="clear" w:color="auto" w:fill="FFFFFF"/>
        <w:rPr>
          <w:b/>
          <w:bCs/>
          <w:sz w:val="24"/>
          <w:szCs w:val="24"/>
          <w:highlight w:val="lightGray"/>
          <w:shd w:val="clear" w:color="auto" w:fill="A6A6A6"/>
        </w:rPr>
      </w:pPr>
    </w:p>
    <w:p w14:paraId="31028AFA" w14:textId="77777777" w:rsidR="00412848" w:rsidRDefault="00412848" w:rsidP="00EC230F">
      <w:pPr>
        <w:shd w:val="clear" w:color="auto" w:fill="FFFFFF"/>
        <w:rPr>
          <w:b/>
          <w:bCs/>
          <w:sz w:val="24"/>
          <w:szCs w:val="24"/>
          <w:highlight w:val="lightGray"/>
          <w:shd w:val="clear" w:color="auto" w:fill="A6A6A6"/>
        </w:rPr>
      </w:pPr>
    </w:p>
    <w:p w14:paraId="449985BA" w14:textId="77777777" w:rsidR="00412848" w:rsidRDefault="00412848" w:rsidP="00EC230F">
      <w:pPr>
        <w:shd w:val="clear" w:color="auto" w:fill="FFFFFF"/>
        <w:rPr>
          <w:b/>
          <w:bCs/>
          <w:sz w:val="24"/>
          <w:szCs w:val="24"/>
          <w:highlight w:val="lightGray"/>
          <w:shd w:val="clear" w:color="auto" w:fill="A6A6A6"/>
        </w:rPr>
      </w:pPr>
    </w:p>
    <w:p w14:paraId="7337CE64" w14:textId="77777777" w:rsidR="00412848" w:rsidRDefault="00412848" w:rsidP="00EC230F">
      <w:pPr>
        <w:shd w:val="clear" w:color="auto" w:fill="FFFFFF"/>
        <w:rPr>
          <w:b/>
          <w:bCs/>
          <w:sz w:val="24"/>
          <w:szCs w:val="24"/>
          <w:highlight w:val="lightGray"/>
          <w:shd w:val="clear" w:color="auto" w:fill="A6A6A6"/>
        </w:rPr>
      </w:pPr>
    </w:p>
    <w:p w14:paraId="767DE9E1" w14:textId="77777777" w:rsidR="00412848" w:rsidRDefault="00412848" w:rsidP="00EC230F">
      <w:pPr>
        <w:shd w:val="clear" w:color="auto" w:fill="FFFFFF"/>
        <w:rPr>
          <w:b/>
          <w:bCs/>
          <w:sz w:val="24"/>
          <w:szCs w:val="24"/>
          <w:highlight w:val="lightGray"/>
          <w:shd w:val="clear" w:color="auto" w:fill="A6A6A6"/>
        </w:rPr>
      </w:pPr>
    </w:p>
    <w:p w14:paraId="3D099455" w14:textId="77777777" w:rsidR="00412848" w:rsidRDefault="00412848" w:rsidP="00EC230F">
      <w:pPr>
        <w:shd w:val="clear" w:color="auto" w:fill="FFFFFF"/>
        <w:rPr>
          <w:b/>
          <w:bCs/>
          <w:sz w:val="24"/>
          <w:szCs w:val="24"/>
          <w:highlight w:val="lightGray"/>
          <w:shd w:val="clear" w:color="auto" w:fill="A6A6A6"/>
        </w:rPr>
      </w:pPr>
    </w:p>
    <w:p w14:paraId="2AFCB0F5" w14:textId="77777777" w:rsidR="00412848" w:rsidRDefault="00412848" w:rsidP="00EC230F">
      <w:pPr>
        <w:shd w:val="clear" w:color="auto" w:fill="FFFFFF"/>
        <w:rPr>
          <w:b/>
          <w:bCs/>
          <w:sz w:val="24"/>
          <w:szCs w:val="24"/>
          <w:highlight w:val="lightGray"/>
          <w:shd w:val="clear" w:color="auto" w:fill="A6A6A6"/>
        </w:rPr>
      </w:pPr>
    </w:p>
    <w:p w14:paraId="724439E9" w14:textId="77777777" w:rsidR="00412848" w:rsidRDefault="00412848" w:rsidP="00EC230F">
      <w:pPr>
        <w:shd w:val="clear" w:color="auto" w:fill="FFFFFF"/>
        <w:rPr>
          <w:b/>
          <w:bCs/>
          <w:sz w:val="24"/>
          <w:szCs w:val="24"/>
          <w:highlight w:val="lightGray"/>
          <w:shd w:val="clear" w:color="auto" w:fill="A6A6A6"/>
        </w:rPr>
      </w:pPr>
    </w:p>
    <w:p w14:paraId="24C3E0F2" w14:textId="77777777" w:rsidR="009D7829" w:rsidRPr="00763CA5" w:rsidRDefault="009D7829" w:rsidP="00EC230F">
      <w:pPr>
        <w:shd w:val="clear" w:color="auto" w:fill="FFFFFF"/>
        <w:rPr>
          <w:b/>
          <w:bCs/>
          <w:sz w:val="24"/>
          <w:szCs w:val="24"/>
          <w:highlight w:val="lightGray"/>
          <w:shd w:val="clear" w:color="auto" w:fill="A6A6A6"/>
        </w:rPr>
      </w:pPr>
    </w:p>
    <w:p w14:paraId="324205A0" w14:textId="77777777" w:rsidR="00EC230F" w:rsidRPr="00763CA5" w:rsidRDefault="00EC230F" w:rsidP="00EC230F">
      <w:pPr>
        <w:shd w:val="clear" w:color="auto" w:fill="FFFFFF"/>
        <w:rPr>
          <w:b/>
          <w:bCs/>
          <w:sz w:val="24"/>
          <w:szCs w:val="24"/>
          <w:highlight w:val="lightGray"/>
          <w:shd w:val="clear" w:color="auto" w:fill="A6A6A6"/>
        </w:rPr>
      </w:pPr>
    </w:p>
    <w:p w14:paraId="29DEABDC" w14:textId="0FD06E13" w:rsidR="00EC230F" w:rsidRPr="00763CA5" w:rsidRDefault="0018325A" w:rsidP="00EC230F">
      <w:pPr>
        <w:shd w:val="clear" w:color="auto" w:fill="FFFFFF"/>
        <w:rPr>
          <w:b/>
          <w:bCs/>
          <w:sz w:val="24"/>
          <w:szCs w:val="24"/>
          <w:highlight w:val="lightGray"/>
          <w:shd w:val="clear" w:color="auto" w:fill="B3B3B3"/>
        </w:rPr>
      </w:pPr>
      <w:r w:rsidRPr="00763CA5">
        <w:rPr>
          <w:b/>
          <w:bCs/>
          <w:sz w:val="24"/>
          <w:szCs w:val="24"/>
          <w:highlight w:val="lightGray"/>
          <w:shd w:val="clear" w:color="auto" w:fill="A6A6A6"/>
        </w:rPr>
        <w:t>18</w:t>
      </w:r>
      <w:r w:rsidR="00EC230F" w:rsidRPr="00763CA5">
        <w:rPr>
          <w:b/>
          <w:bCs/>
          <w:sz w:val="24"/>
          <w:szCs w:val="24"/>
          <w:highlight w:val="lightGray"/>
          <w:shd w:val="clear" w:color="auto" w:fill="A6A6A6"/>
        </w:rPr>
        <w:t xml:space="preserve">. </w:t>
      </w:r>
      <w:r w:rsidR="00EC230F" w:rsidRPr="00763CA5">
        <w:rPr>
          <w:b/>
          <w:bCs/>
          <w:sz w:val="24"/>
          <w:szCs w:val="24"/>
          <w:highlight w:val="lightGray"/>
          <w:shd w:val="clear" w:color="auto" w:fill="B3B3B3"/>
        </w:rPr>
        <w:t>Moduli “Montimi i kuadrit elektrik kryesor të repartit</w:t>
      </w:r>
    </w:p>
    <w:p w14:paraId="5E73DD81" w14:textId="77777777" w:rsidR="00EC230F" w:rsidRPr="00763CA5" w:rsidRDefault="00EC230F" w:rsidP="00EC230F">
      <w:pPr>
        <w:rPr>
          <w:sz w:val="24"/>
          <w:szCs w:val="24"/>
        </w:rPr>
      </w:pPr>
      <w:r w:rsidRPr="00763CA5">
        <w:rPr>
          <w:sz w:val="24"/>
          <w:szCs w:val="24"/>
        </w:rPr>
        <w:t xml:space="preserve"> </w:t>
      </w:r>
    </w:p>
    <w:p w14:paraId="1E057BC0" w14:textId="7AAF8F4D" w:rsidR="00EC230F" w:rsidRPr="00763CA5" w:rsidRDefault="00EC230F" w:rsidP="00EC230F">
      <w:pPr>
        <w:jc w:val="both"/>
        <w:rPr>
          <w:b/>
          <w:sz w:val="24"/>
          <w:szCs w:val="24"/>
        </w:rPr>
      </w:pPr>
      <w:r w:rsidRPr="00763CA5">
        <w:rPr>
          <w:b/>
          <w:sz w:val="24"/>
          <w:szCs w:val="24"/>
        </w:rPr>
        <w:t xml:space="preserve">Kualifikimi profesional: </w:t>
      </w:r>
      <w:r w:rsidRPr="00763CA5">
        <w:rPr>
          <w:b/>
          <w:sz w:val="24"/>
          <w:szCs w:val="28"/>
        </w:rPr>
        <w:t>“</w:t>
      </w:r>
      <w:r w:rsidRPr="00763CA5">
        <w:rPr>
          <w:b/>
          <w:sz w:val="24"/>
          <w:szCs w:val="24"/>
        </w:rPr>
        <w:t xml:space="preserve">Instalime </w:t>
      </w:r>
      <w:r w:rsidR="00F74E95">
        <w:rPr>
          <w:b/>
          <w:sz w:val="24"/>
          <w:szCs w:val="24"/>
        </w:rPr>
        <w:t>e</w:t>
      </w:r>
      <w:r w:rsidRPr="00763CA5">
        <w:rPr>
          <w:b/>
          <w:sz w:val="24"/>
          <w:szCs w:val="24"/>
        </w:rPr>
        <w:t xml:space="preserve">lektrike </w:t>
      </w:r>
      <w:r w:rsidR="00F74E95">
        <w:rPr>
          <w:b/>
          <w:sz w:val="24"/>
          <w:szCs w:val="24"/>
        </w:rPr>
        <w:t>c</w:t>
      </w:r>
      <w:r w:rsidRPr="00763CA5">
        <w:rPr>
          <w:b/>
          <w:sz w:val="24"/>
          <w:szCs w:val="24"/>
        </w:rPr>
        <w:t xml:space="preserve">ivile dhe </w:t>
      </w:r>
      <w:r w:rsidR="00F74E95">
        <w:rPr>
          <w:b/>
          <w:sz w:val="24"/>
          <w:szCs w:val="24"/>
        </w:rPr>
        <w:t>i</w:t>
      </w:r>
      <w:r w:rsidRPr="00763CA5">
        <w:rPr>
          <w:b/>
          <w:sz w:val="24"/>
          <w:szCs w:val="24"/>
        </w:rPr>
        <w:t>ndustriale</w:t>
      </w:r>
      <w:r w:rsidRPr="00763CA5">
        <w:rPr>
          <w:b/>
          <w:sz w:val="24"/>
          <w:szCs w:val="28"/>
        </w:rPr>
        <w:t>”</w:t>
      </w:r>
      <w:r w:rsidRPr="00763CA5">
        <w:rPr>
          <w:b/>
          <w:sz w:val="24"/>
          <w:szCs w:val="24"/>
        </w:rPr>
        <w:t xml:space="preserve"> </w:t>
      </w:r>
    </w:p>
    <w:p w14:paraId="53693F14" w14:textId="77777777" w:rsidR="00EC230F" w:rsidRPr="00763CA5" w:rsidRDefault="00EC230F" w:rsidP="00EC230F">
      <w:pPr>
        <w:rPr>
          <w:b/>
          <w:sz w:val="24"/>
          <w:szCs w:val="24"/>
        </w:rPr>
      </w:pPr>
      <w:r w:rsidRPr="00763CA5">
        <w:rPr>
          <w:b/>
          <w:sz w:val="24"/>
          <w:szCs w:val="24"/>
        </w:rPr>
        <w:t>Niveli:</w:t>
      </w:r>
      <w:r w:rsidRPr="00763CA5">
        <w:rPr>
          <w:b/>
          <w:sz w:val="24"/>
          <w:szCs w:val="24"/>
        </w:rPr>
        <w:tab/>
        <w:t xml:space="preserve"> III</w:t>
      </w:r>
      <w:r w:rsidRPr="00763CA5">
        <w:rPr>
          <w:b/>
          <w:bCs/>
          <w:sz w:val="24"/>
          <w:szCs w:val="24"/>
        </w:rPr>
        <w:t xml:space="preserve"> në KSHK, referuar nivelit III në KEK</w:t>
      </w:r>
    </w:p>
    <w:p w14:paraId="07A5C34D" w14:textId="77777777" w:rsidR="00EC230F" w:rsidRPr="00763CA5" w:rsidRDefault="00EC230F" w:rsidP="00EC230F">
      <w:pPr>
        <w:rPr>
          <w:b/>
          <w:sz w:val="24"/>
          <w:szCs w:val="24"/>
        </w:rPr>
      </w:pPr>
      <w:r w:rsidRPr="00763CA5">
        <w:rPr>
          <w:b/>
          <w:sz w:val="24"/>
          <w:szCs w:val="24"/>
        </w:rPr>
        <w:t>Klasa:</w:t>
      </w:r>
      <w:r w:rsidRPr="00763CA5">
        <w:rPr>
          <w:b/>
          <w:sz w:val="24"/>
          <w:szCs w:val="24"/>
        </w:rPr>
        <w:tab/>
        <w:t>12</w:t>
      </w:r>
    </w:p>
    <w:p w14:paraId="7D421D10" w14:textId="77777777" w:rsidR="00EC230F" w:rsidRPr="00763CA5" w:rsidRDefault="00EC230F" w:rsidP="00EC230F">
      <w:pPr>
        <w:rPr>
          <w:b/>
          <w:iCs/>
          <w:sz w:val="24"/>
          <w:szCs w:val="24"/>
        </w:rPr>
      </w:pPr>
    </w:p>
    <w:p w14:paraId="6C61E293" w14:textId="77777777" w:rsidR="00EC230F" w:rsidRPr="00763CA5" w:rsidRDefault="00EC230F" w:rsidP="00EC230F">
      <w:pPr>
        <w:rPr>
          <w:iCs/>
          <w:sz w:val="24"/>
          <w:szCs w:val="24"/>
        </w:rPr>
      </w:pPr>
      <w:r w:rsidRPr="00763CA5">
        <w:rPr>
          <w:iCs/>
          <w:sz w:val="24"/>
          <w:szCs w:val="24"/>
        </w:rPr>
        <w:t xml:space="preserve"> </w:t>
      </w:r>
    </w:p>
    <w:tbl>
      <w:tblPr>
        <w:tblW w:w="9108" w:type="dxa"/>
        <w:tblBorders>
          <w:top w:val="single" w:sz="6" w:space="0" w:color="auto"/>
          <w:bottom w:val="single" w:sz="6" w:space="0" w:color="auto"/>
        </w:tblBorders>
        <w:tblLayout w:type="fixed"/>
        <w:tblLook w:val="0000" w:firstRow="0" w:lastRow="0" w:firstColumn="0" w:lastColumn="0" w:noHBand="0" w:noVBand="0"/>
      </w:tblPr>
      <w:tblGrid>
        <w:gridCol w:w="1908"/>
        <w:gridCol w:w="240"/>
        <w:gridCol w:w="30"/>
        <w:gridCol w:w="810"/>
        <w:gridCol w:w="4410"/>
        <w:gridCol w:w="1710"/>
      </w:tblGrid>
      <w:tr w:rsidR="00EC230F" w:rsidRPr="00763CA5" w14:paraId="2285611D" w14:textId="77777777" w:rsidTr="005957BB">
        <w:tc>
          <w:tcPr>
            <w:tcW w:w="9108" w:type="dxa"/>
            <w:gridSpan w:val="6"/>
            <w:tcBorders>
              <w:top w:val="single" w:sz="4" w:space="0" w:color="auto"/>
              <w:bottom w:val="single" w:sz="6" w:space="0" w:color="auto"/>
            </w:tcBorders>
          </w:tcPr>
          <w:p w14:paraId="023E13AC" w14:textId="77777777" w:rsidR="00EC230F" w:rsidRPr="00763CA5" w:rsidRDefault="00EC230F" w:rsidP="005957BB">
            <w:pPr>
              <w:rPr>
                <w:i/>
                <w:iCs/>
                <w:sz w:val="24"/>
                <w:szCs w:val="24"/>
              </w:rPr>
            </w:pPr>
            <w:r w:rsidRPr="00763CA5">
              <w:rPr>
                <w:i/>
                <w:iCs/>
                <w:sz w:val="24"/>
                <w:szCs w:val="24"/>
              </w:rPr>
              <w:t xml:space="preserve">                                                   PËRSHKRUESI I MODULIT</w:t>
            </w:r>
          </w:p>
        </w:tc>
      </w:tr>
      <w:tr w:rsidR="00EC230F" w:rsidRPr="009D7829" w14:paraId="6EB3DC85" w14:textId="77777777" w:rsidTr="009D7829">
        <w:trPr>
          <w:trHeight w:val="714"/>
        </w:trPr>
        <w:tc>
          <w:tcPr>
            <w:tcW w:w="1908" w:type="dxa"/>
            <w:tcBorders>
              <w:top w:val="nil"/>
              <w:bottom w:val="single" w:sz="6" w:space="0" w:color="auto"/>
              <w:right w:val="single" w:sz="4" w:space="0" w:color="auto"/>
            </w:tcBorders>
          </w:tcPr>
          <w:p w14:paraId="71EB4EC8" w14:textId="77777777" w:rsidR="00EC230F" w:rsidRPr="00763CA5" w:rsidRDefault="00EC230F" w:rsidP="005957BB">
            <w:pPr>
              <w:rPr>
                <w:b/>
                <w:bCs/>
                <w:sz w:val="24"/>
                <w:szCs w:val="24"/>
              </w:rPr>
            </w:pPr>
            <w:r w:rsidRPr="00763CA5">
              <w:rPr>
                <w:b/>
                <w:bCs/>
                <w:sz w:val="24"/>
                <w:szCs w:val="24"/>
              </w:rPr>
              <w:t>Titulli dhe kodi</w:t>
            </w:r>
          </w:p>
        </w:tc>
        <w:tc>
          <w:tcPr>
            <w:tcW w:w="5490" w:type="dxa"/>
            <w:gridSpan w:val="4"/>
            <w:tcBorders>
              <w:top w:val="nil"/>
              <w:left w:val="single" w:sz="4" w:space="0" w:color="auto"/>
              <w:bottom w:val="single" w:sz="6" w:space="0" w:color="auto"/>
              <w:right w:val="nil"/>
            </w:tcBorders>
          </w:tcPr>
          <w:p w14:paraId="6B3A36CE" w14:textId="77777777" w:rsidR="00EC230F" w:rsidRPr="00763CA5" w:rsidRDefault="00EC230F" w:rsidP="005957BB">
            <w:pPr>
              <w:jc w:val="center"/>
              <w:rPr>
                <w:b/>
                <w:bCs/>
                <w:sz w:val="24"/>
                <w:szCs w:val="24"/>
              </w:rPr>
            </w:pPr>
            <w:r w:rsidRPr="00763CA5">
              <w:rPr>
                <w:b/>
                <w:sz w:val="24"/>
                <w:szCs w:val="24"/>
              </w:rPr>
              <w:t>MONTIMI I KUADRIT ELEKTRIK KRYESOR TË REPARTIT</w:t>
            </w:r>
            <w:r w:rsidRPr="00763CA5">
              <w:rPr>
                <w:b/>
                <w:sz w:val="24"/>
                <w:szCs w:val="24"/>
              </w:rPr>
              <w:br/>
            </w:r>
          </w:p>
        </w:tc>
        <w:tc>
          <w:tcPr>
            <w:tcW w:w="1710" w:type="dxa"/>
            <w:tcBorders>
              <w:top w:val="nil"/>
              <w:left w:val="single" w:sz="4" w:space="0" w:color="auto"/>
              <w:bottom w:val="single" w:sz="6" w:space="0" w:color="auto"/>
            </w:tcBorders>
          </w:tcPr>
          <w:p w14:paraId="33556942" w14:textId="6176D475" w:rsidR="00EC230F" w:rsidRPr="009D7829" w:rsidRDefault="009D7829" w:rsidP="005957BB">
            <w:pPr>
              <w:jc w:val="center"/>
              <w:rPr>
                <w:b/>
                <w:bCs/>
                <w:sz w:val="24"/>
                <w:szCs w:val="24"/>
              </w:rPr>
            </w:pPr>
            <w:r w:rsidRPr="009D7829">
              <w:rPr>
                <w:b/>
                <w:bCs/>
                <w:sz w:val="24"/>
                <w:szCs w:val="24"/>
              </w:rPr>
              <w:t>M-11-2665-26</w:t>
            </w:r>
          </w:p>
        </w:tc>
      </w:tr>
      <w:tr w:rsidR="00EC230F" w:rsidRPr="00763CA5" w14:paraId="30B5A06C" w14:textId="77777777" w:rsidTr="005957BB">
        <w:tc>
          <w:tcPr>
            <w:tcW w:w="1908" w:type="dxa"/>
            <w:tcBorders>
              <w:top w:val="nil"/>
              <w:bottom w:val="nil"/>
            </w:tcBorders>
          </w:tcPr>
          <w:p w14:paraId="051FC877" w14:textId="77777777" w:rsidR="00EC230F" w:rsidRPr="00763CA5" w:rsidRDefault="00EC230F" w:rsidP="005957BB">
            <w:pPr>
              <w:rPr>
                <w:b/>
                <w:bCs/>
                <w:sz w:val="24"/>
                <w:szCs w:val="24"/>
              </w:rPr>
            </w:pPr>
            <w:r w:rsidRPr="00763CA5">
              <w:rPr>
                <w:b/>
                <w:bCs/>
                <w:sz w:val="24"/>
                <w:szCs w:val="24"/>
              </w:rPr>
              <w:t>Qëllimi i modulit</w:t>
            </w:r>
          </w:p>
          <w:p w14:paraId="2F5A314F" w14:textId="77777777" w:rsidR="00EC230F" w:rsidRPr="00763CA5" w:rsidRDefault="00EC230F" w:rsidP="005957BB">
            <w:pPr>
              <w:rPr>
                <w:b/>
                <w:bCs/>
                <w:sz w:val="24"/>
                <w:szCs w:val="24"/>
              </w:rPr>
            </w:pPr>
          </w:p>
        </w:tc>
        <w:tc>
          <w:tcPr>
            <w:tcW w:w="270" w:type="dxa"/>
            <w:gridSpan w:val="2"/>
            <w:tcBorders>
              <w:top w:val="nil"/>
              <w:bottom w:val="nil"/>
            </w:tcBorders>
          </w:tcPr>
          <w:p w14:paraId="32226064" w14:textId="77777777" w:rsidR="00EC230F" w:rsidRPr="00763CA5" w:rsidRDefault="00EC230F" w:rsidP="005957BB">
            <w:pPr>
              <w:rPr>
                <w:b/>
                <w:bCs/>
                <w:sz w:val="24"/>
                <w:szCs w:val="24"/>
              </w:rPr>
            </w:pPr>
          </w:p>
          <w:p w14:paraId="6BD8BB1C" w14:textId="77777777" w:rsidR="00EC230F" w:rsidRPr="00763CA5" w:rsidRDefault="00EC230F" w:rsidP="005957BB">
            <w:pPr>
              <w:rPr>
                <w:b/>
                <w:bCs/>
                <w:sz w:val="24"/>
                <w:szCs w:val="24"/>
              </w:rPr>
            </w:pPr>
          </w:p>
        </w:tc>
        <w:tc>
          <w:tcPr>
            <w:tcW w:w="6930" w:type="dxa"/>
            <w:gridSpan w:val="3"/>
            <w:tcBorders>
              <w:top w:val="nil"/>
              <w:bottom w:val="nil"/>
            </w:tcBorders>
          </w:tcPr>
          <w:p w14:paraId="748F18C1" w14:textId="77777777" w:rsidR="00EC230F" w:rsidRPr="00763CA5" w:rsidRDefault="00EC230F" w:rsidP="005957BB">
            <w:pPr>
              <w:rPr>
                <w:sz w:val="24"/>
                <w:szCs w:val="24"/>
              </w:rPr>
            </w:pPr>
            <w:r w:rsidRPr="00763CA5">
              <w:rPr>
                <w:sz w:val="24"/>
                <w:szCs w:val="24"/>
              </w:rPr>
              <w:t>Një modul që i pajis nxënësit me aftësitë për të kryer montimin, mirëmbajtjen dhe riparimin e kuadrit elektrik kryesor të repartit.</w:t>
            </w:r>
          </w:p>
        </w:tc>
      </w:tr>
      <w:tr w:rsidR="00EC230F" w:rsidRPr="00763CA5" w14:paraId="239C88EC" w14:textId="77777777" w:rsidTr="005957BB">
        <w:trPr>
          <w:trHeight w:val="660"/>
        </w:trPr>
        <w:tc>
          <w:tcPr>
            <w:tcW w:w="1908" w:type="dxa"/>
            <w:tcBorders>
              <w:top w:val="single" w:sz="6" w:space="0" w:color="auto"/>
              <w:bottom w:val="nil"/>
            </w:tcBorders>
          </w:tcPr>
          <w:p w14:paraId="42D80FE6" w14:textId="77777777" w:rsidR="00EC230F" w:rsidRPr="00763CA5" w:rsidRDefault="00EC230F" w:rsidP="005957BB">
            <w:pPr>
              <w:rPr>
                <w:b/>
                <w:bCs/>
                <w:sz w:val="24"/>
                <w:szCs w:val="24"/>
              </w:rPr>
            </w:pPr>
            <w:r w:rsidRPr="00763CA5">
              <w:rPr>
                <w:b/>
                <w:bCs/>
                <w:sz w:val="24"/>
                <w:szCs w:val="24"/>
              </w:rPr>
              <w:t>Kohëzgjatja e modulit</w:t>
            </w:r>
          </w:p>
          <w:p w14:paraId="75E6BB06" w14:textId="77777777" w:rsidR="00EC230F" w:rsidRPr="00763CA5" w:rsidRDefault="00EC230F" w:rsidP="005957BB">
            <w:pPr>
              <w:rPr>
                <w:b/>
                <w:bCs/>
                <w:sz w:val="24"/>
                <w:szCs w:val="24"/>
              </w:rPr>
            </w:pPr>
          </w:p>
        </w:tc>
        <w:tc>
          <w:tcPr>
            <w:tcW w:w="270" w:type="dxa"/>
            <w:gridSpan w:val="2"/>
            <w:tcBorders>
              <w:top w:val="single" w:sz="6" w:space="0" w:color="auto"/>
              <w:bottom w:val="nil"/>
            </w:tcBorders>
          </w:tcPr>
          <w:p w14:paraId="2FA1D888" w14:textId="77777777" w:rsidR="00EC230F" w:rsidRPr="00763CA5" w:rsidRDefault="00EC230F" w:rsidP="005957BB">
            <w:pPr>
              <w:rPr>
                <w:b/>
                <w:bCs/>
                <w:sz w:val="24"/>
                <w:szCs w:val="24"/>
              </w:rPr>
            </w:pPr>
          </w:p>
        </w:tc>
        <w:tc>
          <w:tcPr>
            <w:tcW w:w="6930" w:type="dxa"/>
            <w:gridSpan w:val="3"/>
            <w:tcBorders>
              <w:top w:val="single" w:sz="6" w:space="0" w:color="auto"/>
              <w:bottom w:val="nil"/>
            </w:tcBorders>
          </w:tcPr>
          <w:p w14:paraId="6EFC9CEA" w14:textId="77777777" w:rsidR="00EC230F" w:rsidRPr="00763CA5" w:rsidRDefault="00EC230F" w:rsidP="005957BB">
            <w:pPr>
              <w:rPr>
                <w:b/>
                <w:bCs/>
                <w:sz w:val="24"/>
                <w:szCs w:val="24"/>
              </w:rPr>
            </w:pPr>
            <w:r w:rsidRPr="00763CA5">
              <w:rPr>
                <w:sz w:val="24"/>
                <w:szCs w:val="24"/>
              </w:rPr>
              <w:t>33 orë mësimore</w:t>
            </w:r>
          </w:p>
          <w:p w14:paraId="6C1CB018" w14:textId="77777777" w:rsidR="00EC230F" w:rsidRPr="00763CA5" w:rsidRDefault="00EC230F" w:rsidP="005957BB">
            <w:pPr>
              <w:rPr>
                <w:b/>
                <w:bCs/>
                <w:sz w:val="24"/>
                <w:szCs w:val="24"/>
              </w:rPr>
            </w:pPr>
          </w:p>
        </w:tc>
      </w:tr>
      <w:tr w:rsidR="00EC230F" w:rsidRPr="00763CA5" w14:paraId="511CFCEB" w14:textId="77777777" w:rsidTr="005957BB">
        <w:tc>
          <w:tcPr>
            <w:tcW w:w="1908" w:type="dxa"/>
            <w:tcBorders>
              <w:top w:val="single" w:sz="6" w:space="0" w:color="auto"/>
              <w:bottom w:val="single" w:sz="6" w:space="0" w:color="auto"/>
            </w:tcBorders>
          </w:tcPr>
          <w:p w14:paraId="473D977B" w14:textId="77777777" w:rsidR="00EC230F" w:rsidRPr="00763CA5" w:rsidRDefault="00EC230F" w:rsidP="005957BB">
            <w:pPr>
              <w:rPr>
                <w:b/>
                <w:bCs/>
                <w:sz w:val="24"/>
                <w:szCs w:val="24"/>
              </w:rPr>
            </w:pPr>
            <w:r w:rsidRPr="00763CA5">
              <w:rPr>
                <w:b/>
                <w:bCs/>
                <w:sz w:val="24"/>
                <w:szCs w:val="24"/>
              </w:rPr>
              <w:t xml:space="preserve">Niveli i parapëlqyer </w:t>
            </w:r>
          </w:p>
          <w:p w14:paraId="20E92A0B" w14:textId="77777777" w:rsidR="00EC230F" w:rsidRPr="00763CA5" w:rsidRDefault="00EC230F" w:rsidP="005957BB">
            <w:pPr>
              <w:rPr>
                <w:b/>
                <w:bCs/>
                <w:sz w:val="24"/>
                <w:szCs w:val="24"/>
              </w:rPr>
            </w:pPr>
            <w:r w:rsidRPr="00763CA5">
              <w:rPr>
                <w:b/>
                <w:bCs/>
                <w:sz w:val="24"/>
                <w:szCs w:val="24"/>
              </w:rPr>
              <w:t>për pranim</w:t>
            </w:r>
          </w:p>
          <w:p w14:paraId="2BFEB21A" w14:textId="77777777" w:rsidR="00EC230F" w:rsidRPr="00763CA5" w:rsidRDefault="00EC230F" w:rsidP="005957BB">
            <w:pPr>
              <w:rPr>
                <w:b/>
                <w:bCs/>
                <w:sz w:val="24"/>
                <w:szCs w:val="24"/>
              </w:rPr>
            </w:pPr>
          </w:p>
        </w:tc>
        <w:tc>
          <w:tcPr>
            <w:tcW w:w="270" w:type="dxa"/>
            <w:gridSpan w:val="2"/>
            <w:tcBorders>
              <w:top w:val="single" w:sz="6" w:space="0" w:color="auto"/>
              <w:bottom w:val="single" w:sz="6" w:space="0" w:color="auto"/>
            </w:tcBorders>
          </w:tcPr>
          <w:p w14:paraId="65035B92" w14:textId="77777777" w:rsidR="00EC230F" w:rsidRPr="00763CA5" w:rsidRDefault="00EC230F" w:rsidP="005957BB">
            <w:pPr>
              <w:rPr>
                <w:b/>
                <w:bCs/>
                <w:sz w:val="24"/>
                <w:szCs w:val="24"/>
              </w:rPr>
            </w:pPr>
          </w:p>
        </w:tc>
        <w:tc>
          <w:tcPr>
            <w:tcW w:w="6930" w:type="dxa"/>
            <w:gridSpan w:val="3"/>
            <w:tcBorders>
              <w:top w:val="single" w:sz="6" w:space="0" w:color="auto"/>
              <w:bottom w:val="single" w:sz="6" w:space="0" w:color="auto"/>
            </w:tcBorders>
          </w:tcPr>
          <w:p w14:paraId="4CDCDEDC" w14:textId="743A2F0E" w:rsidR="00EC230F" w:rsidRPr="00763CA5" w:rsidRDefault="00EC230F" w:rsidP="005957BB">
            <w:pPr>
              <w:rPr>
                <w:sz w:val="24"/>
                <w:szCs w:val="24"/>
              </w:rPr>
            </w:pPr>
            <w:r w:rsidRPr="00763CA5">
              <w:rPr>
                <w:sz w:val="24"/>
                <w:szCs w:val="24"/>
              </w:rPr>
              <w:t xml:space="preserve">Nxënësit duhet të kenë përfunduar klasën e 11-të, të kualifikimit profesional “Instalime </w:t>
            </w:r>
            <w:r w:rsidR="00F74E95">
              <w:rPr>
                <w:sz w:val="24"/>
                <w:szCs w:val="24"/>
              </w:rPr>
              <w:t>e</w:t>
            </w:r>
            <w:r w:rsidRPr="00763CA5">
              <w:rPr>
                <w:sz w:val="24"/>
                <w:szCs w:val="24"/>
              </w:rPr>
              <w:t xml:space="preserve">lektrike </w:t>
            </w:r>
            <w:r w:rsidR="00F74E95">
              <w:rPr>
                <w:sz w:val="24"/>
                <w:szCs w:val="24"/>
              </w:rPr>
              <w:t>c</w:t>
            </w:r>
            <w:r w:rsidRPr="00763CA5">
              <w:rPr>
                <w:sz w:val="24"/>
                <w:szCs w:val="24"/>
              </w:rPr>
              <w:t xml:space="preserve">ivile dhe </w:t>
            </w:r>
            <w:r w:rsidR="00F74E95">
              <w:rPr>
                <w:sz w:val="24"/>
                <w:szCs w:val="24"/>
              </w:rPr>
              <w:t>i</w:t>
            </w:r>
            <w:r w:rsidRPr="00763CA5">
              <w:rPr>
                <w:sz w:val="24"/>
                <w:szCs w:val="24"/>
              </w:rPr>
              <w:t>ndustriale“, niveli II në KSHK, referuar nivelit II  në KEK.</w:t>
            </w:r>
          </w:p>
          <w:p w14:paraId="505E6A33" w14:textId="77777777" w:rsidR="00EC230F" w:rsidRPr="00763CA5" w:rsidRDefault="00EC230F" w:rsidP="005957BB">
            <w:pPr>
              <w:rPr>
                <w:sz w:val="24"/>
                <w:szCs w:val="24"/>
              </w:rPr>
            </w:pPr>
          </w:p>
        </w:tc>
      </w:tr>
      <w:tr w:rsidR="00EC230F" w:rsidRPr="00763CA5" w14:paraId="0CD1C79D" w14:textId="77777777" w:rsidTr="005957BB">
        <w:tblPrEx>
          <w:tblBorders>
            <w:top w:val="none" w:sz="0" w:space="0" w:color="auto"/>
            <w:bottom w:val="none" w:sz="0" w:space="0" w:color="auto"/>
          </w:tblBorders>
        </w:tblPrEx>
        <w:tc>
          <w:tcPr>
            <w:tcW w:w="1908" w:type="dxa"/>
          </w:tcPr>
          <w:p w14:paraId="601FADC5" w14:textId="77777777" w:rsidR="00EC230F" w:rsidRPr="00763CA5" w:rsidRDefault="00EC230F" w:rsidP="005957BB">
            <w:pPr>
              <w:rPr>
                <w:b/>
                <w:sz w:val="24"/>
                <w:szCs w:val="24"/>
              </w:rPr>
            </w:pPr>
            <w:r w:rsidRPr="00763CA5">
              <w:rPr>
                <w:b/>
                <w:bCs/>
                <w:sz w:val="24"/>
                <w:szCs w:val="24"/>
              </w:rPr>
              <w:t>Rezultatet e të nxënit (RN), procedurat e vlerësimit</w:t>
            </w:r>
          </w:p>
          <w:p w14:paraId="3A5A35B5" w14:textId="77777777" w:rsidR="00EC230F" w:rsidRPr="00763CA5" w:rsidRDefault="00EC230F" w:rsidP="005957BB">
            <w:pPr>
              <w:rPr>
                <w:b/>
                <w:sz w:val="24"/>
                <w:szCs w:val="24"/>
              </w:rPr>
            </w:pPr>
          </w:p>
        </w:tc>
        <w:tc>
          <w:tcPr>
            <w:tcW w:w="240" w:type="dxa"/>
          </w:tcPr>
          <w:p w14:paraId="31CB441C" w14:textId="77777777" w:rsidR="00EC230F" w:rsidRPr="00763CA5" w:rsidRDefault="00EC230F" w:rsidP="005957BB">
            <w:pPr>
              <w:rPr>
                <w:b/>
                <w:sz w:val="24"/>
                <w:szCs w:val="24"/>
              </w:rPr>
            </w:pPr>
          </w:p>
        </w:tc>
        <w:tc>
          <w:tcPr>
            <w:tcW w:w="840" w:type="dxa"/>
            <w:gridSpan w:val="2"/>
          </w:tcPr>
          <w:p w14:paraId="5E00BA77" w14:textId="77777777" w:rsidR="00EC230F" w:rsidRPr="00763CA5" w:rsidRDefault="00EC230F" w:rsidP="005957BB">
            <w:pPr>
              <w:rPr>
                <w:b/>
                <w:bCs/>
                <w:iCs/>
                <w:sz w:val="24"/>
                <w:szCs w:val="24"/>
              </w:rPr>
            </w:pPr>
            <w:r w:rsidRPr="00763CA5">
              <w:rPr>
                <w:b/>
                <w:bCs/>
                <w:iCs/>
                <w:sz w:val="24"/>
                <w:szCs w:val="24"/>
              </w:rPr>
              <w:t>RN 1</w:t>
            </w:r>
          </w:p>
        </w:tc>
        <w:tc>
          <w:tcPr>
            <w:tcW w:w="6120" w:type="dxa"/>
            <w:gridSpan w:val="2"/>
          </w:tcPr>
          <w:p w14:paraId="5CFE4E55" w14:textId="77777777" w:rsidR="00EC230F" w:rsidRPr="00763CA5" w:rsidRDefault="00EC230F" w:rsidP="005957BB">
            <w:pPr>
              <w:rPr>
                <w:b/>
                <w:sz w:val="24"/>
                <w:szCs w:val="24"/>
              </w:rPr>
            </w:pPr>
            <w:r w:rsidRPr="00763CA5">
              <w:rPr>
                <w:b/>
                <w:sz w:val="24"/>
                <w:szCs w:val="24"/>
              </w:rPr>
              <w:t>Nxënësi përshkruan kuadrin kryesor elektrik të repartit</w:t>
            </w:r>
          </w:p>
          <w:p w14:paraId="230FEA53" w14:textId="77777777" w:rsidR="00EC230F" w:rsidRPr="00763CA5" w:rsidRDefault="00EC230F" w:rsidP="005957BB">
            <w:pPr>
              <w:rPr>
                <w:b/>
                <w:sz w:val="24"/>
                <w:szCs w:val="24"/>
              </w:rPr>
            </w:pPr>
            <w:r w:rsidRPr="00763CA5">
              <w:rPr>
                <w:b/>
                <w:sz w:val="24"/>
                <w:szCs w:val="24"/>
              </w:rPr>
              <w:t xml:space="preserve"> </w:t>
            </w:r>
            <w:r w:rsidRPr="00763CA5">
              <w:rPr>
                <w:b/>
                <w:i/>
                <w:sz w:val="24"/>
                <w:szCs w:val="24"/>
              </w:rPr>
              <w:t>Kriteret e vlerësimit</w:t>
            </w:r>
            <w:r w:rsidRPr="00763CA5">
              <w:rPr>
                <w:b/>
                <w:sz w:val="24"/>
                <w:szCs w:val="24"/>
              </w:rPr>
              <w:t>:</w:t>
            </w:r>
          </w:p>
          <w:p w14:paraId="349D24A8" w14:textId="77777777" w:rsidR="00EC230F" w:rsidRPr="00763CA5" w:rsidRDefault="00EC230F" w:rsidP="00F74E95">
            <w:pPr>
              <w:pStyle w:val="TableParagraph"/>
              <w:tabs>
                <w:tab w:val="left" w:pos="491"/>
                <w:tab w:val="left" w:pos="492"/>
              </w:tabs>
              <w:spacing w:line="274" w:lineRule="exact"/>
              <w:ind w:left="0"/>
              <w:rPr>
                <w:sz w:val="24"/>
                <w:szCs w:val="24"/>
              </w:rPr>
            </w:pPr>
            <w:r w:rsidRPr="00763CA5">
              <w:rPr>
                <w:sz w:val="24"/>
                <w:szCs w:val="24"/>
              </w:rPr>
              <w:t>Nxënësi duhet të jetë i</w:t>
            </w:r>
            <w:r w:rsidRPr="00763CA5">
              <w:rPr>
                <w:spacing w:val="-4"/>
                <w:sz w:val="24"/>
                <w:szCs w:val="24"/>
              </w:rPr>
              <w:t xml:space="preserve"> </w:t>
            </w:r>
            <w:r w:rsidRPr="00763CA5">
              <w:rPr>
                <w:sz w:val="24"/>
                <w:szCs w:val="24"/>
              </w:rPr>
              <w:t>aftë:</w:t>
            </w:r>
          </w:p>
          <w:p w14:paraId="0B9404D8" w14:textId="77777777" w:rsidR="00EC230F" w:rsidRPr="00763CA5" w:rsidRDefault="00EC230F" w:rsidP="00F26070">
            <w:pPr>
              <w:pStyle w:val="ListParagraph"/>
              <w:numPr>
                <w:ilvl w:val="0"/>
                <w:numId w:val="69"/>
              </w:numPr>
              <w:tabs>
                <w:tab w:val="left" w:pos="4297"/>
                <w:tab w:val="left" w:pos="4298"/>
              </w:tabs>
              <w:spacing w:after="0" w:line="259" w:lineRule="auto"/>
              <w:ind w:right="627"/>
              <w:rPr>
                <w:rFonts w:ascii="Times New Roman" w:hAnsi="Times New Roman"/>
                <w:sz w:val="24"/>
                <w:szCs w:val="24"/>
              </w:rPr>
            </w:pPr>
            <w:r w:rsidRPr="00763CA5">
              <w:rPr>
                <w:rFonts w:ascii="Times New Roman" w:hAnsi="Times New Roman"/>
                <w:sz w:val="24"/>
                <w:szCs w:val="24"/>
              </w:rPr>
              <w:t xml:space="preserve">të zbatojë masat për mbrojtjen e shëndetit dhe sigurisë gjatë punës; </w:t>
            </w:r>
          </w:p>
          <w:p w14:paraId="488A94B5" w14:textId="77777777" w:rsidR="00EC230F" w:rsidRPr="00763CA5" w:rsidRDefault="00EC230F" w:rsidP="00F26070">
            <w:pPr>
              <w:pStyle w:val="ListParagraph"/>
              <w:numPr>
                <w:ilvl w:val="0"/>
                <w:numId w:val="69"/>
              </w:numPr>
              <w:spacing w:after="0" w:line="240" w:lineRule="auto"/>
              <w:ind w:right="806"/>
              <w:rPr>
                <w:rFonts w:ascii="Times New Roman" w:hAnsi="Times New Roman"/>
                <w:sz w:val="24"/>
                <w:szCs w:val="24"/>
                <w:lang w:val="it-IT"/>
              </w:rPr>
            </w:pPr>
            <w:r w:rsidRPr="00763CA5">
              <w:rPr>
                <w:rFonts w:ascii="Times New Roman" w:hAnsi="Times New Roman"/>
                <w:sz w:val="24"/>
                <w:szCs w:val="24"/>
              </w:rPr>
              <w:t>të analizojë</w:t>
            </w:r>
            <w:r w:rsidRPr="00763CA5">
              <w:rPr>
                <w:rFonts w:ascii="Times New Roman" w:hAnsi="Times New Roman"/>
                <w:spacing w:val="40"/>
                <w:sz w:val="24"/>
                <w:szCs w:val="24"/>
              </w:rPr>
              <w:t xml:space="preserve"> </w:t>
            </w:r>
            <w:r w:rsidRPr="00763CA5">
              <w:rPr>
                <w:rFonts w:ascii="Times New Roman" w:hAnsi="Times New Roman"/>
                <w:sz w:val="24"/>
                <w:szCs w:val="24"/>
              </w:rPr>
              <w:t>skemën e kuadrit kryesor</w:t>
            </w:r>
            <w:r w:rsidRPr="00763CA5">
              <w:rPr>
                <w:rFonts w:ascii="Times New Roman" w:hAnsi="Times New Roman"/>
                <w:spacing w:val="-4"/>
                <w:sz w:val="24"/>
                <w:szCs w:val="24"/>
              </w:rPr>
              <w:t xml:space="preserve"> </w:t>
            </w:r>
            <w:r w:rsidRPr="00763CA5">
              <w:rPr>
                <w:rFonts w:ascii="Times New Roman" w:hAnsi="Times New Roman"/>
                <w:sz w:val="24"/>
                <w:szCs w:val="24"/>
              </w:rPr>
              <w:t>elektrik të dhënë në projekt;</w:t>
            </w:r>
          </w:p>
          <w:p w14:paraId="0777AD1D" w14:textId="77777777" w:rsidR="00EC230F" w:rsidRPr="00763CA5" w:rsidRDefault="00EC230F" w:rsidP="00F26070">
            <w:pPr>
              <w:pStyle w:val="TableParagraph"/>
              <w:numPr>
                <w:ilvl w:val="0"/>
                <w:numId w:val="69"/>
              </w:numPr>
              <w:tabs>
                <w:tab w:val="left" w:pos="491"/>
                <w:tab w:val="left" w:pos="492"/>
              </w:tabs>
              <w:ind w:right="902"/>
              <w:rPr>
                <w:sz w:val="24"/>
                <w:szCs w:val="24"/>
              </w:rPr>
            </w:pPr>
            <w:r w:rsidRPr="00763CA5">
              <w:rPr>
                <w:sz w:val="24"/>
                <w:szCs w:val="24"/>
              </w:rPr>
              <w:t xml:space="preserve">të përshkruajë ndërtimin, funksionet dhe rëndësinë </w:t>
            </w:r>
            <w:r w:rsidRPr="00763CA5">
              <w:rPr>
                <w:spacing w:val="-12"/>
                <w:sz w:val="24"/>
                <w:szCs w:val="24"/>
              </w:rPr>
              <w:t xml:space="preserve">e </w:t>
            </w:r>
            <w:r w:rsidRPr="00763CA5">
              <w:rPr>
                <w:sz w:val="24"/>
                <w:szCs w:val="24"/>
              </w:rPr>
              <w:t>kuadrit kryesor elektrik;</w:t>
            </w:r>
          </w:p>
          <w:p w14:paraId="1538DE58" w14:textId="77777777" w:rsidR="00EC230F" w:rsidRPr="00763CA5" w:rsidRDefault="00EC230F" w:rsidP="00F26070">
            <w:pPr>
              <w:pStyle w:val="TableParagraph"/>
              <w:numPr>
                <w:ilvl w:val="0"/>
                <w:numId w:val="69"/>
              </w:numPr>
              <w:tabs>
                <w:tab w:val="left" w:pos="491"/>
                <w:tab w:val="left" w:pos="492"/>
              </w:tabs>
              <w:ind w:right="447"/>
              <w:rPr>
                <w:sz w:val="24"/>
                <w:szCs w:val="24"/>
              </w:rPr>
            </w:pPr>
            <w:r w:rsidRPr="00763CA5">
              <w:rPr>
                <w:sz w:val="24"/>
                <w:szCs w:val="24"/>
              </w:rPr>
              <w:t>të dallojë elementet e kuadrit kryesor elektrik;</w:t>
            </w:r>
          </w:p>
          <w:p w14:paraId="41B6A146" w14:textId="77777777" w:rsidR="00EC230F" w:rsidRPr="00763CA5" w:rsidRDefault="00EC230F" w:rsidP="00F26070">
            <w:pPr>
              <w:pStyle w:val="TableParagraph"/>
              <w:numPr>
                <w:ilvl w:val="0"/>
                <w:numId w:val="69"/>
              </w:numPr>
              <w:tabs>
                <w:tab w:val="left" w:pos="491"/>
                <w:tab w:val="left" w:pos="492"/>
              </w:tabs>
              <w:ind w:right="447"/>
              <w:rPr>
                <w:sz w:val="24"/>
                <w:szCs w:val="24"/>
              </w:rPr>
            </w:pPr>
            <w:r w:rsidRPr="00763CA5">
              <w:rPr>
                <w:sz w:val="24"/>
                <w:szCs w:val="24"/>
              </w:rPr>
              <w:t>të shpjegojë funksionin e elementeve të kuadrit kryesor elektrik;</w:t>
            </w:r>
          </w:p>
          <w:p w14:paraId="1655C2F7" w14:textId="78479265" w:rsidR="00EC230F" w:rsidRPr="00763CA5" w:rsidRDefault="00EC230F" w:rsidP="00F26070">
            <w:pPr>
              <w:pStyle w:val="ListParagraph"/>
              <w:widowControl w:val="0"/>
              <w:numPr>
                <w:ilvl w:val="0"/>
                <w:numId w:val="69"/>
              </w:numPr>
              <w:tabs>
                <w:tab w:val="left" w:pos="1054"/>
                <w:tab w:val="left" w:pos="9214"/>
              </w:tabs>
              <w:spacing w:before="2" w:after="0" w:line="240" w:lineRule="auto"/>
              <w:contextualSpacing w:val="0"/>
              <w:jc w:val="both"/>
              <w:rPr>
                <w:rFonts w:ascii="Times New Roman" w:hAnsi="Times New Roman"/>
                <w:sz w:val="24"/>
                <w:szCs w:val="24"/>
              </w:rPr>
            </w:pPr>
            <w:r w:rsidRPr="00763CA5">
              <w:rPr>
                <w:rFonts w:ascii="Times New Roman" w:hAnsi="Times New Roman"/>
                <w:sz w:val="24"/>
              </w:rPr>
              <w:t>të komunikojë me etikë profesionale</w:t>
            </w:r>
            <w:r w:rsidR="00F74E95">
              <w:rPr>
                <w:rFonts w:ascii="Times New Roman" w:hAnsi="Times New Roman"/>
                <w:sz w:val="24"/>
              </w:rPr>
              <w:t xml:space="preserve"> </w:t>
            </w:r>
            <w:r w:rsidRPr="00763CA5">
              <w:rPr>
                <w:rFonts w:ascii="Times New Roman" w:hAnsi="Times New Roman"/>
                <w:sz w:val="24"/>
              </w:rPr>
              <w:t xml:space="preserve">duke treguar respekt, qartësi dhe bashkëpunim, gjatë punës me grupin dhe stafin </w:t>
            </w:r>
            <w:r w:rsidRPr="00763CA5">
              <w:rPr>
                <w:rFonts w:ascii="Times New Roman" w:hAnsi="Times New Roman"/>
                <w:spacing w:val="-2"/>
                <w:sz w:val="24"/>
              </w:rPr>
              <w:t>teknik;</w:t>
            </w:r>
          </w:p>
          <w:p w14:paraId="73252A9C" w14:textId="50D7F311" w:rsidR="00EC230F" w:rsidRPr="00763CA5" w:rsidRDefault="00EC230F" w:rsidP="00F26070">
            <w:pPr>
              <w:pStyle w:val="TableParagraph"/>
              <w:numPr>
                <w:ilvl w:val="0"/>
                <w:numId w:val="69"/>
              </w:numPr>
              <w:tabs>
                <w:tab w:val="left" w:pos="491"/>
                <w:tab w:val="left" w:pos="492"/>
              </w:tabs>
              <w:ind w:right="670"/>
              <w:rPr>
                <w:sz w:val="24"/>
                <w:szCs w:val="24"/>
              </w:rPr>
            </w:pPr>
            <w:r w:rsidRPr="00763CA5">
              <w:rPr>
                <w:sz w:val="24"/>
              </w:rPr>
              <w:t>të përdorë teknologjinë digjital</w:t>
            </w:r>
            <w:r w:rsidR="00F74E95">
              <w:rPr>
                <w:sz w:val="24"/>
              </w:rPr>
              <w:t>e</w:t>
            </w:r>
            <w:r w:rsidRPr="00763CA5">
              <w:rPr>
                <w:sz w:val="24"/>
              </w:rPr>
              <w:t xml:space="preserve"> si</w:t>
            </w:r>
            <w:r w:rsidR="00F74E95">
              <w:rPr>
                <w:sz w:val="24"/>
              </w:rPr>
              <w:t>:</w:t>
            </w:r>
            <w:r w:rsidRPr="00763CA5">
              <w:rPr>
                <w:sz w:val="24"/>
              </w:rPr>
              <w:t xml:space="preserve"> mjete matëse elektronike, aplikacione teknike, </w:t>
            </w:r>
            <w:r w:rsidR="00332C6F">
              <w:rPr>
                <w:sz w:val="24"/>
              </w:rPr>
              <w:t>tablet</w:t>
            </w:r>
            <w:r w:rsidRPr="00763CA5">
              <w:rPr>
                <w:sz w:val="24"/>
              </w:rPr>
              <w:t xml:space="preserve"> ose kompjuter për mbështetje në procesin e punës</w:t>
            </w:r>
            <w:r w:rsidRPr="00763CA5">
              <w:rPr>
                <w:sz w:val="24"/>
                <w:szCs w:val="24"/>
              </w:rPr>
              <w:t>.</w:t>
            </w:r>
          </w:p>
          <w:p w14:paraId="73E09B4E" w14:textId="77777777" w:rsidR="00EC230F" w:rsidRPr="00763CA5" w:rsidRDefault="00EC230F" w:rsidP="005957BB">
            <w:pPr>
              <w:tabs>
                <w:tab w:val="left" w:pos="360"/>
              </w:tabs>
              <w:rPr>
                <w:b/>
                <w:bCs/>
                <w:i/>
                <w:iCs/>
                <w:sz w:val="24"/>
                <w:szCs w:val="24"/>
              </w:rPr>
            </w:pPr>
            <w:r w:rsidRPr="00763CA5">
              <w:rPr>
                <w:b/>
                <w:bCs/>
                <w:i/>
                <w:iCs/>
                <w:sz w:val="24"/>
                <w:szCs w:val="24"/>
              </w:rPr>
              <w:t xml:space="preserve"> Instrumentet e vlerësimit:</w:t>
            </w:r>
          </w:p>
          <w:p w14:paraId="0AB2EA43" w14:textId="77777777" w:rsidR="00EC230F" w:rsidRPr="00763CA5" w:rsidRDefault="00EC230F" w:rsidP="00F26070">
            <w:pPr>
              <w:numPr>
                <w:ilvl w:val="0"/>
                <w:numId w:val="77"/>
              </w:numPr>
              <w:overflowPunct/>
              <w:autoSpaceDE/>
              <w:autoSpaceDN/>
              <w:adjustRightInd/>
              <w:jc w:val="both"/>
              <w:textAlignment w:val="auto"/>
              <w:rPr>
                <w:sz w:val="24"/>
                <w:szCs w:val="24"/>
              </w:rPr>
            </w:pPr>
            <w:r w:rsidRPr="00763CA5">
              <w:rPr>
                <w:sz w:val="24"/>
                <w:szCs w:val="24"/>
              </w:rPr>
              <w:t>Pyetje-përgjigje me gojë</w:t>
            </w:r>
          </w:p>
        </w:tc>
      </w:tr>
    </w:tbl>
    <w:p w14:paraId="66E37925" w14:textId="77777777" w:rsidR="00EC230F" w:rsidRPr="00763CA5" w:rsidRDefault="00EC230F" w:rsidP="00EC230F">
      <w:pPr>
        <w:rPr>
          <w:sz w:val="24"/>
          <w:szCs w:val="24"/>
        </w:rPr>
      </w:pPr>
    </w:p>
    <w:tbl>
      <w:tblPr>
        <w:tblW w:w="6960" w:type="dxa"/>
        <w:tblInd w:w="2148" w:type="dxa"/>
        <w:tblLayout w:type="fixed"/>
        <w:tblLook w:val="0000" w:firstRow="0" w:lastRow="0" w:firstColumn="0" w:lastColumn="0" w:noHBand="0" w:noVBand="0"/>
      </w:tblPr>
      <w:tblGrid>
        <w:gridCol w:w="840"/>
        <w:gridCol w:w="6120"/>
      </w:tblGrid>
      <w:tr w:rsidR="00EC230F" w:rsidRPr="00763CA5" w14:paraId="4A74F68A" w14:textId="77777777" w:rsidTr="005957BB">
        <w:tc>
          <w:tcPr>
            <w:tcW w:w="840" w:type="dxa"/>
          </w:tcPr>
          <w:p w14:paraId="3FAB799A" w14:textId="77777777" w:rsidR="00EC230F" w:rsidRPr="00763CA5" w:rsidRDefault="00EC230F" w:rsidP="005957BB">
            <w:pPr>
              <w:rPr>
                <w:b/>
                <w:sz w:val="24"/>
                <w:szCs w:val="24"/>
              </w:rPr>
            </w:pPr>
            <w:r w:rsidRPr="00763CA5">
              <w:rPr>
                <w:b/>
                <w:sz w:val="24"/>
                <w:szCs w:val="24"/>
              </w:rPr>
              <w:t xml:space="preserve">RN 2 </w:t>
            </w:r>
          </w:p>
        </w:tc>
        <w:tc>
          <w:tcPr>
            <w:tcW w:w="6120" w:type="dxa"/>
          </w:tcPr>
          <w:p w14:paraId="3064D7C5" w14:textId="77777777" w:rsidR="00EC230F" w:rsidRPr="00763CA5" w:rsidRDefault="00EC230F" w:rsidP="005957BB">
            <w:pPr>
              <w:pStyle w:val="TableParagraph"/>
              <w:spacing w:line="263" w:lineRule="exact"/>
              <w:ind w:left="124"/>
              <w:rPr>
                <w:b/>
                <w:sz w:val="24"/>
                <w:szCs w:val="24"/>
              </w:rPr>
            </w:pPr>
            <w:r w:rsidRPr="00763CA5">
              <w:rPr>
                <w:b/>
                <w:sz w:val="24"/>
                <w:szCs w:val="24"/>
              </w:rPr>
              <w:t>Nxënësi monton kuadrin kryesor të repartit industrial</w:t>
            </w:r>
          </w:p>
          <w:p w14:paraId="27B67DB4" w14:textId="77777777" w:rsidR="00EC230F" w:rsidRPr="00763CA5" w:rsidRDefault="00EC230F" w:rsidP="005957BB">
            <w:pPr>
              <w:rPr>
                <w:b/>
                <w:i/>
                <w:sz w:val="24"/>
                <w:szCs w:val="24"/>
              </w:rPr>
            </w:pPr>
            <w:r w:rsidRPr="00763CA5">
              <w:rPr>
                <w:b/>
                <w:i/>
                <w:sz w:val="24"/>
                <w:szCs w:val="24"/>
              </w:rPr>
              <w:t>Kriteret e vlerësimit:</w:t>
            </w:r>
          </w:p>
          <w:p w14:paraId="1F0133C4" w14:textId="77777777" w:rsidR="00EC230F" w:rsidRPr="00763CA5" w:rsidRDefault="00EC230F" w:rsidP="005957BB">
            <w:pPr>
              <w:pStyle w:val="BodyText"/>
              <w:spacing w:line="274" w:lineRule="exact"/>
              <w:rPr>
                <w:sz w:val="24"/>
                <w:szCs w:val="24"/>
              </w:rPr>
            </w:pPr>
            <w:r w:rsidRPr="00763CA5">
              <w:rPr>
                <w:sz w:val="24"/>
                <w:szCs w:val="24"/>
              </w:rPr>
              <w:t>Nxënësi duhet të jetë i aftë</w:t>
            </w:r>
            <w:r w:rsidRPr="00763CA5">
              <w:rPr>
                <w:spacing w:val="-5"/>
                <w:sz w:val="24"/>
                <w:szCs w:val="24"/>
              </w:rPr>
              <w:t xml:space="preserve"> </w:t>
            </w:r>
            <w:r w:rsidRPr="00763CA5">
              <w:rPr>
                <w:sz w:val="24"/>
                <w:szCs w:val="24"/>
              </w:rPr>
              <w:t xml:space="preserve">: </w:t>
            </w:r>
          </w:p>
          <w:p w14:paraId="0C2BA3B9" w14:textId="77777777" w:rsidR="00EC230F" w:rsidRPr="00763CA5" w:rsidRDefault="00EC230F" w:rsidP="00F26070">
            <w:pPr>
              <w:pStyle w:val="ListParagraph"/>
              <w:widowControl w:val="0"/>
              <w:numPr>
                <w:ilvl w:val="0"/>
                <w:numId w:val="79"/>
              </w:numPr>
              <w:tabs>
                <w:tab w:val="left" w:pos="4297"/>
                <w:tab w:val="left" w:pos="4298"/>
              </w:tabs>
              <w:ind w:left="448" w:right="69" w:hanging="283"/>
              <w:rPr>
                <w:rFonts w:ascii="Times New Roman" w:hAnsi="Times New Roman"/>
                <w:sz w:val="24"/>
                <w:szCs w:val="24"/>
              </w:rPr>
            </w:pPr>
            <w:r w:rsidRPr="00763CA5">
              <w:rPr>
                <w:rFonts w:ascii="Times New Roman" w:hAnsi="Times New Roman"/>
                <w:sz w:val="24"/>
                <w:szCs w:val="24"/>
              </w:rPr>
              <w:t xml:space="preserve">të zbatojë masat për mbrojtjen e shëndetit dhe sigurisë gjatë punës; </w:t>
            </w:r>
          </w:p>
          <w:p w14:paraId="0134A88F" w14:textId="717E58ED" w:rsidR="00EC230F" w:rsidRPr="00763CA5" w:rsidRDefault="00EC230F" w:rsidP="00F26070">
            <w:pPr>
              <w:pStyle w:val="ListParagraph"/>
              <w:widowControl w:val="0"/>
              <w:numPr>
                <w:ilvl w:val="0"/>
                <w:numId w:val="79"/>
              </w:numPr>
              <w:ind w:left="448" w:right="69" w:hanging="283"/>
              <w:rPr>
                <w:rFonts w:ascii="Times New Roman" w:hAnsi="Times New Roman"/>
                <w:sz w:val="24"/>
                <w:szCs w:val="24"/>
              </w:rPr>
            </w:pPr>
            <w:r w:rsidRPr="00763CA5">
              <w:rPr>
                <w:rFonts w:ascii="Times New Roman" w:hAnsi="Times New Roman"/>
                <w:sz w:val="24"/>
                <w:szCs w:val="24"/>
              </w:rPr>
              <w:t>të përcaktojë vendin e vendosjes së kuadrit kryesor në bazë të projektit dhe</w:t>
            </w:r>
            <w:r w:rsidRPr="00763CA5">
              <w:rPr>
                <w:rFonts w:ascii="Times New Roman" w:hAnsi="Times New Roman"/>
                <w:spacing w:val="-3"/>
                <w:sz w:val="24"/>
                <w:szCs w:val="24"/>
              </w:rPr>
              <w:t xml:space="preserve"> </w:t>
            </w:r>
            <w:r w:rsidRPr="00763CA5">
              <w:rPr>
                <w:rFonts w:ascii="Times New Roman" w:hAnsi="Times New Roman"/>
                <w:sz w:val="24"/>
                <w:szCs w:val="24"/>
              </w:rPr>
              <w:t>standar</w:t>
            </w:r>
            <w:r w:rsidR="00F74E95">
              <w:rPr>
                <w:rFonts w:ascii="Times New Roman" w:hAnsi="Times New Roman"/>
                <w:sz w:val="24"/>
                <w:szCs w:val="24"/>
              </w:rPr>
              <w:t>d</w:t>
            </w:r>
            <w:r w:rsidRPr="00763CA5">
              <w:rPr>
                <w:rFonts w:ascii="Times New Roman" w:hAnsi="Times New Roman"/>
                <w:sz w:val="24"/>
                <w:szCs w:val="24"/>
              </w:rPr>
              <w:t xml:space="preserve">eve; </w:t>
            </w:r>
          </w:p>
          <w:p w14:paraId="5C3319D7" w14:textId="77777777" w:rsidR="00EC230F" w:rsidRPr="00763CA5" w:rsidRDefault="00EC230F" w:rsidP="00F26070">
            <w:pPr>
              <w:pStyle w:val="ListParagraph"/>
              <w:widowControl w:val="0"/>
              <w:numPr>
                <w:ilvl w:val="0"/>
                <w:numId w:val="79"/>
              </w:numPr>
              <w:tabs>
                <w:tab w:val="left" w:pos="414"/>
              </w:tabs>
              <w:ind w:left="448" w:right="69" w:hanging="283"/>
              <w:rPr>
                <w:rFonts w:ascii="Times New Roman" w:hAnsi="Times New Roman"/>
                <w:sz w:val="24"/>
                <w:szCs w:val="24"/>
              </w:rPr>
            </w:pPr>
            <w:r w:rsidRPr="00763CA5">
              <w:rPr>
                <w:rFonts w:ascii="Times New Roman" w:hAnsi="Times New Roman"/>
                <w:sz w:val="24"/>
                <w:szCs w:val="24"/>
              </w:rPr>
              <w:lastRenderedPageBreak/>
              <w:t>të përgatisë vendin dhe të vendosë kuadrin</w:t>
            </w:r>
            <w:r w:rsidRPr="00763CA5">
              <w:rPr>
                <w:rFonts w:ascii="Times New Roman" w:hAnsi="Times New Roman"/>
                <w:spacing w:val="-4"/>
                <w:sz w:val="24"/>
                <w:szCs w:val="24"/>
              </w:rPr>
              <w:t xml:space="preserve"> </w:t>
            </w:r>
            <w:r w:rsidRPr="00763CA5">
              <w:rPr>
                <w:rFonts w:ascii="Times New Roman" w:hAnsi="Times New Roman"/>
                <w:sz w:val="24"/>
                <w:szCs w:val="24"/>
              </w:rPr>
              <w:t>kryesor;</w:t>
            </w:r>
          </w:p>
          <w:p w14:paraId="2F73272C" w14:textId="77777777" w:rsidR="00EC230F" w:rsidRPr="00763CA5" w:rsidRDefault="00EC230F" w:rsidP="00F26070">
            <w:pPr>
              <w:pStyle w:val="ListParagraph"/>
              <w:widowControl w:val="0"/>
              <w:numPr>
                <w:ilvl w:val="0"/>
                <w:numId w:val="79"/>
              </w:numPr>
              <w:tabs>
                <w:tab w:val="left" w:pos="414"/>
              </w:tabs>
              <w:ind w:left="448" w:right="69" w:hanging="283"/>
              <w:rPr>
                <w:rFonts w:ascii="Times New Roman" w:hAnsi="Times New Roman"/>
                <w:sz w:val="24"/>
                <w:szCs w:val="24"/>
              </w:rPr>
            </w:pPr>
            <w:r w:rsidRPr="00763CA5">
              <w:rPr>
                <w:rFonts w:ascii="Times New Roman" w:hAnsi="Times New Roman"/>
                <w:sz w:val="24"/>
                <w:szCs w:val="24"/>
              </w:rPr>
              <w:t>të përzgjedhë elementet e kuadrit kryesor sipas projektit;</w:t>
            </w:r>
          </w:p>
          <w:p w14:paraId="6FB28EA9" w14:textId="77777777" w:rsidR="00EC230F" w:rsidRPr="00763CA5" w:rsidRDefault="00EC230F" w:rsidP="00F26070">
            <w:pPr>
              <w:pStyle w:val="ListParagraph"/>
              <w:widowControl w:val="0"/>
              <w:numPr>
                <w:ilvl w:val="0"/>
                <w:numId w:val="79"/>
              </w:numPr>
              <w:tabs>
                <w:tab w:val="left" w:pos="414"/>
              </w:tabs>
              <w:ind w:left="448" w:right="69" w:hanging="283"/>
              <w:rPr>
                <w:rFonts w:ascii="Times New Roman" w:hAnsi="Times New Roman"/>
                <w:sz w:val="24"/>
                <w:szCs w:val="24"/>
              </w:rPr>
            </w:pPr>
            <w:r w:rsidRPr="00763CA5">
              <w:rPr>
                <w:rFonts w:ascii="Times New Roman" w:hAnsi="Times New Roman"/>
                <w:sz w:val="24"/>
                <w:szCs w:val="24"/>
              </w:rPr>
              <w:t>të montojë elementet e mbrojtjes në</w:t>
            </w:r>
            <w:r w:rsidRPr="00763CA5">
              <w:rPr>
                <w:rFonts w:ascii="Times New Roman" w:hAnsi="Times New Roman"/>
                <w:spacing w:val="-5"/>
                <w:sz w:val="24"/>
                <w:szCs w:val="24"/>
              </w:rPr>
              <w:t xml:space="preserve"> </w:t>
            </w:r>
            <w:r w:rsidRPr="00763CA5">
              <w:rPr>
                <w:rFonts w:ascii="Times New Roman" w:hAnsi="Times New Roman"/>
                <w:sz w:val="24"/>
                <w:szCs w:val="24"/>
              </w:rPr>
              <w:t>kuadër;</w:t>
            </w:r>
          </w:p>
          <w:p w14:paraId="3017D4C5" w14:textId="77777777" w:rsidR="00EC230F" w:rsidRPr="00763CA5" w:rsidRDefault="00EC230F" w:rsidP="00F26070">
            <w:pPr>
              <w:pStyle w:val="ListParagraph"/>
              <w:widowControl w:val="0"/>
              <w:numPr>
                <w:ilvl w:val="0"/>
                <w:numId w:val="79"/>
              </w:numPr>
              <w:tabs>
                <w:tab w:val="left" w:pos="414"/>
              </w:tabs>
              <w:ind w:left="448" w:right="69" w:hanging="283"/>
              <w:rPr>
                <w:rFonts w:ascii="Times New Roman" w:hAnsi="Times New Roman"/>
                <w:sz w:val="24"/>
                <w:szCs w:val="24"/>
              </w:rPr>
            </w:pPr>
            <w:r w:rsidRPr="00763CA5">
              <w:rPr>
                <w:rFonts w:ascii="Times New Roman" w:hAnsi="Times New Roman"/>
                <w:sz w:val="24"/>
                <w:szCs w:val="24"/>
              </w:rPr>
              <w:t>të montojë elementet e komandimit në</w:t>
            </w:r>
            <w:r w:rsidRPr="00763CA5">
              <w:rPr>
                <w:rFonts w:ascii="Times New Roman" w:hAnsi="Times New Roman"/>
                <w:spacing w:val="-3"/>
                <w:sz w:val="24"/>
                <w:szCs w:val="24"/>
              </w:rPr>
              <w:t xml:space="preserve"> </w:t>
            </w:r>
            <w:r w:rsidRPr="00763CA5">
              <w:rPr>
                <w:rFonts w:ascii="Times New Roman" w:hAnsi="Times New Roman"/>
                <w:sz w:val="24"/>
                <w:szCs w:val="24"/>
              </w:rPr>
              <w:t>kuadër;</w:t>
            </w:r>
          </w:p>
          <w:p w14:paraId="1D4A4849" w14:textId="77777777" w:rsidR="00EC230F" w:rsidRPr="00763CA5" w:rsidRDefault="00EC230F" w:rsidP="00F26070">
            <w:pPr>
              <w:pStyle w:val="ListParagraph"/>
              <w:widowControl w:val="0"/>
              <w:numPr>
                <w:ilvl w:val="0"/>
                <w:numId w:val="79"/>
              </w:numPr>
              <w:tabs>
                <w:tab w:val="left" w:pos="414"/>
              </w:tabs>
              <w:ind w:left="448" w:right="69" w:hanging="283"/>
              <w:rPr>
                <w:rFonts w:ascii="Times New Roman" w:hAnsi="Times New Roman"/>
                <w:sz w:val="24"/>
                <w:szCs w:val="24"/>
              </w:rPr>
            </w:pPr>
            <w:r w:rsidRPr="00763CA5">
              <w:rPr>
                <w:rFonts w:ascii="Times New Roman" w:hAnsi="Times New Roman"/>
                <w:sz w:val="24"/>
                <w:szCs w:val="24"/>
              </w:rPr>
              <w:t>të kryejë hapjen e kanalit për shtrirjen e kabllit</w:t>
            </w:r>
            <w:r w:rsidRPr="00763CA5">
              <w:rPr>
                <w:rFonts w:ascii="Times New Roman" w:hAnsi="Times New Roman"/>
                <w:spacing w:val="-5"/>
                <w:sz w:val="24"/>
                <w:szCs w:val="24"/>
              </w:rPr>
              <w:t xml:space="preserve"> </w:t>
            </w:r>
            <w:r w:rsidRPr="00763CA5">
              <w:rPr>
                <w:rFonts w:ascii="Times New Roman" w:hAnsi="Times New Roman"/>
                <w:sz w:val="24"/>
                <w:szCs w:val="24"/>
              </w:rPr>
              <w:t>hyrës;</w:t>
            </w:r>
          </w:p>
          <w:p w14:paraId="45C3CD45" w14:textId="77777777" w:rsidR="00EC230F" w:rsidRPr="00763CA5" w:rsidRDefault="00EC230F" w:rsidP="00F26070">
            <w:pPr>
              <w:pStyle w:val="ListParagraph"/>
              <w:widowControl w:val="0"/>
              <w:numPr>
                <w:ilvl w:val="0"/>
                <w:numId w:val="79"/>
              </w:numPr>
              <w:tabs>
                <w:tab w:val="left" w:pos="414"/>
              </w:tabs>
              <w:spacing w:before="1"/>
              <w:ind w:left="448" w:right="69" w:hanging="283"/>
              <w:rPr>
                <w:rFonts w:ascii="Times New Roman" w:hAnsi="Times New Roman"/>
                <w:sz w:val="24"/>
                <w:szCs w:val="24"/>
              </w:rPr>
            </w:pPr>
            <w:r w:rsidRPr="00763CA5">
              <w:rPr>
                <w:rFonts w:ascii="Times New Roman" w:hAnsi="Times New Roman"/>
                <w:sz w:val="24"/>
                <w:szCs w:val="24"/>
              </w:rPr>
              <w:t>të kryejë shtrimin e kabllit</w:t>
            </w:r>
            <w:r w:rsidRPr="00763CA5">
              <w:rPr>
                <w:rFonts w:ascii="Times New Roman" w:hAnsi="Times New Roman"/>
                <w:spacing w:val="-3"/>
                <w:sz w:val="24"/>
                <w:szCs w:val="24"/>
              </w:rPr>
              <w:t xml:space="preserve"> </w:t>
            </w:r>
            <w:r w:rsidRPr="00763CA5">
              <w:rPr>
                <w:rFonts w:ascii="Times New Roman" w:hAnsi="Times New Roman"/>
                <w:sz w:val="24"/>
                <w:szCs w:val="24"/>
              </w:rPr>
              <w:t>hyrës;</w:t>
            </w:r>
          </w:p>
          <w:p w14:paraId="03A6A51D" w14:textId="77777777" w:rsidR="00EC230F" w:rsidRPr="00763CA5" w:rsidRDefault="00EC230F" w:rsidP="00F26070">
            <w:pPr>
              <w:pStyle w:val="ListParagraph"/>
              <w:widowControl w:val="0"/>
              <w:numPr>
                <w:ilvl w:val="0"/>
                <w:numId w:val="79"/>
              </w:numPr>
              <w:tabs>
                <w:tab w:val="left" w:pos="414"/>
              </w:tabs>
              <w:ind w:left="448" w:right="69" w:hanging="283"/>
              <w:rPr>
                <w:rFonts w:ascii="Times New Roman" w:hAnsi="Times New Roman"/>
                <w:sz w:val="24"/>
                <w:szCs w:val="24"/>
              </w:rPr>
            </w:pPr>
            <w:r w:rsidRPr="00763CA5">
              <w:rPr>
                <w:rFonts w:ascii="Times New Roman" w:hAnsi="Times New Roman"/>
                <w:sz w:val="24"/>
                <w:szCs w:val="24"/>
              </w:rPr>
              <w:t>të kryejë lidhjen e kabllit hyrës me elementet e</w:t>
            </w:r>
            <w:r w:rsidRPr="00763CA5">
              <w:rPr>
                <w:rFonts w:ascii="Times New Roman" w:hAnsi="Times New Roman"/>
                <w:spacing w:val="-6"/>
                <w:sz w:val="24"/>
                <w:szCs w:val="24"/>
              </w:rPr>
              <w:t xml:space="preserve"> </w:t>
            </w:r>
            <w:r w:rsidRPr="00763CA5">
              <w:rPr>
                <w:rFonts w:ascii="Times New Roman" w:hAnsi="Times New Roman"/>
                <w:sz w:val="24"/>
                <w:szCs w:val="24"/>
              </w:rPr>
              <w:t>skemës;</w:t>
            </w:r>
          </w:p>
          <w:p w14:paraId="2B19033B" w14:textId="77777777" w:rsidR="00EC230F" w:rsidRPr="00763CA5" w:rsidRDefault="00EC230F" w:rsidP="00F26070">
            <w:pPr>
              <w:pStyle w:val="ListParagraph"/>
              <w:widowControl w:val="0"/>
              <w:numPr>
                <w:ilvl w:val="0"/>
                <w:numId w:val="79"/>
              </w:numPr>
              <w:tabs>
                <w:tab w:val="left" w:pos="414"/>
              </w:tabs>
              <w:ind w:left="448" w:right="69" w:hanging="283"/>
              <w:rPr>
                <w:rFonts w:ascii="Times New Roman" w:hAnsi="Times New Roman"/>
                <w:sz w:val="24"/>
                <w:szCs w:val="24"/>
              </w:rPr>
            </w:pPr>
            <w:r w:rsidRPr="00763CA5">
              <w:rPr>
                <w:rFonts w:ascii="Times New Roman" w:hAnsi="Times New Roman"/>
                <w:sz w:val="24"/>
                <w:szCs w:val="24"/>
              </w:rPr>
              <w:t>të kryejë lidhjen e elementeve të kuadrit me linjat e furnizimit të paneleve të makinerive të repartit;</w:t>
            </w:r>
          </w:p>
          <w:p w14:paraId="799DC306" w14:textId="77777777" w:rsidR="00EC230F" w:rsidRPr="00763CA5" w:rsidRDefault="00EC230F" w:rsidP="00F26070">
            <w:pPr>
              <w:pStyle w:val="ListParagraph"/>
              <w:widowControl w:val="0"/>
              <w:numPr>
                <w:ilvl w:val="0"/>
                <w:numId w:val="79"/>
              </w:numPr>
              <w:tabs>
                <w:tab w:val="left" w:pos="414"/>
              </w:tabs>
              <w:ind w:left="448" w:right="69" w:hanging="283"/>
              <w:rPr>
                <w:rFonts w:ascii="Times New Roman" w:hAnsi="Times New Roman"/>
                <w:sz w:val="24"/>
                <w:szCs w:val="24"/>
              </w:rPr>
            </w:pPr>
            <w:r w:rsidRPr="00763CA5">
              <w:rPr>
                <w:rFonts w:ascii="Times New Roman" w:hAnsi="Times New Roman"/>
                <w:sz w:val="24"/>
                <w:szCs w:val="24"/>
              </w:rPr>
              <w:t>të kryejë kontrollin përfundimtar të instalimit të</w:t>
            </w:r>
            <w:r w:rsidRPr="00763CA5">
              <w:rPr>
                <w:rFonts w:ascii="Times New Roman" w:hAnsi="Times New Roman"/>
                <w:spacing w:val="-10"/>
                <w:sz w:val="24"/>
                <w:szCs w:val="24"/>
              </w:rPr>
              <w:t xml:space="preserve"> </w:t>
            </w:r>
            <w:r w:rsidRPr="00763CA5">
              <w:rPr>
                <w:rFonts w:ascii="Times New Roman" w:hAnsi="Times New Roman"/>
                <w:sz w:val="24"/>
                <w:szCs w:val="24"/>
              </w:rPr>
              <w:t>KEK;</w:t>
            </w:r>
          </w:p>
          <w:p w14:paraId="344FC028" w14:textId="77777777" w:rsidR="00EC230F" w:rsidRPr="00763CA5" w:rsidRDefault="00EC230F" w:rsidP="00F26070">
            <w:pPr>
              <w:pStyle w:val="ListParagraph"/>
              <w:widowControl w:val="0"/>
              <w:numPr>
                <w:ilvl w:val="0"/>
                <w:numId w:val="79"/>
              </w:numPr>
              <w:tabs>
                <w:tab w:val="left" w:pos="414"/>
              </w:tabs>
              <w:ind w:left="448" w:right="69" w:hanging="283"/>
              <w:rPr>
                <w:rFonts w:ascii="Times New Roman" w:hAnsi="Times New Roman"/>
                <w:sz w:val="24"/>
                <w:szCs w:val="24"/>
              </w:rPr>
            </w:pPr>
            <w:r w:rsidRPr="00763CA5">
              <w:rPr>
                <w:rFonts w:ascii="Times New Roman" w:hAnsi="Times New Roman"/>
                <w:sz w:val="24"/>
                <w:szCs w:val="24"/>
              </w:rPr>
              <w:t>të kryejë lidhjen e KEK me impiantin e tokëzimit të repartit;</w:t>
            </w:r>
          </w:p>
          <w:p w14:paraId="728B857C" w14:textId="77777777" w:rsidR="00EC230F" w:rsidRPr="00763CA5" w:rsidRDefault="00EC230F" w:rsidP="00F26070">
            <w:pPr>
              <w:pStyle w:val="ListParagraph"/>
              <w:numPr>
                <w:ilvl w:val="0"/>
                <w:numId w:val="79"/>
              </w:numPr>
              <w:tabs>
                <w:tab w:val="left" w:pos="4297"/>
                <w:tab w:val="left" w:pos="4298"/>
              </w:tabs>
              <w:spacing w:after="0" w:line="259" w:lineRule="auto"/>
              <w:ind w:left="448" w:right="69" w:hanging="283"/>
              <w:rPr>
                <w:rFonts w:ascii="Times New Roman" w:hAnsi="Times New Roman"/>
                <w:sz w:val="24"/>
                <w:szCs w:val="24"/>
                <w:lang w:val="it-IT"/>
              </w:rPr>
            </w:pPr>
            <w:r w:rsidRPr="00763CA5">
              <w:rPr>
                <w:rFonts w:ascii="Times New Roman" w:hAnsi="Times New Roman"/>
                <w:sz w:val="24"/>
                <w:szCs w:val="24"/>
                <w:lang w:val="it-IT"/>
              </w:rPr>
              <w:t>të kryejë kontrollin pa tension të</w:t>
            </w:r>
            <w:r w:rsidRPr="00763CA5">
              <w:rPr>
                <w:rFonts w:ascii="Times New Roman" w:hAnsi="Times New Roman"/>
                <w:spacing w:val="-3"/>
                <w:sz w:val="24"/>
                <w:szCs w:val="24"/>
                <w:lang w:val="it-IT"/>
              </w:rPr>
              <w:t xml:space="preserve"> </w:t>
            </w:r>
            <w:r w:rsidRPr="00763CA5">
              <w:rPr>
                <w:rFonts w:ascii="Times New Roman" w:hAnsi="Times New Roman"/>
                <w:sz w:val="24"/>
                <w:szCs w:val="24"/>
                <w:lang w:val="it-IT"/>
              </w:rPr>
              <w:t xml:space="preserve">instalimit të </w:t>
            </w:r>
            <w:r w:rsidRPr="00763CA5">
              <w:rPr>
                <w:rFonts w:ascii="Times New Roman" w:hAnsi="Times New Roman"/>
                <w:sz w:val="24"/>
                <w:szCs w:val="24"/>
              </w:rPr>
              <w:t>KEK;</w:t>
            </w:r>
            <w:r w:rsidRPr="00763CA5">
              <w:rPr>
                <w:rFonts w:ascii="Times New Roman" w:hAnsi="Times New Roman"/>
                <w:sz w:val="24"/>
                <w:szCs w:val="24"/>
                <w:lang w:val="it-IT"/>
              </w:rPr>
              <w:t xml:space="preserve"> </w:t>
            </w:r>
          </w:p>
          <w:p w14:paraId="6D8CE6C5" w14:textId="77777777" w:rsidR="00EC230F" w:rsidRPr="00763CA5" w:rsidRDefault="00EC230F" w:rsidP="00F26070">
            <w:pPr>
              <w:pStyle w:val="ListParagraph"/>
              <w:numPr>
                <w:ilvl w:val="0"/>
                <w:numId w:val="79"/>
              </w:numPr>
              <w:tabs>
                <w:tab w:val="left" w:pos="4297"/>
                <w:tab w:val="left" w:pos="4298"/>
              </w:tabs>
              <w:spacing w:after="0" w:line="259" w:lineRule="auto"/>
              <w:ind w:left="448" w:right="69" w:hanging="283"/>
              <w:rPr>
                <w:rFonts w:ascii="Times New Roman" w:hAnsi="Times New Roman"/>
                <w:sz w:val="24"/>
                <w:szCs w:val="24"/>
                <w:lang w:val="it-IT"/>
              </w:rPr>
            </w:pPr>
            <w:r w:rsidRPr="00763CA5">
              <w:rPr>
                <w:rFonts w:ascii="Times New Roman" w:hAnsi="Times New Roman"/>
                <w:sz w:val="24"/>
                <w:szCs w:val="24"/>
                <w:lang w:val="it-IT"/>
              </w:rPr>
              <w:t>të kryejë kontrollin me tension të</w:t>
            </w:r>
            <w:r w:rsidRPr="00763CA5">
              <w:rPr>
                <w:rFonts w:ascii="Times New Roman" w:hAnsi="Times New Roman"/>
                <w:spacing w:val="-3"/>
                <w:sz w:val="24"/>
                <w:szCs w:val="24"/>
                <w:lang w:val="it-IT"/>
              </w:rPr>
              <w:t xml:space="preserve"> </w:t>
            </w:r>
            <w:r w:rsidRPr="00763CA5">
              <w:rPr>
                <w:rFonts w:ascii="Times New Roman" w:hAnsi="Times New Roman"/>
                <w:sz w:val="24"/>
                <w:szCs w:val="24"/>
                <w:lang w:val="it-IT"/>
              </w:rPr>
              <w:t xml:space="preserve">instalimit të </w:t>
            </w:r>
            <w:r w:rsidRPr="00763CA5">
              <w:rPr>
                <w:rFonts w:ascii="Times New Roman" w:hAnsi="Times New Roman"/>
                <w:sz w:val="24"/>
                <w:szCs w:val="24"/>
              </w:rPr>
              <w:t>KEK;</w:t>
            </w:r>
            <w:r w:rsidRPr="00763CA5">
              <w:rPr>
                <w:rFonts w:ascii="Times New Roman" w:hAnsi="Times New Roman"/>
                <w:sz w:val="24"/>
                <w:szCs w:val="24"/>
                <w:lang w:val="it-IT"/>
              </w:rPr>
              <w:t xml:space="preserve"> </w:t>
            </w:r>
          </w:p>
          <w:p w14:paraId="517E162A" w14:textId="77777777" w:rsidR="00EC230F" w:rsidRPr="00763CA5" w:rsidRDefault="00EC230F" w:rsidP="00F26070">
            <w:pPr>
              <w:pStyle w:val="ListParagraph"/>
              <w:numPr>
                <w:ilvl w:val="0"/>
                <w:numId w:val="79"/>
              </w:numPr>
              <w:tabs>
                <w:tab w:val="left" w:pos="4297"/>
                <w:tab w:val="left" w:pos="4298"/>
              </w:tabs>
              <w:spacing w:after="0" w:line="259" w:lineRule="auto"/>
              <w:ind w:left="448" w:right="69" w:hanging="283"/>
              <w:rPr>
                <w:rFonts w:ascii="Times New Roman" w:hAnsi="Times New Roman"/>
                <w:sz w:val="24"/>
                <w:szCs w:val="24"/>
                <w:lang w:val="it-IT"/>
              </w:rPr>
            </w:pPr>
            <w:r w:rsidRPr="00763CA5">
              <w:rPr>
                <w:rFonts w:ascii="Times New Roman" w:hAnsi="Times New Roman"/>
                <w:sz w:val="24"/>
                <w:szCs w:val="24"/>
                <w:lang w:val="it-IT"/>
              </w:rPr>
              <w:t>të përgatitë faturën për shërbimin e</w:t>
            </w:r>
            <w:r w:rsidRPr="00763CA5">
              <w:rPr>
                <w:rFonts w:ascii="Times New Roman" w:hAnsi="Times New Roman"/>
                <w:spacing w:val="-3"/>
                <w:sz w:val="24"/>
                <w:szCs w:val="24"/>
                <w:lang w:val="it-IT"/>
              </w:rPr>
              <w:t xml:space="preserve"> </w:t>
            </w:r>
            <w:r w:rsidRPr="00763CA5">
              <w:rPr>
                <w:rFonts w:ascii="Times New Roman" w:hAnsi="Times New Roman"/>
                <w:sz w:val="24"/>
                <w:szCs w:val="24"/>
                <w:lang w:val="it-IT"/>
              </w:rPr>
              <w:t>kryer;</w:t>
            </w:r>
          </w:p>
          <w:p w14:paraId="6D253A2C" w14:textId="77777777" w:rsidR="00EC230F" w:rsidRPr="00763CA5" w:rsidRDefault="00EC230F" w:rsidP="00F26070">
            <w:pPr>
              <w:pStyle w:val="ListParagraph"/>
              <w:widowControl w:val="0"/>
              <w:numPr>
                <w:ilvl w:val="0"/>
                <w:numId w:val="79"/>
              </w:numPr>
              <w:tabs>
                <w:tab w:val="left" w:pos="3483"/>
              </w:tabs>
              <w:spacing w:after="0" w:line="259" w:lineRule="auto"/>
              <w:ind w:left="448" w:right="69" w:hanging="283"/>
              <w:rPr>
                <w:rFonts w:ascii="Times New Roman" w:hAnsi="Times New Roman"/>
                <w:sz w:val="24"/>
                <w:szCs w:val="24"/>
              </w:rPr>
            </w:pPr>
            <w:r w:rsidRPr="00763CA5">
              <w:rPr>
                <w:rFonts w:ascii="Times New Roman" w:hAnsi="Times New Roman"/>
                <w:sz w:val="24"/>
                <w:szCs w:val="24"/>
              </w:rPr>
              <w:t>të</w:t>
            </w:r>
            <w:r w:rsidRPr="00763CA5">
              <w:rPr>
                <w:rFonts w:ascii="Times New Roman" w:hAnsi="Times New Roman"/>
                <w:spacing w:val="-12"/>
                <w:sz w:val="24"/>
                <w:szCs w:val="24"/>
              </w:rPr>
              <w:t xml:space="preserve"> </w:t>
            </w:r>
            <w:r w:rsidRPr="00763CA5">
              <w:rPr>
                <w:rFonts w:ascii="Times New Roman" w:hAnsi="Times New Roman"/>
                <w:sz w:val="24"/>
                <w:szCs w:val="24"/>
              </w:rPr>
              <w:t>komunikojë</w:t>
            </w:r>
            <w:r w:rsidRPr="00763CA5">
              <w:rPr>
                <w:rFonts w:ascii="Times New Roman" w:hAnsi="Times New Roman"/>
                <w:spacing w:val="-14"/>
                <w:sz w:val="24"/>
                <w:szCs w:val="24"/>
              </w:rPr>
              <w:t xml:space="preserve"> </w:t>
            </w:r>
            <w:r w:rsidRPr="00763CA5">
              <w:rPr>
                <w:rFonts w:ascii="Times New Roman" w:hAnsi="Times New Roman"/>
                <w:sz w:val="24"/>
                <w:szCs w:val="24"/>
              </w:rPr>
              <w:t>me</w:t>
            </w:r>
            <w:r w:rsidRPr="00763CA5">
              <w:rPr>
                <w:rFonts w:ascii="Times New Roman" w:hAnsi="Times New Roman"/>
                <w:spacing w:val="-12"/>
                <w:sz w:val="24"/>
                <w:szCs w:val="24"/>
              </w:rPr>
              <w:t xml:space="preserve"> </w:t>
            </w:r>
            <w:r w:rsidRPr="00763CA5">
              <w:rPr>
                <w:rFonts w:ascii="Times New Roman" w:hAnsi="Times New Roman"/>
                <w:sz w:val="24"/>
                <w:szCs w:val="24"/>
              </w:rPr>
              <w:t>etikë</w:t>
            </w:r>
            <w:r w:rsidRPr="00763CA5">
              <w:rPr>
                <w:rFonts w:ascii="Times New Roman" w:hAnsi="Times New Roman"/>
                <w:spacing w:val="-14"/>
                <w:sz w:val="24"/>
                <w:szCs w:val="24"/>
              </w:rPr>
              <w:t xml:space="preserve"> </w:t>
            </w:r>
            <w:r w:rsidRPr="00763CA5">
              <w:rPr>
                <w:rFonts w:ascii="Times New Roman" w:hAnsi="Times New Roman"/>
                <w:sz w:val="24"/>
                <w:szCs w:val="24"/>
              </w:rPr>
              <w:t>profesionale,</w:t>
            </w:r>
            <w:r w:rsidRPr="00763CA5">
              <w:rPr>
                <w:rFonts w:ascii="Times New Roman" w:hAnsi="Times New Roman"/>
                <w:spacing w:val="-12"/>
                <w:sz w:val="24"/>
                <w:szCs w:val="24"/>
              </w:rPr>
              <w:t xml:space="preserve"> </w:t>
            </w:r>
            <w:r w:rsidRPr="00763CA5">
              <w:rPr>
                <w:rFonts w:ascii="Times New Roman" w:hAnsi="Times New Roman"/>
                <w:sz w:val="24"/>
                <w:szCs w:val="24"/>
              </w:rPr>
              <w:t>duke</w:t>
            </w:r>
            <w:r w:rsidRPr="00763CA5">
              <w:rPr>
                <w:rFonts w:ascii="Times New Roman" w:hAnsi="Times New Roman"/>
                <w:spacing w:val="-13"/>
                <w:sz w:val="24"/>
                <w:szCs w:val="24"/>
              </w:rPr>
              <w:t xml:space="preserve"> </w:t>
            </w:r>
            <w:r w:rsidRPr="00763CA5">
              <w:rPr>
                <w:rFonts w:ascii="Times New Roman" w:hAnsi="Times New Roman"/>
                <w:sz w:val="24"/>
                <w:szCs w:val="24"/>
              </w:rPr>
              <w:t>treguar</w:t>
            </w:r>
            <w:r w:rsidRPr="00763CA5">
              <w:rPr>
                <w:rFonts w:ascii="Times New Roman" w:hAnsi="Times New Roman"/>
                <w:spacing w:val="-12"/>
                <w:sz w:val="24"/>
                <w:szCs w:val="24"/>
              </w:rPr>
              <w:t xml:space="preserve"> </w:t>
            </w:r>
            <w:r w:rsidRPr="00763CA5">
              <w:rPr>
                <w:rFonts w:ascii="Times New Roman" w:hAnsi="Times New Roman"/>
                <w:sz w:val="24"/>
                <w:szCs w:val="24"/>
              </w:rPr>
              <w:t>respekt</w:t>
            </w:r>
            <w:r w:rsidRPr="00763CA5">
              <w:rPr>
                <w:rFonts w:ascii="Times New Roman" w:hAnsi="Times New Roman"/>
                <w:spacing w:val="-13"/>
                <w:sz w:val="24"/>
                <w:szCs w:val="24"/>
              </w:rPr>
              <w:t xml:space="preserve"> </w:t>
            </w:r>
            <w:r w:rsidRPr="00763CA5">
              <w:rPr>
                <w:rFonts w:ascii="Times New Roman" w:hAnsi="Times New Roman"/>
                <w:sz w:val="24"/>
                <w:szCs w:val="24"/>
              </w:rPr>
              <w:t>dhe bashkëpunim</w:t>
            </w:r>
            <w:r w:rsidRPr="00763CA5">
              <w:rPr>
                <w:rFonts w:ascii="Times New Roman" w:hAnsi="Times New Roman"/>
                <w:spacing w:val="-11"/>
                <w:sz w:val="24"/>
                <w:szCs w:val="24"/>
              </w:rPr>
              <w:t xml:space="preserve"> </w:t>
            </w:r>
            <w:r w:rsidRPr="00763CA5">
              <w:rPr>
                <w:rFonts w:ascii="Times New Roman" w:hAnsi="Times New Roman"/>
                <w:sz w:val="24"/>
                <w:szCs w:val="24"/>
              </w:rPr>
              <w:t>me</w:t>
            </w:r>
            <w:r w:rsidRPr="00763CA5">
              <w:rPr>
                <w:rFonts w:ascii="Times New Roman" w:hAnsi="Times New Roman"/>
                <w:spacing w:val="-12"/>
                <w:sz w:val="24"/>
                <w:szCs w:val="24"/>
              </w:rPr>
              <w:t xml:space="preserve"> </w:t>
            </w:r>
            <w:r w:rsidRPr="00763CA5">
              <w:rPr>
                <w:rFonts w:ascii="Times New Roman" w:hAnsi="Times New Roman"/>
                <w:sz w:val="24"/>
                <w:szCs w:val="24"/>
              </w:rPr>
              <w:t>kolegët,</w:t>
            </w:r>
            <w:r w:rsidRPr="00763CA5">
              <w:rPr>
                <w:rFonts w:ascii="Times New Roman" w:hAnsi="Times New Roman"/>
                <w:spacing w:val="-9"/>
                <w:sz w:val="24"/>
                <w:szCs w:val="24"/>
              </w:rPr>
              <w:t xml:space="preserve"> </w:t>
            </w:r>
            <w:r w:rsidRPr="00763CA5">
              <w:rPr>
                <w:rFonts w:ascii="Times New Roman" w:hAnsi="Times New Roman"/>
                <w:sz w:val="24"/>
                <w:szCs w:val="24"/>
              </w:rPr>
              <w:t>eprorët</w:t>
            </w:r>
            <w:r w:rsidRPr="00763CA5">
              <w:rPr>
                <w:rFonts w:ascii="Times New Roman" w:hAnsi="Times New Roman"/>
                <w:spacing w:val="-11"/>
                <w:sz w:val="24"/>
                <w:szCs w:val="24"/>
              </w:rPr>
              <w:t xml:space="preserve"> </w:t>
            </w:r>
            <w:r w:rsidRPr="00763CA5">
              <w:rPr>
                <w:rFonts w:ascii="Times New Roman" w:hAnsi="Times New Roman"/>
                <w:sz w:val="24"/>
                <w:szCs w:val="24"/>
              </w:rPr>
              <w:t>dhe</w:t>
            </w:r>
            <w:r w:rsidRPr="00763CA5">
              <w:rPr>
                <w:rFonts w:ascii="Times New Roman" w:hAnsi="Times New Roman"/>
                <w:spacing w:val="-13"/>
                <w:sz w:val="24"/>
                <w:szCs w:val="24"/>
              </w:rPr>
              <w:t xml:space="preserve"> </w:t>
            </w:r>
            <w:r w:rsidRPr="00763CA5">
              <w:rPr>
                <w:rFonts w:ascii="Times New Roman" w:hAnsi="Times New Roman"/>
                <w:sz w:val="24"/>
                <w:szCs w:val="24"/>
              </w:rPr>
              <w:t>teknikët</w:t>
            </w:r>
            <w:r w:rsidRPr="00763CA5">
              <w:rPr>
                <w:rFonts w:ascii="Times New Roman" w:hAnsi="Times New Roman"/>
                <w:spacing w:val="-11"/>
                <w:sz w:val="24"/>
                <w:szCs w:val="24"/>
              </w:rPr>
              <w:t xml:space="preserve"> </w:t>
            </w:r>
            <w:r w:rsidRPr="00763CA5">
              <w:rPr>
                <w:rFonts w:ascii="Times New Roman" w:hAnsi="Times New Roman"/>
                <w:sz w:val="24"/>
                <w:szCs w:val="24"/>
              </w:rPr>
              <w:t>e</w:t>
            </w:r>
            <w:r w:rsidRPr="00763CA5">
              <w:rPr>
                <w:rFonts w:ascii="Times New Roman" w:hAnsi="Times New Roman"/>
                <w:spacing w:val="-13"/>
                <w:sz w:val="24"/>
                <w:szCs w:val="24"/>
              </w:rPr>
              <w:t xml:space="preserve"> </w:t>
            </w:r>
            <w:r w:rsidRPr="00763CA5">
              <w:rPr>
                <w:rFonts w:ascii="Times New Roman" w:hAnsi="Times New Roman"/>
                <w:sz w:val="24"/>
                <w:szCs w:val="24"/>
              </w:rPr>
              <w:t>specialiteteve të tjera;</w:t>
            </w:r>
          </w:p>
          <w:p w14:paraId="48359FEC" w14:textId="77777777" w:rsidR="00EC230F" w:rsidRPr="00763CA5" w:rsidRDefault="00EC230F" w:rsidP="00F26070">
            <w:pPr>
              <w:pStyle w:val="ListParagraph"/>
              <w:widowControl w:val="0"/>
              <w:numPr>
                <w:ilvl w:val="0"/>
                <w:numId w:val="79"/>
              </w:numPr>
              <w:tabs>
                <w:tab w:val="left" w:pos="3483"/>
              </w:tabs>
              <w:spacing w:after="0" w:line="259" w:lineRule="auto"/>
              <w:ind w:left="448" w:right="69" w:hanging="283"/>
              <w:rPr>
                <w:rFonts w:ascii="Times New Roman" w:hAnsi="Times New Roman"/>
                <w:sz w:val="24"/>
                <w:szCs w:val="24"/>
              </w:rPr>
            </w:pPr>
            <w:r w:rsidRPr="00763CA5">
              <w:rPr>
                <w:rFonts w:ascii="Times New Roman" w:hAnsi="Times New Roman"/>
                <w:sz w:val="24"/>
                <w:szCs w:val="24"/>
              </w:rPr>
              <w:t>të përdorë teknologjinë digjitale (smartphone, tablet, kompjuter, aplikacione teknike) në funksion të veprimtarisë profesionale;</w:t>
            </w:r>
          </w:p>
          <w:p w14:paraId="4C44F6FA" w14:textId="77777777" w:rsidR="00EC230F" w:rsidRPr="00763CA5" w:rsidRDefault="00EC230F" w:rsidP="005957BB">
            <w:pPr>
              <w:tabs>
                <w:tab w:val="left" w:pos="360"/>
              </w:tabs>
              <w:rPr>
                <w:b/>
                <w:bCs/>
                <w:i/>
                <w:iCs/>
                <w:sz w:val="24"/>
                <w:szCs w:val="24"/>
              </w:rPr>
            </w:pPr>
            <w:r w:rsidRPr="00763CA5">
              <w:rPr>
                <w:b/>
                <w:bCs/>
                <w:i/>
                <w:iCs/>
                <w:sz w:val="24"/>
                <w:szCs w:val="24"/>
              </w:rPr>
              <w:t xml:space="preserve">     Instrumentet e vlerësimit:</w:t>
            </w:r>
          </w:p>
          <w:p w14:paraId="0CC3B149" w14:textId="77777777" w:rsidR="00EC230F" w:rsidRPr="00763CA5" w:rsidRDefault="00EC230F" w:rsidP="00F26070">
            <w:pPr>
              <w:numPr>
                <w:ilvl w:val="0"/>
                <w:numId w:val="79"/>
              </w:numPr>
              <w:tabs>
                <w:tab w:val="left" w:pos="360"/>
              </w:tabs>
              <w:overflowPunct/>
              <w:autoSpaceDE/>
              <w:autoSpaceDN/>
              <w:adjustRightInd/>
              <w:jc w:val="both"/>
              <w:textAlignment w:val="auto"/>
              <w:rPr>
                <w:sz w:val="24"/>
                <w:szCs w:val="24"/>
              </w:rPr>
            </w:pPr>
            <w:r w:rsidRPr="00763CA5">
              <w:rPr>
                <w:sz w:val="24"/>
                <w:szCs w:val="24"/>
              </w:rPr>
              <w:t>Vëzhgim me listë kontrolli.</w:t>
            </w:r>
          </w:p>
        </w:tc>
      </w:tr>
    </w:tbl>
    <w:p w14:paraId="0422EEBE" w14:textId="77777777" w:rsidR="00EC230F" w:rsidRPr="00763CA5" w:rsidRDefault="00EC230F" w:rsidP="00EC230F">
      <w:pPr>
        <w:rPr>
          <w:sz w:val="24"/>
          <w:szCs w:val="24"/>
        </w:rPr>
      </w:pPr>
      <w:r w:rsidRPr="00763CA5">
        <w:rPr>
          <w:sz w:val="24"/>
          <w:szCs w:val="24"/>
        </w:rPr>
        <w:lastRenderedPageBreak/>
        <w:t xml:space="preserve"> </w:t>
      </w:r>
    </w:p>
    <w:p w14:paraId="4B2DA3FF" w14:textId="77777777" w:rsidR="00EC230F" w:rsidRPr="00763CA5" w:rsidRDefault="00EC230F" w:rsidP="00EC230F">
      <w:pPr>
        <w:rPr>
          <w:sz w:val="24"/>
          <w:szCs w:val="24"/>
        </w:rPr>
      </w:pPr>
    </w:p>
    <w:tbl>
      <w:tblPr>
        <w:tblW w:w="9243" w:type="dxa"/>
        <w:tblBorders>
          <w:top w:val="single" w:sz="6" w:space="0" w:color="auto"/>
        </w:tblBorders>
        <w:tblLayout w:type="fixed"/>
        <w:tblLook w:val="0000" w:firstRow="0" w:lastRow="0" w:firstColumn="0" w:lastColumn="0" w:noHBand="0" w:noVBand="0"/>
      </w:tblPr>
      <w:tblGrid>
        <w:gridCol w:w="1936"/>
        <w:gridCol w:w="243"/>
        <w:gridCol w:w="7064"/>
      </w:tblGrid>
      <w:tr w:rsidR="00EC230F" w:rsidRPr="00763CA5" w14:paraId="2B274717" w14:textId="77777777" w:rsidTr="005957BB">
        <w:trPr>
          <w:trHeight w:val="3437"/>
        </w:trPr>
        <w:tc>
          <w:tcPr>
            <w:tcW w:w="1936" w:type="dxa"/>
          </w:tcPr>
          <w:p w14:paraId="30F95796" w14:textId="77777777" w:rsidR="00EC230F" w:rsidRPr="00763CA5" w:rsidRDefault="00EC230F" w:rsidP="005957BB">
            <w:pPr>
              <w:rPr>
                <w:sz w:val="24"/>
                <w:szCs w:val="24"/>
              </w:rPr>
            </w:pPr>
            <w:r w:rsidRPr="00763CA5">
              <w:rPr>
                <w:b/>
                <w:bCs/>
                <w:sz w:val="24"/>
                <w:szCs w:val="24"/>
              </w:rPr>
              <w:t>Udhëzime për zbatimin e modulit</w:t>
            </w:r>
          </w:p>
        </w:tc>
        <w:tc>
          <w:tcPr>
            <w:tcW w:w="243" w:type="dxa"/>
          </w:tcPr>
          <w:p w14:paraId="68A1E92F" w14:textId="77777777" w:rsidR="00EC230F" w:rsidRPr="00763CA5" w:rsidRDefault="00EC230F" w:rsidP="005957BB">
            <w:pPr>
              <w:rPr>
                <w:sz w:val="24"/>
                <w:szCs w:val="24"/>
              </w:rPr>
            </w:pPr>
          </w:p>
        </w:tc>
        <w:tc>
          <w:tcPr>
            <w:tcW w:w="7064" w:type="dxa"/>
          </w:tcPr>
          <w:p w14:paraId="267BAC28" w14:textId="77777777" w:rsidR="00EC230F" w:rsidRPr="00763CA5" w:rsidRDefault="00EC230F" w:rsidP="005957BB">
            <w:pPr>
              <w:overflowPunct/>
              <w:autoSpaceDE/>
              <w:autoSpaceDN/>
              <w:adjustRightInd/>
              <w:textAlignment w:val="auto"/>
              <w:rPr>
                <w:sz w:val="24"/>
                <w:szCs w:val="24"/>
              </w:rPr>
            </w:pPr>
            <w:r w:rsidRPr="00763CA5">
              <w:rPr>
                <w:sz w:val="24"/>
                <w:szCs w:val="24"/>
              </w:rPr>
              <w:t>Ky modul duhet të trajtohet në bazën prodhuese të shkollës ose në repart industrial.</w:t>
            </w:r>
          </w:p>
          <w:p w14:paraId="71884C93" w14:textId="77777777" w:rsidR="00EC230F" w:rsidRPr="00763CA5" w:rsidRDefault="00EC230F" w:rsidP="00EC230F">
            <w:pPr>
              <w:pStyle w:val="NoSpacing"/>
              <w:numPr>
                <w:ilvl w:val="0"/>
                <w:numId w:val="18"/>
              </w:numPr>
              <w:tabs>
                <w:tab w:val="left" w:pos="252"/>
                <w:tab w:val="left" w:pos="9214"/>
              </w:tabs>
              <w:ind w:left="0" w:hanging="252"/>
              <w:jc w:val="both"/>
              <w:rPr>
                <w:rFonts w:ascii="Times New Roman" w:hAnsi="Times New Roman"/>
                <w:sz w:val="24"/>
                <w:szCs w:val="24"/>
                <w:lang w:val="sq-AL"/>
              </w:rPr>
            </w:pPr>
            <w:r w:rsidRPr="00763CA5">
              <w:rPr>
                <w:rFonts w:ascii="Times New Roman" w:hAnsi="Times New Roman"/>
                <w:sz w:val="24"/>
                <w:szCs w:val="24"/>
                <w:lang w:val="sq-AL"/>
              </w:rPr>
              <w:t xml:space="preserve">Mësimdhënësi duhet të përdorë demonstrime konkrete për të  </w:t>
            </w:r>
            <w:proofErr w:type="spellStart"/>
            <w:r w:rsidRPr="00763CA5">
              <w:rPr>
                <w:rFonts w:ascii="Times New Roman" w:hAnsi="Times New Roman"/>
                <w:sz w:val="24"/>
                <w:szCs w:val="24"/>
              </w:rPr>
              <w:t>realizuar</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instalimin</w:t>
            </w:r>
            <w:proofErr w:type="spellEnd"/>
            <w:r w:rsidRPr="00763CA5">
              <w:rPr>
                <w:rFonts w:ascii="Times New Roman" w:hAnsi="Times New Roman"/>
                <w:sz w:val="24"/>
                <w:szCs w:val="24"/>
              </w:rPr>
              <w:t xml:space="preserve"> e KEK </w:t>
            </w:r>
            <w:proofErr w:type="spellStart"/>
            <w:r w:rsidRPr="00763CA5">
              <w:rPr>
                <w:rFonts w:ascii="Times New Roman" w:hAnsi="Times New Roman"/>
                <w:sz w:val="24"/>
                <w:szCs w:val="24"/>
              </w:rPr>
              <w:t>në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repart</w:t>
            </w:r>
            <w:proofErr w:type="spellEnd"/>
            <w:r w:rsidRPr="00763CA5">
              <w:rPr>
                <w:rFonts w:ascii="Times New Roman" w:hAnsi="Times New Roman"/>
                <w:sz w:val="24"/>
                <w:szCs w:val="24"/>
              </w:rPr>
              <w:t>.</w:t>
            </w:r>
          </w:p>
          <w:p w14:paraId="14EE9FA3" w14:textId="77777777" w:rsidR="00EC230F" w:rsidRPr="00763CA5" w:rsidRDefault="00EC230F" w:rsidP="00EC230F">
            <w:pPr>
              <w:pStyle w:val="NoSpacing"/>
              <w:numPr>
                <w:ilvl w:val="0"/>
                <w:numId w:val="18"/>
              </w:numPr>
              <w:tabs>
                <w:tab w:val="left" w:pos="252"/>
                <w:tab w:val="left" w:pos="9214"/>
              </w:tabs>
              <w:ind w:left="0" w:hanging="252"/>
              <w:jc w:val="both"/>
              <w:rPr>
                <w:rFonts w:ascii="Times New Roman" w:hAnsi="Times New Roman"/>
                <w:sz w:val="24"/>
                <w:szCs w:val="24"/>
                <w:lang w:val="sq-AL"/>
              </w:rPr>
            </w:pPr>
            <w:r w:rsidRPr="00763CA5">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216EE9FD" w14:textId="77777777" w:rsidR="00EC230F" w:rsidRPr="00763CA5" w:rsidRDefault="00EC230F" w:rsidP="00EC230F">
            <w:pPr>
              <w:pStyle w:val="NoSpacing"/>
              <w:numPr>
                <w:ilvl w:val="0"/>
                <w:numId w:val="18"/>
              </w:numPr>
              <w:tabs>
                <w:tab w:val="left" w:pos="252"/>
                <w:tab w:val="left" w:pos="9214"/>
              </w:tabs>
              <w:ind w:left="0" w:hanging="252"/>
              <w:jc w:val="both"/>
              <w:rPr>
                <w:rFonts w:ascii="Times New Roman" w:hAnsi="Times New Roman"/>
                <w:sz w:val="24"/>
                <w:szCs w:val="24"/>
                <w:lang w:val="sq-AL"/>
              </w:rPr>
            </w:pPr>
            <w:r w:rsidRPr="00763CA5">
              <w:rPr>
                <w:rFonts w:ascii="Times New Roman" w:hAnsi="Times New Roman"/>
                <w:sz w:val="24"/>
                <w:szCs w:val="24"/>
                <w:lang w:val="sq-AL"/>
              </w:rPr>
              <w:t xml:space="preserve">Gjatë vlerësimit të nxënësve duhet t’i vihet theksi verifikimit të shkallës së arritjeve të shprehive praktike për të </w:t>
            </w:r>
            <w:proofErr w:type="spellStart"/>
            <w:r w:rsidRPr="00763CA5">
              <w:rPr>
                <w:rFonts w:ascii="Times New Roman" w:hAnsi="Times New Roman"/>
                <w:sz w:val="24"/>
                <w:szCs w:val="24"/>
              </w:rPr>
              <w:t>realizuar</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instalimin</w:t>
            </w:r>
            <w:proofErr w:type="spellEnd"/>
            <w:r w:rsidRPr="00763CA5">
              <w:rPr>
                <w:rFonts w:ascii="Times New Roman" w:hAnsi="Times New Roman"/>
                <w:sz w:val="24"/>
                <w:szCs w:val="24"/>
              </w:rPr>
              <w:t xml:space="preserve"> e </w:t>
            </w:r>
            <w:proofErr w:type="spellStart"/>
            <w:r w:rsidRPr="00763CA5">
              <w:rPr>
                <w:rFonts w:ascii="Times New Roman" w:hAnsi="Times New Roman"/>
                <w:sz w:val="24"/>
                <w:szCs w:val="24"/>
              </w:rPr>
              <w:t>e</w:t>
            </w:r>
            <w:proofErr w:type="spellEnd"/>
            <w:r w:rsidRPr="00763CA5">
              <w:rPr>
                <w:rFonts w:ascii="Times New Roman" w:hAnsi="Times New Roman"/>
                <w:sz w:val="24"/>
                <w:szCs w:val="24"/>
              </w:rPr>
              <w:t xml:space="preserve"> KEK </w:t>
            </w:r>
            <w:proofErr w:type="spellStart"/>
            <w:r w:rsidRPr="00763CA5">
              <w:rPr>
                <w:rFonts w:ascii="Times New Roman" w:hAnsi="Times New Roman"/>
                <w:sz w:val="24"/>
                <w:szCs w:val="24"/>
              </w:rPr>
              <w:t>në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repart</w:t>
            </w:r>
            <w:proofErr w:type="spellEnd"/>
            <w:r w:rsidRPr="00763CA5">
              <w:rPr>
                <w:rFonts w:ascii="Times New Roman" w:hAnsi="Times New Roman"/>
                <w:sz w:val="24"/>
                <w:szCs w:val="24"/>
              </w:rPr>
              <w:t>.</w:t>
            </w:r>
          </w:p>
          <w:p w14:paraId="3713441C" w14:textId="77777777" w:rsidR="00EC230F" w:rsidRPr="00763CA5" w:rsidRDefault="00EC230F" w:rsidP="005957BB">
            <w:pPr>
              <w:overflowPunct/>
              <w:autoSpaceDE/>
              <w:autoSpaceDN/>
              <w:adjustRightInd/>
              <w:textAlignment w:val="auto"/>
              <w:rPr>
                <w:sz w:val="24"/>
                <w:szCs w:val="24"/>
              </w:rPr>
            </w:pPr>
            <w:r w:rsidRPr="00763CA5">
              <w:rPr>
                <w:sz w:val="24"/>
                <w:szCs w:val="24"/>
              </w:rPr>
              <w:t>Realizimi i pranueshëm i modulit do të konsiderohet arritja e kënaqshme e të gjitha kritereve të realizimit të specifikuara për çdo rezultat të të nxënit.</w:t>
            </w:r>
          </w:p>
          <w:p w14:paraId="7928BEA9" w14:textId="77777777" w:rsidR="00EC230F" w:rsidRPr="00763CA5" w:rsidRDefault="00EC230F" w:rsidP="005957BB">
            <w:pPr>
              <w:overflowPunct/>
              <w:autoSpaceDE/>
              <w:autoSpaceDN/>
              <w:adjustRightInd/>
              <w:ind w:left="360"/>
              <w:textAlignment w:val="auto"/>
              <w:rPr>
                <w:sz w:val="24"/>
                <w:szCs w:val="24"/>
              </w:rPr>
            </w:pPr>
          </w:p>
        </w:tc>
      </w:tr>
    </w:tbl>
    <w:tbl>
      <w:tblPr>
        <w:tblpPr w:leftFromText="180" w:rightFromText="180" w:vertAnchor="text" w:horzAnchor="margin" w:tblpY="958"/>
        <w:tblW w:w="9243" w:type="dxa"/>
        <w:tblBorders>
          <w:top w:val="single" w:sz="6" w:space="0" w:color="auto"/>
          <w:bottom w:val="single" w:sz="6" w:space="0" w:color="auto"/>
        </w:tblBorders>
        <w:tblLayout w:type="fixed"/>
        <w:tblLook w:val="0000" w:firstRow="0" w:lastRow="0" w:firstColumn="0" w:lastColumn="0" w:noHBand="0" w:noVBand="0"/>
      </w:tblPr>
      <w:tblGrid>
        <w:gridCol w:w="1908"/>
        <w:gridCol w:w="240"/>
        <w:gridCol w:w="7095"/>
      </w:tblGrid>
      <w:tr w:rsidR="00EC230F" w:rsidRPr="00763CA5" w14:paraId="416A78C7" w14:textId="77777777" w:rsidTr="005957BB">
        <w:trPr>
          <w:trHeight w:val="3045"/>
        </w:trPr>
        <w:tc>
          <w:tcPr>
            <w:tcW w:w="1908" w:type="dxa"/>
          </w:tcPr>
          <w:p w14:paraId="1CDF1433" w14:textId="17268080" w:rsidR="00EC230F" w:rsidRPr="00763CA5" w:rsidRDefault="00EC230F" w:rsidP="005957BB">
            <w:pPr>
              <w:rPr>
                <w:b/>
                <w:bCs/>
                <w:sz w:val="24"/>
                <w:szCs w:val="24"/>
              </w:rPr>
            </w:pPr>
            <w:r w:rsidRPr="00763CA5">
              <w:rPr>
                <w:b/>
                <w:bCs/>
                <w:sz w:val="24"/>
                <w:szCs w:val="24"/>
              </w:rPr>
              <w:lastRenderedPageBreak/>
              <w:t xml:space="preserve">Kushtet </w:t>
            </w:r>
          </w:p>
          <w:p w14:paraId="3516B003" w14:textId="77777777" w:rsidR="00EC230F" w:rsidRPr="00763CA5" w:rsidRDefault="00EC230F" w:rsidP="005957BB">
            <w:pPr>
              <w:rPr>
                <w:sz w:val="24"/>
                <w:szCs w:val="24"/>
              </w:rPr>
            </w:pPr>
            <w:r w:rsidRPr="00763CA5">
              <w:rPr>
                <w:b/>
                <w:bCs/>
                <w:sz w:val="24"/>
                <w:szCs w:val="24"/>
              </w:rPr>
              <w:t>e domosdoshme për realizimin e modulit</w:t>
            </w:r>
          </w:p>
        </w:tc>
        <w:tc>
          <w:tcPr>
            <w:tcW w:w="240" w:type="dxa"/>
          </w:tcPr>
          <w:p w14:paraId="426B2181" w14:textId="77777777" w:rsidR="00EC230F" w:rsidRPr="00763CA5" w:rsidRDefault="00EC230F" w:rsidP="005957BB">
            <w:pPr>
              <w:rPr>
                <w:sz w:val="24"/>
                <w:szCs w:val="24"/>
              </w:rPr>
            </w:pPr>
          </w:p>
          <w:p w14:paraId="22F13778" w14:textId="77777777" w:rsidR="00EC230F" w:rsidRPr="00763CA5" w:rsidRDefault="00EC230F" w:rsidP="005957BB">
            <w:pPr>
              <w:rPr>
                <w:sz w:val="24"/>
                <w:szCs w:val="24"/>
              </w:rPr>
            </w:pPr>
          </w:p>
        </w:tc>
        <w:tc>
          <w:tcPr>
            <w:tcW w:w="7095" w:type="dxa"/>
          </w:tcPr>
          <w:p w14:paraId="1AE9B5C3" w14:textId="77777777" w:rsidR="00EC230F" w:rsidRPr="00763CA5" w:rsidRDefault="00EC230F" w:rsidP="005957BB">
            <w:pPr>
              <w:rPr>
                <w:sz w:val="24"/>
                <w:szCs w:val="24"/>
              </w:rPr>
            </w:pPr>
            <w:r w:rsidRPr="00763CA5">
              <w:rPr>
                <w:sz w:val="24"/>
                <w:szCs w:val="24"/>
              </w:rPr>
              <w:t>Për realizimin si duhet të modulit është e domosdoshme të sigurohen mjediset, veglat, pajisjet, dhe materialet e mëposhtme:</w:t>
            </w:r>
          </w:p>
          <w:p w14:paraId="12EEB20A" w14:textId="4AAE0814" w:rsidR="00EC230F" w:rsidRPr="00763CA5" w:rsidRDefault="00EC230F" w:rsidP="00F26070">
            <w:pPr>
              <w:numPr>
                <w:ilvl w:val="0"/>
                <w:numId w:val="76"/>
              </w:numPr>
              <w:overflowPunct/>
              <w:autoSpaceDE/>
              <w:autoSpaceDN/>
              <w:adjustRightInd/>
              <w:textAlignment w:val="auto"/>
              <w:rPr>
                <w:sz w:val="24"/>
                <w:szCs w:val="24"/>
              </w:rPr>
            </w:pPr>
            <w:r w:rsidRPr="00763CA5">
              <w:rPr>
                <w:sz w:val="24"/>
                <w:szCs w:val="24"/>
              </w:rPr>
              <w:t>Mjedisi për kryerjen e instalimit t</w:t>
            </w:r>
            <w:r w:rsidR="00F74E95">
              <w:rPr>
                <w:sz w:val="24"/>
                <w:szCs w:val="24"/>
              </w:rPr>
              <w:t>ë</w:t>
            </w:r>
            <w:r w:rsidRPr="00763CA5">
              <w:rPr>
                <w:sz w:val="24"/>
                <w:szCs w:val="24"/>
              </w:rPr>
              <w:t xml:space="preserve"> KEK;</w:t>
            </w:r>
          </w:p>
          <w:p w14:paraId="6A30E5F3" w14:textId="77777777" w:rsidR="00EC230F" w:rsidRPr="00763CA5" w:rsidRDefault="00EC230F" w:rsidP="00F26070">
            <w:pPr>
              <w:numPr>
                <w:ilvl w:val="0"/>
                <w:numId w:val="76"/>
              </w:numPr>
              <w:overflowPunct/>
              <w:autoSpaceDE/>
              <w:autoSpaceDN/>
              <w:adjustRightInd/>
              <w:textAlignment w:val="auto"/>
              <w:rPr>
                <w:sz w:val="24"/>
                <w:szCs w:val="24"/>
              </w:rPr>
            </w:pPr>
            <w:r w:rsidRPr="00763CA5">
              <w:rPr>
                <w:sz w:val="24"/>
                <w:szCs w:val="24"/>
              </w:rPr>
              <w:t xml:space="preserve">Materialet, mjetet dhe aparatet </w:t>
            </w:r>
            <w:r w:rsidRPr="00763CA5">
              <w:rPr>
                <w:bCs/>
                <w:sz w:val="24"/>
                <w:szCs w:val="24"/>
              </w:rPr>
              <w:t>e nevojshme për instalimin dhe matjet e duhura gjatë pun</w:t>
            </w:r>
            <w:r w:rsidRPr="00763CA5">
              <w:rPr>
                <w:sz w:val="24"/>
                <w:szCs w:val="24"/>
              </w:rPr>
              <w:t>ës së instalimit të KEK.</w:t>
            </w:r>
          </w:p>
          <w:p w14:paraId="70F27D95" w14:textId="1F4C9A32" w:rsidR="00EC230F" w:rsidRPr="00763CA5" w:rsidRDefault="00EC230F" w:rsidP="00F26070">
            <w:pPr>
              <w:numPr>
                <w:ilvl w:val="0"/>
                <w:numId w:val="78"/>
              </w:numPr>
              <w:tabs>
                <w:tab w:val="left" w:pos="360"/>
              </w:tabs>
              <w:overflowPunct/>
              <w:autoSpaceDE/>
              <w:autoSpaceDN/>
              <w:adjustRightInd/>
              <w:ind w:left="404" w:hanging="425"/>
              <w:textAlignment w:val="auto"/>
              <w:rPr>
                <w:sz w:val="24"/>
                <w:szCs w:val="24"/>
              </w:rPr>
            </w:pPr>
            <w:r w:rsidRPr="00763CA5">
              <w:rPr>
                <w:sz w:val="24"/>
                <w:szCs w:val="24"/>
              </w:rPr>
              <w:t xml:space="preserve">Materiale pune si: </w:t>
            </w:r>
            <w:r w:rsidR="00F74E95">
              <w:rPr>
                <w:sz w:val="24"/>
                <w:szCs w:val="24"/>
              </w:rPr>
              <w:t>k</w:t>
            </w:r>
            <w:r w:rsidRPr="00763CA5">
              <w:rPr>
                <w:sz w:val="24"/>
                <w:szCs w:val="24"/>
              </w:rPr>
              <w:t>uadër, shina, llampa sinjali,</w:t>
            </w:r>
            <w:r w:rsidR="00F74E95">
              <w:rPr>
                <w:sz w:val="24"/>
                <w:szCs w:val="24"/>
              </w:rPr>
              <w:t xml:space="preserve"> </w:t>
            </w:r>
            <w:r w:rsidRPr="00763CA5">
              <w:rPr>
                <w:sz w:val="24"/>
                <w:szCs w:val="24"/>
              </w:rPr>
              <w:t>automatë,</w:t>
            </w:r>
            <w:r w:rsidR="00F74E95">
              <w:rPr>
                <w:sz w:val="24"/>
                <w:szCs w:val="24"/>
              </w:rPr>
              <w:t xml:space="preserve"> </w:t>
            </w:r>
            <w:r w:rsidRPr="00763CA5">
              <w:rPr>
                <w:sz w:val="24"/>
                <w:szCs w:val="24"/>
              </w:rPr>
              <w:t>rele mbrojtje etj</w:t>
            </w:r>
            <w:r w:rsidR="00F74E95">
              <w:rPr>
                <w:sz w:val="24"/>
                <w:szCs w:val="24"/>
              </w:rPr>
              <w:t>.</w:t>
            </w:r>
            <w:r w:rsidRPr="00763CA5">
              <w:rPr>
                <w:sz w:val="24"/>
                <w:szCs w:val="24"/>
              </w:rPr>
              <w:t xml:space="preserve"> </w:t>
            </w:r>
          </w:p>
          <w:p w14:paraId="21C8A2F5" w14:textId="58C4327A" w:rsidR="00EC230F" w:rsidRPr="00763CA5" w:rsidRDefault="00EC230F" w:rsidP="00F26070">
            <w:pPr>
              <w:numPr>
                <w:ilvl w:val="0"/>
                <w:numId w:val="78"/>
              </w:numPr>
              <w:tabs>
                <w:tab w:val="left" w:pos="360"/>
              </w:tabs>
              <w:overflowPunct/>
              <w:autoSpaceDE/>
              <w:autoSpaceDN/>
              <w:adjustRightInd/>
              <w:ind w:left="404" w:hanging="425"/>
              <w:textAlignment w:val="auto"/>
              <w:rPr>
                <w:sz w:val="24"/>
                <w:szCs w:val="24"/>
              </w:rPr>
            </w:pPr>
            <w:r w:rsidRPr="00763CA5">
              <w:rPr>
                <w:sz w:val="24"/>
                <w:szCs w:val="24"/>
              </w:rPr>
              <w:t>Materiale të shkruara si skema, rregullore, manuale, udhëzues, etj.</w:t>
            </w:r>
          </w:p>
          <w:p w14:paraId="29206526" w14:textId="77777777" w:rsidR="00EC230F" w:rsidRPr="00763CA5" w:rsidRDefault="00EC230F" w:rsidP="00F26070">
            <w:pPr>
              <w:numPr>
                <w:ilvl w:val="0"/>
                <w:numId w:val="78"/>
              </w:numPr>
              <w:overflowPunct/>
              <w:autoSpaceDE/>
              <w:autoSpaceDN/>
              <w:adjustRightInd/>
              <w:ind w:left="404" w:hanging="425"/>
              <w:textAlignment w:val="auto"/>
              <w:rPr>
                <w:sz w:val="24"/>
                <w:szCs w:val="24"/>
              </w:rPr>
            </w:pPr>
            <w:r w:rsidRPr="00763CA5">
              <w:rPr>
                <w:sz w:val="24"/>
                <w:szCs w:val="24"/>
              </w:rPr>
              <w:t xml:space="preserve">Materiale ilustruese (pankarta, transparente, makete etj.) </w:t>
            </w:r>
          </w:p>
          <w:p w14:paraId="5AD53BF8" w14:textId="7796E2FD" w:rsidR="00EC230F" w:rsidRPr="00763CA5" w:rsidRDefault="00EC230F" w:rsidP="00F26070">
            <w:pPr>
              <w:numPr>
                <w:ilvl w:val="0"/>
                <w:numId w:val="78"/>
              </w:numPr>
              <w:overflowPunct/>
              <w:autoSpaceDE/>
              <w:autoSpaceDN/>
              <w:adjustRightInd/>
              <w:ind w:left="404" w:hanging="425"/>
              <w:textAlignment w:val="auto"/>
              <w:rPr>
                <w:sz w:val="24"/>
                <w:szCs w:val="24"/>
              </w:rPr>
            </w:pPr>
            <w:r w:rsidRPr="00763CA5">
              <w:rPr>
                <w:sz w:val="24"/>
                <w:szCs w:val="24"/>
              </w:rPr>
              <w:t>Manualet e preventivit</w:t>
            </w:r>
            <w:r w:rsidR="00F74E95">
              <w:rPr>
                <w:sz w:val="24"/>
                <w:szCs w:val="24"/>
              </w:rPr>
              <w:t xml:space="preserve"> dhe </w:t>
            </w:r>
            <w:r w:rsidRPr="00763CA5">
              <w:rPr>
                <w:sz w:val="24"/>
                <w:szCs w:val="24"/>
              </w:rPr>
              <w:t>fatura</w:t>
            </w:r>
            <w:r w:rsidR="00F74E95">
              <w:rPr>
                <w:sz w:val="24"/>
                <w:szCs w:val="24"/>
              </w:rPr>
              <w:t>.</w:t>
            </w:r>
          </w:p>
        </w:tc>
      </w:tr>
    </w:tbl>
    <w:p w14:paraId="2CA84269" w14:textId="77777777" w:rsidR="00EC230F" w:rsidRPr="00763CA5" w:rsidRDefault="00EC230F" w:rsidP="00EC230F">
      <w:pPr>
        <w:numPr>
          <w:ilvl w:val="12"/>
          <w:numId w:val="0"/>
        </w:numPr>
        <w:tabs>
          <w:tab w:val="left" w:pos="3390"/>
        </w:tabs>
        <w:rPr>
          <w:b/>
          <w:sz w:val="24"/>
          <w:szCs w:val="24"/>
        </w:rPr>
      </w:pPr>
    </w:p>
    <w:p w14:paraId="4E0880FF" w14:textId="77777777" w:rsidR="00EC230F" w:rsidRPr="00763CA5" w:rsidRDefault="00EC230F" w:rsidP="00EC230F">
      <w:pPr>
        <w:numPr>
          <w:ilvl w:val="12"/>
          <w:numId w:val="0"/>
        </w:numPr>
        <w:tabs>
          <w:tab w:val="left" w:pos="3390"/>
        </w:tabs>
        <w:rPr>
          <w:b/>
          <w:sz w:val="28"/>
          <w:szCs w:val="28"/>
        </w:rPr>
      </w:pPr>
    </w:p>
    <w:p w14:paraId="3749A216" w14:textId="77777777" w:rsidR="00EC230F" w:rsidRPr="00763CA5" w:rsidRDefault="00EC230F" w:rsidP="00EC230F">
      <w:pPr>
        <w:numPr>
          <w:ilvl w:val="12"/>
          <w:numId w:val="0"/>
        </w:numPr>
        <w:tabs>
          <w:tab w:val="left" w:pos="3390"/>
        </w:tabs>
        <w:rPr>
          <w:b/>
          <w:sz w:val="28"/>
          <w:szCs w:val="28"/>
        </w:rPr>
      </w:pPr>
    </w:p>
    <w:p w14:paraId="1EDBEB9A" w14:textId="77777777" w:rsidR="00EC230F" w:rsidRPr="00763CA5" w:rsidRDefault="00EC230F" w:rsidP="00EC230F">
      <w:pPr>
        <w:numPr>
          <w:ilvl w:val="12"/>
          <w:numId w:val="0"/>
        </w:numPr>
        <w:tabs>
          <w:tab w:val="left" w:pos="3390"/>
        </w:tabs>
        <w:rPr>
          <w:b/>
          <w:sz w:val="28"/>
          <w:szCs w:val="28"/>
        </w:rPr>
      </w:pPr>
    </w:p>
    <w:p w14:paraId="75EA42F7" w14:textId="77777777" w:rsidR="00EC230F" w:rsidRPr="00763CA5" w:rsidRDefault="00EC230F" w:rsidP="00EC230F">
      <w:pPr>
        <w:numPr>
          <w:ilvl w:val="12"/>
          <w:numId w:val="0"/>
        </w:numPr>
        <w:tabs>
          <w:tab w:val="left" w:pos="3390"/>
        </w:tabs>
        <w:rPr>
          <w:b/>
          <w:sz w:val="28"/>
          <w:szCs w:val="28"/>
        </w:rPr>
      </w:pPr>
    </w:p>
    <w:p w14:paraId="39CC7953" w14:textId="77777777" w:rsidR="00EC230F" w:rsidRPr="00763CA5" w:rsidRDefault="00EC230F" w:rsidP="00053ADF">
      <w:pPr>
        <w:overflowPunct/>
        <w:autoSpaceDE/>
        <w:autoSpaceDN/>
        <w:adjustRightInd/>
        <w:textAlignment w:val="auto"/>
        <w:rPr>
          <w:sz w:val="24"/>
          <w:szCs w:val="24"/>
        </w:rPr>
      </w:pPr>
    </w:p>
    <w:p w14:paraId="2453E208" w14:textId="77777777" w:rsidR="004A1BE9" w:rsidRPr="00763CA5" w:rsidRDefault="004A1BE9" w:rsidP="004A1BE9">
      <w:pPr>
        <w:shd w:val="clear" w:color="auto" w:fill="FFFFFF" w:themeFill="background1"/>
        <w:overflowPunct/>
        <w:autoSpaceDE/>
        <w:autoSpaceDN/>
        <w:adjustRightInd/>
        <w:ind w:right="3521"/>
        <w:contextualSpacing/>
        <w:textAlignment w:val="auto"/>
        <w:rPr>
          <w:b/>
          <w:bCs/>
          <w:sz w:val="24"/>
          <w:szCs w:val="24"/>
          <w:lang w:bidi="en-US"/>
        </w:rPr>
      </w:pPr>
    </w:p>
    <w:p w14:paraId="41130241" w14:textId="77777777" w:rsidR="004A1BE9" w:rsidRDefault="004A1BE9" w:rsidP="004A1BE9">
      <w:pPr>
        <w:shd w:val="clear" w:color="auto" w:fill="FFFFFF" w:themeFill="background1"/>
        <w:overflowPunct/>
        <w:autoSpaceDE/>
        <w:autoSpaceDN/>
        <w:adjustRightInd/>
        <w:ind w:right="3521"/>
        <w:contextualSpacing/>
        <w:textAlignment w:val="auto"/>
        <w:rPr>
          <w:b/>
          <w:bCs/>
          <w:sz w:val="24"/>
          <w:szCs w:val="24"/>
          <w:lang w:bidi="en-US"/>
        </w:rPr>
      </w:pPr>
    </w:p>
    <w:p w14:paraId="6637DBDA" w14:textId="77777777" w:rsidR="009D7829" w:rsidRDefault="009D7829" w:rsidP="004A1BE9">
      <w:pPr>
        <w:shd w:val="clear" w:color="auto" w:fill="FFFFFF" w:themeFill="background1"/>
        <w:overflowPunct/>
        <w:autoSpaceDE/>
        <w:autoSpaceDN/>
        <w:adjustRightInd/>
        <w:ind w:right="3521"/>
        <w:contextualSpacing/>
        <w:textAlignment w:val="auto"/>
        <w:rPr>
          <w:b/>
          <w:bCs/>
          <w:sz w:val="24"/>
          <w:szCs w:val="24"/>
          <w:lang w:bidi="en-US"/>
        </w:rPr>
      </w:pPr>
    </w:p>
    <w:p w14:paraId="230CEA58" w14:textId="77777777" w:rsidR="009D7829" w:rsidRDefault="009D7829" w:rsidP="004A1BE9">
      <w:pPr>
        <w:shd w:val="clear" w:color="auto" w:fill="FFFFFF" w:themeFill="background1"/>
        <w:overflowPunct/>
        <w:autoSpaceDE/>
        <w:autoSpaceDN/>
        <w:adjustRightInd/>
        <w:ind w:right="3521"/>
        <w:contextualSpacing/>
        <w:textAlignment w:val="auto"/>
        <w:rPr>
          <w:b/>
          <w:bCs/>
          <w:sz w:val="24"/>
          <w:szCs w:val="24"/>
          <w:lang w:bidi="en-US"/>
        </w:rPr>
      </w:pPr>
    </w:p>
    <w:p w14:paraId="727E5128" w14:textId="77777777" w:rsidR="009D7829" w:rsidRDefault="009D7829" w:rsidP="004A1BE9">
      <w:pPr>
        <w:shd w:val="clear" w:color="auto" w:fill="FFFFFF" w:themeFill="background1"/>
        <w:overflowPunct/>
        <w:autoSpaceDE/>
        <w:autoSpaceDN/>
        <w:adjustRightInd/>
        <w:ind w:right="3521"/>
        <w:contextualSpacing/>
        <w:textAlignment w:val="auto"/>
        <w:rPr>
          <w:b/>
          <w:bCs/>
          <w:sz w:val="24"/>
          <w:szCs w:val="24"/>
          <w:lang w:bidi="en-US"/>
        </w:rPr>
      </w:pPr>
    </w:p>
    <w:p w14:paraId="56C11402" w14:textId="77777777" w:rsidR="009D7829" w:rsidRDefault="009D7829" w:rsidP="004A1BE9">
      <w:pPr>
        <w:shd w:val="clear" w:color="auto" w:fill="FFFFFF" w:themeFill="background1"/>
        <w:overflowPunct/>
        <w:autoSpaceDE/>
        <w:autoSpaceDN/>
        <w:adjustRightInd/>
        <w:ind w:right="3521"/>
        <w:contextualSpacing/>
        <w:textAlignment w:val="auto"/>
        <w:rPr>
          <w:b/>
          <w:bCs/>
          <w:sz w:val="24"/>
          <w:szCs w:val="24"/>
          <w:lang w:bidi="en-US"/>
        </w:rPr>
      </w:pPr>
    </w:p>
    <w:p w14:paraId="7A067608" w14:textId="77777777" w:rsidR="009D7829" w:rsidRDefault="009D7829" w:rsidP="004A1BE9">
      <w:pPr>
        <w:shd w:val="clear" w:color="auto" w:fill="FFFFFF" w:themeFill="background1"/>
        <w:overflowPunct/>
        <w:autoSpaceDE/>
        <w:autoSpaceDN/>
        <w:adjustRightInd/>
        <w:ind w:right="3521"/>
        <w:contextualSpacing/>
        <w:textAlignment w:val="auto"/>
        <w:rPr>
          <w:b/>
          <w:bCs/>
          <w:sz w:val="24"/>
          <w:szCs w:val="24"/>
          <w:lang w:bidi="en-US"/>
        </w:rPr>
      </w:pPr>
    </w:p>
    <w:p w14:paraId="27CB7EA1" w14:textId="77777777" w:rsidR="009D7829" w:rsidRDefault="009D7829" w:rsidP="004A1BE9">
      <w:pPr>
        <w:shd w:val="clear" w:color="auto" w:fill="FFFFFF" w:themeFill="background1"/>
        <w:overflowPunct/>
        <w:autoSpaceDE/>
        <w:autoSpaceDN/>
        <w:adjustRightInd/>
        <w:ind w:right="3521"/>
        <w:contextualSpacing/>
        <w:textAlignment w:val="auto"/>
        <w:rPr>
          <w:b/>
          <w:bCs/>
          <w:sz w:val="24"/>
          <w:szCs w:val="24"/>
          <w:lang w:bidi="en-US"/>
        </w:rPr>
      </w:pPr>
    </w:p>
    <w:p w14:paraId="6EE3A58B" w14:textId="77777777" w:rsidR="009D7829" w:rsidRDefault="009D7829" w:rsidP="004A1BE9">
      <w:pPr>
        <w:shd w:val="clear" w:color="auto" w:fill="FFFFFF" w:themeFill="background1"/>
        <w:overflowPunct/>
        <w:autoSpaceDE/>
        <w:autoSpaceDN/>
        <w:adjustRightInd/>
        <w:ind w:right="3521"/>
        <w:contextualSpacing/>
        <w:textAlignment w:val="auto"/>
        <w:rPr>
          <w:b/>
          <w:bCs/>
          <w:sz w:val="24"/>
          <w:szCs w:val="24"/>
          <w:lang w:bidi="en-US"/>
        </w:rPr>
      </w:pPr>
    </w:p>
    <w:p w14:paraId="34DC7F5D" w14:textId="77777777" w:rsidR="009D7829" w:rsidRDefault="009D7829" w:rsidP="004A1BE9">
      <w:pPr>
        <w:shd w:val="clear" w:color="auto" w:fill="FFFFFF" w:themeFill="background1"/>
        <w:overflowPunct/>
        <w:autoSpaceDE/>
        <w:autoSpaceDN/>
        <w:adjustRightInd/>
        <w:ind w:right="3521"/>
        <w:contextualSpacing/>
        <w:textAlignment w:val="auto"/>
        <w:rPr>
          <w:b/>
          <w:bCs/>
          <w:sz w:val="24"/>
          <w:szCs w:val="24"/>
          <w:lang w:bidi="en-US"/>
        </w:rPr>
      </w:pPr>
    </w:p>
    <w:p w14:paraId="78A432C9" w14:textId="77777777" w:rsidR="009D7829" w:rsidRDefault="009D7829" w:rsidP="004A1BE9">
      <w:pPr>
        <w:shd w:val="clear" w:color="auto" w:fill="FFFFFF" w:themeFill="background1"/>
        <w:overflowPunct/>
        <w:autoSpaceDE/>
        <w:autoSpaceDN/>
        <w:adjustRightInd/>
        <w:ind w:right="3521"/>
        <w:contextualSpacing/>
        <w:textAlignment w:val="auto"/>
        <w:rPr>
          <w:b/>
          <w:bCs/>
          <w:sz w:val="24"/>
          <w:szCs w:val="24"/>
          <w:lang w:bidi="en-US"/>
        </w:rPr>
      </w:pPr>
    </w:p>
    <w:p w14:paraId="20DE397E" w14:textId="77777777" w:rsidR="009D7829" w:rsidRDefault="009D7829" w:rsidP="004A1BE9">
      <w:pPr>
        <w:shd w:val="clear" w:color="auto" w:fill="FFFFFF" w:themeFill="background1"/>
        <w:overflowPunct/>
        <w:autoSpaceDE/>
        <w:autoSpaceDN/>
        <w:adjustRightInd/>
        <w:ind w:right="3521"/>
        <w:contextualSpacing/>
        <w:textAlignment w:val="auto"/>
        <w:rPr>
          <w:b/>
          <w:bCs/>
          <w:sz w:val="24"/>
          <w:szCs w:val="24"/>
          <w:lang w:bidi="en-US"/>
        </w:rPr>
      </w:pPr>
    </w:p>
    <w:p w14:paraId="0DBE4E16" w14:textId="77777777" w:rsidR="009D7829" w:rsidRDefault="009D7829" w:rsidP="004A1BE9">
      <w:pPr>
        <w:shd w:val="clear" w:color="auto" w:fill="FFFFFF" w:themeFill="background1"/>
        <w:overflowPunct/>
        <w:autoSpaceDE/>
        <w:autoSpaceDN/>
        <w:adjustRightInd/>
        <w:ind w:right="3521"/>
        <w:contextualSpacing/>
        <w:textAlignment w:val="auto"/>
        <w:rPr>
          <w:b/>
          <w:bCs/>
          <w:sz w:val="24"/>
          <w:szCs w:val="24"/>
          <w:lang w:bidi="en-US"/>
        </w:rPr>
      </w:pPr>
    </w:p>
    <w:p w14:paraId="4BFA8C11" w14:textId="77777777" w:rsidR="009D7829" w:rsidRDefault="009D7829" w:rsidP="004A1BE9">
      <w:pPr>
        <w:shd w:val="clear" w:color="auto" w:fill="FFFFFF" w:themeFill="background1"/>
        <w:overflowPunct/>
        <w:autoSpaceDE/>
        <w:autoSpaceDN/>
        <w:adjustRightInd/>
        <w:ind w:right="3521"/>
        <w:contextualSpacing/>
        <w:textAlignment w:val="auto"/>
        <w:rPr>
          <w:b/>
          <w:bCs/>
          <w:sz w:val="24"/>
          <w:szCs w:val="24"/>
          <w:lang w:bidi="en-US"/>
        </w:rPr>
      </w:pPr>
    </w:p>
    <w:p w14:paraId="4ECBFA64" w14:textId="77777777" w:rsidR="009D7829" w:rsidRDefault="009D7829" w:rsidP="004A1BE9">
      <w:pPr>
        <w:shd w:val="clear" w:color="auto" w:fill="FFFFFF" w:themeFill="background1"/>
        <w:overflowPunct/>
        <w:autoSpaceDE/>
        <w:autoSpaceDN/>
        <w:adjustRightInd/>
        <w:ind w:right="3521"/>
        <w:contextualSpacing/>
        <w:textAlignment w:val="auto"/>
        <w:rPr>
          <w:b/>
          <w:bCs/>
          <w:sz w:val="24"/>
          <w:szCs w:val="24"/>
          <w:lang w:bidi="en-US"/>
        </w:rPr>
      </w:pPr>
    </w:p>
    <w:p w14:paraId="1217A683" w14:textId="77777777" w:rsidR="009D7829" w:rsidRDefault="009D7829" w:rsidP="004A1BE9">
      <w:pPr>
        <w:shd w:val="clear" w:color="auto" w:fill="FFFFFF" w:themeFill="background1"/>
        <w:overflowPunct/>
        <w:autoSpaceDE/>
        <w:autoSpaceDN/>
        <w:adjustRightInd/>
        <w:ind w:right="3521"/>
        <w:contextualSpacing/>
        <w:textAlignment w:val="auto"/>
        <w:rPr>
          <w:b/>
          <w:bCs/>
          <w:sz w:val="24"/>
          <w:szCs w:val="24"/>
          <w:lang w:bidi="en-US"/>
        </w:rPr>
      </w:pPr>
    </w:p>
    <w:p w14:paraId="33284E7A" w14:textId="77777777" w:rsidR="00412848" w:rsidRDefault="00412848" w:rsidP="004A1BE9">
      <w:pPr>
        <w:shd w:val="clear" w:color="auto" w:fill="FFFFFF" w:themeFill="background1"/>
        <w:overflowPunct/>
        <w:autoSpaceDE/>
        <w:autoSpaceDN/>
        <w:adjustRightInd/>
        <w:ind w:right="3521"/>
        <w:contextualSpacing/>
        <w:textAlignment w:val="auto"/>
        <w:rPr>
          <w:b/>
          <w:bCs/>
          <w:sz w:val="24"/>
          <w:szCs w:val="24"/>
          <w:lang w:bidi="en-US"/>
        </w:rPr>
      </w:pPr>
    </w:p>
    <w:p w14:paraId="30A145FA" w14:textId="77777777" w:rsidR="00412848" w:rsidRDefault="00412848" w:rsidP="004A1BE9">
      <w:pPr>
        <w:shd w:val="clear" w:color="auto" w:fill="FFFFFF" w:themeFill="background1"/>
        <w:overflowPunct/>
        <w:autoSpaceDE/>
        <w:autoSpaceDN/>
        <w:adjustRightInd/>
        <w:ind w:right="3521"/>
        <w:contextualSpacing/>
        <w:textAlignment w:val="auto"/>
        <w:rPr>
          <w:b/>
          <w:bCs/>
          <w:sz w:val="24"/>
          <w:szCs w:val="24"/>
          <w:lang w:bidi="en-US"/>
        </w:rPr>
      </w:pPr>
    </w:p>
    <w:p w14:paraId="2A98E7B4" w14:textId="77777777" w:rsidR="00412848" w:rsidRDefault="00412848" w:rsidP="004A1BE9">
      <w:pPr>
        <w:shd w:val="clear" w:color="auto" w:fill="FFFFFF" w:themeFill="background1"/>
        <w:overflowPunct/>
        <w:autoSpaceDE/>
        <w:autoSpaceDN/>
        <w:adjustRightInd/>
        <w:ind w:right="3521"/>
        <w:contextualSpacing/>
        <w:textAlignment w:val="auto"/>
        <w:rPr>
          <w:b/>
          <w:bCs/>
          <w:sz w:val="24"/>
          <w:szCs w:val="24"/>
          <w:lang w:bidi="en-US"/>
        </w:rPr>
      </w:pPr>
    </w:p>
    <w:p w14:paraId="0B2500E6" w14:textId="77777777" w:rsidR="00412848" w:rsidRDefault="00412848" w:rsidP="004A1BE9">
      <w:pPr>
        <w:shd w:val="clear" w:color="auto" w:fill="FFFFFF" w:themeFill="background1"/>
        <w:overflowPunct/>
        <w:autoSpaceDE/>
        <w:autoSpaceDN/>
        <w:adjustRightInd/>
        <w:ind w:right="3521"/>
        <w:contextualSpacing/>
        <w:textAlignment w:val="auto"/>
        <w:rPr>
          <w:b/>
          <w:bCs/>
          <w:sz w:val="24"/>
          <w:szCs w:val="24"/>
          <w:lang w:bidi="en-US"/>
        </w:rPr>
      </w:pPr>
    </w:p>
    <w:p w14:paraId="0E9C6CB1" w14:textId="77777777" w:rsidR="00412848" w:rsidRDefault="00412848" w:rsidP="004A1BE9">
      <w:pPr>
        <w:shd w:val="clear" w:color="auto" w:fill="FFFFFF" w:themeFill="background1"/>
        <w:overflowPunct/>
        <w:autoSpaceDE/>
        <w:autoSpaceDN/>
        <w:adjustRightInd/>
        <w:ind w:right="3521"/>
        <w:contextualSpacing/>
        <w:textAlignment w:val="auto"/>
        <w:rPr>
          <w:b/>
          <w:bCs/>
          <w:sz w:val="24"/>
          <w:szCs w:val="24"/>
          <w:lang w:bidi="en-US"/>
        </w:rPr>
      </w:pPr>
    </w:p>
    <w:p w14:paraId="5347C6A5" w14:textId="77777777" w:rsidR="00412848" w:rsidRDefault="00412848" w:rsidP="004A1BE9">
      <w:pPr>
        <w:shd w:val="clear" w:color="auto" w:fill="FFFFFF" w:themeFill="background1"/>
        <w:overflowPunct/>
        <w:autoSpaceDE/>
        <w:autoSpaceDN/>
        <w:adjustRightInd/>
        <w:ind w:right="3521"/>
        <w:contextualSpacing/>
        <w:textAlignment w:val="auto"/>
        <w:rPr>
          <w:b/>
          <w:bCs/>
          <w:sz w:val="24"/>
          <w:szCs w:val="24"/>
          <w:lang w:bidi="en-US"/>
        </w:rPr>
      </w:pPr>
    </w:p>
    <w:p w14:paraId="2861EDDA" w14:textId="77777777" w:rsidR="00412848" w:rsidRDefault="00412848" w:rsidP="004A1BE9">
      <w:pPr>
        <w:shd w:val="clear" w:color="auto" w:fill="FFFFFF" w:themeFill="background1"/>
        <w:overflowPunct/>
        <w:autoSpaceDE/>
        <w:autoSpaceDN/>
        <w:adjustRightInd/>
        <w:ind w:right="3521"/>
        <w:contextualSpacing/>
        <w:textAlignment w:val="auto"/>
        <w:rPr>
          <w:b/>
          <w:bCs/>
          <w:sz w:val="24"/>
          <w:szCs w:val="24"/>
          <w:lang w:bidi="en-US"/>
        </w:rPr>
      </w:pPr>
    </w:p>
    <w:p w14:paraId="0F31BC74" w14:textId="77777777" w:rsidR="00412848" w:rsidRDefault="00412848" w:rsidP="004A1BE9">
      <w:pPr>
        <w:shd w:val="clear" w:color="auto" w:fill="FFFFFF" w:themeFill="background1"/>
        <w:overflowPunct/>
        <w:autoSpaceDE/>
        <w:autoSpaceDN/>
        <w:adjustRightInd/>
        <w:ind w:right="3521"/>
        <w:contextualSpacing/>
        <w:textAlignment w:val="auto"/>
        <w:rPr>
          <w:b/>
          <w:bCs/>
          <w:sz w:val="24"/>
          <w:szCs w:val="24"/>
          <w:lang w:bidi="en-US"/>
        </w:rPr>
      </w:pPr>
    </w:p>
    <w:p w14:paraId="593077BA" w14:textId="77777777" w:rsidR="00412848" w:rsidRDefault="00412848" w:rsidP="004A1BE9">
      <w:pPr>
        <w:shd w:val="clear" w:color="auto" w:fill="FFFFFF" w:themeFill="background1"/>
        <w:overflowPunct/>
        <w:autoSpaceDE/>
        <w:autoSpaceDN/>
        <w:adjustRightInd/>
        <w:ind w:right="3521"/>
        <w:contextualSpacing/>
        <w:textAlignment w:val="auto"/>
        <w:rPr>
          <w:b/>
          <w:bCs/>
          <w:sz w:val="24"/>
          <w:szCs w:val="24"/>
          <w:lang w:bidi="en-US"/>
        </w:rPr>
      </w:pPr>
    </w:p>
    <w:p w14:paraId="20E3B3AB" w14:textId="77777777" w:rsidR="00412848" w:rsidRDefault="00412848" w:rsidP="004A1BE9">
      <w:pPr>
        <w:shd w:val="clear" w:color="auto" w:fill="FFFFFF" w:themeFill="background1"/>
        <w:overflowPunct/>
        <w:autoSpaceDE/>
        <w:autoSpaceDN/>
        <w:adjustRightInd/>
        <w:ind w:right="3521"/>
        <w:contextualSpacing/>
        <w:textAlignment w:val="auto"/>
        <w:rPr>
          <w:b/>
          <w:bCs/>
          <w:sz w:val="24"/>
          <w:szCs w:val="24"/>
          <w:lang w:bidi="en-US"/>
        </w:rPr>
      </w:pPr>
    </w:p>
    <w:p w14:paraId="26C5C96C" w14:textId="77777777" w:rsidR="00412848" w:rsidRDefault="00412848" w:rsidP="004A1BE9">
      <w:pPr>
        <w:shd w:val="clear" w:color="auto" w:fill="FFFFFF" w:themeFill="background1"/>
        <w:overflowPunct/>
        <w:autoSpaceDE/>
        <w:autoSpaceDN/>
        <w:adjustRightInd/>
        <w:ind w:right="3521"/>
        <w:contextualSpacing/>
        <w:textAlignment w:val="auto"/>
        <w:rPr>
          <w:b/>
          <w:bCs/>
          <w:sz w:val="24"/>
          <w:szCs w:val="24"/>
          <w:lang w:bidi="en-US"/>
        </w:rPr>
      </w:pPr>
    </w:p>
    <w:p w14:paraId="3112070B" w14:textId="77777777" w:rsidR="00412848" w:rsidRDefault="00412848" w:rsidP="004A1BE9">
      <w:pPr>
        <w:shd w:val="clear" w:color="auto" w:fill="FFFFFF" w:themeFill="background1"/>
        <w:overflowPunct/>
        <w:autoSpaceDE/>
        <w:autoSpaceDN/>
        <w:adjustRightInd/>
        <w:ind w:right="3521"/>
        <w:contextualSpacing/>
        <w:textAlignment w:val="auto"/>
        <w:rPr>
          <w:b/>
          <w:bCs/>
          <w:sz w:val="24"/>
          <w:szCs w:val="24"/>
          <w:lang w:bidi="en-US"/>
        </w:rPr>
      </w:pPr>
    </w:p>
    <w:p w14:paraId="21EEAFD6" w14:textId="77777777" w:rsidR="00412848" w:rsidRDefault="00412848" w:rsidP="004A1BE9">
      <w:pPr>
        <w:shd w:val="clear" w:color="auto" w:fill="FFFFFF" w:themeFill="background1"/>
        <w:overflowPunct/>
        <w:autoSpaceDE/>
        <w:autoSpaceDN/>
        <w:adjustRightInd/>
        <w:ind w:right="3521"/>
        <w:contextualSpacing/>
        <w:textAlignment w:val="auto"/>
        <w:rPr>
          <w:b/>
          <w:bCs/>
          <w:sz w:val="24"/>
          <w:szCs w:val="24"/>
          <w:lang w:bidi="en-US"/>
        </w:rPr>
      </w:pPr>
    </w:p>
    <w:p w14:paraId="0D78DF47" w14:textId="77777777" w:rsidR="00412848" w:rsidRDefault="00412848" w:rsidP="004A1BE9">
      <w:pPr>
        <w:shd w:val="clear" w:color="auto" w:fill="FFFFFF" w:themeFill="background1"/>
        <w:overflowPunct/>
        <w:autoSpaceDE/>
        <w:autoSpaceDN/>
        <w:adjustRightInd/>
        <w:ind w:right="3521"/>
        <w:contextualSpacing/>
        <w:textAlignment w:val="auto"/>
        <w:rPr>
          <w:b/>
          <w:bCs/>
          <w:sz w:val="24"/>
          <w:szCs w:val="24"/>
          <w:lang w:bidi="en-US"/>
        </w:rPr>
      </w:pPr>
    </w:p>
    <w:p w14:paraId="198A6BD0" w14:textId="77777777" w:rsidR="00412848" w:rsidRDefault="00412848" w:rsidP="004A1BE9">
      <w:pPr>
        <w:shd w:val="clear" w:color="auto" w:fill="FFFFFF" w:themeFill="background1"/>
        <w:overflowPunct/>
        <w:autoSpaceDE/>
        <w:autoSpaceDN/>
        <w:adjustRightInd/>
        <w:ind w:right="3521"/>
        <w:contextualSpacing/>
        <w:textAlignment w:val="auto"/>
        <w:rPr>
          <w:b/>
          <w:bCs/>
          <w:sz w:val="24"/>
          <w:szCs w:val="24"/>
          <w:lang w:bidi="en-US"/>
        </w:rPr>
      </w:pPr>
    </w:p>
    <w:p w14:paraId="11C24BED" w14:textId="77777777" w:rsidR="00412848" w:rsidRDefault="00412848" w:rsidP="004A1BE9">
      <w:pPr>
        <w:shd w:val="clear" w:color="auto" w:fill="FFFFFF" w:themeFill="background1"/>
        <w:overflowPunct/>
        <w:autoSpaceDE/>
        <w:autoSpaceDN/>
        <w:adjustRightInd/>
        <w:ind w:right="3521"/>
        <w:contextualSpacing/>
        <w:textAlignment w:val="auto"/>
        <w:rPr>
          <w:b/>
          <w:bCs/>
          <w:sz w:val="24"/>
          <w:szCs w:val="24"/>
          <w:lang w:bidi="en-US"/>
        </w:rPr>
      </w:pPr>
    </w:p>
    <w:p w14:paraId="55C4DC82" w14:textId="77777777" w:rsidR="00412848" w:rsidRDefault="00412848" w:rsidP="004A1BE9">
      <w:pPr>
        <w:shd w:val="clear" w:color="auto" w:fill="FFFFFF" w:themeFill="background1"/>
        <w:overflowPunct/>
        <w:autoSpaceDE/>
        <w:autoSpaceDN/>
        <w:adjustRightInd/>
        <w:ind w:right="3521"/>
        <w:contextualSpacing/>
        <w:textAlignment w:val="auto"/>
        <w:rPr>
          <w:b/>
          <w:bCs/>
          <w:sz w:val="24"/>
          <w:szCs w:val="24"/>
          <w:lang w:bidi="en-US"/>
        </w:rPr>
      </w:pPr>
    </w:p>
    <w:p w14:paraId="2E13EA57" w14:textId="77777777" w:rsidR="004A1BE9" w:rsidRPr="00763CA5" w:rsidRDefault="004A1BE9" w:rsidP="004A1BE9">
      <w:pPr>
        <w:shd w:val="clear" w:color="auto" w:fill="FFFFFF" w:themeFill="background1"/>
        <w:overflowPunct/>
        <w:autoSpaceDE/>
        <w:autoSpaceDN/>
        <w:adjustRightInd/>
        <w:ind w:right="3521"/>
        <w:contextualSpacing/>
        <w:textAlignment w:val="auto"/>
        <w:rPr>
          <w:b/>
          <w:bCs/>
          <w:sz w:val="24"/>
          <w:szCs w:val="24"/>
          <w:lang w:bidi="en-US"/>
        </w:rPr>
      </w:pPr>
    </w:p>
    <w:p w14:paraId="1B6B9F43" w14:textId="328BD1E0" w:rsidR="00EC230F" w:rsidRPr="00763CA5" w:rsidRDefault="0018325A" w:rsidP="004A1BE9">
      <w:pPr>
        <w:shd w:val="clear" w:color="auto" w:fill="FFFFFF" w:themeFill="background1"/>
        <w:overflowPunct/>
        <w:autoSpaceDE/>
        <w:autoSpaceDN/>
        <w:adjustRightInd/>
        <w:ind w:right="3521"/>
        <w:contextualSpacing/>
        <w:textAlignment w:val="auto"/>
        <w:rPr>
          <w:bCs/>
          <w:sz w:val="22"/>
          <w:szCs w:val="22"/>
          <w:lang w:bidi="en-US"/>
        </w:rPr>
      </w:pPr>
      <w:r w:rsidRPr="009D7829">
        <w:rPr>
          <w:b/>
          <w:bCs/>
          <w:sz w:val="24"/>
          <w:szCs w:val="24"/>
          <w:highlight w:val="lightGray"/>
          <w:lang w:bidi="en-US"/>
        </w:rPr>
        <w:t>19</w:t>
      </w:r>
      <w:r w:rsidR="00EC230F" w:rsidRPr="009D7829">
        <w:rPr>
          <w:b/>
          <w:bCs/>
          <w:sz w:val="24"/>
          <w:szCs w:val="24"/>
          <w:highlight w:val="lightGray"/>
          <w:lang w:bidi="en-US"/>
        </w:rPr>
        <w:t xml:space="preserve">. Moduli: </w:t>
      </w:r>
      <w:r w:rsidR="00F74E95">
        <w:rPr>
          <w:b/>
          <w:bCs/>
          <w:sz w:val="24"/>
          <w:szCs w:val="24"/>
          <w:highlight w:val="lightGray"/>
          <w:lang w:bidi="en-US"/>
        </w:rPr>
        <w:t>“</w:t>
      </w:r>
      <w:r w:rsidR="00EC230F" w:rsidRPr="009D7829">
        <w:rPr>
          <w:b/>
          <w:bCs/>
          <w:sz w:val="24"/>
          <w:szCs w:val="24"/>
          <w:highlight w:val="lightGray"/>
          <w:lang w:bidi="en-US"/>
        </w:rPr>
        <w:t>Montimi i kontatorëve të energjisëelektrike”</w:t>
      </w:r>
    </w:p>
    <w:p w14:paraId="0AC98BD5" w14:textId="77777777" w:rsidR="00EC230F" w:rsidRPr="00763CA5" w:rsidRDefault="00EC230F" w:rsidP="00EC230F">
      <w:pPr>
        <w:rPr>
          <w:sz w:val="24"/>
          <w:szCs w:val="24"/>
        </w:rPr>
      </w:pPr>
    </w:p>
    <w:p w14:paraId="71063096" w14:textId="1C2A1D2E" w:rsidR="00EC230F" w:rsidRPr="00763CA5" w:rsidRDefault="00EC230F" w:rsidP="00EC230F">
      <w:pPr>
        <w:jc w:val="both"/>
        <w:rPr>
          <w:b/>
          <w:sz w:val="24"/>
          <w:szCs w:val="24"/>
        </w:rPr>
      </w:pPr>
      <w:r w:rsidRPr="00763CA5">
        <w:rPr>
          <w:b/>
          <w:sz w:val="24"/>
          <w:szCs w:val="24"/>
        </w:rPr>
        <w:t xml:space="preserve">Kualifikimi profesional: </w:t>
      </w:r>
      <w:r w:rsidRPr="00763CA5">
        <w:rPr>
          <w:b/>
          <w:sz w:val="24"/>
          <w:szCs w:val="28"/>
        </w:rPr>
        <w:t>“</w:t>
      </w:r>
      <w:r w:rsidRPr="00763CA5">
        <w:rPr>
          <w:b/>
          <w:sz w:val="24"/>
          <w:szCs w:val="24"/>
        </w:rPr>
        <w:t xml:space="preserve">Instalime </w:t>
      </w:r>
      <w:r w:rsidR="00F74E95">
        <w:rPr>
          <w:b/>
          <w:sz w:val="24"/>
          <w:szCs w:val="24"/>
        </w:rPr>
        <w:t>e</w:t>
      </w:r>
      <w:r w:rsidRPr="00763CA5">
        <w:rPr>
          <w:b/>
          <w:sz w:val="24"/>
          <w:szCs w:val="24"/>
        </w:rPr>
        <w:t xml:space="preserve">lektrike </w:t>
      </w:r>
      <w:r w:rsidR="00F74E95">
        <w:rPr>
          <w:b/>
          <w:sz w:val="24"/>
          <w:szCs w:val="24"/>
        </w:rPr>
        <w:t>c</w:t>
      </w:r>
      <w:r w:rsidRPr="00763CA5">
        <w:rPr>
          <w:b/>
          <w:sz w:val="24"/>
          <w:szCs w:val="24"/>
        </w:rPr>
        <w:t xml:space="preserve">ivile dhe </w:t>
      </w:r>
      <w:r w:rsidR="00F74E95">
        <w:rPr>
          <w:b/>
          <w:sz w:val="24"/>
          <w:szCs w:val="24"/>
        </w:rPr>
        <w:t>i</w:t>
      </w:r>
      <w:r w:rsidRPr="00763CA5">
        <w:rPr>
          <w:b/>
          <w:sz w:val="24"/>
          <w:szCs w:val="24"/>
        </w:rPr>
        <w:t>ndustriale</w:t>
      </w:r>
      <w:r w:rsidRPr="00763CA5">
        <w:rPr>
          <w:b/>
          <w:sz w:val="24"/>
          <w:szCs w:val="28"/>
        </w:rPr>
        <w:t>”</w:t>
      </w:r>
      <w:r w:rsidRPr="00763CA5">
        <w:rPr>
          <w:b/>
          <w:sz w:val="24"/>
          <w:szCs w:val="24"/>
        </w:rPr>
        <w:tab/>
        <w:t xml:space="preserve"> </w:t>
      </w:r>
    </w:p>
    <w:p w14:paraId="1582CBE7" w14:textId="29D9160C" w:rsidR="00EC230F" w:rsidRPr="00763CA5" w:rsidRDefault="00EC230F" w:rsidP="00EC230F">
      <w:pPr>
        <w:rPr>
          <w:b/>
          <w:sz w:val="24"/>
          <w:szCs w:val="24"/>
        </w:rPr>
      </w:pPr>
      <w:r w:rsidRPr="00763CA5">
        <w:rPr>
          <w:b/>
          <w:sz w:val="24"/>
          <w:szCs w:val="24"/>
        </w:rPr>
        <w:t>Niveli:</w:t>
      </w:r>
      <w:r w:rsidRPr="00763CA5">
        <w:rPr>
          <w:b/>
          <w:sz w:val="24"/>
          <w:szCs w:val="24"/>
        </w:rPr>
        <w:tab/>
        <w:t xml:space="preserve"> III</w:t>
      </w:r>
      <w:r w:rsidRPr="00763CA5">
        <w:rPr>
          <w:b/>
          <w:bCs/>
          <w:sz w:val="24"/>
          <w:szCs w:val="24"/>
        </w:rPr>
        <w:t xml:space="preserve"> në KSHK</w:t>
      </w:r>
    </w:p>
    <w:p w14:paraId="55D5157D" w14:textId="77777777" w:rsidR="00EC230F" w:rsidRPr="00763CA5" w:rsidRDefault="00EC230F" w:rsidP="00EC230F">
      <w:pPr>
        <w:rPr>
          <w:b/>
          <w:sz w:val="24"/>
          <w:szCs w:val="24"/>
        </w:rPr>
      </w:pPr>
      <w:r w:rsidRPr="00763CA5">
        <w:rPr>
          <w:b/>
          <w:sz w:val="24"/>
          <w:szCs w:val="24"/>
        </w:rPr>
        <w:t>Klasa:</w:t>
      </w:r>
      <w:r w:rsidRPr="00763CA5">
        <w:rPr>
          <w:b/>
          <w:sz w:val="24"/>
          <w:szCs w:val="24"/>
        </w:rPr>
        <w:tab/>
        <w:t>12</w:t>
      </w:r>
    </w:p>
    <w:p w14:paraId="6AA63B91" w14:textId="77777777" w:rsidR="00EC230F" w:rsidRPr="00763CA5" w:rsidRDefault="00EC230F" w:rsidP="00EC230F">
      <w:pPr>
        <w:rPr>
          <w:b/>
          <w:iCs/>
          <w:sz w:val="24"/>
          <w:szCs w:val="24"/>
        </w:rPr>
      </w:pPr>
    </w:p>
    <w:p w14:paraId="06481DBE" w14:textId="77777777" w:rsidR="00EC230F" w:rsidRPr="00763CA5" w:rsidRDefault="00EC230F" w:rsidP="00EC230F">
      <w:pPr>
        <w:rPr>
          <w:iCs/>
          <w:sz w:val="24"/>
          <w:szCs w:val="24"/>
        </w:rPr>
      </w:pPr>
      <w:r w:rsidRPr="00763CA5">
        <w:rPr>
          <w:iCs/>
          <w:sz w:val="24"/>
          <w:szCs w:val="24"/>
        </w:rPr>
        <w:t xml:space="preserve"> </w:t>
      </w:r>
    </w:p>
    <w:tbl>
      <w:tblPr>
        <w:tblW w:w="9781" w:type="dxa"/>
        <w:tblBorders>
          <w:top w:val="single" w:sz="6" w:space="0" w:color="auto"/>
          <w:bottom w:val="single" w:sz="6" w:space="0" w:color="auto"/>
        </w:tblBorders>
        <w:tblLayout w:type="fixed"/>
        <w:tblLook w:val="0000" w:firstRow="0" w:lastRow="0" w:firstColumn="0" w:lastColumn="0" w:noHBand="0" w:noVBand="0"/>
      </w:tblPr>
      <w:tblGrid>
        <w:gridCol w:w="1560"/>
        <w:gridCol w:w="502"/>
        <w:gridCol w:w="840"/>
        <w:gridCol w:w="4380"/>
        <w:gridCol w:w="2499"/>
      </w:tblGrid>
      <w:tr w:rsidR="00EC230F" w:rsidRPr="00763CA5" w14:paraId="66B8893F" w14:textId="77777777" w:rsidTr="005957BB">
        <w:tc>
          <w:tcPr>
            <w:tcW w:w="9781" w:type="dxa"/>
            <w:gridSpan w:val="5"/>
            <w:tcBorders>
              <w:top w:val="single" w:sz="4" w:space="0" w:color="auto"/>
              <w:bottom w:val="single" w:sz="6" w:space="0" w:color="auto"/>
            </w:tcBorders>
          </w:tcPr>
          <w:p w14:paraId="17A9C35D" w14:textId="77777777" w:rsidR="00EC230F" w:rsidRPr="00763CA5" w:rsidRDefault="00EC230F" w:rsidP="00EC230F">
            <w:pPr>
              <w:rPr>
                <w:i/>
                <w:iCs/>
                <w:sz w:val="24"/>
                <w:szCs w:val="24"/>
              </w:rPr>
            </w:pPr>
            <w:r w:rsidRPr="00763CA5">
              <w:rPr>
                <w:i/>
                <w:iCs/>
                <w:sz w:val="24"/>
                <w:szCs w:val="24"/>
              </w:rPr>
              <w:t xml:space="preserve">                                                   PËRSHKRUESI I MODULIT</w:t>
            </w:r>
          </w:p>
        </w:tc>
      </w:tr>
      <w:tr w:rsidR="00EC230F" w:rsidRPr="00763CA5" w14:paraId="1C5C9E66" w14:textId="77777777" w:rsidTr="009D7829">
        <w:trPr>
          <w:trHeight w:val="573"/>
        </w:trPr>
        <w:tc>
          <w:tcPr>
            <w:tcW w:w="1560" w:type="dxa"/>
            <w:tcBorders>
              <w:top w:val="nil"/>
              <w:bottom w:val="single" w:sz="6" w:space="0" w:color="auto"/>
              <w:right w:val="single" w:sz="4" w:space="0" w:color="auto"/>
            </w:tcBorders>
          </w:tcPr>
          <w:p w14:paraId="50761425" w14:textId="77777777" w:rsidR="00EC230F" w:rsidRPr="00763CA5" w:rsidRDefault="00EC230F" w:rsidP="00EC230F">
            <w:pPr>
              <w:rPr>
                <w:b/>
                <w:bCs/>
                <w:sz w:val="24"/>
                <w:szCs w:val="24"/>
              </w:rPr>
            </w:pPr>
            <w:r w:rsidRPr="00763CA5">
              <w:rPr>
                <w:b/>
                <w:bCs/>
                <w:sz w:val="24"/>
                <w:szCs w:val="24"/>
              </w:rPr>
              <w:t>Titulli dhe kodi</w:t>
            </w:r>
          </w:p>
        </w:tc>
        <w:tc>
          <w:tcPr>
            <w:tcW w:w="5722" w:type="dxa"/>
            <w:gridSpan w:val="3"/>
            <w:tcBorders>
              <w:top w:val="nil"/>
              <w:left w:val="single" w:sz="4" w:space="0" w:color="auto"/>
              <w:bottom w:val="single" w:sz="6" w:space="0" w:color="auto"/>
              <w:right w:val="nil"/>
            </w:tcBorders>
          </w:tcPr>
          <w:p w14:paraId="5CEFBC9C" w14:textId="77777777" w:rsidR="00EC230F" w:rsidRPr="00763CA5" w:rsidRDefault="00EC230F" w:rsidP="00412848">
            <w:pPr>
              <w:overflowPunct/>
              <w:autoSpaceDE/>
              <w:autoSpaceDN/>
              <w:adjustRightInd/>
              <w:contextualSpacing/>
              <w:textAlignment w:val="auto"/>
              <w:rPr>
                <w:b/>
                <w:bCs/>
                <w:sz w:val="24"/>
                <w:szCs w:val="24"/>
                <w:lang w:bidi="en-US"/>
              </w:rPr>
            </w:pPr>
            <w:r w:rsidRPr="00763CA5">
              <w:rPr>
                <w:b/>
                <w:bCs/>
                <w:sz w:val="24"/>
                <w:szCs w:val="24"/>
                <w:lang w:bidi="en-US"/>
              </w:rPr>
              <w:t>MONTIMI I KONTATORËVE TË ENERGJISË ELEKTRIKE</w:t>
            </w:r>
          </w:p>
          <w:p w14:paraId="74239F76" w14:textId="77777777" w:rsidR="00EC230F" w:rsidRPr="00763CA5" w:rsidRDefault="00EC230F" w:rsidP="00EC230F">
            <w:pPr>
              <w:rPr>
                <w:b/>
                <w:bCs/>
                <w:sz w:val="24"/>
                <w:szCs w:val="24"/>
              </w:rPr>
            </w:pPr>
            <w:r w:rsidRPr="00763CA5">
              <w:rPr>
                <w:b/>
                <w:sz w:val="24"/>
                <w:szCs w:val="24"/>
              </w:rPr>
              <w:br/>
            </w:r>
          </w:p>
        </w:tc>
        <w:tc>
          <w:tcPr>
            <w:tcW w:w="2499" w:type="dxa"/>
            <w:tcBorders>
              <w:top w:val="nil"/>
              <w:left w:val="single" w:sz="4" w:space="0" w:color="auto"/>
              <w:bottom w:val="single" w:sz="6" w:space="0" w:color="auto"/>
            </w:tcBorders>
          </w:tcPr>
          <w:p w14:paraId="15A95633" w14:textId="6EB2718B" w:rsidR="00EC230F" w:rsidRPr="009D7829" w:rsidRDefault="009D7829" w:rsidP="00EC230F">
            <w:pPr>
              <w:jc w:val="center"/>
              <w:rPr>
                <w:b/>
                <w:bCs/>
                <w:sz w:val="24"/>
                <w:szCs w:val="24"/>
              </w:rPr>
            </w:pPr>
            <w:r w:rsidRPr="009D7829">
              <w:rPr>
                <w:b/>
                <w:bCs/>
                <w:sz w:val="24"/>
                <w:szCs w:val="24"/>
              </w:rPr>
              <w:t>M-11-2666-26</w:t>
            </w:r>
          </w:p>
        </w:tc>
      </w:tr>
      <w:tr w:rsidR="00EC230F" w:rsidRPr="00763CA5" w14:paraId="3E578FA5" w14:textId="77777777" w:rsidTr="005957BB">
        <w:tc>
          <w:tcPr>
            <w:tcW w:w="1560" w:type="dxa"/>
            <w:tcBorders>
              <w:top w:val="nil"/>
              <w:bottom w:val="nil"/>
            </w:tcBorders>
          </w:tcPr>
          <w:p w14:paraId="2835678D" w14:textId="77777777" w:rsidR="00EC230F" w:rsidRPr="00763CA5" w:rsidRDefault="00EC230F" w:rsidP="00EC230F">
            <w:pPr>
              <w:rPr>
                <w:b/>
                <w:bCs/>
                <w:sz w:val="24"/>
                <w:szCs w:val="24"/>
              </w:rPr>
            </w:pPr>
            <w:r w:rsidRPr="00763CA5">
              <w:rPr>
                <w:b/>
                <w:bCs/>
                <w:sz w:val="24"/>
                <w:szCs w:val="24"/>
              </w:rPr>
              <w:t>Qëllimi i modulit</w:t>
            </w:r>
          </w:p>
          <w:p w14:paraId="23D2646A" w14:textId="77777777" w:rsidR="00EC230F" w:rsidRPr="00763CA5" w:rsidRDefault="00EC230F" w:rsidP="00EC230F">
            <w:pPr>
              <w:rPr>
                <w:b/>
                <w:bCs/>
                <w:sz w:val="24"/>
                <w:szCs w:val="24"/>
              </w:rPr>
            </w:pPr>
          </w:p>
        </w:tc>
        <w:tc>
          <w:tcPr>
            <w:tcW w:w="502" w:type="dxa"/>
            <w:tcBorders>
              <w:top w:val="nil"/>
              <w:bottom w:val="nil"/>
            </w:tcBorders>
          </w:tcPr>
          <w:p w14:paraId="59630854" w14:textId="77777777" w:rsidR="00EC230F" w:rsidRPr="00763CA5" w:rsidRDefault="00EC230F" w:rsidP="00EC230F">
            <w:pPr>
              <w:rPr>
                <w:b/>
                <w:bCs/>
                <w:sz w:val="24"/>
                <w:szCs w:val="24"/>
              </w:rPr>
            </w:pPr>
          </w:p>
          <w:p w14:paraId="474365D7" w14:textId="77777777" w:rsidR="00EC230F" w:rsidRPr="00763CA5" w:rsidRDefault="00EC230F" w:rsidP="00EC230F">
            <w:pPr>
              <w:rPr>
                <w:b/>
                <w:bCs/>
                <w:sz w:val="24"/>
                <w:szCs w:val="24"/>
              </w:rPr>
            </w:pPr>
          </w:p>
        </w:tc>
        <w:tc>
          <w:tcPr>
            <w:tcW w:w="7719" w:type="dxa"/>
            <w:gridSpan w:val="3"/>
            <w:tcBorders>
              <w:top w:val="nil"/>
              <w:bottom w:val="nil"/>
            </w:tcBorders>
          </w:tcPr>
          <w:p w14:paraId="7FA6D573" w14:textId="77777777" w:rsidR="00EC230F" w:rsidRPr="00763CA5" w:rsidRDefault="00EC230F" w:rsidP="00EC230F">
            <w:pPr>
              <w:rPr>
                <w:sz w:val="24"/>
                <w:szCs w:val="24"/>
              </w:rPr>
            </w:pPr>
            <w:r w:rsidRPr="00763CA5">
              <w:rPr>
                <w:sz w:val="24"/>
                <w:szCs w:val="24"/>
              </w:rPr>
              <w:t>Një modul që i pajis nxënësit me aftësitë për të kryer montimin e kontatorit një dhe tre fazor.</w:t>
            </w:r>
          </w:p>
        </w:tc>
      </w:tr>
      <w:tr w:rsidR="00EC230F" w:rsidRPr="00763CA5" w14:paraId="384CF42C" w14:textId="77777777" w:rsidTr="005957BB">
        <w:trPr>
          <w:trHeight w:val="660"/>
        </w:trPr>
        <w:tc>
          <w:tcPr>
            <w:tcW w:w="1560" w:type="dxa"/>
            <w:tcBorders>
              <w:top w:val="single" w:sz="6" w:space="0" w:color="auto"/>
              <w:bottom w:val="nil"/>
            </w:tcBorders>
          </w:tcPr>
          <w:p w14:paraId="402E71F3" w14:textId="77777777" w:rsidR="00EC230F" w:rsidRPr="00763CA5" w:rsidRDefault="00EC230F" w:rsidP="00EC230F">
            <w:pPr>
              <w:rPr>
                <w:b/>
                <w:bCs/>
                <w:sz w:val="24"/>
                <w:szCs w:val="24"/>
              </w:rPr>
            </w:pPr>
            <w:r w:rsidRPr="00763CA5">
              <w:rPr>
                <w:b/>
                <w:bCs/>
                <w:sz w:val="24"/>
                <w:szCs w:val="24"/>
              </w:rPr>
              <w:t>Kohëzgjatja e modulit</w:t>
            </w:r>
          </w:p>
          <w:p w14:paraId="50D65C48" w14:textId="77777777" w:rsidR="00EC230F" w:rsidRPr="00763CA5" w:rsidRDefault="00EC230F" w:rsidP="00EC230F">
            <w:pPr>
              <w:rPr>
                <w:b/>
                <w:bCs/>
                <w:sz w:val="24"/>
                <w:szCs w:val="24"/>
              </w:rPr>
            </w:pPr>
          </w:p>
        </w:tc>
        <w:tc>
          <w:tcPr>
            <w:tcW w:w="502" w:type="dxa"/>
            <w:tcBorders>
              <w:top w:val="single" w:sz="6" w:space="0" w:color="auto"/>
              <w:bottom w:val="nil"/>
            </w:tcBorders>
          </w:tcPr>
          <w:p w14:paraId="4A9F0A4D" w14:textId="77777777" w:rsidR="00EC230F" w:rsidRPr="00763CA5" w:rsidRDefault="00EC230F" w:rsidP="00EC230F">
            <w:pPr>
              <w:rPr>
                <w:b/>
                <w:bCs/>
                <w:sz w:val="24"/>
                <w:szCs w:val="24"/>
              </w:rPr>
            </w:pPr>
          </w:p>
        </w:tc>
        <w:tc>
          <w:tcPr>
            <w:tcW w:w="7719" w:type="dxa"/>
            <w:gridSpan w:val="3"/>
            <w:tcBorders>
              <w:top w:val="single" w:sz="6" w:space="0" w:color="auto"/>
              <w:bottom w:val="nil"/>
            </w:tcBorders>
          </w:tcPr>
          <w:p w14:paraId="525B0523" w14:textId="77777777" w:rsidR="00EC230F" w:rsidRPr="00763CA5" w:rsidRDefault="00EC230F" w:rsidP="00EC230F">
            <w:pPr>
              <w:rPr>
                <w:b/>
                <w:bCs/>
                <w:sz w:val="24"/>
                <w:szCs w:val="24"/>
              </w:rPr>
            </w:pPr>
            <w:r w:rsidRPr="00763CA5">
              <w:rPr>
                <w:sz w:val="24"/>
                <w:szCs w:val="24"/>
              </w:rPr>
              <w:t>33 orë mësimore</w:t>
            </w:r>
          </w:p>
          <w:p w14:paraId="08E0EF67" w14:textId="77777777" w:rsidR="00EC230F" w:rsidRPr="00763CA5" w:rsidRDefault="00EC230F" w:rsidP="00EC230F">
            <w:pPr>
              <w:rPr>
                <w:b/>
                <w:bCs/>
                <w:sz w:val="24"/>
                <w:szCs w:val="24"/>
              </w:rPr>
            </w:pPr>
          </w:p>
        </w:tc>
      </w:tr>
      <w:tr w:rsidR="00EC230F" w:rsidRPr="00763CA5" w14:paraId="267B29B3" w14:textId="77777777" w:rsidTr="005957BB">
        <w:tc>
          <w:tcPr>
            <w:tcW w:w="1560" w:type="dxa"/>
            <w:tcBorders>
              <w:top w:val="single" w:sz="6" w:space="0" w:color="auto"/>
              <w:bottom w:val="single" w:sz="6" w:space="0" w:color="auto"/>
            </w:tcBorders>
          </w:tcPr>
          <w:p w14:paraId="7B4006D6" w14:textId="77777777" w:rsidR="00EC230F" w:rsidRPr="00763CA5" w:rsidRDefault="00EC230F" w:rsidP="00EC230F">
            <w:pPr>
              <w:rPr>
                <w:b/>
                <w:bCs/>
                <w:sz w:val="24"/>
                <w:szCs w:val="24"/>
              </w:rPr>
            </w:pPr>
            <w:r w:rsidRPr="00763CA5">
              <w:rPr>
                <w:b/>
                <w:bCs/>
                <w:sz w:val="24"/>
                <w:szCs w:val="24"/>
              </w:rPr>
              <w:t xml:space="preserve">Niveli i parapëlqyer </w:t>
            </w:r>
          </w:p>
          <w:p w14:paraId="62532B30" w14:textId="77777777" w:rsidR="00EC230F" w:rsidRPr="00763CA5" w:rsidRDefault="00EC230F" w:rsidP="00EC230F">
            <w:pPr>
              <w:rPr>
                <w:b/>
                <w:bCs/>
                <w:sz w:val="24"/>
                <w:szCs w:val="24"/>
              </w:rPr>
            </w:pPr>
            <w:r w:rsidRPr="00763CA5">
              <w:rPr>
                <w:b/>
                <w:bCs/>
                <w:sz w:val="24"/>
                <w:szCs w:val="24"/>
              </w:rPr>
              <w:t>për pranim</w:t>
            </w:r>
          </w:p>
          <w:p w14:paraId="2BACBC90" w14:textId="77777777" w:rsidR="00EC230F" w:rsidRPr="00763CA5" w:rsidRDefault="00EC230F" w:rsidP="00EC230F">
            <w:pPr>
              <w:rPr>
                <w:b/>
                <w:bCs/>
                <w:sz w:val="24"/>
                <w:szCs w:val="24"/>
              </w:rPr>
            </w:pPr>
          </w:p>
        </w:tc>
        <w:tc>
          <w:tcPr>
            <w:tcW w:w="502" w:type="dxa"/>
            <w:tcBorders>
              <w:top w:val="single" w:sz="6" w:space="0" w:color="auto"/>
              <w:bottom w:val="single" w:sz="6" w:space="0" w:color="auto"/>
            </w:tcBorders>
          </w:tcPr>
          <w:p w14:paraId="1CCA97E9" w14:textId="77777777" w:rsidR="00EC230F" w:rsidRPr="00763CA5" w:rsidRDefault="00EC230F" w:rsidP="00EC230F">
            <w:pPr>
              <w:rPr>
                <w:b/>
                <w:bCs/>
                <w:sz w:val="24"/>
                <w:szCs w:val="24"/>
              </w:rPr>
            </w:pPr>
          </w:p>
        </w:tc>
        <w:tc>
          <w:tcPr>
            <w:tcW w:w="7719" w:type="dxa"/>
            <w:gridSpan w:val="3"/>
            <w:tcBorders>
              <w:top w:val="single" w:sz="6" w:space="0" w:color="auto"/>
              <w:bottom w:val="single" w:sz="6" w:space="0" w:color="auto"/>
            </w:tcBorders>
          </w:tcPr>
          <w:p w14:paraId="233296F2" w14:textId="69D8C9EF" w:rsidR="00EC230F" w:rsidRPr="00763CA5" w:rsidRDefault="00EC230F" w:rsidP="00EC230F">
            <w:pPr>
              <w:rPr>
                <w:sz w:val="24"/>
                <w:szCs w:val="24"/>
              </w:rPr>
            </w:pPr>
            <w:r w:rsidRPr="00763CA5">
              <w:rPr>
                <w:sz w:val="24"/>
                <w:szCs w:val="24"/>
              </w:rPr>
              <w:t xml:space="preserve">Nxënësit duhet të kenë përfunduar klasën e 11-të, të kualifikimit profesional “Instalime </w:t>
            </w:r>
            <w:r w:rsidR="00F74E95">
              <w:rPr>
                <w:sz w:val="24"/>
                <w:szCs w:val="24"/>
              </w:rPr>
              <w:t>e</w:t>
            </w:r>
            <w:r w:rsidRPr="00763CA5">
              <w:rPr>
                <w:sz w:val="24"/>
                <w:szCs w:val="24"/>
              </w:rPr>
              <w:t xml:space="preserve">lektrike </w:t>
            </w:r>
            <w:r w:rsidR="00F74E95">
              <w:rPr>
                <w:sz w:val="24"/>
                <w:szCs w:val="24"/>
              </w:rPr>
              <w:t>c</w:t>
            </w:r>
            <w:r w:rsidRPr="00763CA5">
              <w:rPr>
                <w:sz w:val="24"/>
                <w:szCs w:val="24"/>
              </w:rPr>
              <w:t xml:space="preserve">ivile dhe </w:t>
            </w:r>
            <w:r w:rsidR="00F74E95">
              <w:rPr>
                <w:sz w:val="24"/>
                <w:szCs w:val="24"/>
              </w:rPr>
              <w:t>i</w:t>
            </w:r>
            <w:r w:rsidRPr="00763CA5">
              <w:rPr>
                <w:sz w:val="24"/>
                <w:szCs w:val="24"/>
              </w:rPr>
              <w:t>ndustriale“, niveli II në KSHK, referuar nivelit II  në KEK.</w:t>
            </w:r>
          </w:p>
          <w:p w14:paraId="66D57876" w14:textId="77777777" w:rsidR="00EC230F" w:rsidRPr="00763CA5" w:rsidRDefault="00EC230F" w:rsidP="00EC230F">
            <w:pPr>
              <w:rPr>
                <w:sz w:val="24"/>
                <w:szCs w:val="24"/>
              </w:rPr>
            </w:pPr>
          </w:p>
        </w:tc>
      </w:tr>
      <w:tr w:rsidR="00EC230F" w:rsidRPr="00763CA5" w14:paraId="56C932E7" w14:textId="77777777" w:rsidTr="005957BB">
        <w:tblPrEx>
          <w:tblBorders>
            <w:top w:val="none" w:sz="0" w:space="0" w:color="auto"/>
            <w:bottom w:val="none" w:sz="0" w:space="0" w:color="auto"/>
          </w:tblBorders>
        </w:tblPrEx>
        <w:tc>
          <w:tcPr>
            <w:tcW w:w="1560" w:type="dxa"/>
          </w:tcPr>
          <w:p w14:paraId="5DFB81E8" w14:textId="77777777" w:rsidR="00EC230F" w:rsidRPr="00763CA5" w:rsidRDefault="00EC230F" w:rsidP="00EC230F">
            <w:pPr>
              <w:rPr>
                <w:b/>
                <w:sz w:val="24"/>
                <w:szCs w:val="24"/>
              </w:rPr>
            </w:pPr>
            <w:r w:rsidRPr="00763CA5">
              <w:rPr>
                <w:b/>
                <w:bCs/>
                <w:sz w:val="24"/>
                <w:szCs w:val="24"/>
              </w:rPr>
              <w:t>Rezultatet e të nxënit (RN), procedurat e vlerësimit</w:t>
            </w:r>
          </w:p>
          <w:p w14:paraId="14B37EDF" w14:textId="77777777" w:rsidR="00EC230F" w:rsidRPr="00763CA5" w:rsidRDefault="00EC230F" w:rsidP="00EC230F">
            <w:pPr>
              <w:rPr>
                <w:b/>
                <w:sz w:val="24"/>
                <w:szCs w:val="24"/>
              </w:rPr>
            </w:pPr>
          </w:p>
        </w:tc>
        <w:tc>
          <w:tcPr>
            <w:tcW w:w="502" w:type="dxa"/>
          </w:tcPr>
          <w:p w14:paraId="4516DF78" w14:textId="77777777" w:rsidR="00EC230F" w:rsidRPr="00763CA5" w:rsidRDefault="00EC230F" w:rsidP="00EC230F">
            <w:pPr>
              <w:rPr>
                <w:b/>
                <w:sz w:val="24"/>
                <w:szCs w:val="24"/>
              </w:rPr>
            </w:pPr>
          </w:p>
        </w:tc>
        <w:tc>
          <w:tcPr>
            <w:tcW w:w="840" w:type="dxa"/>
          </w:tcPr>
          <w:p w14:paraId="1987C9C0" w14:textId="77777777" w:rsidR="00EC230F" w:rsidRPr="00763CA5" w:rsidRDefault="00EC230F" w:rsidP="00EC230F">
            <w:pPr>
              <w:rPr>
                <w:b/>
                <w:bCs/>
                <w:iCs/>
                <w:sz w:val="24"/>
                <w:szCs w:val="24"/>
              </w:rPr>
            </w:pPr>
            <w:r w:rsidRPr="00763CA5">
              <w:rPr>
                <w:b/>
                <w:bCs/>
                <w:iCs/>
                <w:sz w:val="24"/>
                <w:szCs w:val="24"/>
              </w:rPr>
              <w:t>RN 1</w:t>
            </w:r>
          </w:p>
        </w:tc>
        <w:tc>
          <w:tcPr>
            <w:tcW w:w="6879" w:type="dxa"/>
            <w:gridSpan w:val="2"/>
          </w:tcPr>
          <w:p w14:paraId="09538559" w14:textId="04B67913" w:rsidR="00EC230F" w:rsidRPr="00763CA5" w:rsidRDefault="00EC230F" w:rsidP="00EC230F">
            <w:pPr>
              <w:overflowPunct/>
              <w:textAlignment w:val="auto"/>
              <w:rPr>
                <w:rFonts w:eastAsia="Batang"/>
                <w:sz w:val="24"/>
                <w:szCs w:val="24"/>
                <w:lang w:val="it-IT" w:eastAsia="ko-KR"/>
              </w:rPr>
            </w:pPr>
            <w:r w:rsidRPr="00763CA5">
              <w:rPr>
                <w:rFonts w:eastAsia="Batang"/>
                <w:b/>
                <w:sz w:val="24"/>
                <w:szCs w:val="24"/>
                <w:lang w:val="it-IT" w:eastAsia="ko-KR"/>
              </w:rPr>
              <w:t>Nxënësi monton kontatorin një dhe trefazor pa TRI</w:t>
            </w:r>
          </w:p>
          <w:p w14:paraId="642F5C74" w14:textId="77777777" w:rsidR="00EC230F" w:rsidRPr="00763CA5" w:rsidRDefault="00EC230F" w:rsidP="00EC230F">
            <w:pPr>
              <w:rPr>
                <w:b/>
                <w:sz w:val="24"/>
                <w:szCs w:val="24"/>
              </w:rPr>
            </w:pPr>
            <w:r w:rsidRPr="00763CA5">
              <w:rPr>
                <w:b/>
                <w:sz w:val="24"/>
                <w:szCs w:val="24"/>
              </w:rPr>
              <w:t xml:space="preserve"> </w:t>
            </w:r>
            <w:r w:rsidRPr="00763CA5">
              <w:rPr>
                <w:b/>
                <w:i/>
                <w:sz w:val="24"/>
                <w:szCs w:val="24"/>
              </w:rPr>
              <w:t>Kriteret e vlerësimit</w:t>
            </w:r>
            <w:r w:rsidRPr="00763CA5">
              <w:rPr>
                <w:b/>
                <w:sz w:val="24"/>
                <w:szCs w:val="24"/>
              </w:rPr>
              <w:t>:</w:t>
            </w:r>
          </w:p>
          <w:p w14:paraId="07FAC608" w14:textId="77777777" w:rsidR="00EC230F" w:rsidRPr="00763CA5" w:rsidRDefault="00EC230F" w:rsidP="00EC230F">
            <w:pPr>
              <w:widowControl w:val="0"/>
              <w:tabs>
                <w:tab w:val="left" w:pos="491"/>
                <w:tab w:val="left" w:pos="492"/>
              </w:tabs>
              <w:overflowPunct/>
              <w:adjustRightInd/>
              <w:spacing w:line="274" w:lineRule="exact"/>
              <w:textAlignment w:val="auto"/>
              <w:rPr>
                <w:sz w:val="24"/>
                <w:szCs w:val="24"/>
              </w:rPr>
            </w:pPr>
            <w:r w:rsidRPr="00763CA5">
              <w:rPr>
                <w:sz w:val="24"/>
                <w:szCs w:val="24"/>
              </w:rPr>
              <w:t xml:space="preserve"> Nxënësi duhet të jetë i</w:t>
            </w:r>
            <w:r w:rsidRPr="00763CA5">
              <w:rPr>
                <w:spacing w:val="-4"/>
                <w:sz w:val="24"/>
                <w:szCs w:val="24"/>
              </w:rPr>
              <w:t xml:space="preserve"> </w:t>
            </w:r>
            <w:r w:rsidRPr="00763CA5">
              <w:rPr>
                <w:sz w:val="24"/>
                <w:szCs w:val="24"/>
              </w:rPr>
              <w:t>aftë:</w:t>
            </w:r>
          </w:p>
          <w:p w14:paraId="3A8BC5FF" w14:textId="77777777" w:rsidR="00EC230F" w:rsidRPr="00763CA5" w:rsidRDefault="00EC230F" w:rsidP="00F26070">
            <w:pPr>
              <w:widowControl w:val="0"/>
              <w:numPr>
                <w:ilvl w:val="0"/>
                <w:numId w:val="84"/>
              </w:numPr>
              <w:tabs>
                <w:tab w:val="left" w:pos="75"/>
                <w:tab w:val="left" w:pos="4297"/>
                <w:tab w:val="left" w:pos="4298"/>
              </w:tabs>
              <w:overflowPunct/>
              <w:autoSpaceDE/>
              <w:autoSpaceDN/>
              <w:adjustRightInd/>
              <w:spacing w:after="200" w:line="276" w:lineRule="auto"/>
              <w:ind w:right="742"/>
              <w:contextualSpacing/>
              <w:textAlignment w:val="auto"/>
              <w:rPr>
                <w:sz w:val="24"/>
                <w:szCs w:val="24"/>
                <w:lang w:bidi="en-US"/>
              </w:rPr>
            </w:pPr>
            <w:r w:rsidRPr="00763CA5">
              <w:rPr>
                <w:sz w:val="24"/>
                <w:szCs w:val="24"/>
                <w:lang w:bidi="en-US"/>
              </w:rPr>
              <w:t xml:space="preserve">të zbatojë masat për mbrojtjen e shëndetit dhe sigurisë gjatë punës; </w:t>
            </w:r>
          </w:p>
          <w:p w14:paraId="1F379E1B" w14:textId="77777777" w:rsidR="00EC230F" w:rsidRPr="00763CA5" w:rsidRDefault="00EC230F" w:rsidP="00F26070">
            <w:pPr>
              <w:widowControl w:val="0"/>
              <w:numPr>
                <w:ilvl w:val="0"/>
                <w:numId w:val="84"/>
              </w:numPr>
              <w:tabs>
                <w:tab w:val="left" w:pos="75"/>
                <w:tab w:val="left" w:pos="4297"/>
                <w:tab w:val="left" w:pos="4298"/>
              </w:tabs>
              <w:overflowPunct/>
              <w:autoSpaceDE/>
              <w:autoSpaceDN/>
              <w:adjustRightInd/>
              <w:spacing w:after="200" w:line="276" w:lineRule="auto"/>
              <w:ind w:right="69"/>
              <w:contextualSpacing/>
              <w:textAlignment w:val="auto"/>
              <w:rPr>
                <w:sz w:val="24"/>
                <w:szCs w:val="24"/>
                <w:lang w:bidi="en-US"/>
              </w:rPr>
            </w:pPr>
            <w:r w:rsidRPr="00763CA5">
              <w:rPr>
                <w:sz w:val="24"/>
                <w:szCs w:val="24"/>
                <w:lang w:bidi="en-US"/>
              </w:rPr>
              <w:t>të shpjegojë skemën e</w:t>
            </w:r>
            <w:r w:rsidRPr="00763CA5">
              <w:rPr>
                <w:spacing w:val="-4"/>
                <w:sz w:val="24"/>
                <w:szCs w:val="24"/>
                <w:lang w:bidi="en-US"/>
              </w:rPr>
              <w:t xml:space="preserve"> instalimit të </w:t>
            </w:r>
            <w:r w:rsidRPr="00763CA5">
              <w:rPr>
                <w:sz w:val="24"/>
                <w:szCs w:val="24"/>
                <w:lang w:bidi="en-US"/>
              </w:rPr>
              <w:t>kontatorit;</w:t>
            </w:r>
          </w:p>
          <w:p w14:paraId="33B93CD0" w14:textId="674F7F34" w:rsidR="00EC230F" w:rsidRPr="00763CA5" w:rsidRDefault="00EC230F" w:rsidP="00F26070">
            <w:pPr>
              <w:widowControl w:val="0"/>
              <w:numPr>
                <w:ilvl w:val="0"/>
                <w:numId w:val="84"/>
              </w:numPr>
              <w:tabs>
                <w:tab w:val="left" w:pos="75"/>
                <w:tab w:val="left" w:pos="4297"/>
                <w:tab w:val="left" w:pos="4298"/>
              </w:tabs>
              <w:overflowPunct/>
              <w:autoSpaceDE/>
              <w:autoSpaceDN/>
              <w:adjustRightInd/>
              <w:spacing w:after="200" w:line="259" w:lineRule="auto"/>
              <w:ind w:right="69" w:hanging="314"/>
              <w:contextualSpacing/>
              <w:textAlignment w:val="auto"/>
              <w:rPr>
                <w:sz w:val="24"/>
                <w:szCs w:val="24"/>
                <w:lang w:bidi="en-US"/>
              </w:rPr>
            </w:pPr>
            <w:r w:rsidRPr="00763CA5">
              <w:rPr>
                <w:sz w:val="24"/>
                <w:szCs w:val="24"/>
                <w:lang w:bidi="en-US"/>
              </w:rPr>
              <w:t>të lexojë të dhënat teknike në fushën e aparatit;</w:t>
            </w:r>
          </w:p>
          <w:p w14:paraId="645ECA95" w14:textId="77777777" w:rsidR="00EC230F" w:rsidRPr="00763CA5" w:rsidRDefault="00EC230F" w:rsidP="00F26070">
            <w:pPr>
              <w:widowControl w:val="0"/>
              <w:numPr>
                <w:ilvl w:val="0"/>
                <w:numId w:val="84"/>
              </w:numPr>
              <w:tabs>
                <w:tab w:val="left" w:pos="75"/>
                <w:tab w:val="left" w:pos="4297"/>
                <w:tab w:val="left" w:pos="4298"/>
              </w:tabs>
              <w:overflowPunct/>
              <w:autoSpaceDE/>
              <w:autoSpaceDN/>
              <w:adjustRightInd/>
              <w:spacing w:after="200" w:line="259" w:lineRule="auto"/>
              <w:ind w:right="69" w:hanging="314"/>
              <w:contextualSpacing/>
              <w:textAlignment w:val="auto"/>
              <w:rPr>
                <w:sz w:val="24"/>
                <w:szCs w:val="24"/>
                <w:lang w:bidi="en-US"/>
              </w:rPr>
            </w:pPr>
            <w:r w:rsidRPr="00763CA5">
              <w:rPr>
                <w:sz w:val="24"/>
                <w:szCs w:val="24"/>
                <w:lang w:bidi="en-US"/>
              </w:rPr>
              <w:t>të zgjedhë kontatorin në bazë të</w:t>
            </w:r>
            <w:r w:rsidRPr="00763CA5">
              <w:rPr>
                <w:spacing w:val="-2"/>
                <w:sz w:val="24"/>
                <w:szCs w:val="24"/>
                <w:lang w:bidi="en-US"/>
              </w:rPr>
              <w:t xml:space="preserve"> </w:t>
            </w:r>
            <w:r w:rsidRPr="00763CA5">
              <w:rPr>
                <w:sz w:val="24"/>
                <w:szCs w:val="24"/>
                <w:lang w:bidi="en-US"/>
              </w:rPr>
              <w:t>fuqisë;</w:t>
            </w:r>
          </w:p>
          <w:p w14:paraId="238E99DC" w14:textId="77777777" w:rsidR="00EC230F" w:rsidRPr="00763CA5" w:rsidRDefault="00EC230F" w:rsidP="00F26070">
            <w:pPr>
              <w:widowControl w:val="0"/>
              <w:numPr>
                <w:ilvl w:val="0"/>
                <w:numId w:val="84"/>
              </w:numPr>
              <w:tabs>
                <w:tab w:val="left" w:pos="75"/>
                <w:tab w:val="left" w:pos="4297"/>
                <w:tab w:val="left" w:pos="4298"/>
              </w:tabs>
              <w:overflowPunct/>
              <w:autoSpaceDE/>
              <w:autoSpaceDN/>
              <w:adjustRightInd/>
              <w:spacing w:after="200" w:line="259" w:lineRule="auto"/>
              <w:ind w:right="69"/>
              <w:contextualSpacing/>
              <w:textAlignment w:val="auto"/>
              <w:rPr>
                <w:sz w:val="24"/>
                <w:szCs w:val="24"/>
                <w:lang w:val="it-IT" w:bidi="en-US"/>
              </w:rPr>
            </w:pPr>
            <w:r w:rsidRPr="00763CA5">
              <w:rPr>
                <w:sz w:val="24"/>
                <w:szCs w:val="24"/>
                <w:lang w:bidi="en-US"/>
              </w:rPr>
              <w:t>të përzgjedhë mjetet dhe materialet e duhura të</w:t>
            </w:r>
            <w:r w:rsidRPr="00763CA5">
              <w:rPr>
                <w:spacing w:val="-6"/>
                <w:sz w:val="24"/>
                <w:szCs w:val="24"/>
                <w:lang w:bidi="en-US"/>
              </w:rPr>
              <w:t xml:space="preserve"> </w:t>
            </w:r>
            <w:r w:rsidRPr="00763CA5">
              <w:rPr>
                <w:sz w:val="24"/>
                <w:szCs w:val="24"/>
                <w:lang w:bidi="en-US"/>
              </w:rPr>
              <w:t>punës;</w:t>
            </w:r>
          </w:p>
          <w:p w14:paraId="30B15DB2" w14:textId="77777777" w:rsidR="00EC230F" w:rsidRPr="00763CA5" w:rsidRDefault="00EC230F" w:rsidP="00F26070">
            <w:pPr>
              <w:widowControl w:val="0"/>
              <w:numPr>
                <w:ilvl w:val="0"/>
                <w:numId w:val="84"/>
              </w:numPr>
              <w:tabs>
                <w:tab w:val="left" w:pos="75"/>
                <w:tab w:val="left" w:pos="4297"/>
                <w:tab w:val="left" w:pos="4298"/>
              </w:tabs>
              <w:overflowPunct/>
              <w:autoSpaceDE/>
              <w:autoSpaceDN/>
              <w:adjustRightInd/>
              <w:spacing w:after="200" w:line="259" w:lineRule="auto"/>
              <w:ind w:right="69"/>
              <w:contextualSpacing/>
              <w:textAlignment w:val="auto"/>
              <w:rPr>
                <w:sz w:val="24"/>
                <w:szCs w:val="24"/>
                <w:lang w:val="it-IT" w:bidi="en-US"/>
              </w:rPr>
            </w:pPr>
            <w:r w:rsidRPr="00763CA5">
              <w:rPr>
                <w:sz w:val="24"/>
                <w:szCs w:val="24"/>
                <w:lang w:val="it-IT" w:bidi="en-US"/>
              </w:rPr>
              <w:t>të përgatitë vendin e montimit të</w:t>
            </w:r>
            <w:r w:rsidRPr="00763CA5">
              <w:rPr>
                <w:spacing w:val="-3"/>
                <w:sz w:val="24"/>
                <w:szCs w:val="24"/>
                <w:lang w:val="it-IT" w:bidi="en-US"/>
              </w:rPr>
              <w:t xml:space="preserve"> </w:t>
            </w:r>
            <w:r w:rsidRPr="00763CA5">
              <w:rPr>
                <w:sz w:val="24"/>
                <w:szCs w:val="24"/>
                <w:lang w:val="it-IT" w:bidi="en-US"/>
              </w:rPr>
              <w:t>kontatorit;</w:t>
            </w:r>
          </w:p>
          <w:p w14:paraId="1F64482A" w14:textId="42708670" w:rsidR="00EC230F" w:rsidRPr="00763CA5" w:rsidRDefault="00EC230F" w:rsidP="00F26070">
            <w:pPr>
              <w:widowControl w:val="0"/>
              <w:numPr>
                <w:ilvl w:val="0"/>
                <w:numId w:val="84"/>
              </w:numPr>
              <w:tabs>
                <w:tab w:val="left" w:pos="75"/>
                <w:tab w:val="left" w:pos="4297"/>
                <w:tab w:val="left" w:pos="4298"/>
              </w:tabs>
              <w:overflowPunct/>
              <w:autoSpaceDE/>
              <w:autoSpaceDN/>
              <w:adjustRightInd/>
              <w:spacing w:after="200" w:line="259" w:lineRule="auto"/>
              <w:ind w:right="69"/>
              <w:contextualSpacing/>
              <w:textAlignment w:val="auto"/>
              <w:rPr>
                <w:sz w:val="24"/>
                <w:szCs w:val="24"/>
                <w:lang w:bidi="en-US"/>
              </w:rPr>
            </w:pPr>
            <w:r w:rsidRPr="00763CA5">
              <w:rPr>
                <w:sz w:val="24"/>
                <w:szCs w:val="24"/>
                <w:lang w:bidi="en-US"/>
              </w:rPr>
              <w:t>të montojë kontatorin njëfazo</w:t>
            </w:r>
            <w:r w:rsidR="00991EC1">
              <w:rPr>
                <w:sz w:val="24"/>
                <w:szCs w:val="24"/>
                <w:lang w:bidi="en-US"/>
              </w:rPr>
              <w:t>r</w:t>
            </w:r>
            <w:r w:rsidRPr="00763CA5">
              <w:rPr>
                <w:sz w:val="24"/>
                <w:szCs w:val="24"/>
                <w:lang w:bidi="en-US"/>
              </w:rPr>
              <w:t xml:space="preserve">; </w:t>
            </w:r>
          </w:p>
          <w:p w14:paraId="65312635" w14:textId="00A2A7D4" w:rsidR="00EC230F" w:rsidRPr="00763CA5" w:rsidRDefault="00EC230F" w:rsidP="00F26070">
            <w:pPr>
              <w:widowControl w:val="0"/>
              <w:numPr>
                <w:ilvl w:val="0"/>
                <w:numId w:val="84"/>
              </w:numPr>
              <w:tabs>
                <w:tab w:val="left" w:pos="75"/>
                <w:tab w:val="left" w:pos="4297"/>
                <w:tab w:val="left" w:pos="4298"/>
              </w:tabs>
              <w:overflowPunct/>
              <w:autoSpaceDE/>
              <w:autoSpaceDN/>
              <w:adjustRightInd/>
              <w:spacing w:after="200" w:line="259" w:lineRule="auto"/>
              <w:ind w:right="69"/>
              <w:contextualSpacing/>
              <w:textAlignment w:val="auto"/>
              <w:rPr>
                <w:sz w:val="24"/>
                <w:szCs w:val="24"/>
                <w:lang w:bidi="en-US"/>
              </w:rPr>
            </w:pPr>
            <w:r w:rsidRPr="00763CA5">
              <w:rPr>
                <w:sz w:val="24"/>
                <w:szCs w:val="24"/>
                <w:lang w:bidi="en-US"/>
              </w:rPr>
              <w:t>të montojë kontatorin trefazor;</w:t>
            </w:r>
          </w:p>
          <w:p w14:paraId="2993ACE0" w14:textId="77777777" w:rsidR="00EC230F" w:rsidRPr="00763CA5" w:rsidRDefault="00EC230F" w:rsidP="00F26070">
            <w:pPr>
              <w:widowControl w:val="0"/>
              <w:numPr>
                <w:ilvl w:val="0"/>
                <w:numId w:val="84"/>
              </w:numPr>
              <w:tabs>
                <w:tab w:val="left" w:pos="75"/>
                <w:tab w:val="left" w:pos="4297"/>
                <w:tab w:val="left" w:pos="4298"/>
              </w:tabs>
              <w:overflowPunct/>
              <w:autoSpaceDE/>
              <w:autoSpaceDN/>
              <w:adjustRightInd/>
              <w:spacing w:after="200" w:line="259" w:lineRule="auto"/>
              <w:ind w:right="69"/>
              <w:contextualSpacing/>
              <w:textAlignment w:val="auto"/>
              <w:rPr>
                <w:sz w:val="24"/>
                <w:szCs w:val="24"/>
                <w:lang w:val="it-IT" w:bidi="en-US"/>
              </w:rPr>
            </w:pPr>
            <w:r w:rsidRPr="00763CA5">
              <w:rPr>
                <w:sz w:val="24"/>
                <w:szCs w:val="24"/>
                <w:lang w:bidi="en-US"/>
              </w:rPr>
              <w:t>të lidhë percjellësit me</w:t>
            </w:r>
            <w:r w:rsidRPr="00763CA5">
              <w:rPr>
                <w:spacing w:val="-2"/>
                <w:sz w:val="24"/>
                <w:szCs w:val="24"/>
                <w:lang w:bidi="en-US"/>
              </w:rPr>
              <w:t xml:space="preserve"> </w:t>
            </w:r>
            <w:r w:rsidRPr="00763CA5">
              <w:rPr>
                <w:sz w:val="24"/>
                <w:szCs w:val="24"/>
                <w:lang w:bidi="en-US"/>
              </w:rPr>
              <w:t>kontatorin;</w:t>
            </w:r>
          </w:p>
          <w:p w14:paraId="215BDD40" w14:textId="77777777" w:rsidR="00EC230F" w:rsidRPr="00763CA5" w:rsidRDefault="00EC230F" w:rsidP="00F26070">
            <w:pPr>
              <w:widowControl w:val="0"/>
              <w:numPr>
                <w:ilvl w:val="0"/>
                <w:numId w:val="84"/>
              </w:numPr>
              <w:tabs>
                <w:tab w:val="left" w:pos="75"/>
                <w:tab w:val="left" w:pos="4297"/>
                <w:tab w:val="left" w:pos="4298"/>
              </w:tabs>
              <w:overflowPunct/>
              <w:autoSpaceDE/>
              <w:autoSpaceDN/>
              <w:adjustRightInd/>
              <w:spacing w:after="200" w:line="259" w:lineRule="auto"/>
              <w:ind w:right="69"/>
              <w:contextualSpacing/>
              <w:textAlignment w:val="auto"/>
              <w:rPr>
                <w:sz w:val="24"/>
                <w:szCs w:val="24"/>
                <w:lang w:val="it-IT" w:bidi="en-US"/>
              </w:rPr>
            </w:pPr>
            <w:r w:rsidRPr="00763CA5">
              <w:rPr>
                <w:sz w:val="24"/>
                <w:szCs w:val="24"/>
                <w:lang w:val="it-IT" w:bidi="en-US"/>
              </w:rPr>
              <w:t>të lidhë kontatorin me grumbulluesin e të dhënave të matjes;</w:t>
            </w:r>
          </w:p>
          <w:p w14:paraId="5C43ABDA" w14:textId="11FE9F4E" w:rsidR="00EC230F" w:rsidRPr="00763CA5" w:rsidRDefault="00EC230F" w:rsidP="00F26070">
            <w:pPr>
              <w:widowControl w:val="0"/>
              <w:numPr>
                <w:ilvl w:val="0"/>
                <w:numId w:val="84"/>
              </w:numPr>
              <w:tabs>
                <w:tab w:val="left" w:pos="75"/>
                <w:tab w:val="left" w:pos="4297"/>
                <w:tab w:val="left" w:pos="4298"/>
              </w:tabs>
              <w:overflowPunct/>
              <w:autoSpaceDE/>
              <w:autoSpaceDN/>
              <w:adjustRightInd/>
              <w:spacing w:after="200" w:line="259" w:lineRule="auto"/>
              <w:ind w:right="69"/>
              <w:contextualSpacing/>
              <w:textAlignment w:val="auto"/>
              <w:rPr>
                <w:sz w:val="24"/>
                <w:szCs w:val="24"/>
                <w:lang w:val="it-IT" w:bidi="en-US"/>
              </w:rPr>
            </w:pPr>
            <w:r w:rsidRPr="00763CA5">
              <w:rPr>
                <w:sz w:val="24"/>
                <w:szCs w:val="24"/>
                <w:lang w:val="it-IT" w:bidi="en-US"/>
              </w:rPr>
              <w:t>të provojë kontatorin me</w:t>
            </w:r>
            <w:r w:rsidRPr="00763CA5">
              <w:rPr>
                <w:spacing w:val="-1"/>
                <w:sz w:val="24"/>
                <w:szCs w:val="24"/>
                <w:lang w:val="it-IT" w:bidi="en-US"/>
              </w:rPr>
              <w:t xml:space="preserve"> </w:t>
            </w:r>
            <w:r w:rsidRPr="00763CA5">
              <w:rPr>
                <w:sz w:val="24"/>
                <w:szCs w:val="24"/>
                <w:lang w:val="it-IT" w:bidi="en-US"/>
              </w:rPr>
              <w:t>ngarkes</w:t>
            </w:r>
            <w:r w:rsidR="00991EC1">
              <w:rPr>
                <w:sz w:val="24"/>
                <w:szCs w:val="24"/>
                <w:lang w:val="it-IT" w:bidi="en-US"/>
              </w:rPr>
              <w:t>ë</w:t>
            </w:r>
            <w:r w:rsidRPr="00763CA5">
              <w:rPr>
                <w:sz w:val="24"/>
                <w:szCs w:val="24"/>
                <w:lang w:val="it-IT" w:bidi="en-US"/>
              </w:rPr>
              <w:t>;</w:t>
            </w:r>
          </w:p>
          <w:p w14:paraId="2B24AE9A" w14:textId="77777777" w:rsidR="00EC230F" w:rsidRPr="00763CA5" w:rsidRDefault="00EC230F" w:rsidP="00F26070">
            <w:pPr>
              <w:widowControl w:val="0"/>
              <w:numPr>
                <w:ilvl w:val="0"/>
                <w:numId w:val="84"/>
              </w:numPr>
              <w:tabs>
                <w:tab w:val="left" w:pos="75"/>
                <w:tab w:val="left" w:pos="4297"/>
                <w:tab w:val="left" w:pos="4298"/>
              </w:tabs>
              <w:overflowPunct/>
              <w:autoSpaceDE/>
              <w:autoSpaceDN/>
              <w:adjustRightInd/>
              <w:spacing w:after="200" w:line="259" w:lineRule="auto"/>
              <w:ind w:right="69"/>
              <w:contextualSpacing/>
              <w:textAlignment w:val="auto"/>
              <w:rPr>
                <w:sz w:val="24"/>
                <w:szCs w:val="24"/>
                <w:lang w:val="it-IT" w:bidi="en-US"/>
              </w:rPr>
            </w:pPr>
            <w:r w:rsidRPr="00763CA5">
              <w:rPr>
                <w:sz w:val="24"/>
                <w:szCs w:val="24"/>
                <w:lang w:val="it-IT" w:bidi="en-US"/>
              </w:rPr>
              <w:t>të dijë të lexojë të dhënat në ekranin e aparatit;</w:t>
            </w:r>
          </w:p>
          <w:p w14:paraId="394B0CB5" w14:textId="77777777" w:rsidR="00EC230F" w:rsidRPr="00763CA5" w:rsidRDefault="00EC230F" w:rsidP="00F26070">
            <w:pPr>
              <w:numPr>
                <w:ilvl w:val="0"/>
                <w:numId w:val="84"/>
              </w:numPr>
              <w:overflowPunct/>
              <w:autoSpaceDE/>
              <w:autoSpaceDN/>
              <w:adjustRightInd/>
              <w:spacing w:line="259" w:lineRule="auto"/>
              <w:ind w:right="742"/>
              <w:contextualSpacing/>
              <w:textAlignment w:val="auto"/>
              <w:rPr>
                <w:sz w:val="24"/>
                <w:szCs w:val="24"/>
                <w:lang w:bidi="en-US"/>
              </w:rPr>
            </w:pPr>
            <w:r w:rsidRPr="00763CA5">
              <w:rPr>
                <w:sz w:val="24"/>
                <w:szCs w:val="24"/>
                <w:lang w:bidi="en-US"/>
              </w:rPr>
              <w:t>të përgatisë faturën financiare për shërbimin e kryer;</w:t>
            </w:r>
          </w:p>
          <w:p w14:paraId="0F334F87" w14:textId="7CDA5E76" w:rsidR="00EC230F" w:rsidRPr="00763CA5" w:rsidRDefault="00EC230F" w:rsidP="00F26070">
            <w:pPr>
              <w:numPr>
                <w:ilvl w:val="0"/>
                <w:numId w:val="84"/>
              </w:numPr>
              <w:overflowPunct/>
              <w:autoSpaceDE/>
              <w:autoSpaceDN/>
              <w:adjustRightInd/>
              <w:spacing w:line="259" w:lineRule="auto"/>
              <w:contextualSpacing/>
              <w:textAlignment w:val="auto"/>
              <w:rPr>
                <w:sz w:val="24"/>
                <w:szCs w:val="24"/>
                <w:lang w:bidi="en-US"/>
              </w:rPr>
            </w:pPr>
            <w:r w:rsidRPr="00763CA5">
              <w:rPr>
                <w:sz w:val="24"/>
                <w:szCs w:val="24"/>
                <w:lang w:bidi="en-US"/>
              </w:rPr>
              <w:t>të</w:t>
            </w:r>
            <w:r w:rsidRPr="00763CA5">
              <w:rPr>
                <w:spacing w:val="-12"/>
                <w:sz w:val="24"/>
                <w:szCs w:val="24"/>
                <w:lang w:bidi="en-US"/>
              </w:rPr>
              <w:t xml:space="preserve"> </w:t>
            </w:r>
            <w:r w:rsidRPr="00763CA5">
              <w:rPr>
                <w:sz w:val="24"/>
                <w:szCs w:val="24"/>
                <w:lang w:bidi="en-US"/>
              </w:rPr>
              <w:t>komunikojë</w:t>
            </w:r>
            <w:r w:rsidRPr="00763CA5">
              <w:rPr>
                <w:spacing w:val="-14"/>
                <w:sz w:val="24"/>
                <w:szCs w:val="24"/>
                <w:lang w:bidi="en-US"/>
              </w:rPr>
              <w:t xml:space="preserve"> </w:t>
            </w:r>
            <w:r w:rsidRPr="00763CA5">
              <w:rPr>
                <w:sz w:val="24"/>
                <w:szCs w:val="24"/>
                <w:lang w:bidi="en-US"/>
              </w:rPr>
              <w:t>me</w:t>
            </w:r>
            <w:r w:rsidRPr="00763CA5">
              <w:rPr>
                <w:spacing w:val="-12"/>
                <w:sz w:val="24"/>
                <w:szCs w:val="24"/>
                <w:lang w:bidi="en-US"/>
              </w:rPr>
              <w:t xml:space="preserve"> </w:t>
            </w:r>
            <w:r w:rsidRPr="00763CA5">
              <w:rPr>
                <w:sz w:val="24"/>
                <w:szCs w:val="24"/>
                <w:lang w:bidi="en-US"/>
              </w:rPr>
              <w:t>etikë</w:t>
            </w:r>
            <w:r w:rsidRPr="00763CA5">
              <w:rPr>
                <w:spacing w:val="-14"/>
                <w:sz w:val="24"/>
                <w:szCs w:val="24"/>
                <w:lang w:bidi="en-US"/>
              </w:rPr>
              <w:t xml:space="preserve"> </w:t>
            </w:r>
            <w:r w:rsidRPr="00763CA5">
              <w:rPr>
                <w:sz w:val="24"/>
                <w:szCs w:val="24"/>
                <w:lang w:bidi="en-US"/>
              </w:rPr>
              <w:t>profesionale</w:t>
            </w:r>
            <w:r w:rsidRPr="00763CA5">
              <w:rPr>
                <w:spacing w:val="-12"/>
                <w:sz w:val="24"/>
                <w:szCs w:val="24"/>
                <w:lang w:bidi="en-US"/>
              </w:rPr>
              <w:t xml:space="preserve"> </w:t>
            </w:r>
            <w:r w:rsidRPr="00763CA5">
              <w:rPr>
                <w:sz w:val="24"/>
                <w:szCs w:val="24"/>
                <w:lang w:bidi="en-US"/>
              </w:rPr>
              <w:t>duke</w:t>
            </w:r>
            <w:r w:rsidRPr="00763CA5">
              <w:rPr>
                <w:spacing w:val="-13"/>
                <w:sz w:val="24"/>
                <w:szCs w:val="24"/>
                <w:lang w:bidi="en-US"/>
              </w:rPr>
              <w:t xml:space="preserve"> </w:t>
            </w:r>
            <w:r w:rsidRPr="00763CA5">
              <w:rPr>
                <w:sz w:val="24"/>
                <w:szCs w:val="24"/>
                <w:lang w:bidi="en-US"/>
              </w:rPr>
              <w:t>treguar</w:t>
            </w:r>
            <w:r w:rsidRPr="00763CA5">
              <w:rPr>
                <w:spacing w:val="-12"/>
                <w:sz w:val="24"/>
                <w:szCs w:val="24"/>
                <w:lang w:bidi="en-US"/>
              </w:rPr>
              <w:t xml:space="preserve"> </w:t>
            </w:r>
            <w:r w:rsidRPr="00763CA5">
              <w:rPr>
                <w:sz w:val="24"/>
                <w:szCs w:val="24"/>
                <w:lang w:bidi="en-US"/>
              </w:rPr>
              <w:t>respekt</w:t>
            </w:r>
            <w:r w:rsidRPr="00763CA5">
              <w:rPr>
                <w:spacing w:val="-13"/>
                <w:sz w:val="24"/>
                <w:szCs w:val="24"/>
                <w:lang w:bidi="en-US"/>
              </w:rPr>
              <w:t xml:space="preserve"> </w:t>
            </w:r>
            <w:r w:rsidRPr="00763CA5">
              <w:rPr>
                <w:sz w:val="24"/>
                <w:szCs w:val="24"/>
                <w:lang w:bidi="en-US"/>
              </w:rPr>
              <w:t>dhe bashkëpunim</w:t>
            </w:r>
            <w:r w:rsidRPr="00763CA5">
              <w:rPr>
                <w:spacing w:val="-11"/>
                <w:sz w:val="24"/>
                <w:szCs w:val="24"/>
                <w:lang w:bidi="en-US"/>
              </w:rPr>
              <w:t xml:space="preserve"> </w:t>
            </w:r>
            <w:r w:rsidRPr="00763CA5">
              <w:rPr>
                <w:sz w:val="24"/>
                <w:szCs w:val="24"/>
                <w:lang w:bidi="en-US"/>
              </w:rPr>
              <w:t>me</w:t>
            </w:r>
            <w:r w:rsidRPr="00763CA5">
              <w:rPr>
                <w:spacing w:val="-12"/>
                <w:sz w:val="24"/>
                <w:szCs w:val="24"/>
                <w:lang w:bidi="en-US"/>
              </w:rPr>
              <w:t xml:space="preserve"> </w:t>
            </w:r>
            <w:r w:rsidRPr="00763CA5">
              <w:rPr>
                <w:sz w:val="24"/>
                <w:szCs w:val="24"/>
                <w:lang w:bidi="en-US"/>
              </w:rPr>
              <w:t>kolegët,</w:t>
            </w:r>
            <w:r w:rsidRPr="00763CA5">
              <w:rPr>
                <w:spacing w:val="-9"/>
                <w:sz w:val="24"/>
                <w:szCs w:val="24"/>
                <w:lang w:bidi="en-US"/>
              </w:rPr>
              <w:t xml:space="preserve"> </w:t>
            </w:r>
            <w:r w:rsidRPr="00763CA5">
              <w:rPr>
                <w:sz w:val="24"/>
                <w:szCs w:val="24"/>
                <w:lang w:bidi="en-US"/>
              </w:rPr>
              <w:t>eprorët</w:t>
            </w:r>
            <w:r w:rsidRPr="00763CA5">
              <w:rPr>
                <w:spacing w:val="-11"/>
                <w:sz w:val="24"/>
                <w:szCs w:val="24"/>
                <w:lang w:bidi="en-US"/>
              </w:rPr>
              <w:t xml:space="preserve"> </w:t>
            </w:r>
            <w:r w:rsidRPr="00763CA5">
              <w:rPr>
                <w:sz w:val="24"/>
                <w:szCs w:val="24"/>
                <w:lang w:bidi="en-US"/>
              </w:rPr>
              <w:t>dhe</w:t>
            </w:r>
            <w:r w:rsidRPr="00763CA5">
              <w:rPr>
                <w:spacing w:val="-13"/>
                <w:sz w:val="24"/>
                <w:szCs w:val="24"/>
                <w:lang w:bidi="en-US"/>
              </w:rPr>
              <w:t xml:space="preserve"> </w:t>
            </w:r>
            <w:r w:rsidRPr="00763CA5">
              <w:rPr>
                <w:sz w:val="24"/>
                <w:szCs w:val="24"/>
                <w:lang w:bidi="en-US"/>
              </w:rPr>
              <w:t>teknikët</w:t>
            </w:r>
            <w:r w:rsidRPr="00763CA5">
              <w:rPr>
                <w:spacing w:val="-11"/>
                <w:sz w:val="24"/>
                <w:szCs w:val="24"/>
                <w:lang w:bidi="en-US"/>
              </w:rPr>
              <w:t xml:space="preserve"> </w:t>
            </w:r>
            <w:r w:rsidRPr="00763CA5">
              <w:rPr>
                <w:sz w:val="24"/>
                <w:szCs w:val="24"/>
                <w:lang w:bidi="en-US"/>
              </w:rPr>
              <w:t>e</w:t>
            </w:r>
            <w:r w:rsidRPr="00763CA5">
              <w:rPr>
                <w:spacing w:val="-13"/>
                <w:sz w:val="24"/>
                <w:szCs w:val="24"/>
                <w:lang w:bidi="en-US"/>
              </w:rPr>
              <w:t xml:space="preserve"> </w:t>
            </w:r>
            <w:r w:rsidRPr="00763CA5">
              <w:rPr>
                <w:sz w:val="24"/>
                <w:szCs w:val="24"/>
                <w:lang w:bidi="en-US"/>
              </w:rPr>
              <w:t>specialiteteve të tjera;</w:t>
            </w:r>
          </w:p>
          <w:p w14:paraId="3E7EA45E" w14:textId="62AD1502" w:rsidR="00EC230F" w:rsidRPr="00763CA5" w:rsidRDefault="00EC230F" w:rsidP="00F26070">
            <w:pPr>
              <w:numPr>
                <w:ilvl w:val="0"/>
                <w:numId w:val="84"/>
              </w:numPr>
              <w:tabs>
                <w:tab w:val="left" w:pos="459"/>
              </w:tabs>
              <w:overflowPunct/>
              <w:autoSpaceDE/>
              <w:autoSpaceDN/>
              <w:adjustRightInd/>
              <w:spacing w:after="200" w:line="259" w:lineRule="auto"/>
              <w:contextualSpacing/>
              <w:textAlignment w:val="auto"/>
              <w:rPr>
                <w:sz w:val="24"/>
                <w:szCs w:val="24"/>
                <w:lang w:bidi="en-US"/>
              </w:rPr>
            </w:pPr>
            <w:r w:rsidRPr="00763CA5">
              <w:rPr>
                <w:sz w:val="24"/>
                <w:szCs w:val="24"/>
                <w:lang w:bidi="en-US"/>
              </w:rPr>
              <w:t>të përdorë teknologjinë digjitale (smartphone, tablet, kompjuter, aplikacione teknike) në funksion të veprimtarisë profesionale</w:t>
            </w:r>
            <w:r w:rsidR="00991EC1">
              <w:rPr>
                <w:sz w:val="24"/>
                <w:szCs w:val="24"/>
                <w:lang w:bidi="en-US"/>
              </w:rPr>
              <w:t>.</w:t>
            </w:r>
          </w:p>
          <w:p w14:paraId="1B747814" w14:textId="77777777" w:rsidR="00EC230F" w:rsidRPr="00763CA5" w:rsidRDefault="00EC230F" w:rsidP="00EC230F">
            <w:pPr>
              <w:tabs>
                <w:tab w:val="left" w:pos="360"/>
              </w:tabs>
              <w:rPr>
                <w:b/>
                <w:bCs/>
                <w:i/>
                <w:iCs/>
                <w:sz w:val="24"/>
                <w:szCs w:val="24"/>
              </w:rPr>
            </w:pPr>
            <w:r w:rsidRPr="00763CA5">
              <w:rPr>
                <w:b/>
                <w:bCs/>
                <w:i/>
                <w:iCs/>
                <w:sz w:val="24"/>
                <w:szCs w:val="24"/>
              </w:rPr>
              <w:t xml:space="preserve"> Instrumentet e vlerësimit:</w:t>
            </w:r>
          </w:p>
          <w:p w14:paraId="5E2F4725" w14:textId="77777777" w:rsidR="00EC230F" w:rsidRPr="00763CA5" w:rsidRDefault="00EC230F" w:rsidP="00F26070">
            <w:pPr>
              <w:numPr>
                <w:ilvl w:val="0"/>
                <w:numId w:val="84"/>
              </w:numPr>
              <w:overflowPunct/>
              <w:autoSpaceDE/>
              <w:autoSpaceDN/>
              <w:adjustRightInd/>
              <w:jc w:val="both"/>
              <w:textAlignment w:val="auto"/>
              <w:rPr>
                <w:sz w:val="24"/>
                <w:szCs w:val="24"/>
              </w:rPr>
            </w:pPr>
            <w:r w:rsidRPr="00763CA5">
              <w:rPr>
                <w:sz w:val="24"/>
                <w:szCs w:val="24"/>
              </w:rPr>
              <w:t>Pyetje-përgjigje me gojë</w:t>
            </w:r>
          </w:p>
        </w:tc>
      </w:tr>
    </w:tbl>
    <w:p w14:paraId="03C91795" w14:textId="77777777" w:rsidR="00EC230F" w:rsidRPr="00763CA5" w:rsidRDefault="00EC230F" w:rsidP="00EC230F">
      <w:pPr>
        <w:tabs>
          <w:tab w:val="left" w:pos="720"/>
        </w:tabs>
        <w:jc w:val="both"/>
        <w:rPr>
          <w:b/>
          <w:bCs/>
          <w:highlight w:val="lightGray"/>
          <w:shd w:val="clear" w:color="auto" w:fill="B3B3B3"/>
        </w:rPr>
      </w:pPr>
    </w:p>
    <w:p w14:paraId="549A641A" w14:textId="77777777" w:rsidR="00EC230F" w:rsidRPr="00763CA5" w:rsidRDefault="00EC230F" w:rsidP="00EC230F">
      <w:pPr>
        <w:numPr>
          <w:ilvl w:val="12"/>
          <w:numId w:val="0"/>
        </w:numPr>
        <w:rPr>
          <w:b/>
          <w:bCs/>
        </w:rPr>
      </w:pPr>
      <w:r w:rsidRPr="00763CA5">
        <w:rPr>
          <w:b/>
          <w:bCs/>
        </w:rPr>
        <w:lastRenderedPageBreak/>
        <w:t xml:space="preserve">                                 </w:t>
      </w:r>
    </w:p>
    <w:tbl>
      <w:tblPr>
        <w:tblW w:w="7066" w:type="dxa"/>
        <w:tblInd w:w="2178" w:type="dxa"/>
        <w:tblLayout w:type="fixed"/>
        <w:tblLook w:val="0000" w:firstRow="0" w:lastRow="0" w:firstColumn="0" w:lastColumn="0" w:noHBand="0" w:noVBand="0"/>
      </w:tblPr>
      <w:tblGrid>
        <w:gridCol w:w="810"/>
        <w:gridCol w:w="6256"/>
      </w:tblGrid>
      <w:tr w:rsidR="00EC230F" w:rsidRPr="00763CA5" w14:paraId="407FF787" w14:textId="77777777" w:rsidTr="005957BB">
        <w:tc>
          <w:tcPr>
            <w:tcW w:w="810" w:type="dxa"/>
          </w:tcPr>
          <w:p w14:paraId="41FF2365" w14:textId="77777777" w:rsidR="00EC230F" w:rsidRPr="00763CA5" w:rsidRDefault="00EC230F" w:rsidP="00EC230F">
            <w:pPr>
              <w:numPr>
                <w:ilvl w:val="12"/>
                <w:numId w:val="0"/>
              </w:numPr>
              <w:ind w:left="-198" w:right="-288"/>
              <w:rPr>
                <w:b/>
                <w:bCs/>
                <w:sz w:val="24"/>
                <w:szCs w:val="24"/>
              </w:rPr>
            </w:pPr>
            <w:r w:rsidRPr="00763CA5">
              <w:rPr>
                <w:b/>
                <w:bCs/>
                <w:sz w:val="24"/>
                <w:szCs w:val="24"/>
              </w:rPr>
              <w:t xml:space="preserve">   RN 2 </w:t>
            </w:r>
          </w:p>
        </w:tc>
        <w:tc>
          <w:tcPr>
            <w:tcW w:w="6256" w:type="dxa"/>
          </w:tcPr>
          <w:p w14:paraId="73FDAD62" w14:textId="77777777" w:rsidR="00EC230F" w:rsidRPr="00763CA5" w:rsidRDefault="00EC230F" w:rsidP="00EC230F">
            <w:pPr>
              <w:widowControl w:val="0"/>
              <w:overflowPunct/>
              <w:adjustRightInd/>
              <w:spacing w:before="11"/>
              <w:ind w:left="70" w:right="70" w:hanging="180"/>
              <w:textAlignment w:val="auto"/>
              <w:rPr>
                <w:b/>
                <w:sz w:val="24"/>
                <w:szCs w:val="24"/>
                <w:lang w:val="it-IT"/>
              </w:rPr>
            </w:pPr>
            <w:r w:rsidRPr="00763CA5">
              <w:rPr>
                <w:b/>
                <w:sz w:val="24"/>
                <w:szCs w:val="24"/>
                <w:lang w:val="it-IT"/>
              </w:rPr>
              <w:t>Nxënësi monton kontatorin  për matje në distancë, një dhe tre fazor pa transformator rryme</w:t>
            </w:r>
          </w:p>
          <w:p w14:paraId="65F184AE" w14:textId="77777777" w:rsidR="00EC230F" w:rsidRPr="00763CA5" w:rsidRDefault="00EC230F" w:rsidP="00EC230F">
            <w:pPr>
              <w:tabs>
                <w:tab w:val="left" w:pos="360"/>
              </w:tabs>
              <w:rPr>
                <w:b/>
                <w:bCs/>
                <w:i/>
                <w:iCs/>
                <w:sz w:val="24"/>
                <w:szCs w:val="24"/>
              </w:rPr>
            </w:pPr>
            <w:r w:rsidRPr="00763CA5">
              <w:rPr>
                <w:b/>
                <w:bCs/>
                <w:i/>
                <w:iCs/>
                <w:sz w:val="24"/>
                <w:szCs w:val="24"/>
              </w:rPr>
              <w:t>Kriteret e vlerësimit:</w:t>
            </w:r>
          </w:p>
          <w:p w14:paraId="7D7BFF9E" w14:textId="77777777" w:rsidR="00EC230F" w:rsidRPr="00763CA5" w:rsidRDefault="00EC230F" w:rsidP="00EC230F">
            <w:pPr>
              <w:tabs>
                <w:tab w:val="left" w:pos="360"/>
              </w:tabs>
              <w:autoSpaceDE/>
              <w:autoSpaceDN/>
              <w:adjustRightInd/>
              <w:jc w:val="both"/>
              <w:rPr>
                <w:sz w:val="24"/>
                <w:szCs w:val="24"/>
              </w:rPr>
            </w:pPr>
            <w:r w:rsidRPr="00763CA5">
              <w:rPr>
                <w:sz w:val="24"/>
                <w:szCs w:val="24"/>
              </w:rPr>
              <w:t>Nxënësi duhet të jetë i aftë:</w:t>
            </w:r>
          </w:p>
          <w:p w14:paraId="190A4CA2" w14:textId="77777777" w:rsidR="00EC230F" w:rsidRPr="00412848" w:rsidRDefault="00EC230F" w:rsidP="00F26070">
            <w:pPr>
              <w:widowControl w:val="0"/>
              <w:numPr>
                <w:ilvl w:val="0"/>
                <w:numId w:val="125"/>
              </w:numPr>
              <w:tabs>
                <w:tab w:val="left" w:pos="142"/>
                <w:tab w:val="left" w:pos="4297"/>
                <w:tab w:val="left" w:pos="4298"/>
              </w:tabs>
              <w:overflowPunct/>
              <w:autoSpaceDE/>
              <w:autoSpaceDN/>
              <w:adjustRightInd/>
              <w:spacing w:line="276" w:lineRule="auto"/>
              <w:ind w:right="742"/>
              <w:contextualSpacing/>
              <w:textAlignment w:val="auto"/>
              <w:rPr>
                <w:sz w:val="24"/>
                <w:szCs w:val="24"/>
                <w:lang w:bidi="en-US"/>
              </w:rPr>
            </w:pPr>
            <w:r w:rsidRPr="00412848">
              <w:rPr>
                <w:sz w:val="24"/>
                <w:szCs w:val="24"/>
                <w:lang w:bidi="en-US"/>
              </w:rPr>
              <w:t xml:space="preserve">të zbatojë masat për mbrojtjen e shëndetit dhe sigurisë gjatë punës; </w:t>
            </w:r>
          </w:p>
          <w:p w14:paraId="3B2A9C9F" w14:textId="77777777" w:rsidR="00EC230F" w:rsidRPr="00412848" w:rsidRDefault="00EC230F" w:rsidP="00F26070">
            <w:pPr>
              <w:widowControl w:val="0"/>
              <w:numPr>
                <w:ilvl w:val="0"/>
                <w:numId w:val="125"/>
              </w:numPr>
              <w:tabs>
                <w:tab w:val="left" w:pos="142"/>
                <w:tab w:val="left" w:pos="4297"/>
                <w:tab w:val="left" w:pos="4298"/>
              </w:tabs>
              <w:overflowPunct/>
              <w:autoSpaceDE/>
              <w:autoSpaceDN/>
              <w:adjustRightInd/>
              <w:spacing w:line="276" w:lineRule="auto"/>
              <w:ind w:right="69"/>
              <w:contextualSpacing/>
              <w:textAlignment w:val="auto"/>
              <w:rPr>
                <w:sz w:val="24"/>
                <w:szCs w:val="24"/>
                <w:lang w:bidi="en-US"/>
              </w:rPr>
            </w:pPr>
            <w:r w:rsidRPr="00412848">
              <w:rPr>
                <w:sz w:val="24"/>
                <w:szCs w:val="24"/>
                <w:lang w:bidi="en-US"/>
              </w:rPr>
              <w:t>të shpjegojë skemën e</w:t>
            </w:r>
            <w:r w:rsidRPr="00412848">
              <w:rPr>
                <w:spacing w:val="-4"/>
                <w:sz w:val="24"/>
                <w:szCs w:val="24"/>
                <w:lang w:bidi="en-US"/>
              </w:rPr>
              <w:t xml:space="preserve"> instalimit të </w:t>
            </w:r>
            <w:r w:rsidRPr="00412848">
              <w:rPr>
                <w:sz w:val="24"/>
                <w:szCs w:val="24"/>
                <w:lang w:bidi="en-US"/>
              </w:rPr>
              <w:t>kontatorit inteligjent;</w:t>
            </w:r>
          </w:p>
          <w:p w14:paraId="6CC75B52" w14:textId="77777777" w:rsidR="00EC230F" w:rsidRPr="00412848" w:rsidRDefault="00EC230F" w:rsidP="00F26070">
            <w:pPr>
              <w:widowControl w:val="0"/>
              <w:numPr>
                <w:ilvl w:val="0"/>
                <w:numId w:val="125"/>
              </w:numPr>
              <w:tabs>
                <w:tab w:val="left" w:pos="142"/>
                <w:tab w:val="left" w:pos="4297"/>
                <w:tab w:val="left" w:pos="4298"/>
              </w:tabs>
              <w:overflowPunct/>
              <w:autoSpaceDE/>
              <w:autoSpaceDN/>
              <w:adjustRightInd/>
              <w:spacing w:line="259" w:lineRule="auto"/>
              <w:ind w:right="69"/>
              <w:contextualSpacing/>
              <w:textAlignment w:val="auto"/>
              <w:rPr>
                <w:sz w:val="24"/>
                <w:szCs w:val="24"/>
                <w:lang w:bidi="en-US"/>
              </w:rPr>
            </w:pPr>
            <w:r w:rsidRPr="00412848">
              <w:rPr>
                <w:sz w:val="24"/>
                <w:szCs w:val="24"/>
                <w:lang w:bidi="en-US"/>
              </w:rPr>
              <w:t>të lexojë të dhënat teknike në fushën e aparatit;</w:t>
            </w:r>
          </w:p>
          <w:p w14:paraId="370757A5" w14:textId="77777777" w:rsidR="00EC230F" w:rsidRPr="00412848" w:rsidRDefault="00EC230F" w:rsidP="00F26070">
            <w:pPr>
              <w:widowControl w:val="0"/>
              <w:numPr>
                <w:ilvl w:val="0"/>
                <w:numId w:val="125"/>
              </w:numPr>
              <w:tabs>
                <w:tab w:val="left" w:pos="142"/>
                <w:tab w:val="left" w:pos="4297"/>
                <w:tab w:val="left" w:pos="4298"/>
              </w:tabs>
              <w:overflowPunct/>
              <w:autoSpaceDE/>
              <w:autoSpaceDN/>
              <w:adjustRightInd/>
              <w:spacing w:line="259" w:lineRule="auto"/>
              <w:ind w:right="69"/>
              <w:contextualSpacing/>
              <w:textAlignment w:val="auto"/>
              <w:rPr>
                <w:sz w:val="24"/>
                <w:szCs w:val="24"/>
                <w:lang w:bidi="en-US"/>
              </w:rPr>
            </w:pPr>
            <w:r w:rsidRPr="00412848">
              <w:rPr>
                <w:sz w:val="24"/>
                <w:szCs w:val="24"/>
                <w:lang w:bidi="en-US"/>
              </w:rPr>
              <w:t>të zgjedhë kontatorin në bazë të</w:t>
            </w:r>
            <w:r w:rsidRPr="00412848">
              <w:rPr>
                <w:spacing w:val="-2"/>
                <w:sz w:val="24"/>
                <w:szCs w:val="24"/>
                <w:lang w:bidi="en-US"/>
              </w:rPr>
              <w:t xml:space="preserve"> </w:t>
            </w:r>
            <w:r w:rsidRPr="00412848">
              <w:rPr>
                <w:sz w:val="24"/>
                <w:szCs w:val="24"/>
                <w:lang w:bidi="en-US"/>
              </w:rPr>
              <w:t>fuqisë;</w:t>
            </w:r>
          </w:p>
          <w:p w14:paraId="2FBA1C59" w14:textId="77777777" w:rsidR="00EC230F" w:rsidRPr="00412848" w:rsidRDefault="00EC230F" w:rsidP="00F26070">
            <w:pPr>
              <w:widowControl w:val="0"/>
              <w:numPr>
                <w:ilvl w:val="0"/>
                <w:numId w:val="125"/>
              </w:numPr>
              <w:tabs>
                <w:tab w:val="left" w:pos="142"/>
                <w:tab w:val="left" w:pos="4297"/>
                <w:tab w:val="left" w:pos="4298"/>
              </w:tabs>
              <w:overflowPunct/>
              <w:autoSpaceDE/>
              <w:autoSpaceDN/>
              <w:adjustRightInd/>
              <w:spacing w:line="259" w:lineRule="auto"/>
              <w:ind w:right="69"/>
              <w:contextualSpacing/>
              <w:textAlignment w:val="auto"/>
              <w:rPr>
                <w:sz w:val="24"/>
                <w:szCs w:val="24"/>
                <w:lang w:val="it-IT" w:bidi="en-US"/>
              </w:rPr>
            </w:pPr>
            <w:r w:rsidRPr="00412848">
              <w:rPr>
                <w:sz w:val="24"/>
                <w:szCs w:val="24"/>
                <w:lang w:bidi="en-US"/>
              </w:rPr>
              <w:t>të përzgjedhë mjetet dhe materialet e duhura të</w:t>
            </w:r>
            <w:r w:rsidRPr="00412848">
              <w:rPr>
                <w:spacing w:val="-6"/>
                <w:sz w:val="24"/>
                <w:szCs w:val="24"/>
                <w:lang w:bidi="en-US"/>
              </w:rPr>
              <w:t xml:space="preserve"> </w:t>
            </w:r>
            <w:r w:rsidRPr="00412848">
              <w:rPr>
                <w:sz w:val="24"/>
                <w:szCs w:val="24"/>
                <w:lang w:bidi="en-US"/>
              </w:rPr>
              <w:t>punës;</w:t>
            </w:r>
          </w:p>
          <w:p w14:paraId="11DE6025" w14:textId="77777777" w:rsidR="00EC230F" w:rsidRPr="00412848" w:rsidRDefault="00EC230F" w:rsidP="00F26070">
            <w:pPr>
              <w:widowControl w:val="0"/>
              <w:numPr>
                <w:ilvl w:val="0"/>
                <w:numId w:val="125"/>
              </w:numPr>
              <w:tabs>
                <w:tab w:val="left" w:pos="142"/>
                <w:tab w:val="left" w:pos="4297"/>
                <w:tab w:val="left" w:pos="4298"/>
              </w:tabs>
              <w:overflowPunct/>
              <w:autoSpaceDE/>
              <w:autoSpaceDN/>
              <w:adjustRightInd/>
              <w:spacing w:line="259" w:lineRule="auto"/>
              <w:ind w:right="69"/>
              <w:contextualSpacing/>
              <w:textAlignment w:val="auto"/>
              <w:rPr>
                <w:sz w:val="24"/>
                <w:szCs w:val="24"/>
                <w:lang w:val="it-IT" w:bidi="en-US"/>
              </w:rPr>
            </w:pPr>
            <w:r w:rsidRPr="00412848">
              <w:rPr>
                <w:sz w:val="24"/>
                <w:szCs w:val="24"/>
                <w:lang w:val="it-IT" w:bidi="en-US"/>
              </w:rPr>
              <w:t>të përgatitë vendin e montimit të</w:t>
            </w:r>
            <w:r w:rsidRPr="00412848">
              <w:rPr>
                <w:spacing w:val="-3"/>
                <w:sz w:val="24"/>
                <w:szCs w:val="24"/>
                <w:lang w:val="it-IT" w:bidi="en-US"/>
              </w:rPr>
              <w:t xml:space="preserve"> </w:t>
            </w:r>
            <w:r w:rsidRPr="00412848">
              <w:rPr>
                <w:sz w:val="24"/>
                <w:szCs w:val="24"/>
                <w:lang w:val="it-IT" w:bidi="en-US"/>
              </w:rPr>
              <w:t>kontatorit i</w:t>
            </w:r>
            <w:r w:rsidRPr="00412848">
              <w:rPr>
                <w:sz w:val="24"/>
                <w:szCs w:val="24"/>
                <w:lang w:bidi="en-US"/>
              </w:rPr>
              <w:t>nteligjent;</w:t>
            </w:r>
          </w:p>
          <w:p w14:paraId="1B1B2ECE" w14:textId="51F66033" w:rsidR="00EC230F" w:rsidRPr="00412848" w:rsidRDefault="00EC230F" w:rsidP="00F26070">
            <w:pPr>
              <w:widowControl w:val="0"/>
              <w:numPr>
                <w:ilvl w:val="0"/>
                <w:numId w:val="125"/>
              </w:numPr>
              <w:tabs>
                <w:tab w:val="left" w:pos="142"/>
                <w:tab w:val="left" w:pos="4297"/>
                <w:tab w:val="left" w:pos="4298"/>
              </w:tabs>
              <w:overflowPunct/>
              <w:autoSpaceDE/>
              <w:autoSpaceDN/>
              <w:adjustRightInd/>
              <w:spacing w:line="259" w:lineRule="auto"/>
              <w:ind w:right="69"/>
              <w:contextualSpacing/>
              <w:textAlignment w:val="auto"/>
              <w:rPr>
                <w:sz w:val="24"/>
                <w:szCs w:val="24"/>
                <w:lang w:bidi="en-US"/>
              </w:rPr>
            </w:pPr>
            <w:r w:rsidRPr="00412848">
              <w:rPr>
                <w:sz w:val="24"/>
                <w:szCs w:val="24"/>
                <w:lang w:bidi="en-US"/>
              </w:rPr>
              <w:t xml:space="preserve">të montojë kontatorin </w:t>
            </w:r>
            <w:r w:rsidRPr="00412848">
              <w:rPr>
                <w:sz w:val="24"/>
                <w:szCs w:val="24"/>
                <w:lang w:val="it-IT" w:bidi="en-US"/>
              </w:rPr>
              <w:t>i</w:t>
            </w:r>
            <w:r w:rsidRPr="00412848">
              <w:rPr>
                <w:sz w:val="24"/>
                <w:szCs w:val="24"/>
                <w:lang w:bidi="en-US"/>
              </w:rPr>
              <w:t>nteligjent njëfazo</w:t>
            </w:r>
            <w:r w:rsidR="00991EC1">
              <w:rPr>
                <w:sz w:val="24"/>
                <w:szCs w:val="24"/>
                <w:lang w:bidi="en-US"/>
              </w:rPr>
              <w:t>r</w:t>
            </w:r>
            <w:r w:rsidRPr="00412848">
              <w:rPr>
                <w:sz w:val="24"/>
                <w:szCs w:val="24"/>
                <w:lang w:bidi="en-US"/>
              </w:rPr>
              <w:t xml:space="preserve">; </w:t>
            </w:r>
          </w:p>
          <w:p w14:paraId="7CDF539F" w14:textId="5A307DBA" w:rsidR="00EC230F" w:rsidRPr="00412848" w:rsidRDefault="00EC230F" w:rsidP="00F26070">
            <w:pPr>
              <w:widowControl w:val="0"/>
              <w:numPr>
                <w:ilvl w:val="0"/>
                <w:numId w:val="125"/>
              </w:numPr>
              <w:tabs>
                <w:tab w:val="left" w:pos="142"/>
                <w:tab w:val="left" w:pos="4297"/>
                <w:tab w:val="left" w:pos="4298"/>
              </w:tabs>
              <w:overflowPunct/>
              <w:autoSpaceDE/>
              <w:autoSpaceDN/>
              <w:adjustRightInd/>
              <w:spacing w:line="259" w:lineRule="auto"/>
              <w:ind w:right="69"/>
              <w:contextualSpacing/>
              <w:textAlignment w:val="auto"/>
              <w:rPr>
                <w:sz w:val="24"/>
                <w:szCs w:val="24"/>
                <w:lang w:bidi="en-US"/>
              </w:rPr>
            </w:pPr>
            <w:r w:rsidRPr="00412848">
              <w:rPr>
                <w:sz w:val="24"/>
                <w:szCs w:val="24"/>
                <w:lang w:bidi="en-US"/>
              </w:rPr>
              <w:t xml:space="preserve">të montojë kontatorin </w:t>
            </w:r>
            <w:r w:rsidRPr="00412848">
              <w:rPr>
                <w:sz w:val="24"/>
                <w:szCs w:val="24"/>
                <w:lang w:val="it-IT" w:bidi="en-US"/>
              </w:rPr>
              <w:t>i</w:t>
            </w:r>
            <w:r w:rsidRPr="00412848">
              <w:rPr>
                <w:sz w:val="24"/>
                <w:szCs w:val="24"/>
                <w:lang w:bidi="en-US"/>
              </w:rPr>
              <w:t>nteligjent trefazor;</w:t>
            </w:r>
          </w:p>
          <w:p w14:paraId="1E980335" w14:textId="77777777" w:rsidR="00EC230F" w:rsidRPr="00412848" w:rsidRDefault="00EC230F" w:rsidP="00F26070">
            <w:pPr>
              <w:widowControl w:val="0"/>
              <w:numPr>
                <w:ilvl w:val="0"/>
                <w:numId w:val="125"/>
              </w:numPr>
              <w:tabs>
                <w:tab w:val="left" w:pos="142"/>
                <w:tab w:val="left" w:pos="4297"/>
                <w:tab w:val="left" w:pos="4298"/>
              </w:tabs>
              <w:overflowPunct/>
              <w:autoSpaceDE/>
              <w:autoSpaceDN/>
              <w:adjustRightInd/>
              <w:spacing w:line="259" w:lineRule="auto"/>
              <w:ind w:right="69"/>
              <w:contextualSpacing/>
              <w:textAlignment w:val="auto"/>
              <w:rPr>
                <w:sz w:val="24"/>
                <w:szCs w:val="24"/>
                <w:lang w:val="it-IT" w:bidi="en-US"/>
              </w:rPr>
            </w:pPr>
            <w:r w:rsidRPr="00412848">
              <w:rPr>
                <w:sz w:val="24"/>
                <w:szCs w:val="24"/>
                <w:lang w:bidi="en-US"/>
              </w:rPr>
              <w:t>të lidhë percjellësit me</w:t>
            </w:r>
            <w:r w:rsidRPr="00412848">
              <w:rPr>
                <w:spacing w:val="-2"/>
                <w:sz w:val="24"/>
                <w:szCs w:val="24"/>
                <w:lang w:bidi="en-US"/>
              </w:rPr>
              <w:t xml:space="preserve"> </w:t>
            </w:r>
            <w:r w:rsidRPr="00412848">
              <w:rPr>
                <w:sz w:val="24"/>
                <w:szCs w:val="24"/>
                <w:lang w:bidi="en-US"/>
              </w:rPr>
              <w:t>kontatorin;</w:t>
            </w:r>
          </w:p>
          <w:p w14:paraId="48BFD940" w14:textId="77777777" w:rsidR="00EC230F" w:rsidRPr="00412848" w:rsidRDefault="00EC230F" w:rsidP="00F26070">
            <w:pPr>
              <w:widowControl w:val="0"/>
              <w:numPr>
                <w:ilvl w:val="0"/>
                <w:numId w:val="125"/>
              </w:numPr>
              <w:tabs>
                <w:tab w:val="left" w:pos="142"/>
                <w:tab w:val="left" w:pos="4297"/>
                <w:tab w:val="left" w:pos="4298"/>
              </w:tabs>
              <w:overflowPunct/>
              <w:autoSpaceDE/>
              <w:autoSpaceDN/>
              <w:adjustRightInd/>
              <w:spacing w:line="259" w:lineRule="auto"/>
              <w:ind w:right="69"/>
              <w:contextualSpacing/>
              <w:textAlignment w:val="auto"/>
              <w:rPr>
                <w:sz w:val="24"/>
                <w:szCs w:val="24"/>
                <w:lang w:val="it-IT" w:bidi="en-US"/>
              </w:rPr>
            </w:pPr>
            <w:r w:rsidRPr="00412848">
              <w:rPr>
                <w:sz w:val="24"/>
                <w:szCs w:val="24"/>
                <w:lang w:val="it-IT" w:bidi="en-US"/>
              </w:rPr>
              <w:t xml:space="preserve">të lidhë kontatorin me grumbulluesin e të dhënave të </w:t>
            </w:r>
          </w:p>
          <w:p w14:paraId="02FE53A8" w14:textId="77777777" w:rsidR="00EC230F" w:rsidRPr="00412848" w:rsidRDefault="00EC230F" w:rsidP="00F26070">
            <w:pPr>
              <w:pStyle w:val="ListParagraph"/>
              <w:widowControl w:val="0"/>
              <w:numPr>
                <w:ilvl w:val="0"/>
                <w:numId w:val="125"/>
              </w:numPr>
              <w:tabs>
                <w:tab w:val="left" w:pos="142"/>
                <w:tab w:val="left" w:pos="4297"/>
                <w:tab w:val="left" w:pos="4298"/>
              </w:tabs>
              <w:spacing w:after="0" w:line="259" w:lineRule="auto"/>
              <w:ind w:right="69"/>
              <w:rPr>
                <w:rFonts w:ascii="Times New Roman" w:hAnsi="Times New Roman"/>
                <w:sz w:val="24"/>
                <w:szCs w:val="24"/>
                <w:lang w:val="it-IT"/>
              </w:rPr>
            </w:pPr>
            <w:r w:rsidRPr="00412848">
              <w:rPr>
                <w:rFonts w:ascii="Times New Roman" w:hAnsi="Times New Roman"/>
                <w:sz w:val="24"/>
                <w:szCs w:val="24"/>
                <w:lang w:val="it-IT"/>
              </w:rPr>
              <w:t>matjes;</w:t>
            </w:r>
          </w:p>
          <w:p w14:paraId="71DBFA9E" w14:textId="64E3DA5D" w:rsidR="00EC230F" w:rsidRPr="00412848" w:rsidRDefault="00EC230F" w:rsidP="00F26070">
            <w:pPr>
              <w:widowControl w:val="0"/>
              <w:numPr>
                <w:ilvl w:val="0"/>
                <w:numId w:val="125"/>
              </w:numPr>
              <w:tabs>
                <w:tab w:val="left" w:pos="142"/>
                <w:tab w:val="left" w:pos="4297"/>
                <w:tab w:val="left" w:pos="4298"/>
              </w:tabs>
              <w:overflowPunct/>
              <w:autoSpaceDE/>
              <w:autoSpaceDN/>
              <w:adjustRightInd/>
              <w:spacing w:line="259" w:lineRule="auto"/>
              <w:ind w:right="69"/>
              <w:contextualSpacing/>
              <w:textAlignment w:val="auto"/>
              <w:rPr>
                <w:sz w:val="24"/>
                <w:szCs w:val="24"/>
                <w:lang w:val="it-IT" w:bidi="en-US"/>
              </w:rPr>
            </w:pPr>
            <w:r w:rsidRPr="00412848">
              <w:rPr>
                <w:sz w:val="24"/>
                <w:szCs w:val="24"/>
                <w:lang w:val="it-IT" w:bidi="en-US"/>
              </w:rPr>
              <w:t>të provojë kontatorin me</w:t>
            </w:r>
            <w:r w:rsidRPr="00412848">
              <w:rPr>
                <w:spacing w:val="-1"/>
                <w:sz w:val="24"/>
                <w:szCs w:val="24"/>
                <w:lang w:val="it-IT" w:bidi="en-US"/>
              </w:rPr>
              <w:t xml:space="preserve"> </w:t>
            </w:r>
            <w:r w:rsidRPr="00412848">
              <w:rPr>
                <w:sz w:val="24"/>
                <w:szCs w:val="24"/>
                <w:lang w:val="it-IT" w:bidi="en-US"/>
              </w:rPr>
              <w:t>ngarkes</w:t>
            </w:r>
            <w:r w:rsidR="00991EC1">
              <w:rPr>
                <w:sz w:val="24"/>
                <w:szCs w:val="24"/>
                <w:lang w:val="it-IT" w:bidi="en-US"/>
              </w:rPr>
              <w:t>ë</w:t>
            </w:r>
            <w:r w:rsidRPr="00412848">
              <w:rPr>
                <w:sz w:val="24"/>
                <w:szCs w:val="24"/>
                <w:lang w:val="it-IT" w:bidi="en-US"/>
              </w:rPr>
              <w:t>;</w:t>
            </w:r>
          </w:p>
          <w:p w14:paraId="1F2A6E26" w14:textId="77777777" w:rsidR="00EC230F" w:rsidRPr="00412848" w:rsidRDefault="00EC230F" w:rsidP="00F26070">
            <w:pPr>
              <w:widowControl w:val="0"/>
              <w:numPr>
                <w:ilvl w:val="0"/>
                <w:numId w:val="125"/>
              </w:numPr>
              <w:tabs>
                <w:tab w:val="left" w:pos="142"/>
                <w:tab w:val="left" w:pos="4297"/>
                <w:tab w:val="left" w:pos="4298"/>
              </w:tabs>
              <w:overflowPunct/>
              <w:autoSpaceDE/>
              <w:autoSpaceDN/>
              <w:adjustRightInd/>
              <w:spacing w:line="259" w:lineRule="auto"/>
              <w:ind w:right="69"/>
              <w:contextualSpacing/>
              <w:textAlignment w:val="auto"/>
              <w:rPr>
                <w:sz w:val="24"/>
                <w:szCs w:val="24"/>
                <w:lang w:val="it-IT" w:bidi="en-US"/>
              </w:rPr>
            </w:pPr>
            <w:r w:rsidRPr="00412848">
              <w:rPr>
                <w:sz w:val="24"/>
                <w:szCs w:val="24"/>
                <w:lang w:val="it-IT" w:bidi="en-US"/>
              </w:rPr>
              <w:t>të dijë të lexojë të dhënat në ekranin e aparatit;</w:t>
            </w:r>
          </w:p>
          <w:p w14:paraId="39D05DD4" w14:textId="77777777" w:rsidR="00EC230F" w:rsidRPr="00412848" w:rsidRDefault="00EC230F" w:rsidP="00F26070">
            <w:pPr>
              <w:numPr>
                <w:ilvl w:val="0"/>
                <w:numId w:val="125"/>
              </w:numPr>
              <w:tabs>
                <w:tab w:val="left" w:pos="142"/>
              </w:tabs>
              <w:overflowPunct/>
              <w:autoSpaceDE/>
              <w:autoSpaceDN/>
              <w:adjustRightInd/>
              <w:spacing w:line="259" w:lineRule="auto"/>
              <w:ind w:right="742"/>
              <w:contextualSpacing/>
              <w:textAlignment w:val="auto"/>
              <w:rPr>
                <w:sz w:val="24"/>
                <w:szCs w:val="24"/>
                <w:lang w:bidi="en-US"/>
              </w:rPr>
            </w:pPr>
            <w:r w:rsidRPr="00412848">
              <w:rPr>
                <w:sz w:val="24"/>
                <w:szCs w:val="24"/>
                <w:lang w:bidi="en-US"/>
              </w:rPr>
              <w:t xml:space="preserve">të përgatisë faturën financiare për shërbimin e   </w:t>
            </w:r>
          </w:p>
          <w:p w14:paraId="09AC666F" w14:textId="77777777" w:rsidR="00EC230F" w:rsidRPr="00412848" w:rsidRDefault="00EC230F" w:rsidP="00991EC1">
            <w:pPr>
              <w:pStyle w:val="ListParagraph"/>
              <w:tabs>
                <w:tab w:val="left" w:pos="142"/>
              </w:tabs>
              <w:spacing w:after="0" w:line="259" w:lineRule="auto"/>
              <w:ind w:right="742"/>
              <w:rPr>
                <w:rFonts w:ascii="Times New Roman" w:hAnsi="Times New Roman"/>
                <w:sz w:val="24"/>
                <w:szCs w:val="24"/>
              </w:rPr>
            </w:pPr>
            <w:r w:rsidRPr="00412848">
              <w:rPr>
                <w:rFonts w:ascii="Times New Roman" w:hAnsi="Times New Roman"/>
                <w:sz w:val="24"/>
                <w:szCs w:val="24"/>
              </w:rPr>
              <w:t>kryer;</w:t>
            </w:r>
          </w:p>
          <w:p w14:paraId="35E270B0" w14:textId="77777777" w:rsidR="00EC230F" w:rsidRPr="00412848" w:rsidRDefault="00EC230F" w:rsidP="00F26070">
            <w:pPr>
              <w:numPr>
                <w:ilvl w:val="0"/>
                <w:numId w:val="125"/>
              </w:numPr>
              <w:tabs>
                <w:tab w:val="left" w:pos="142"/>
              </w:tabs>
              <w:overflowPunct/>
              <w:autoSpaceDE/>
              <w:autoSpaceDN/>
              <w:adjustRightInd/>
              <w:spacing w:line="259" w:lineRule="auto"/>
              <w:ind w:right="742"/>
              <w:contextualSpacing/>
              <w:textAlignment w:val="auto"/>
              <w:rPr>
                <w:sz w:val="24"/>
                <w:szCs w:val="24"/>
                <w:lang w:bidi="en-US"/>
              </w:rPr>
            </w:pPr>
            <w:r w:rsidRPr="00412848">
              <w:rPr>
                <w:sz w:val="24"/>
                <w:szCs w:val="24"/>
                <w:lang w:bidi="en-US"/>
              </w:rPr>
              <w:t>të</w:t>
            </w:r>
            <w:r w:rsidRPr="00412848">
              <w:rPr>
                <w:spacing w:val="-12"/>
                <w:sz w:val="24"/>
                <w:szCs w:val="24"/>
                <w:lang w:bidi="en-US"/>
              </w:rPr>
              <w:t xml:space="preserve"> </w:t>
            </w:r>
            <w:r w:rsidRPr="00412848">
              <w:rPr>
                <w:sz w:val="24"/>
                <w:szCs w:val="24"/>
                <w:lang w:bidi="en-US"/>
              </w:rPr>
              <w:t>komunikojë</w:t>
            </w:r>
            <w:r w:rsidRPr="00412848">
              <w:rPr>
                <w:spacing w:val="-14"/>
                <w:sz w:val="24"/>
                <w:szCs w:val="24"/>
                <w:lang w:bidi="en-US"/>
              </w:rPr>
              <w:t xml:space="preserve"> </w:t>
            </w:r>
            <w:r w:rsidRPr="00412848">
              <w:rPr>
                <w:sz w:val="24"/>
                <w:szCs w:val="24"/>
                <w:lang w:bidi="en-US"/>
              </w:rPr>
              <w:t>me</w:t>
            </w:r>
            <w:r w:rsidRPr="00412848">
              <w:rPr>
                <w:spacing w:val="-12"/>
                <w:sz w:val="24"/>
                <w:szCs w:val="24"/>
                <w:lang w:bidi="en-US"/>
              </w:rPr>
              <w:t xml:space="preserve"> </w:t>
            </w:r>
            <w:r w:rsidRPr="00412848">
              <w:rPr>
                <w:sz w:val="24"/>
                <w:szCs w:val="24"/>
                <w:lang w:bidi="en-US"/>
              </w:rPr>
              <w:t>etikë</w:t>
            </w:r>
            <w:r w:rsidRPr="00412848">
              <w:rPr>
                <w:spacing w:val="-14"/>
                <w:sz w:val="24"/>
                <w:szCs w:val="24"/>
                <w:lang w:bidi="en-US"/>
              </w:rPr>
              <w:t xml:space="preserve"> </w:t>
            </w:r>
            <w:r w:rsidRPr="00412848">
              <w:rPr>
                <w:sz w:val="24"/>
                <w:szCs w:val="24"/>
                <w:lang w:bidi="en-US"/>
              </w:rPr>
              <w:t>profesionale,</w:t>
            </w:r>
            <w:r w:rsidRPr="00412848">
              <w:rPr>
                <w:spacing w:val="-12"/>
                <w:sz w:val="24"/>
                <w:szCs w:val="24"/>
                <w:lang w:bidi="en-US"/>
              </w:rPr>
              <w:t xml:space="preserve"> </w:t>
            </w:r>
            <w:r w:rsidRPr="00412848">
              <w:rPr>
                <w:sz w:val="24"/>
                <w:szCs w:val="24"/>
                <w:lang w:bidi="en-US"/>
              </w:rPr>
              <w:t>duke</w:t>
            </w:r>
            <w:r w:rsidRPr="00412848">
              <w:rPr>
                <w:spacing w:val="-13"/>
                <w:sz w:val="24"/>
                <w:szCs w:val="24"/>
                <w:lang w:bidi="en-US"/>
              </w:rPr>
              <w:t xml:space="preserve"> </w:t>
            </w:r>
            <w:r w:rsidRPr="00412848">
              <w:rPr>
                <w:sz w:val="24"/>
                <w:szCs w:val="24"/>
                <w:lang w:bidi="en-US"/>
              </w:rPr>
              <w:t>treguar</w:t>
            </w:r>
            <w:r w:rsidRPr="00412848">
              <w:rPr>
                <w:spacing w:val="-12"/>
                <w:sz w:val="24"/>
                <w:szCs w:val="24"/>
                <w:lang w:bidi="en-US"/>
              </w:rPr>
              <w:t xml:space="preserve"> </w:t>
            </w:r>
            <w:r w:rsidRPr="00412848">
              <w:rPr>
                <w:sz w:val="24"/>
                <w:szCs w:val="24"/>
                <w:lang w:bidi="en-US"/>
              </w:rPr>
              <w:t>respekt</w:t>
            </w:r>
            <w:r w:rsidRPr="00412848">
              <w:rPr>
                <w:spacing w:val="-13"/>
                <w:sz w:val="24"/>
                <w:szCs w:val="24"/>
                <w:lang w:bidi="en-US"/>
              </w:rPr>
              <w:t xml:space="preserve"> </w:t>
            </w:r>
            <w:r w:rsidRPr="00412848">
              <w:rPr>
                <w:sz w:val="24"/>
                <w:szCs w:val="24"/>
                <w:lang w:bidi="en-US"/>
              </w:rPr>
              <w:t>dhe bashkëpunim</w:t>
            </w:r>
            <w:r w:rsidRPr="00412848">
              <w:rPr>
                <w:spacing w:val="-11"/>
                <w:sz w:val="24"/>
                <w:szCs w:val="24"/>
                <w:lang w:bidi="en-US"/>
              </w:rPr>
              <w:t xml:space="preserve"> </w:t>
            </w:r>
            <w:r w:rsidRPr="00412848">
              <w:rPr>
                <w:sz w:val="24"/>
                <w:szCs w:val="24"/>
                <w:lang w:bidi="en-US"/>
              </w:rPr>
              <w:t>me</w:t>
            </w:r>
            <w:r w:rsidRPr="00412848">
              <w:rPr>
                <w:spacing w:val="-12"/>
                <w:sz w:val="24"/>
                <w:szCs w:val="24"/>
                <w:lang w:bidi="en-US"/>
              </w:rPr>
              <w:t xml:space="preserve"> </w:t>
            </w:r>
            <w:r w:rsidRPr="00412848">
              <w:rPr>
                <w:sz w:val="24"/>
                <w:szCs w:val="24"/>
                <w:lang w:bidi="en-US"/>
              </w:rPr>
              <w:t>kolegët,</w:t>
            </w:r>
            <w:r w:rsidRPr="00412848">
              <w:rPr>
                <w:spacing w:val="-9"/>
                <w:sz w:val="24"/>
                <w:szCs w:val="24"/>
                <w:lang w:bidi="en-US"/>
              </w:rPr>
              <w:t xml:space="preserve"> </w:t>
            </w:r>
            <w:r w:rsidRPr="00412848">
              <w:rPr>
                <w:sz w:val="24"/>
                <w:szCs w:val="24"/>
                <w:lang w:bidi="en-US"/>
              </w:rPr>
              <w:t>eprorët</w:t>
            </w:r>
            <w:r w:rsidRPr="00412848">
              <w:rPr>
                <w:spacing w:val="-11"/>
                <w:sz w:val="24"/>
                <w:szCs w:val="24"/>
                <w:lang w:bidi="en-US"/>
              </w:rPr>
              <w:t xml:space="preserve"> </w:t>
            </w:r>
            <w:r w:rsidRPr="00412848">
              <w:rPr>
                <w:sz w:val="24"/>
                <w:szCs w:val="24"/>
                <w:lang w:bidi="en-US"/>
              </w:rPr>
              <w:t>dhe</w:t>
            </w:r>
            <w:r w:rsidRPr="00412848">
              <w:rPr>
                <w:spacing w:val="-13"/>
                <w:sz w:val="24"/>
                <w:szCs w:val="24"/>
                <w:lang w:bidi="en-US"/>
              </w:rPr>
              <w:t xml:space="preserve"> </w:t>
            </w:r>
            <w:r w:rsidRPr="00412848">
              <w:rPr>
                <w:sz w:val="24"/>
                <w:szCs w:val="24"/>
                <w:lang w:bidi="en-US"/>
              </w:rPr>
              <w:t>teknikët</w:t>
            </w:r>
            <w:r w:rsidRPr="00412848">
              <w:rPr>
                <w:spacing w:val="-11"/>
                <w:sz w:val="24"/>
                <w:szCs w:val="24"/>
                <w:lang w:bidi="en-US"/>
              </w:rPr>
              <w:t xml:space="preserve"> </w:t>
            </w:r>
            <w:r w:rsidRPr="00412848">
              <w:rPr>
                <w:sz w:val="24"/>
                <w:szCs w:val="24"/>
                <w:lang w:bidi="en-US"/>
              </w:rPr>
              <w:t>e</w:t>
            </w:r>
            <w:r w:rsidRPr="00412848">
              <w:rPr>
                <w:spacing w:val="-13"/>
                <w:sz w:val="24"/>
                <w:szCs w:val="24"/>
                <w:lang w:bidi="en-US"/>
              </w:rPr>
              <w:t xml:space="preserve"> </w:t>
            </w:r>
            <w:r w:rsidRPr="00412848">
              <w:rPr>
                <w:sz w:val="24"/>
                <w:szCs w:val="24"/>
                <w:lang w:bidi="en-US"/>
              </w:rPr>
              <w:t>specialiteteve të tjera;</w:t>
            </w:r>
          </w:p>
          <w:p w14:paraId="4B09EAE6" w14:textId="77777777" w:rsidR="00EC230F" w:rsidRPr="00763CA5" w:rsidRDefault="00EC230F" w:rsidP="00F26070">
            <w:pPr>
              <w:numPr>
                <w:ilvl w:val="0"/>
                <w:numId w:val="125"/>
              </w:numPr>
              <w:tabs>
                <w:tab w:val="left" w:pos="142"/>
                <w:tab w:val="left" w:pos="459"/>
              </w:tabs>
              <w:overflowPunct/>
              <w:autoSpaceDE/>
              <w:autoSpaceDN/>
              <w:adjustRightInd/>
              <w:spacing w:line="259" w:lineRule="auto"/>
              <w:ind w:hanging="308"/>
              <w:contextualSpacing/>
              <w:textAlignment w:val="auto"/>
              <w:rPr>
                <w:sz w:val="24"/>
                <w:szCs w:val="24"/>
                <w:lang w:bidi="en-US"/>
              </w:rPr>
            </w:pPr>
            <w:r w:rsidRPr="00412848">
              <w:rPr>
                <w:sz w:val="24"/>
                <w:szCs w:val="24"/>
                <w:lang w:bidi="en-US"/>
              </w:rPr>
              <w:t>të përdorë teknologjinë digjitale (smartphone, tablet, kompjuter, aplikacione teknike) në funksion të veprimtarisë profesi</w:t>
            </w:r>
            <w:r w:rsidRPr="00763CA5">
              <w:rPr>
                <w:sz w:val="24"/>
                <w:szCs w:val="24"/>
                <w:lang w:bidi="en-US"/>
              </w:rPr>
              <w:t>onale;</w:t>
            </w:r>
          </w:p>
          <w:p w14:paraId="56856706" w14:textId="77777777" w:rsidR="00EC230F" w:rsidRPr="00763CA5" w:rsidRDefault="00EC230F" w:rsidP="00EC230F">
            <w:pPr>
              <w:tabs>
                <w:tab w:val="left" w:pos="459"/>
              </w:tabs>
              <w:spacing w:line="259" w:lineRule="auto"/>
              <w:ind w:left="114"/>
              <w:rPr>
                <w:sz w:val="24"/>
                <w:szCs w:val="24"/>
              </w:rPr>
            </w:pPr>
            <w:r w:rsidRPr="00763CA5">
              <w:rPr>
                <w:b/>
                <w:bCs/>
                <w:i/>
                <w:iCs/>
                <w:sz w:val="24"/>
                <w:szCs w:val="24"/>
              </w:rPr>
              <w:t>Instrumentet e vlerësimit:</w:t>
            </w:r>
          </w:p>
          <w:p w14:paraId="56CE397B" w14:textId="77777777" w:rsidR="00EC230F" w:rsidRPr="00763CA5" w:rsidRDefault="00EC230F" w:rsidP="00F26070">
            <w:pPr>
              <w:widowControl w:val="0"/>
              <w:numPr>
                <w:ilvl w:val="0"/>
                <w:numId w:val="83"/>
              </w:numPr>
              <w:tabs>
                <w:tab w:val="left" w:pos="2880"/>
                <w:tab w:val="left" w:pos="3240"/>
              </w:tabs>
              <w:overflowPunct/>
              <w:textAlignment w:val="auto"/>
              <w:rPr>
                <w:sz w:val="24"/>
                <w:szCs w:val="24"/>
              </w:rPr>
            </w:pPr>
            <w:r w:rsidRPr="00763CA5">
              <w:rPr>
                <w:sz w:val="24"/>
                <w:szCs w:val="24"/>
              </w:rPr>
              <w:t>Vëzhgim me listë kontrolli</w:t>
            </w:r>
          </w:p>
        </w:tc>
      </w:tr>
    </w:tbl>
    <w:p w14:paraId="31BBFFAC" w14:textId="77777777" w:rsidR="00EC230F" w:rsidRPr="00763CA5" w:rsidRDefault="00EC230F" w:rsidP="00EC230F">
      <w:pPr>
        <w:numPr>
          <w:ilvl w:val="12"/>
          <w:numId w:val="0"/>
        </w:numPr>
        <w:rPr>
          <w:b/>
          <w:bCs/>
          <w:sz w:val="24"/>
          <w:szCs w:val="24"/>
        </w:rPr>
      </w:pPr>
    </w:p>
    <w:tbl>
      <w:tblPr>
        <w:tblW w:w="7066" w:type="dxa"/>
        <w:tblInd w:w="2178" w:type="dxa"/>
        <w:tblLayout w:type="fixed"/>
        <w:tblLook w:val="0000" w:firstRow="0" w:lastRow="0" w:firstColumn="0" w:lastColumn="0" w:noHBand="0" w:noVBand="0"/>
      </w:tblPr>
      <w:tblGrid>
        <w:gridCol w:w="810"/>
        <w:gridCol w:w="6256"/>
      </w:tblGrid>
      <w:tr w:rsidR="00EC230F" w:rsidRPr="00763CA5" w14:paraId="51C520A8" w14:textId="77777777" w:rsidTr="005957BB">
        <w:tc>
          <w:tcPr>
            <w:tcW w:w="810" w:type="dxa"/>
          </w:tcPr>
          <w:p w14:paraId="144C27D4" w14:textId="1C364D30" w:rsidR="00EC230F" w:rsidRPr="00763CA5" w:rsidRDefault="00991EC1" w:rsidP="00EC230F">
            <w:pPr>
              <w:numPr>
                <w:ilvl w:val="12"/>
                <w:numId w:val="0"/>
              </w:numPr>
              <w:ind w:left="-198" w:right="-288"/>
              <w:rPr>
                <w:b/>
                <w:bCs/>
                <w:sz w:val="24"/>
                <w:szCs w:val="24"/>
              </w:rPr>
            </w:pPr>
            <w:r>
              <w:rPr>
                <w:b/>
                <w:bCs/>
                <w:sz w:val="24"/>
                <w:szCs w:val="24"/>
              </w:rPr>
              <w:t xml:space="preserve">   </w:t>
            </w:r>
            <w:r w:rsidR="00EC230F" w:rsidRPr="00763CA5">
              <w:rPr>
                <w:b/>
                <w:bCs/>
                <w:sz w:val="24"/>
                <w:szCs w:val="24"/>
              </w:rPr>
              <w:t xml:space="preserve">RN </w:t>
            </w:r>
            <w:r>
              <w:rPr>
                <w:b/>
                <w:bCs/>
                <w:sz w:val="24"/>
                <w:szCs w:val="24"/>
              </w:rPr>
              <w:t>3</w:t>
            </w:r>
          </w:p>
        </w:tc>
        <w:tc>
          <w:tcPr>
            <w:tcW w:w="6256" w:type="dxa"/>
          </w:tcPr>
          <w:p w14:paraId="48A0A849" w14:textId="77777777" w:rsidR="00EC230F" w:rsidRPr="00763CA5" w:rsidRDefault="00EC230F" w:rsidP="00EC230F">
            <w:pPr>
              <w:widowControl w:val="0"/>
              <w:overflowPunct/>
              <w:adjustRightInd/>
              <w:spacing w:before="11"/>
              <w:ind w:left="70" w:right="70" w:hanging="180"/>
              <w:textAlignment w:val="auto"/>
              <w:rPr>
                <w:b/>
                <w:sz w:val="24"/>
                <w:szCs w:val="24"/>
                <w:lang w:val="it-IT"/>
              </w:rPr>
            </w:pPr>
            <w:r w:rsidRPr="00763CA5">
              <w:rPr>
                <w:b/>
                <w:sz w:val="24"/>
                <w:szCs w:val="24"/>
                <w:lang w:val="it-IT"/>
              </w:rPr>
              <w:t>Nxënësi monton kontatorin  për matje në distancë, një dhe tre fazor me transformator rryme.</w:t>
            </w:r>
          </w:p>
          <w:p w14:paraId="5664E22B" w14:textId="77777777" w:rsidR="00EC230F" w:rsidRPr="00763CA5" w:rsidRDefault="00EC230F" w:rsidP="00EC230F">
            <w:pPr>
              <w:tabs>
                <w:tab w:val="left" w:pos="360"/>
              </w:tabs>
              <w:rPr>
                <w:b/>
                <w:bCs/>
                <w:i/>
                <w:iCs/>
                <w:sz w:val="24"/>
                <w:szCs w:val="24"/>
              </w:rPr>
            </w:pPr>
            <w:r w:rsidRPr="00763CA5">
              <w:rPr>
                <w:b/>
                <w:bCs/>
                <w:i/>
                <w:iCs/>
                <w:sz w:val="24"/>
                <w:szCs w:val="24"/>
              </w:rPr>
              <w:t>Kriteret e vlerësimit:</w:t>
            </w:r>
          </w:p>
          <w:p w14:paraId="774569CE" w14:textId="77777777" w:rsidR="00EC230F" w:rsidRPr="00763CA5" w:rsidRDefault="00EC230F" w:rsidP="00EC230F">
            <w:pPr>
              <w:tabs>
                <w:tab w:val="left" w:pos="360"/>
              </w:tabs>
              <w:autoSpaceDE/>
              <w:autoSpaceDN/>
              <w:adjustRightInd/>
              <w:jc w:val="both"/>
              <w:rPr>
                <w:sz w:val="24"/>
                <w:szCs w:val="24"/>
              </w:rPr>
            </w:pPr>
            <w:r w:rsidRPr="00763CA5">
              <w:rPr>
                <w:sz w:val="24"/>
                <w:szCs w:val="24"/>
              </w:rPr>
              <w:t>Nxënësi duhet të jetë i aftë:</w:t>
            </w:r>
          </w:p>
          <w:p w14:paraId="3CF8EA0A" w14:textId="77777777" w:rsidR="00EC230F" w:rsidRPr="00763CA5" w:rsidRDefault="00EC230F" w:rsidP="00F26070">
            <w:pPr>
              <w:widowControl w:val="0"/>
              <w:numPr>
                <w:ilvl w:val="0"/>
                <w:numId w:val="100"/>
              </w:numPr>
              <w:tabs>
                <w:tab w:val="left" w:pos="75"/>
                <w:tab w:val="left" w:pos="4297"/>
                <w:tab w:val="left" w:pos="4298"/>
              </w:tabs>
              <w:overflowPunct/>
              <w:autoSpaceDE/>
              <w:autoSpaceDN/>
              <w:adjustRightInd/>
              <w:spacing w:line="259" w:lineRule="auto"/>
              <w:ind w:left="720" w:hanging="414"/>
              <w:contextualSpacing/>
              <w:textAlignment w:val="auto"/>
              <w:rPr>
                <w:sz w:val="24"/>
                <w:szCs w:val="24"/>
                <w:lang w:bidi="en-US"/>
              </w:rPr>
            </w:pPr>
            <w:r w:rsidRPr="00763CA5">
              <w:rPr>
                <w:sz w:val="24"/>
                <w:szCs w:val="24"/>
                <w:lang w:bidi="en-US"/>
              </w:rPr>
              <w:t xml:space="preserve">të zbatojë masat për mbrojtjen e shëndetit dhe sigurisë gjatë punës; </w:t>
            </w:r>
          </w:p>
          <w:p w14:paraId="3437522F" w14:textId="77777777" w:rsidR="00EC230F" w:rsidRPr="00763CA5" w:rsidRDefault="00EC230F" w:rsidP="00F26070">
            <w:pPr>
              <w:widowControl w:val="0"/>
              <w:numPr>
                <w:ilvl w:val="0"/>
                <w:numId w:val="100"/>
              </w:numPr>
              <w:tabs>
                <w:tab w:val="left" w:pos="75"/>
                <w:tab w:val="left" w:pos="4297"/>
                <w:tab w:val="left" w:pos="4298"/>
              </w:tabs>
              <w:overflowPunct/>
              <w:autoSpaceDE/>
              <w:autoSpaceDN/>
              <w:adjustRightInd/>
              <w:spacing w:line="259" w:lineRule="auto"/>
              <w:ind w:left="720" w:hanging="414"/>
              <w:contextualSpacing/>
              <w:textAlignment w:val="auto"/>
              <w:rPr>
                <w:sz w:val="24"/>
                <w:szCs w:val="24"/>
                <w:lang w:bidi="en-US"/>
              </w:rPr>
            </w:pPr>
            <w:r w:rsidRPr="00763CA5">
              <w:rPr>
                <w:sz w:val="24"/>
                <w:szCs w:val="24"/>
                <w:lang w:bidi="en-US"/>
              </w:rPr>
              <w:t>të shpjegojë skemën e</w:t>
            </w:r>
            <w:r w:rsidRPr="00763CA5">
              <w:rPr>
                <w:spacing w:val="-4"/>
                <w:sz w:val="24"/>
                <w:szCs w:val="24"/>
                <w:lang w:bidi="en-US"/>
              </w:rPr>
              <w:t xml:space="preserve"> instalimit të </w:t>
            </w:r>
            <w:r w:rsidRPr="00763CA5">
              <w:rPr>
                <w:sz w:val="24"/>
                <w:szCs w:val="24"/>
                <w:lang w:bidi="en-US"/>
              </w:rPr>
              <w:t>kontatorit ;</w:t>
            </w:r>
          </w:p>
          <w:p w14:paraId="495892AA" w14:textId="77777777" w:rsidR="00EC230F" w:rsidRPr="00763CA5" w:rsidRDefault="00EC230F" w:rsidP="00F26070">
            <w:pPr>
              <w:widowControl w:val="0"/>
              <w:numPr>
                <w:ilvl w:val="0"/>
                <w:numId w:val="100"/>
              </w:numPr>
              <w:tabs>
                <w:tab w:val="left" w:pos="75"/>
                <w:tab w:val="left" w:pos="4297"/>
                <w:tab w:val="left" w:pos="4298"/>
              </w:tabs>
              <w:overflowPunct/>
              <w:autoSpaceDE/>
              <w:autoSpaceDN/>
              <w:adjustRightInd/>
              <w:spacing w:line="259" w:lineRule="auto"/>
              <w:ind w:left="720" w:hanging="414"/>
              <w:contextualSpacing/>
              <w:textAlignment w:val="auto"/>
              <w:rPr>
                <w:sz w:val="24"/>
                <w:szCs w:val="24"/>
                <w:lang w:bidi="en-US"/>
              </w:rPr>
            </w:pPr>
            <w:r w:rsidRPr="00763CA5">
              <w:rPr>
                <w:sz w:val="24"/>
                <w:szCs w:val="24"/>
                <w:lang w:bidi="en-US"/>
              </w:rPr>
              <w:t>të lexojë të dhënat teknike në fushën e aparatit;</w:t>
            </w:r>
          </w:p>
          <w:p w14:paraId="65FF696F" w14:textId="77777777" w:rsidR="00EC230F" w:rsidRPr="00763CA5" w:rsidRDefault="00EC230F" w:rsidP="00F26070">
            <w:pPr>
              <w:widowControl w:val="0"/>
              <w:numPr>
                <w:ilvl w:val="0"/>
                <w:numId w:val="100"/>
              </w:numPr>
              <w:tabs>
                <w:tab w:val="left" w:pos="75"/>
                <w:tab w:val="left" w:pos="4297"/>
                <w:tab w:val="left" w:pos="4298"/>
              </w:tabs>
              <w:overflowPunct/>
              <w:autoSpaceDE/>
              <w:autoSpaceDN/>
              <w:adjustRightInd/>
              <w:spacing w:line="259" w:lineRule="auto"/>
              <w:ind w:left="720" w:hanging="414"/>
              <w:contextualSpacing/>
              <w:textAlignment w:val="auto"/>
              <w:rPr>
                <w:sz w:val="24"/>
                <w:szCs w:val="24"/>
                <w:lang w:bidi="en-US"/>
              </w:rPr>
            </w:pPr>
            <w:r w:rsidRPr="00763CA5">
              <w:rPr>
                <w:sz w:val="24"/>
                <w:szCs w:val="24"/>
                <w:lang w:bidi="en-US"/>
              </w:rPr>
              <w:t>të zgjedhë kontatorin në bazë të</w:t>
            </w:r>
            <w:r w:rsidRPr="00763CA5">
              <w:rPr>
                <w:spacing w:val="-2"/>
                <w:sz w:val="24"/>
                <w:szCs w:val="24"/>
                <w:lang w:bidi="en-US"/>
              </w:rPr>
              <w:t xml:space="preserve"> </w:t>
            </w:r>
            <w:r w:rsidRPr="00763CA5">
              <w:rPr>
                <w:sz w:val="24"/>
                <w:szCs w:val="24"/>
                <w:lang w:bidi="en-US"/>
              </w:rPr>
              <w:t>ngarkesës;</w:t>
            </w:r>
          </w:p>
          <w:p w14:paraId="127CB3D3" w14:textId="77777777" w:rsidR="00EC230F" w:rsidRPr="00763CA5" w:rsidRDefault="00EC230F" w:rsidP="00F26070">
            <w:pPr>
              <w:widowControl w:val="0"/>
              <w:numPr>
                <w:ilvl w:val="0"/>
                <w:numId w:val="100"/>
              </w:numPr>
              <w:tabs>
                <w:tab w:val="left" w:pos="75"/>
                <w:tab w:val="left" w:pos="130"/>
                <w:tab w:val="left" w:pos="383"/>
                <w:tab w:val="left" w:pos="4297"/>
                <w:tab w:val="left" w:pos="4298"/>
              </w:tabs>
              <w:overflowPunct/>
              <w:autoSpaceDE/>
              <w:autoSpaceDN/>
              <w:adjustRightInd/>
              <w:spacing w:line="259" w:lineRule="auto"/>
              <w:ind w:left="720" w:hanging="414"/>
              <w:contextualSpacing/>
              <w:textAlignment w:val="auto"/>
              <w:rPr>
                <w:sz w:val="24"/>
                <w:szCs w:val="24"/>
                <w:lang w:val="it-IT" w:bidi="en-US"/>
              </w:rPr>
            </w:pPr>
            <w:r w:rsidRPr="00763CA5">
              <w:rPr>
                <w:sz w:val="24"/>
                <w:szCs w:val="24"/>
                <w:lang w:val="it-IT" w:bidi="en-US"/>
              </w:rPr>
              <w:t>të zgjedhë saktë trasformatorët e</w:t>
            </w:r>
            <w:r w:rsidRPr="00763CA5">
              <w:rPr>
                <w:spacing w:val="-4"/>
                <w:sz w:val="24"/>
                <w:szCs w:val="24"/>
                <w:lang w:val="it-IT" w:bidi="en-US"/>
              </w:rPr>
              <w:t xml:space="preserve"> </w:t>
            </w:r>
            <w:r w:rsidRPr="00763CA5">
              <w:rPr>
                <w:sz w:val="24"/>
                <w:szCs w:val="24"/>
                <w:lang w:val="it-IT" w:bidi="en-US"/>
              </w:rPr>
              <w:t>rrymës;</w:t>
            </w:r>
          </w:p>
          <w:p w14:paraId="550B59BA" w14:textId="77777777" w:rsidR="00EC230F" w:rsidRPr="00763CA5" w:rsidRDefault="00EC230F" w:rsidP="00F26070">
            <w:pPr>
              <w:widowControl w:val="0"/>
              <w:numPr>
                <w:ilvl w:val="0"/>
                <w:numId w:val="100"/>
              </w:numPr>
              <w:tabs>
                <w:tab w:val="left" w:pos="75"/>
                <w:tab w:val="left" w:pos="130"/>
                <w:tab w:val="left" w:pos="383"/>
                <w:tab w:val="left" w:pos="4297"/>
                <w:tab w:val="left" w:pos="4298"/>
              </w:tabs>
              <w:overflowPunct/>
              <w:autoSpaceDE/>
              <w:autoSpaceDN/>
              <w:adjustRightInd/>
              <w:spacing w:line="259" w:lineRule="auto"/>
              <w:ind w:left="720" w:hanging="414"/>
              <w:contextualSpacing/>
              <w:textAlignment w:val="auto"/>
              <w:rPr>
                <w:sz w:val="24"/>
                <w:szCs w:val="24"/>
                <w:lang w:bidi="en-US"/>
              </w:rPr>
            </w:pPr>
            <w:r w:rsidRPr="00763CA5">
              <w:rPr>
                <w:sz w:val="24"/>
                <w:szCs w:val="24"/>
                <w:lang w:val="it-IT" w:bidi="en-US"/>
              </w:rPr>
              <w:t>të lexojë të dhënat teknike  të transformatorëve të rrymës;</w:t>
            </w:r>
          </w:p>
          <w:p w14:paraId="2F7E17A0" w14:textId="77777777" w:rsidR="00EC230F" w:rsidRPr="00763CA5" w:rsidRDefault="00EC230F" w:rsidP="00F26070">
            <w:pPr>
              <w:widowControl w:val="0"/>
              <w:numPr>
                <w:ilvl w:val="0"/>
                <w:numId w:val="100"/>
              </w:numPr>
              <w:tabs>
                <w:tab w:val="left" w:pos="75"/>
                <w:tab w:val="left" w:pos="4297"/>
                <w:tab w:val="left" w:pos="4298"/>
              </w:tabs>
              <w:overflowPunct/>
              <w:autoSpaceDE/>
              <w:autoSpaceDN/>
              <w:adjustRightInd/>
              <w:spacing w:line="259" w:lineRule="auto"/>
              <w:ind w:left="720" w:hanging="414"/>
              <w:contextualSpacing/>
              <w:textAlignment w:val="auto"/>
              <w:rPr>
                <w:sz w:val="24"/>
                <w:szCs w:val="24"/>
                <w:lang w:val="it-IT" w:bidi="en-US"/>
              </w:rPr>
            </w:pPr>
            <w:r w:rsidRPr="00763CA5">
              <w:rPr>
                <w:sz w:val="24"/>
                <w:szCs w:val="24"/>
                <w:lang w:bidi="en-US"/>
              </w:rPr>
              <w:t>të përzgjedhë mjetet dhe materialet e duhura të</w:t>
            </w:r>
            <w:r w:rsidRPr="00763CA5">
              <w:rPr>
                <w:spacing w:val="-6"/>
                <w:sz w:val="24"/>
                <w:szCs w:val="24"/>
                <w:lang w:bidi="en-US"/>
              </w:rPr>
              <w:t xml:space="preserve"> </w:t>
            </w:r>
            <w:r w:rsidRPr="00763CA5">
              <w:rPr>
                <w:sz w:val="24"/>
                <w:szCs w:val="24"/>
                <w:lang w:bidi="en-US"/>
              </w:rPr>
              <w:t>punës;</w:t>
            </w:r>
          </w:p>
          <w:p w14:paraId="135D33EA" w14:textId="77777777" w:rsidR="00EC230F" w:rsidRPr="00763CA5" w:rsidRDefault="00EC230F" w:rsidP="00F26070">
            <w:pPr>
              <w:widowControl w:val="0"/>
              <w:numPr>
                <w:ilvl w:val="0"/>
                <w:numId w:val="100"/>
              </w:numPr>
              <w:tabs>
                <w:tab w:val="left" w:pos="75"/>
                <w:tab w:val="left" w:pos="4297"/>
                <w:tab w:val="left" w:pos="4298"/>
              </w:tabs>
              <w:overflowPunct/>
              <w:autoSpaceDE/>
              <w:autoSpaceDN/>
              <w:adjustRightInd/>
              <w:spacing w:line="259" w:lineRule="auto"/>
              <w:ind w:left="720" w:hanging="414"/>
              <w:contextualSpacing/>
              <w:textAlignment w:val="auto"/>
              <w:rPr>
                <w:sz w:val="24"/>
                <w:szCs w:val="24"/>
                <w:lang w:val="it-IT" w:bidi="en-US"/>
              </w:rPr>
            </w:pPr>
            <w:r w:rsidRPr="00763CA5">
              <w:rPr>
                <w:sz w:val="24"/>
                <w:szCs w:val="24"/>
                <w:lang w:val="it-IT" w:bidi="en-US"/>
              </w:rPr>
              <w:t>të përgatitë vendin e montimit të</w:t>
            </w:r>
            <w:r w:rsidRPr="00763CA5">
              <w:rPr>
                <w:spacing w:val="-3"/>
                <w:sz w:val="24"/>
                <w:szCs w:val="24"/>
                <w:lang w:val="it-IT" w:bidi="en-US"/>
              </w:rPr>
              <w:t xml:space="preserve"> </w:t>
            </w:r>
            <w:r w:rsidRPr="00763CA5">
              <w:rPr>
                <w:sz w:val="24"/>
                <w:szCs w:val="24"/>
                <w:lang w:val="it-IT" w:bidi="en-US"/>
              </w:rPr>
              <w:t>kontatorit  dhe TRI</w:t>
            </w:r>
            <w:r w:rsidRPr="00763CA5">
              <w:rPr>
                <w:sz w:val="24"/>
                <w:szCs w:val="24"/>
                <w:lang w:bidi="en-US"/>
              </w:rPr>
              <w:t>;</w:t>
            </w:r>
          </w:p>
          <w:p w14:paraId="799D42DD" w14:textId="77777777" w:rsidR="00EC230F" w:rsidRPr="00763CA5" w:rsidRDefault="00EC230F" w:rsidP="00F26070">
            <w:pPr>
              <w:widowControl w:val="0"/>
              <w:numPr>
                <w:ilvl w:val="0"/>
                <w:numId w:val="100"/>
              </w:numPr>
              <w:tabs>
                <w:tab w:val="left" w:pos="75"/>
                <w:tab w:val="left" w:pos="4297"/>
                <w:tab w:val="left" w:pos="4298"/>
              </w:tabs>
              <w:overflowPunct/>
              <w:autoSpaceDE/>
              <w:autoSpaceDN/>
              <w:adjustRightInd/>
              <w:spacing w:line="259" w:lineRule="auto"/>
              <w:ind w:left="720" w:hanging="414"/>
              <w:contextualSpacing/>
              <w:textAlignment w:val="auto"/>
              <w:rPr>
                <w:sz w:val="24"/>
                <w:szCs w:val="24"/>
                <w:lang w:bidi="en-US"/>
              </w:rPr>
            </w:pPr>
            <w:r w:rsidRPr="00763CA5">
              <w:rPr>
                <w:sz w:val="24"/>
                <w:szCs w:val="24"/>
                <w:lang w:bidi="en-US"/>
              </w:rPr>
              <w:t>të montojë kontatorin një dhe tre</w:t>
            </w:r>
            <w:r w:rsidRPr="00763CA5">
              <w:rPr>
                <w:spacing w:val="-3"/>
                <w:sz w:val="24"/>
                <w:szCs w:val="24"/>
                <w:lang w:bidi="en-US"/>
              </w:rPr>
              <w:t xml:space="preserve"> </w:t>
            </w:r>
            <w:r w:rsidRPr="00763CA5">
              <w:rPr>
                <w:sz w:val="24"/>
                <w:szCs w:val="24"/>
                <w:lang w:bidi="en-US"/>
              </w:rPr>
              <w:t xml:space="preserve">fazor; </w:t>
            </w:r>
          </w:p>
          <w:p w14:paraId="211B1498" w14:textId="77777777" w:rsidR="00EC230F" w:rsidRPr="00763CA5" w:rsidRDefault="00EC230F" w:rsidP="00F26070">
            <w:pPr>
              <w:widowControl w:val="0"/>
              <w:numPr>
                <w:ilvl w:val="0"/>
                <w:numId w:val="100"/>
              </w:numPr>
              <w:tabs>
                <w:tab w:val="left" w:pos="75"/>
                <w:tab w:val="left" w:pos="4297"/>
                <w:tab w:val="left" w:pos="4298"/>
              </w:tabs>
              <w:overflowPunct/>
              <w:autoSpaceDE/>
              <w:autoSpaceDN/>
              <w:adjustRightInd/>
              <w:spacing w:line="259" w:lineRule="auto"/>
              <w:ind w:left="720" w:hanging="414"/>
              <w:contextualSpacing/>
              <w:textAlignment w:val="auto"/>
              <w:rPr>
                <w:sz w:val="24"/>
                <w:szCs w:val="24"/>
                <w:lang w:bidi="en-US"/>
              </w:rPr>
            </w:pPr>
            <w:r w:rsidRPr="00763CA5">
              <w:rPr>
                <w:sz w:val="24"/>
                <w:szCs w:val="24"/>
                <w:lang w:bidi="en-US"/>
              </w:rPr>
              <w:t>të montojë transformatorët e rrymës;</w:t>
            </w:r>
          </w:p>
          <w:p w14:paraId="26F1CBE2" w14:textId="77777777" w:rsidR="00EC230F" w:rsidRPr="00763CA5" w:rsidRDefault="00EC230F" w:rsidP="00F26070">
            <w:pPr>
              <w:widowControl w:val="0"/>
              <w:numPr>
                <w:ilvl w:val="0"/>
                <w:numId w:val="100"/>
              </w:numPr>
              <w:tabs>
                <w:tab w:val="left" w:pos="75"/>
                <w:tab w:val="left" w:pos="4297"/>
                <w:tab w:val="left" w:pos="4298"/>
              </w:tabs>
              <w:overflowPunct/>
              <w:autoSpaceDE/>
              <w:autoSpaceDN/>
              <w:adjustRightInd/>
              <w:spacing w:line="259" w:lineRule="auto"/>
              <w:ind w:left="720" w:hanging="414"/>
              <w:contextualSpacing/>
              <w:textAlignment w:val="auto"/>
              <w:rPr>
                <w:sz w:val="24"/>
                <w:szCs w:val="24"/>
                <w:lang w:val="it-IT" w:bidi="en-US"/>
              </w:rPr>
            </w:pPr>
            <w:r w:rsidRPr="00763CA5">
              <w:rPr>
                <w:sz w:val="24"/>
                <w:szCs w:val="24"/>
                <w:lang w:bidi="en-US"/>
              </w:rPr>
              <w:t>të instalojë</w:t>
            </w:r>
            <w:r w:rsidRPr="00763CA5">
              <w:rPr>
                <w:spacing w:val="-2"/>
                <w:sz w:val="24"/>
                <w:szCs w:val="24"/>
                <w:lang w:bidi="en-US"/>
              </w:rPr>
              <w:t xml:space="preserve"> </w:t>
            </w:r>
            <w:r w:rsidRPr="00763CA5">
              <w:rPr>
                <w:sz w:val="24"/>
                <w:szCs w:val="24"/>
                <w:lang w:bidi="en-US"/>
              </w:rPr>
              <w:t>kontatorin dhe TRI;</w:t>
            </w:r>
          </w:p>
          <w:p w14:paraId="25276D94" w14:textId="77777777" w:rsidR="00EC230F" w:rsidRPr="00763CA5" w:rsidRDefault="00EC230F" w:rsidP="00F26070">
            <w:pPr>
              <w:widowControl w:val="0"/>
              <w:numPr>
                <w:ilvl w:val="0"/>
                <w:numId w:val="100"/>
              </w:numPr>
              <w:tabs>
                <w:tab w:val="left" w:pos="75"/>
                <w:tab w:val="left" w:pos="4297"/>
                <w:tab w:val="left" w:pos="4298"/>
              </w:tabs>
              <w:overflowPunct/>
              <w:autoSpaceDE/>
              <w:autoSpaceDN/>
              <w:adjustRightInd/>
              <w:spacing w:line="259" w:lineRule="auto"/>
              <w:ind w:left="720" w:hanging="414"/>
              <w:contextualSpacing/>
              <w:textAlignment w:val="auto"/>
              <w:rPr>
                <w:sz w:val="24"/>
                <w:szCs w:val="24"/>
                <w:lang w:val="it-IT" w:bidi="en-US"/>
              </w:rPr>
            </w:pPr>
            <w:r w:rsidRPr="00763CA5">
              <w:rPr>
                <w:sz w:val="24"/>
                <w:szCs w:val="24"/>
                <w:lang w:val="it-IT" w:bidi="en-US"/>
              </w:rPr>
              <w:lastRenderedPageBreak/>
              <w:t xml:space="preserve">të lidhë kontatorin me grumbulluesin e të dhënave të </w:t>
            </w:r>
          </w:p>
          <w:p w14:paraId="74A37D63" w14:textId="77777777" w:rsidR="00EC230F" w:rsidRPr="00763CA5" w:rsidRDefault="00EC230F" w:rsidP="00F26070">
            <w:pPr>
              <w:widowControl w:val="0"/>
              <w:numPr>
                <w:ilvl w:val="0"/>
                <w:numId w:val="100"/>
              </w:numPr>
              <w:tabs>
                <w:tab w:val="left" w:pos="75"/>
                <w:tab w:val="left" w:pos="4297"/>
                <w:tab w:val="left" w:pos="4298"/>
              </w:tabs>
              <w:overflowPunct/>
              <w:autoSpaceDE/>
              <w:autoSpaceDN/>
              <w:adjustRightInd/>
              <w:spacing w:line="259" w:lineRule="auto"/>
              <w:ind w:left="720" w:hanging="414"/>
              <w:contextualSpacing/>
              <w:textAlignment w:val="auto"/>
              <w:rPr>
                <w:sz w:val="24"/>
                <w:szCs w:val="24"/>
                <w:lang w:val="it-IT" w:bidi="en-US"/>
              </w:rPr>
            </w:pPr>
            <w:r w:rsidRPr="00763CA5">
              <w:rPr>
                <w:sz w:val="24"/>
                <w:szCs w:val="24"/>
                <w:lang w:val="it-IT" w:bidi="en-US"/>
              </w:rPr>
              <w:t>matjes;</w:t>
            </w:r>
          </w:p>
          <w:p w14:paraId="3F0E28C4" w14:textId="77777777" w:rsidR="00EC230F" w:rsidRPr="00763CA5" w:rsidRDefault="00EC230F" w:rsidP="00F26070">
            <w:pPr>
              <w:widowControl w:val="0"/>
              <w:numPr>
                <w:ilvl w:val="0"/>
                <w:numId w:val="100"/>
              </w:numPr>
              <w:tabs>
                <w:tab w:val="left" w:pos="75"/>
                <w:tab w:val="left" w:pos="4297"/>
                <w:tab w:val="left" w:pos="4298"/>
              </w:tabs>
              <w:overflowPunct/>
              <w:autoSpaceDE/>
              <w:autoSpaceDN/>
              <w:adjustRightInd/>
              <w:spacing w:line="259" w:lineRule="auto"/>
              <w:ind w:left="720" w:hanging="414"/>
              <w:contextualSpacing/>
              <w:textAlignment w:val="auto"/>
              <w:rPr>
                <w:sz w:val="24"/>
                <w:szCs w:val="24"/>
                <w:lang w:val="it-IT" w:bidi="en-US"/>
              </w:rPr>
            </w:pPr>
            <w:r w:rsidRPr="00763CA5">
              <w:rPr>
                <w:sz w:val="24"/>
                <w:szCs w:val="24"/>
                <w:lang w:val="it-IT" w:bidi="en-US"/>
              </w:rPr>
              <w:t>të provojë kontatorin me</w:t>
            </w:r>
            <w:r w:rsidRPr="00763CA5">
              <w:rPr>
                <w:spacing w:val="-1"/>
                <w:sz w:val="24"/>
                <w:szCs w:val="24"/>
                <w:lang w:val="it-IT" w:bidi="en-US"/>
              </w:rPr>
              <w:t xml:space="preserve"> </w:t>
            </w:r>
            <w:r w:rsidRPr="00763CA5">
              <w:rPr>
                <w:sz w:val="24"/>
                <w:szCs w:val="24"/>
                <w:lang w:val="it-IT" w:bidi="en-US"/>
              </w:rPr>
              <w:t>ngarkesë;</w:t>
            </w:r>
          </w:p>
          <w:p w14:paraId="1D3EACF7" w14:textId="77777777" w:rsidR="00EC230F" w:rsidRPr="00763CA5" w:rsidRDefault="00EC230F" w:rsidP="00F26070">
            <w:pPr>
              <w:widowControl w:val="0"/>
              <w:numPr>
                <w:ilvl w:val="0"/>
                <w:numId w:val="100"/>
              </w:numPr>
              <w:tabs>
                <w:tab w:val="left" w:pos="75"/>
                <w:tab w:val="left" w:pos="4297"/>
                <w:tab w:val="left" w:pos="4298"/>
              </w:tabs>
              <w:overflowPunct/>
              <w:autoSpaceDE/>
              <w:autoSpaceDN/>
              <w:adjustRightInd/>
              <w:spacing w:line="259" w:lineRule="auto"/>
              <w:ind w:left="720" w:hanging="414"/>
              <w:contextualSpacing/>
              <w:textAlignment w:val="auto"/>
              <w:rPr>
                <w:sz w:val="24"/>
                <w:szCs w:val="24"/>
                <w:lang w:val="it-IT" w:bidi="en-US"/>
              </w:rPr>
            </w:pPr>
            <w:r w:rsidRPr="00763CA5">
              <w:rPr>
                <w:sz w:val="24"/>
                <w:szCs w:val="24"/>
                <w:lang w:val="it-IT" w:bidi="en-US"/>
              </w:rPr>
              <w:t>të dijë të lexojë të dhënat në ekranin e aparatit;</w:t>
            </w:r>
          </w:p>
          <w:p w14:paraId="087E3755" w14:textId="77777777" w:rsidR="00EC230F" w:rsidRPr="00763CA5" w:rsidRDefault="00EC230F" w:rsidP="00F26070">
            <w:pPr>
              <w:numPr>
                <w:ilvl w:val="0"/>
                <w:numId w:val="100"/>
              </w:numPr>
              <w:overflowPunct/>
              <w:autoSpaceDE/>
              <w:autoSpaceDN/>
              <w:adjustRightInd/>
              <w:spacing w:line="259" w:lineRule="auto"/>
              <w:ind w:left="720" w:hanging="414"/>
              <w:contextualSpacing/>
              <w:textAlignment w:val="auto"/>
              <w:rPr>
                <w:sz w:val="24"/>
                <w:szCs w:val="24"/>
                <w:lang w:bidi="en-US"/>
              </w:rPr>
            </w:pPr>
            <w:r w:rsidRPr="00763CA5">
              <w:rPr>
                <w:sz w:val="24"/>
                <w:szCs w:val="24"/>
                <w:lang w:bidi="en-US"/>
              </w:rPr>
              <w:t xml:space="preserve">të përgatisë faturën financiare për shërbimin e   </w:t>
            </w:r>
          </w:p>
          <w:p w14:paraId="6D1D62CF" w14:textId="77777777" w:rsidR="00EC230F" w:rsidRPr="00763CA5" w:rsidRDefault="00EC230F" w:rsidP="00991EC1">
            <w:pPr>
              <w:overflowPunct/>
              <w:autoSpaceDE/>
              <w:autoSpaceDN/>
              <w:adjustRightInd/>
              <w:spacing w:line="259" w:lineRule="auto"/>
              <w:ind w:left="720"/>
              <w:contextualSpacing/>
              <w:textAlignment w:val="auto"/>
              <w:rPr>
                <w:sz w:val="24"/>
                <w:szCs w:val="24"/>
                <w:lang w:bidi="en-US"/>
              </w:rPr>
            </w:pPr>
            <w:r w:rsidRPr="00763CA5">
              <w:rPr>
                <w:sz w:val="24"/>
                <w:szCs w:val="24"/>
                <w:lang w:bidi="en-US"/>
              </w:rPr>
              <w:t>kryer;</w:t>
            </w:r>
          </w:p>
          <w:p w14:paraId="1B64A27A" w14:textId="139D6BB5" w:rsidR="00EC230F" w:rsidRPr="00763CA5" w:rsidRDefault="00EC230F" w:rsidP="00F26070">
            <w:pPr>
              <w:numPr>
                <w:ilvl w:val="0"/>
                <w:numId w:val="100"/>
              </w:numPr>
              <w:overflowPunct/>
              <w:autoSpaceDE/>
              <w:autoSpaceDN/>
              <w:adjustRightInd/>
              <w:spacing w:line="259" w:lineRule="auto"/>
              <w:ind w:left="720" w:hanging="414"/>
              <w:contextualSpacing/>
              <w:textAlignment w:val="auto"/>
              <w:rPr>
                <w:sz w:val="24"/>
                <w:szCs w:val="24"/>
                <w:lang w:bidi="en-US"/>
              </w:rPr>
            </w:pPr>
            <w:r w:rsidRPr="00763CA5">
              <w:rPr>
                <w:sz w:val="24"/>
                <w:szCs w:val="24"/>
                <w:lang w:bidi="en-US"/>
              </w:rPr>
              <w:t>të</w:t>
            </w:r>
            <w:r w:rsidRPr="00763CA5">
              <w:rPr>
                <w:spacing w:val="-12"/>
                <w:sz w:val="24"/>
                <w:szCs w:val="24"/>
                <w:lang w:bidi="en-US"/>
              </w:rPr>
              <w:t xml:space="preserve"> </w:t>
            </w:r>
            <w:r w:rsidRPr="00763CA5">
              <w:rPr>
                <w:sz w:val="24"/>
                <w:szCs w:val="24"/>
                <w:lang w:bidi="en-US"/>
              </w:rPr>
              <w:t>komunikojë</w:t>
            </w:r>
            <w:r w:rsidRPr="00763CA5">
              <w:rPr>
                <w:spacing w:val="-14"/>
                <w:sz w:val="24"/>
                <w:szCs w:val="24"/>
                <w:lang w:bidi="en-US"/>
              </w:rPr>
              <w:t xml:space="preserve"> </w:t>
            </w:r>
            <w:r w:rsidRPr="00763CA5">
              <w:rPr>
                <w:sz w:val="24"/>
                <w:szCs w:val="24"/>
                <w:lang w:bidi="en-US"/>
              </w:rPr>
              <w:t>me</w:t>
            </w:r>
            <w:r w:rsidRPr="00763CA5">
              <w:rPr>
                <w:spacing w:val="-12"/>
                <w:sz w:val="24"/>
                <w:szCs w:val="24"/>
                <w:lang w:bidi="en-US"/>
              </w:rPr>
              <w:t xml:space="preserve"> </w:t>
            </w:r>
            <w:r w:rsidRPr="00763CA5">
              <w:rPr>
                <w:sz w:val="24"/>
                <w:szCs w:val="24"/>
                <w:lang w:bidi="en-US"/>
              </w:rPr>
              <w:t>etikë</w:t>
            </w:r>
            <w:r w:rsidRPr="00763CA5">
              <w:rPr>
                <w:spacing w:val="-14"/>
                <w:sz w:val="24"/>
                <w:szCs w:val="24"/>
                <w:lang w:bidi="en-US"/>
              </w:rPr>
              <w:t xml:space="preserve"> </w:t>
            </w:r>
            <w:r w:rsidRPr="00763CA5">
              <w:rPr>
                <w:sz w:val="24"/>
                <w:szCs w:val="24"/>
                <w:lang w:bidi="en-US"/>
              </w:rPr>
              <w:t>profesionale</w:t>
            </w:r>
            <w:r w:rsidR="00991EC1">
              <w:rPr>
                <w:sz w:val="24"/>
                <w:szCs w:val="24"/>
                <w:lang w:bidi="en-US"/>
              </w:rPr>
              <w:t xml:space="preserve"> </w:t>
            </w:r>
            <w:r w:rsidRPr="00763CA5">
              <w:rPr>
                <w:sz w:val="24"/>
                <w:szCs w:val="24"/>
                <w:lang w:bidi="en-US"/>
              </w:rPr>
              <w:t>duke</w:t>
            </w:r>
            <w:r w:rsidRPr="00763CA5">
              <w:rPr>
                <w:spacing w:val="-13"/>
                <w:sz w:val="24"/>
                <w:szCs w:val="24"/>
                <w:lang w:bidi="en-US"/>
              </w:rPr>
              <w:t xml:space="preserve"> </w:t>
            </w:r>
            <w:r w:rsidRPr="00763CA5">
              <w:rPr>
                <w:sz w:val="24"/>
                <w:szCs w:val="24"/>
                <w:lang w:bidi="en-US"/>
              </w:rPr>
              <w:t>treguar</w:t>
            </w:r>
            <w:r w:rsidRPr="00763CA5">
              <w:rPr>
                <w:spacing w:val="-12"/>
                <w:sz w:val="24"/>
                <w:szCs w:val="24"/>
                <w:lang w:bidi="en-US"/>
              </w:rPr>
              <w:t xml:space="preserve"> </w:t>
            </w:r>
            <w:r w:rsidRPr="00763CA5">
              <w:rPr>
                <w:sz w:val="24"/>
                <w:szCs w:val="24"/>
                <w:lang w:bidi="en-US"/>
              </w:rPr>
              <w:t>respekt</w:t>
            </w:r>
            <w:r w:rsidRPr="00763CA5">
              <w:rPr>
                <w:spacing w:val="-13"/>
                <w:sz w:val="24"/>
                <w:szCs w:val="24"/>
                <w:lang w:bidi="en-US"/>
              </w:rPr>
              <w:t xml:space="preserve"> </w:t>
            </w:r>
            <w:r w:rsidRPr="00763CA5">
              <w:rPr>
                <w:sz w:val="24"/>
                <w:szCs w:val="24"/>
                <w:lang w:bidi="en-US"/>
              </w:rPr>
              <w:t>dhe bashkëpunim</w:t>
            </w:r>
            <w:r w:rsidRPr="00763CA5">
              <w:rPr>
                <w:spacing w:val="-11"/>
                <w:sz w:val="24"/>
                <w:szCs w:val="24"/>
                <w:lang w:bidi="en-US"/>
              </w:rPr>
              <w:t xml:space="preserve"> </w:t>
            </w:r>
            <w:r w:rsidRPr="00763CA5">
              <w:rPr>
                <w:sz w:val="24"/>
                <w:szCs w:val="24"/>
                <w:lang w:bidi="en-US"/>
              </w:rPr>
              <w:t>me</w:t>
            </w:r>
            <w:r w:rsidRPr="00763CA5">
              <w:rPr>
                <w:spacing w:val="-12"/>
                <w:sz w:val="24"/>
                <w:szCs w:val="24"/>
                <w:lang w:bidi="en-US"/>
              </w:rPr>
              <w:t xml:space="preserve"> </w:t>
            </w:r>
            <w:r w:rsidRPr="00763CA5">
              <w:rPr>
                <w:sz w:val="24"/>
                <w:szCs w:val="24"/>
                <w:lang w:bidi="en-US"/>
              </w:rPr>
              <w:t>kolegët,</w:t>
            </w:r>
            <w:r w:rsidRPr="00763CA5">
              <w:rPr>
                <w:spacing w:val="-9"/>
                <w:sz w:val="24"/>
                <w:szCs w:val="24"/>
                <w:lang w:bidi="en-US"/>
              </w:rPr>
              <w:t xml:space="preserve"> </w:t>
            </w:r>
            <w:r w:rsidRPr="00763CA5">
              <w:rPr>
                <w:sz w:val="24"/>
                <w:szCs w:val="24"/>
                <w:lang w:bidi="en-US"/>
              </w:rPr>
              <w:t>eprorët</w:t>
            </w:r>
            <w:r w:rsidRPr="00763CA5">
              <w:rPr>
                <w:spacing w:val="-11"/>
                <w:sz w:val="24"/>
                <w:szCs w:val="24"/>
                <w:lang w:bidi="en-US"/>
              </w:rPr>
              <w:t xml:space="preserve"> </w:t>
            </w:r>
            <w:r w:rsidRPr="00763CA5">
              <w:rPr>
                <w:sz w:val="24"/>
                <w:szCs w:val="24"/>
                <w:lang w:bidi="en-US"/>
              </w:rPr>
              <w:t>dhe</w:t>
            </w:r>
            <w:r w:rsidRPr="00763CA5">
              <w:rPr>
                <w:spacing w:val="-13"/>
                <w:sz w:val="24"/>
                <w:szCs w:val="24"/>
                <w:lang w:bidi="en-US"/>
              </w:rPr>
              <w:t xml:space="preserve"> </w:t>
            </w:r>
            <w:r w:rsidRPr="00763CA5">
              <w:rPr>
                <w:sz w:val="24"/>
                <w:szCs w:val="24"/>
                <w:lang w:bidi="en-US"/>
              </w:rPr>
              <w:t>teknikët</w:t>
            </w:r>
            <w:r w:rsidRPr="00763CA5">
              <w:rPr>
                <w:spacing w:val="-11"/>
                <w:sz w:val="24"/>
                <w:szCs w:val="24"/>
                <w:lang w:bidi="en-US"/>
              </w:rPr>
              <w:t xml:space="preserve"> </w:t>
            </w:r>
            <w:r w:rsidRPr="00763CA5">
              <w:rPr>
                <w:sz w:val="24"/>
                <w:szCs w:val="24"/>
                <w:lang w:bidi="en-US"/>
              </w:rPr>
              <w:t>e</w:t>
            </w:r>
            <w:r w:rsidRPr="00763CA5">
              <w:rPr>
                <w:spacing w:val="-13"/>
                <w:sz w:val="24"/>
                <w:szCs w:val="24"/>
                <w:lang w:bidi="en-US"/>
              </w:rPr>
              <w:t xml:space="preserve"> </w:t>
            </w:r>
            <w:r w:rsidRPr="00763CA5">
              <w:rPr>
                <w:sz w:val="24"/>
                <w:szCs w:val="24"/>
                <w:lang w:bidi="en-US"/>
              </w:rPr>
              <w:t>specialiteteve të tjera;</w:t>
            </w:r>
          </w:p>
          <w:p w14:paraId="7EB9DEC9" w14:textId="77777777" w:rsidR="00EC230F" w:rsidRPr="00763CA5" w:rsidRDefault="00EC230F" w:rsidP="00F26070">
            <w:pPr>
              <w:numPr>
                <w:ilvl w:val="0"/>
                <w:numId w:val="100"/>
              </w:numPr>
              <w:tabs>
                <w:tab w:val="left" w:pos="732"/>
              </w:tabs>
              <w:overflowPunct/>
              <w:autoSpaceDE/>
              <w:autoSpaceDN/>
              <w:adjustRightInd/>
              <w:spacing w:line="259" w:lineRule="auto"/>
              <w:ind w:left="720" w:hanging="414"/>
              <w:contextualSpacing/>
              <w:textAlignment w:val="auto"/>
              <w:rPr>
                <w:sz w:val="24"/>
                <w:szCs w:val="24"/>
                <w:lang w:bidi="en-US"/>
              </w:rPr>
            </w:pPr>
            <w:r w:rsidRPr="00763CA5">
              <w:rPr>
                <w:sz w:val="24"/>
                <w:szCs w:val="24"/>
                <w:lang w:bidi="en-US"/>
              </w:rPr>
              <w:t>të përdorë teknologjinë digjitale (smartphone, tablet, kompjuter, aplikacione teknike) në funksion të veprimtarisë profesionale;</w:t>
            </w:r>
          </w:p>
          <w:p w14:paraId="38CAA913" w14:textId="14982ED8" w:rsidR="00EC230F" w:rsidRPr="00763CA5" w:rsidRDefault="00EC230F" w:rsidP="00F87552">
            <w:pPr>
              <w:tabs>
                <w:tab w:val="left" w:pos="459"/>
              </w:tabs>
              <w:spacing w:line="259" w:lineRule="auto"/>
              <w:ind w:left="114"/>
              <w:rPr>
                <w:sz w:val="24"/>
                <w:szCs w:val="24"/>
              </w:rPr>
            </w:pPr>
            <w:r w:rsidRPr="00763CA5">
              <w:rPr>
                <w:b/>
                <w:bCs/>
                <w:i/>
                <w:iCs/>
                <w:sz w:val="24"/>
                <w:szCs w:val="24"/>
              </w:rPr>
              <w:t>Instrumentet e vlerësimit:</w:t>
            </w:r>
          </w:p>
        </w:tc>
      </w:tr>
    </w:tbl>
    <w:p w14:paraId="6A4E3FB9" w14:textId="77777777" w:rsidR="00EC230F" w:rsidRPr="00763CA5" w:rsidRDefault="00EC230F" w:rsidP="00EC230F">
      <w:pPr>
        <w:numPr>
          <w:ilvl w:val="12"/>
          <w:numId w:val="0"/>
        </w:numPr>
        <w:rPr>
          <w:b/>
          <w:bCs/>
          <w:sz w:val="24"/>
          <w:szCs w:val="24"/>
        </w:rPr>
      </w:pPr>
      <w:r w:rsidRPr="00763CA5">
        <w:rPr>
          <w:b/>
          <w:bCs/>
          <w:sz w:val="24"/>
          <w:szCs w:val="24"/>
        </w:rPr>
        <w:lastRenderedPageBreak/>
        <w:t xml:space="preserve">                                        </w:t>
      </w:r>
    </w:p>
    <w:tbl>
      <w:tblPr>
        <w:tblW w:w="9243" w:type="dxa"/>
        <w:tblBorders>
          <w:top w:val="single" w:sz="6" w:space="0" w:color="auto"/>
        </w:tblBorders>
        <w:tblLayout w:type="fixed"/>
        <w:tblLook w:val="0000" w:firstRow="0" w:lastRow="0" w:firstColumn="0" w:lastColumn="0" w:noHBand="0" w:noVBand="0"/>
      </w:tblPr>
      <w:tblGrid>
        <w:gridCol w:w="2178"/>
        <w:gridCol w:w="270"/>
        <w:gridCol w:w="6795"/>
      </w:tblGrid>
      <w:tr w:rsidR="00EC230F" w:rsidRPr="00763CA5" w14:paraId="77828906" w14:textId="77777777" w:rsidTr="005957BB">
        <w:trPr>
          <w:trHeight w:val="3297"/>
        </w:trPr>
        <w:tc>
          <w:tcPr>
            <w:tcW w:w="2178" w:type="dxa"/>
            <w:tcBorders>
              <w:top w:val="single" w:sz="6" w:space="0" w:color="auto"/>
            </w:tcBorders>
          </w:tcPr>
          <w:p w14:paraId="56EF91EB" w14:textId="77777777" w:rsidR="00EC230F" w:rsidRPr="00763CA5" w:rsidRDefault="00EC230F" w:rsidP="00EC230F">
            <w:pPr>
              <w:numPr>
                <w:ilvl w:val="12"/>
                <w:numId w:val="0"/>
              </w:numPr>
              <w:shd w:val="clear" w:color="auto" w:fill="FFFFFF" w:themeFill="background1"/>
              <w:rPr>
                <w:sz w:val="24"/>
                <w:szCs w:val="24"/>
              </w:rPr>
            </w:pPr>
            <w:r w:rsidRPr="00763CA5">
              <w:rPr>
                <w:b/>
                <w:bCs/>
                <w:sz w:val="24"/>
                <w:szCs w:val="24"/>
              </w:rPr>
              <w:t xml:space="preserve">Udhëzime për zbatimin e modulit </w:t>
            </w:r>
          </w:p>
        </w:tc>
        <w:tc>
          <w:tcPr>
            <w:tcW w:w="270" w:type="dxa"/>
            <w:tcBorders>
              <w:top w:val="single" w:sz="6" w:space="0" w:color="auto"/>
            </w:tcBorders>
          </w:tcPr>
          <w:p w14:paraId="3FBDCBEC" w14:textId="77777777" w:rsidR="00EC230F" w:rsidRPr="00763CA5" w:rsidRDefault="00EC230F" w:rsidP="00EC230F">
            <w:pPr>
              <w:numPr>
                <w:ilvl w:val="12"/>
                <w:numId w:val="0"/>
              </w:numPr>
              <w:shd w:val="clear" w:color="auto" w:fill="FFFFFF" w:themeFill="background1"/>
              <w:rPr>
                <w:sz w:val="24"/>
                <w:szCs w:val="24"/>
              </w:rPr>
            </w:pPr>
          </w:p>
        </w:tc>
        <w:tc>
          <w:tcPr>
            <w:tcW w:w="6795" w:type="dxa"/>
            <w:tcBorders>
              <w:top w:val="single" w:sz="6" w:space="0" w:color="auto"/>
            </w:tcBorders>
          </w:tcPr>
          <w:p w14:paraId="6F44F79F" w14:textId="77777777" w:rsidR="00EC230F" w:rsidRPr="00763CA5" w:rsidRDefault="00EC230F" w:rsidP="00EC230F">
            <w:pPr>
              <w:keepNext/>
              <w:widowControl w:val="0"/>
              <w:shd w:val="clear" w:color="auto" w:fill="FFFFFF" w:themeFill="background1"/>
              <w:tabs>
                <w:tab w:val="left" w:pos="2880"/>
              </w:tabs>
              <w:overflowPunct/>
              <w:textAlignment w:val="auto"/>
              <w:rPr>
                <w:sz w:val="24"/>
                <w:szCs w:val="24"/>
              </w:rPr>
            </w:pPr>
            <w:r w:rsidRPr="00763CA5">
              <w:rPr>
                <w:sz w:val="24"/>
                <w:szCs w:val="24"/>
              </w:rPr>
              <w:t>Ky modul duhet të trajtohet në laboratorin e shkollës ose në një mjedis ku instalohen kontatorë të energjisë elektrike si dhe të organizohen vizita mësimore në mjediset ku ky sistem ёshtё i instaluar.</w:t>
            </w:r>
          </w:p>
          <w:p w14:paraId="43DC7544" w14:textId="77777777" w:rsidR="00EC230F" w:rsidRPr="00763CA5" w:rsidRDefault="00EC230F" w:rsidP="00EC230F">
            <w:pPr>
              <w:keepNext/>
              <w:widowControl w:val="0"/>
              <w:shd w:val="clear" w:color="auto" w:fill="FFFFFF" w:themeFill="background1"/>
              <w:tabs>
                <w:tab w:val="left" w:pos="2880"/>
              </w:tabs>
              <w:overflowPunct/>
              <w:textAlignment w:val="auto"/>
              <w:rPr>
                <w:sz w:val="24"/>
                <w:szCs w:val="24"/>
              </w:rPr>
            </w:pPr>
            <w:r w:rsidRPr="00763CA5">
              <w:rPr>
                <w:sz w:val="24"/>
                <w:szCs w:val="24"/>
              </w:rPr>
              <w:t>Mësuesi duhet të përdorë sa më shumë të jetë e mundur ilustrimet dhe demonstrimet konkrete për përdorimin e veglave, pajisjeve për instalimin e kontatorëve të energjisë elektrike.</w:t>
            </w:r>
          </w:p>
          <w:p w14:paraId="7B8B77C2" w14:textId="326FD056" w:rsidR="00EC230F" w:rsidRPr="00763CA5" w:rsidRDefault="00EC230F" w:rsidP="00EC230F">
            <w:pPr>
              <w:keepNext/>
              <w:widowControl w:val="0"/>
              <w:shd w:val="clear" w:color="auto" w:fill="FFFFFF" w:themeFill="background1"/>
              <w:tabs>
                <w:tab w:val="left" w:pos="2880"/>
              </w:tabs>
              <w:overflowPunct/>
              <w:textAlignment w:val="auto"/>
              <w:rPr>
                <w:sz w:val="24"/>
                <w:szCs w:val="24"/>
              </w:rPr>
            </w:pPr>
            <w:r w:rsidRPr="00763CA5">
              <w:rPr>
                <w:sz w:val="24"/>
                <w:szCs w:val="24"/>
              </w:rPr>
              <w:t>Nxënësit  duhet të angazhohen sa më shumë në veprimtari konkrete, në montimin dhe instalimin e kontatorëve të energjisë elektrike, fillimisht</w:t>
            </w:r>
            <w:r w:rsidR="00466DD5">
              <w:rPr>
                <w:sz w:val="24"/>
                <w:szCs w:val="24"/>
              </w:rPr>
              <w:t xml:space="preserve"> në mënyrë</w:t>
            </w:r>
            <w:r w:rsidRPr="00763CA5">
              <w:rPr>
                <w:sz w:val="24"/>
                <w:szCs w:val="24"/>
              </w:rPr>
              <w:t xml:space="preserve"> të mbik</w:t>
            </w:r>
            <w:r w:rsidR="00466DD5">
              <w:rPr>
                <w:sz w:val="24"/>
                <w:szCs w:val="24"/>
              </w:rPr>
              <w:t>ë</w:t>
            </w:r>
            <w:r w:rsidRPr="00763CA5">
              <w:rPr>
                <w:sz w:val="24"/>
                <w:szCs w:val="24"/>
              </w:rPr>
              <w:t xml:space="preserve">qyrur dhe më pas në mënyrë të pavarur. </w:t>
            </w:r>
          </w:p>
          <w:p w14:paraId="307E4750" w14:textId="77777777" w:rsidR="00EC230F" w:rsidRPr="00763CA5" w:rsidRDefault="00EC230F" w:rsidP="00EC230F">
            <w:pPr>
              <w:shd w:val="clear" w:color="auto" w:fill="FFFFFF" w:themeFill="background1"/>
              <w:overflowPunct/>
              <w:autoSpaceDE/>
              <w:autoSpaceDN/>
              <w:adjustRightInd/>
              <w:textAlignment w:val="auto"/>
              <w:rPr>
                <w:sz w:val="24"/>
                <w:szCs w:val="24"/>
              </w:rPr>
            </w:pPr>
            <w:r w:rsidRPr="00763CA5">
              <w:rPr>
                <w:sz w:val="24"/>
                <w:szCs w:val="24"/>
              </w:rPr>
              <w:t>Realizimi i pranueshëm i modulit do të konsiderohet arritja e kënaqshme e të gjitha kritereve të realizimit të specifikuara për çdo rezultat të të nxënit.</w:t>
            </w:r>
          </w:p>
        </w:tc>
      </w:tr>
    </w:tbl>
    <w:p w14:paraId="65CF9786" w14:textId="77777777" w:rsidR="00EC230F" w:rsidRPr="00763CA5" w:rsidRDefault="00EC230F" w:rsidP="00EC230F">
      <w:pPr>
        <w:shd w:val="clear" w:color="auto" w:fill="FFFFFF" w:themeFill="background1"/>
        <w:rPr>
          <w:sz w:val="24"/>
          <w:szCs w:val="24"/>
          <w:highlight w:val="yellow"/>
        </w:rPr>
      </w:pPr>
    </w:p>
    <w:tbl>
      <w:tblPr>
        <w:tblpPr w:leftFromText="180" w:rightFromText="180" w:vertAnchor="text" w:horzAnchor="margin" w:tblpY="82"/>
        <w:tblW w:w="9243" w:type="dxa"/>
        <w:tblBorders>
          <w:top w:val="single" w:sz="6" w:space="0" w:color="auto"/>
          <w:bottom w:val="single" w:sz="6" w:space="0" w:color="auto"/>
        </w:tblBorders>
        <w:tblLayout w:type="fixed"/>
        <w:tblLook w:val="0000" w:firstRow="0" w:lastRow="0" w:firstColumn="0" w:lastColumn="0" w:noHBand="0" w:noVBand="0"/>
      </w:tblPr>
      <w:tblGrid>
        <w:gridCol w:w="2178"/>
        <w:gridCol w:w="270"/>
        <w:gridCol w:w="6795"/>
      </w:tblGrid>
      <w:tr w:rsidR="00137374" w:rsidRPr="00763CA5" w14:paraId="22BBF731" w14:textId="77777777" w:rsidTr="00137374">
        <w:tc>
          <w:tcPr>
            <w:tcW w:w="2178" w:type="dxa"/>
            <w:tcBorders>
              <w:top w:val="single" w:sz="6" w:space="0" w:color="auto"/>
              <w:bottom w:val="single" w:sz="6" w:space="0" w:color="auto"/>
            </w:tcBorders>
          </w:tcPr>
          <w:p w14:paraId="11077049" w14:textId="77777777" w:rsidR="00137374" w:rsidRPr="00763CA5" w:rsidRDefault="00137374" w:rsidP="00137374">
            <w:pPr>
              <w:numPr>
                <w:ilvl w:val="12"/>
                <w:numId w:val="0"/>
              </w:numPr>
              <w:shd w:val="clear" w:color="auto" w:fill="FFFFFF" w:themeFill="background1"/>
              <w:rPr>
                <w:b/>
                <w:bCs/>
                <w:sz w:val="24"/>
                <w:szCs w:val="24"/>
              </w:rPr>
            </w:pPr>
            <w:r w:rsidRPr="00763CA5">
              <w:rPr>
                <w:b/>
                <w:bCs/>
                <w:sz w:val="24"/>
                <w:szCs w:val="24"/>
              </w:rPr>
              <w:t xml:space="preserve">Kushtet </w:t>
            </w:r>
          </w:p>
          <w:p w14:paraId="656B5B69" w14:textId="77777777" w:rsidR="00137374" w:rsidRPr="00763CA5" w:rsidRDefault="00137374" w:rsidP="00137374">
            <w:pPr>
              <w:numPr>
                <w:ilvl w:val="12"/>
                <w:numId w:val="0"/>
              </w:numPr>
              <w:shd w:val="clear" w:color="auto" w:fill="FFFFFF" w:themeFill="background1"/>
              <w:rPr>
                <w:sz w:val="24"/>
                <w:szCs w:val="24"/>
              </w:rPr>
            </w:pPr>
            <w:r w:rsidRPr="00763CA5">
              <w:rPr>
                <w:b/>
                <w:bCs/>
                <w:sz w:val="24"/>
                <w:szCs w:val="24"/>
              </w:rPr>
              <w:t>e domosdoshme për realizimin e modulit</w:t>
            </w:r>
          </w:p>
        </w:tc>
        <w:tc>
          <w:tcPr>
            <w:tcW w:w="270" w:type="dxa"/>
            <w:tcBorders>
              <w:top w:val="single" w:sz="6" w:space="0" w:color="auto"/>
              <w:bottom w:val="single" w:sz="6" w:space="0" w:color="auto"/>
            </w:tcBorders>
          </w:tcPr>
          <w:p w14:paraId="629EC281" w14:textId="77777777" w:rsidR="00137374" w:rsidRPr="00763CA5" w:rsidRDefault="00137374" w:rsidP="00137374">
            <w:pPr>
              <w:numPr>
                <w:ilvl w:val="12"/>
                <w:numId w:val="0"/>
              </w:numPr>
              <w:shd w:val="clear" w:color="auto" w:fill="FFFFFF" w:themeFill="background1"/>
              <w:rPr>
                <w:sz w:val="24"/>
                <w:szCs w:val="24"/>
              </w:rPr>
            </w:pPr>
          </w:p>
        </w:tc>
        <w:tc>
          <w:tcPr>
            <w:tcW w:w="6795" w:type="dxa"/>
            <w:tcBorders>
              <w:top w:val="single" w:sz="6" w:space="0" w:color="auto"/>
              <w:bottom w:val="single" w:sz="6" w:space="0" w:color="auto"/>
            </w:tcBorders>
          </w:tcPr>
          <w:p w14:paraId="7F98B643" w14:textId="77777777" w:rsidR="00137374" w:rsidRPr="00763CA5" w:rsidRDefault="00137374" w:rsidP="00137374">
            <w:pPr>
              <w:numPr>
                <w:ilvl w:val="12"/>
                <w:numId w:val="0"/>
              </w:numPr>
              <w:shd w:val="clear" w:color="auto" w:fill="FFFFFF" w:themeFill="background1"/>
              <w:rPr>
                <w:sz w:val="24"/>
                <w:szCs w:val="24"/>
              </w:rPr>
            </w:pPr>
            <w:r w:rsidRPr="00763CA5">
              <w:rPr>
                <w:sz w:val="24"/>
                <w:szCs w:val="24"/>
              </w:rPr>
              <w:t>Për realizimin si duhet të modulit, është e domosdoshme të     sigurohen mjediset, veglat, pajisjet dhe materialet e mëposhtme:</w:t>
            </w:r>
          </w:p>
          <w:p w14:paraId="20951BA8" w14:textId="77777777" w:rsidR="00137374" w:rsidRPr="00763CA5" w:rsidRDefault="00137374" w:rsidP="00137374">
            <w:pPr>
              <w:widowControl w:val="0"/>
              <w:shd w:val="clear" w:color="auto" w:fill="FFFFFF" w:themeFill="background1"/>
              <w:tabs>
                <w:tab w:val="left" w:pos="955"/>
                <w:tab w:val="left" w:pos="956"/>
              </w:tabs>
              <w:overflowPunct/>
              <w:adjustRightInd/>
              <w:spacing w:line="293" w:lineRule="exact"/>
              <w:textAlignment w:val="auto"/>
              <w:rPr>
                <w:sz w:val="24"/>
                <w:szCs w:val="22"/>
                <w:lang w:val="it-IT"/>
              </w:rPr>
            </w:pPr>
            <w:r>
              <w:rPr>
                <w:sz w:val="24"/>
                <w:szCs w:val="22"/>
                <w:lang w:val="it-IT"/>
              </w:rPr>
              <w:t>-</w:t>
            </w:r>
            <w:r w:rsidRPr="00763CA5">
              <w:rPr>
                <w:sz w:val="24"/>
                <w:szCs w:val="22"/>
                <w:lang w:val="it-IT"/>
              </w:rPr>
              <w:t>Mjedis për realizimin e</w:t>
            </w:r>
            <w:r w:rsidRPr="00763CA5">
              <w:rPr>
                <w:spacing w:val="-1"/>
                <w:sz w:val="24"/>
                <w:szCs w:val="22"/>
                <w:lang w:val="it-IT"/>
              </w:rPr>
              <w:t xml:space="preserve"> </w:t>
            </w:r>
            <w:r w:rsidRPr="00763CA5">
              <w:rPr>
                <w:sz w:val="24"/>
                <w:szCs w:val="22"/>
                <w:lang w:val="it-IT"/>
              </w:rPr>
              <w:t>modulit</w:t>
            </w:r>
            <w:r>
              <w:rPr>
                <w:sz w:val="24"/>
                <w:szCs w:val="22"/>
                <w:lang w:val="it-IT"/>
              </w:rPr>
              <w:t>.</w:t>
            </w:r>
          </w:p>
          <w:p w14:paraId="1352C47D" w14:textId="77777777" w:rsidR="00137374" w:rsidRPr="00763CA5" w:rsidRDefault="00137374" w:rsidP="00137374">
            <w:pPr>
              <w:widowControl w:val="0"/>
              <w:shd w:val="clear" w:color="auto" w:fill="FFFFFF" w:themeFill="background1"/>
              <w:tabs>
                <w:tab w:val="left" w:pos="955"/>
                <w:tab w:val="left" w:pos="956"/>
              </w:tabs>
              <w:overflowPunct/>
              <w:adjustRightInd/>
              <w:spacing w:line="293" w:lineRule="exact"/>
              <w:textAlignment w:val="auto"/>
              <w:rPr>
                <w:sz w:val="24"/>
                <w:szCs w:val="22"/>
                <w:lang w:val="it-IT"/>
              </w:rPr>
            </w:pPr>
            <w:r>
              <w:rPr>
                <w:sz w:val="24"/>
                <w:szCs w:val="24"/>
                <w:lang w:val="it-IT"/>
              </w:rPr>
              <w:t>-</w:t>
            </w:r>
            <w:r w:rsidRPr="00763CA5">
              <w:rPr>
                <w:sz w:val="24"/>
                <w:szCs w:val="24"/>
                <w:lang w:val="it-IT"/>
              </w:rPr>
              <w:t>Kontatorë të energjisë elektrike</w:t>
            </w:r>
            <w:r>
              <w:rPr>
                <w:sz w:val="24"/>
                <w:szCs w:val="24"/>
                <w:lang w:val="it-IT"/>
              </w:rPr>
              <w:t xml:space="preserve">, </w:t>
            </w:r>
            <w:r w:rsidRPr="00763CA5">
              <w:rPr>
                <w:sz w:val="24"/>
                <w:szCs w:val="24"/>
                <w:lang w:val="it-IT"/>
              </w:rPr>
              <w:t>transformatorë rryme;</w:t>
            </w:r>
          </w:p>
          <w:p w14:paraId="6948BBAF" w14:textId="77777777" w:rsidR="00137374" w:rsidRPr="00763CA5" w:rsidRDefault="00137374" w:rsidP="00137374">
            <w:pPr>
              <w:widowControl w:val="0"/>
              <w:shd w:val="clear" w:color="auto" w:fill="FFFFFF" w:themeFill="background1"/>
              <w:tabs>
                <w:tab w:val="left" w:pos="955"/>
                <w:tab w:val="left" w:pos="956"/>
              </w:tabs>
              <w:overflowPunct/>
              <w:adjustRightInd/>
              <w:spacing w:line="293" w:lineRule="exact"/>
              <w:textAlignment w:val="auto"/>
              <w:rPr>
                <w:sz w:val="24"/>
                <w:szCs w:val="24"/>
                <w:lang w:val="it-IT"/>
              </w:rPr>
            </w:pPr>
            <w:r>
              <w:rPr>
                <w:sz w:val="24"/>
                <w:szCs w:val="24"/>
                <w:lang w:val="it-IT"/>
              </w:rPr>
              <w:t>-</w:t>
            </w:r>
            <w:r w:rsidRPr="00763CA5">
              <w:rPr>
                <w:sz w:val="24"/>
                <w:szCs w:val="24"/>
                <w:lang w:val="it-IT"/>
              </w:rPr>
              <w:t>Mjedise të përsht</w:t>
            </w:r>
            <w:r w:rsidRPr="00763CA5">
              <w:rPr>
                <w:spacing w:val="-1"/>
                <w:sz w:val="24"/>
                <w:szCs w:val="24"/>
                <w:lang w:val="it-IT"/>
              </w:rPr>
              <w:t>a</w:t>
            </w:r>
            <w:r w:rsidRPr="00763CA5">
              <w:rPr>
                <w:sz w:val="24"/>
                <w:szCs w:val="24"/>
                <w:lang w:val="it-IT"/>
              </w:rPr>
              <w:t>tshme</w:t>
            </w:r>
            <w:r w:rsidRPr="00763CA5">
              <w:rPr>
                <w:spacing w:val="2"/>
                <w:sz w:val="24"/>
                <w:szCs w:val="24"/>
                <w:lang w:val="it-IT"/>
              </w:rPr>
              <w:t xml:space="preserve"> </w:t>
            </w:r>
            <w:r w:rsidRPr="00763CA5">
              <w:rPr>
                <w:sz w:val="24"/>
                <w:szCs w:val="24"/>
                <w:lang w:val="it-IT"/>
              </w:rPr>
              <w:t>pune për instalimin</w:t>
            </w:r>
            <w:r w:rsidRPr="00763CA5">
              <w:rPr>
                <w:spacing w:val="-1"/>
                <w:sz w:val="24"/>
                <w:szCs w:val="24"/>
                <w:lang w:val="it-IT"/>
              </w:rPr>
              <w:t xml:space="preserve"> </w:t>
            </w:r>
            <w:r w:rsidRPr="00763CA5">
              <w:rPr>
                <w:sz w:val="24"/>
                <w:szCs w:val="24"/>
                <w:lang w:val="it-IT"/>
              </w:rPr>
              <w:t>e kontatorëve të energjisë elektrike;</w:t>
            </w:r>
          </w:p>
          <w:p w14:paraId="26552555" w14:textId="77777777" w:rsidR="00137374" w:rsidRPr="00763CA5" w:rsidRDefault="00137374" w:rsidP="00137374">
            <w:pPr>
              <w:shd w:val="clear" w:color="auto" w:fill="FFFFFF" w:themeFill="background1"/>
              <w:tabs>
                <w:tab w:val="left" w:pos="360"/>
              </w:tabs>
              <w:spacing w:line="231" w:lineRule="auto"/>
              <w:rPr>
                <w:sz w:val="24"/>
                <w:szCs w:val="24"/>
                <w:lang w:val="it-IT"/>
              </w:rPr>
            </w:pPr>
            <w:r>
              <w:rPr>
                <w:sz w:val="24"/>
                <w:szCs w:val="24"/>
                <w:lang w:val="it-IT"/>
              </w:rPr>
              <w:t>-</w:t>
            </w:r>
            <w:r w:rsidRPr="00763CA5">
              <w:rPr>
                <w:sz w:val="24"/>
                <w:szCs w:val="24"/>
                <w:lang w:val="it-IT"/>
              </w:rPr>
              <w:t>Kompleti i ve</w:t>
            </w:r>
            <w:r w:rsidRPr="00763CA5">
              <w:rPr>
                <w:spacing w:val="-2"/>
                <w:sz w:val="24"/>
                <w:szCs w:val="24"/>
                <w:lang w:val="it-IT"/>
              </w:rPr>
              <w:t>g</w:t>
            </w:r>
            <w:r w:rsidRPr="00763CA5">
              <w:rPr>
                <w:sz w:val="24"/>
                <w:szCs w:val="24"/>
                <w:lang w:val="it-IT"/>
              </w:rPr>
              <w:t>la</w:t>
            </w:r>
            <w:r w:rsidRPr="00763CA5">
              <w:rPr>
                <w:spacing w:val="1"/>
                <w:sz w:val="24"/>
                <w:szCs w:val="24"/>
                <w:lang w:val="it-IT"/>
              </w:rPr>
              <w:t>v</w:t>
            </w:r>
            <w:r w:rsidRPr="00763CA5">
              <w:rPr>
                <w:sz w:val="24"/>
                <w:szCs w:val="24"/>
                <w:lang w:val="it-IT"/>
              </w:rPr>
              <w:t>e, p</w:t>
            </w:r>
            <w:r w:rsidRPr="00763CA5">
              <w:rPr>
                <w:spacing w:val="-1"/>
                <w:sz w:val="24"/>
                <w:szCs w:val="24"/>
                <w:lang w:val="it-IT"/>
              </w:rPr>
              <w:t>a</w:t>
            </w:r>
            <w:r w:rsidRPr="00763CA5">
              <w:rPr>
                <w:sz w:val="24"/>
                <w:szCs w:val="24"/>
                <w:lang w:val="it-IT"/>
              </w:rPr>
              <w:t>jisjeve</w:t>
            </w:r>
            <w:r w:rsidRPr="00763CA5">
              <w:rPr>
                <w:spacing w:val="-1"/>
                <w:sz w:val="24"/>
                <w:szCs w:val="24"/>
                <w:lang w:val="it-IT"/>
              </w:rPr>
              <w:t xml:space="preserve"> </w:t>
            </w:r>
            <w:r w:rsidRPr="00763CA5">
              <w:rPr>
                <w:sz w:val="24"/>
                <w:szCs w:val="24"/>
                <w:lang w:val="it-IT"/>
              </w:rPr>
              <w:t>dhe</w:t>
            </w:r>
            <w:r w:rsidRPr="00763CA5">
              <w:rPr>
                <w:spacing w:val="-1"/>
                <w:sz w:val="24"/>
                <w:szCs w:val="24"/>
                <w:lang w:val="it-IT"/>
              </w:rPr>
              <w:t xml:space="preserve"> </w:t>
            </w:r>
            <w:r w:rsidRPr="00763CA5">
              <w:rPr>
                <w:sz w:val="24"/>
                <w:szCs w:val="24"/>
                <w:lang w:val="it-IT"/>
              </w:rPr>
              <w:t>mater</w:t>
            </w:r>
            <w:r w:rsidRPr="00763CA5">
              <w:rPr>
                <w:spacing w:val="1"/>
                <w:sz w:val="24"/>
                <w:szCs w:val="24"/>
                <w:lang w:val="it-IT"/>
              </w:rPr>
              <w:t>i</w:t>
            </w:r>
            <w:r w:rsidRPr="00763CA5">
              <w:rPr>
                <w:sz w:val="24"/>
                <w:szCs w:val="24"/>
                <w:lang w:val="it-IT"/>
              </w:rPr>
              <w:t>aleve</w:t>
            </w:r>
            <w:r w:rsidRPr="00763CA5">
              <w:rPr>
                <w:spacing w:val="-1"/>
                <w:sz w:val="24"/>
                <w:szCs w:val="24"/>
                <w:lang w:val="it-IT"/>
              </w:rPr>
              <w:t xml:space="preserve"> </w:t>
            </w:r>
            <w:r w:rsidRPr="00763CA5">
              <w:rPr>
                <w:spacing w:val="2"/>
                <w:sz w:val="24"/>
                <w:szCs w:val="24"/>
                <w:lang w:val="it-IT"/>
              </w:rPr>
              <w:t xml:space="preserve">të </w:t>
            </w:r>
            <w:r w:rsidRPr="00763CA5">
              <w:rPr>
                <w:spacing w:val="1"/>
                <w:sz w:val="24"/>
                <w:szCs w:val="24"/>
                <w:lang w:val="it-IT"/>
              </w:rPr>
              <w:t>n</w:t>
            </w:r>
            <w:r w:rsidRPr="00763CA5">
              <w:rPr>
                <w:sz w:val="24"/>
                <w:szCs w:val="24"/>
                <w:lang w:val="it-IT"/>
              </w:rPr>
              <w:t>evojshme për</w:t>
            </w:r>
          </w:p>
          <w:p w14:paraId="2B85F1EA" w14:textId="77777777" w:rsidR="00137374" w:rsidRPr="00763CA5" w:rsidRDefault="00137374" w:rsidP="00137374">
            <w:pPr>
              <w:widowControl w:val="0"/>
              <w:shd w:val="clear" w:color="auto" w:fill="FFFFFF" w:themeFill="background1"/>
              <w:tabs>
                <w:tab w:val="left" w:pos="955"/>
                <w:tab w:val="left" w:pos="956"/>
              </w:tabs>
              <w:overflowPunct/>
              <w:adjustRightInd/>
              <w:spacing w:line="293" w:lineRule="exact"/>
              <w:textAlignment w:val="auto"/>
              <w:rPr>
                <w:sz w:val="24"/>
                <w:szCs w:val="24"/>
                <w:lang w:val="it-IT"/>
              </w:rPr>
            </w:pPr>
            <w:r w:rsidRPr="00763CA5">
              <w:rPr>
                <w:sz w:val="24"/>
                <w:szCs w:val="24"/>
                <w:lang w:val="it-IT"/>
              </w:rPr>
              <w:t xml:space="preserve"> </w:t>
            </w:r>
            <w:r w:rsidRPr="00763CA5">
              <w:rPr>
                <w:sz w:val="24"/>
                <w:szCs w:val="24"/>
              </w:rPr>
              <w:t>të kr</w:t>
            </w:r>
            <w:r w:rsidRPr="00763CA5">
              <w:rPr>
                <w:spacing w:val="-3"/>
                <w:sz w:val="24"/>
                <w:szCs w:val="24"/>
              </w:rPr>
              <w:t>y</w:t>
            </w:r>
            <w:r w:rsidRPr="00763CA5">
              <w:rPr>
                <w:sz w:val="24"/>
                <w:szCs w:val="24"/>
              </w:rPr>
              <w:t xml:space="preserve">er montimin dhe instalimin e kontatoreve </w:t>
            </w:r>
            <w:r w:rsidRPr="00763CA5">
              <w:rPr>
                <w:sz w:val="24"/>
                <w:szCs w:val="24"/>
                <w:lang w:val="it-IT"/>
              </w:rPr>
              <w:t>të energjisë elektrike;</w:t>
            </w:r>
          </w:p>
          <w:p w14:paraId="4C9E7526" w14:textId="77777777" w:rsidR="00137374" w:rsidRPr="00763CA5" w:rsidRDefault="00137374" w:rsidP="00137374">
            <w:pPr>
              <w:shd w:val="clear" w:color="auto" w:fill="FFFFFF" w:themeFill="background1"/>
              <w:ind w:hanging="330"/>
              <w:rPr>
                <w:sz w:val="24"/>
                <w:szCs w:val="24"/>
              </w:rPr>
            </w:pPr>
            <w:r w:rsidRPr="00763CA5">
              <w:rPr>
                <w:sz w:val="24"/>
                <w:szCs w:val="24"/>
                <w:lang w:val="it-IT"/>
              </w:rPr>
              <w:t xml:space="preserve">  -   </w:t>
            </w:r>
            <w:r w:rsidRPr="00763CA5">
              <w:rPr>
                <w:sz w:val="24"/>
                <w:szCs w:val="24"/>
              </w:rPr>
              <w:t>Udhëzues, rregullore, manuale teknike, manuale pёrdorimi, fatura financiare, materiale të shkruara në mbështetje të zbatimit të modulit etj.</w:t>
            </w:r>
          </w:p>
          <w:p w14:paraId="76011628" w14:textId="77777777" w:rsidR="00137374" w:rsidRPr="00763CA5" w:rsidRDefault="00137374" w:rsidP="00137374">
            <w:pPr>
              <w:keepNext/>
              <w:shd w:val="clear" w:color="auto" w:fill="FFFFFF" w:themeFill="background1"/>
              <w:tabs>
                <w:tab w:val="left" w:pos="360"/>
                <w:tab w:val="left" w:pos="2880"/>
              </w:tabs>
              <w:rPr>
                <w:sz w:val="24"/>
                <w:szCs w:val="24"/>
              </w:rPr>
            </w:pPr>
          </w:p>
        </w:tc>
      </w:tr>
    </w:tbl>
    <w:p w14:paraId="2C0A4DC0" w14:textId="77777777" w:rsidR="009D7829" w:rsidRDefault="009D7829" w:rsidP="00EC230F"/>
    <w:p w14:paraId="442D3F2E" w14:textId="77777777" w:rsidR="009D7829" w:rsidRDefault="009D7829" w:rsidP="00EC230F"/>
    <w:p w14:paraId="4A7C4A24" w14:textId="77777777" w:rsidR="00A848AA" w:rsidRPr="00763CA5" w:rsidRDefault="00A848AA" w:rsidP="00EC230F">
      <w:pPr>
        <w:rPr>
          <w:vanish/>
        </w:rPr>
      </w:pPr>
    </w:p>
    <w:p w14:paraId="37C360D0" w14:textId="77777777" w:rsidR="00EC230F" w:rsidRPr="00763CA5" w:rsidRDefault="00EC230F" w:rsidP="00EC230F">
      <w:pPr>
        <w:numPr>
          <w:ilvl w:val="12"/>
          <w:numId w:val="0"/>
        </w:numPr>
        <w:tabs>
          <w:tab w:val="left" w:pos="3390"/>
        </w:tabs>
        <w:rPr>
          <w:b/>
          <w:sz w:val="28"/>
          <w:szCs w:val="28"/>
        </w:rPr>
      </w:pPr>
    </w:p>
    <w:p w14:paraId="5D65D537" w14:textId="2D49DC07" w:rsidR="00F87552" w:rsidRDefault="00F87552">
      <w:pPr>
        <w:overflowPunct/>
        <w:autoSpaceDE/>
        <w:autoSpaceDN/>
        <w:adjustRightInd/>
        <w:textAlignment w:val="auto"/>
        <w:rPr>
          <w:b/>
          <w:sz w:val="28"/>
          <w:szCs w:val="28"/>
        </w:rPr>
      </w:pPr>
      <w:r>
        <w:rPr>
          <w:b/>
          <w:sz w:val="28"/>
          <w:szCs w:val="28"/>
        </w:rPr>
        <w:br w:type="page"/>
      </w:r>
    </w:p>
    <w:p w14:paraId="058ABDEE" w14:textId="77777777" w:rsidR="00EC230F" w:rsidRPr="00763CA5" w:rsidRDefault="00EC230F" w:rsidP="00EC230F">
      <w:pPr>
        <w:numPr>
          <w:ilvl w:val="12"/>
          <w:numId w:val="0"/>
        </w:numPr>
        <w:tabs>
          <w:tab w:val="left" w:pos="3390"/>
        </w:tabs>
        <w:rPr>
          <w:b/>
          <w:sz w:val="28"/>
          <w:szCs w:val="28"/>
        </w:rPr>
      </w:pPr>
    </w:p>
    <w:p w14:paraId="26B18E07" w14:textId="3FE538A4" w:rsidR="00EC230F" w:rsidRPr="00763CA5" w:rsidRDefault="0018325A" w:rsidP="00EC230F">
      <w:pPr>
        <w:keepNext/>
        <w:tabs>
          <w:tab w:val="left" w:pos="861"/>
          <w:tab w:val="left" w:pos="9214"/>
        </w:tabs>
        <w:spacing w:after="60"/>
        <w:outlineLvl w:val="1"/>
        <w:rPr>
          <w:b/>
          <w:iCs/>
          <w:sz w:val="24"/>
          <w:szCs w:val="24"/>
          <w:shd w:val="clear" w:color="auto" w:fill="C0C0C0"/>
          <w:lang w:val="it-IT"/>
        </w:rPr>
      </w:pPr>
      <w:r w:rsidRPr="00763CA5">
        <w:rPr>
          <w:b/>
          <w:sz w:val="24"/>
          <w:szCs w:val="24"/>
          <w:highlight w:val="lightGray"/>
        </w:rPr>
        <w:t>20</w:t>
      </w:r>
      <w:r w:rsidR="00EC230F" w:rsidRPr="00763CA5">
        <w:rPr>
          <w:b/>
          <w:i/>
          <w:iCs/>
          <w:sz w:val="24"/>
          <w:szCs w:val="24"/>
          <w:highlight w:val="lightGray"/>
        </w:rPr>
        <w:t>.</w:t>
      </w:r>
      <w:r w:rsidR="00EC230F" w:rsidRPr="00763CA5">
        <w:rPr>
          <w:b/>
          <w:iCs/>
          <w:sz w:val="24"/>
          <w:szCs w:val="24"/>
          <w:highlight w:val="lightGray"/>
        </w:rPr>
        <w:t xml:space="preserve"> Moduli</w:t>
      </w:r>
      <w:r w:rsidR="00EC230F" w:rsidRPr="00763CA5">
        <w:rPr>
          <w:i/>
          <w:iCs/>
          <w:sz w:val="24"/>
          <w:szCs w:val="24"/>
          <w:highlight w:val="lightGray"/>
        </w:rPr>
        <w:t xml:space="preserve"> </w:t>
      </w:r>
      <w:r w:rsidR="00EC230F" w:rsidRPr="00763CA5">
        <w:rPr>
          <w:b/>
          <w:iCs/>
          <w:sz w:val="24"/>
          <w:szCs w:val="24"/>
          <w:shd w:val="clear" w:color="auto" w:fill="C0C0C0"/>
        </w:rPr>
        <w:t>“</w:t>
      </w:r>
      <w:r w:rsidR="00EC230F" w:rsidRPr="00763CA5">
        <w:rPr>
          <w:b/>
          <w:iCs/>
          <w:sz w:val="24"/>
          <w:szCs w:val="24"/>
          <w:shd w:val="clear" w:color="auto" w:fill="C0C0C0"/>
          <w:lang w:val="it-IT"/>
        </w:rPr>
        <w:t>Instalimi i pajisjeve të një impianti shpërndarës TU/TL</w:t>
      </w:r>
      <w:r w:rsidR="00EC230F" w:rsidRPr="00763CA5">
        <w:rPr>
          <w:b/>
          <w:iCs/>
          <w:sz w:val="24"/>
          <w:szCs w:val="24"/>
          <w:shd w:val="clear" w:color="auto" w:fill="C0C0C0"/>
        </w:rPr>
        <w:t>”</w:t>
      </w:r>
    </w:p>
    <w:p w14:paraId="04A25D5E" w14:textId="77777777" w:rsidR="00EC230F" w:rsidRPr="00763CA5" w:rsidRDefault="00EC230F" w:rsidP="00EC230F">
      <w:pPr>
        <w:rPr>
          <w:b/>
          <w:sz w:val="24"/>
          <w:szCs w:val="24"/>
        </w:rPr>
      </w:pPr>
      <w:r w:rsidRPr="00763CA5">
        <w:rPr>
          <w:sz w:val="24"/>
          <w:szCs w:val="24"/>
        </w:rPr>
        <w:tab/>
      </w:r>
    </w:p>
    <w:p w14:paraId="63E482D0" w14:textId="7F14C342" w:rsidR="00EC230F" w:rsidRPr="00763CA5" w:rsidRDefault="00EC230F" w:rsidP="00EC230F">
      <w:pPr>
        <w:jc w:val="both"/>
        <w:rPr>
          <w:b/>
          <w:sz w:val="24"/>
          <w:szCs w:val="24"/>
        </w:rPr>
      </w:pPr>
      <w:r w:rsidRPr="00763CA5">
        <w:rPr>
          <w:b/>
          <w:sz w:val="24"/>
          <w:szCs w:val="24"/>
        </w:rPr>
        <w:t xml:space="preserve">Kualifikimi profesional: </w:t>
      </w:r>
      <w:r w:rsidRPr="00763CA5">
        <w:rPr>
          <w:b/>
          <w:sz w:val="24"/>
          <w:szCs w:val="28"/>
        </w:rPr>
        <w:t>“</w:t>
      </w:r>
      <w:r w:rsidRPr="00763CA5">
        <w:rPr>
          <w:b/>
          <w:sz w:val="24"/>
          <w:szCs w:val="24"/>
        </w:rPr>
        <w:t xml:space="preserve">Instalime </w:t>
      </w:r>
      <w:r w:rsidR="00466DD5">
        <w:rPr>
          <w:b/>
          <w:sz w:val="24"/>
          <w:szCs w:val="24"/>
        </w:rPr>
        <w:t>e</w:t>
      </w:r>
      <w:r w:rsidRPr="00763CA5">
        <w:rPr>
          <w:b/>
          <w:sz w:val="24"/>
          <w:szCs w:val="24"/>
        </w:rPr>
        <w:t xml:space="preserve">lektrike </w:t>
      </w:r>
      <w:r w:rsidR="00466DD5">
        <w:rPr>
          <w:b/>
          <w:sz w:val="24"/>
          <w:szCs w:val="24"/>
        </w:rPr>
        <w:t>c</w:t>
      </w:r>
      <w:r w:rsidRPr="00763CA5">
        <w:rPr>
          <w:b/>
          <w:sz w:val="24"/>
          <w:szCs w:val="24"/>
        </w:rPr>
        <w:t xml:space="preserve">ivile dhe </w:t>
      </w:r>
      <w:r w:rsidR="00466DD5">
        <w:rPr>
          <w:b/>
          <w:sz w:val="24"/>
          <w:szCs w:val="24"/>
        </w:rPr>
        <w:t>i</w:t>
      </w:r>
      <w:r w:rsidRPr="00763CA5">
        <w:rPr>
          <w:b/>
          <w:sz w:val="24"/>
          <w:szCs w:val="24"/>
        </w:rPr>
        <w:t>ndustriale</w:t>
      </w:r>
      <w:r w:rsidRPr="00763CA5">
        <w:rPr>
          <w:b/>
          <w:sz w:val="24"/>
          <w:szCs w:val="28"/>
        </w:rPr>
        <w:t>”</w:t>
      </w:r>
      <w:r w:rsidRPr="00763CA5">
        <w:rPr>
          <w:b/>
          <w:sz w:val="24"/>
          <w:szCs w:val="24"/>
        </w:rPr>
        <w:tab/>
        <w:t xml:space="preserve"> </w:t>
      </w:r>
    </w:p>
    <w:p w14:paraId="507B5115" w14:textId="77777777" w:rsidR="00EC230F" w:rsidRPr="00763CA5" w:rsidRDefault="00EC230F" w:rsidP="00EC230F">
      <w:pPr>
        <w:rPr>
          <w:b/>
          <w:sz w:val="24"/>
          <w:szCs w:val="24"/>
        </w:rPr>
      </w:pPr>
      <w:r w:rsidRPr="00763CA5">
        <w:rPr>
          <w:b/>
          <w:sz w:val="24"/>
          <w:szCs w:val="24"/>
        </w:rPr>
        <w:t>Niveli:</w:t>
      </w:r>
      <w:r w:rsidRPr="00763CA5">
        <w:rPr>
          <w:b/>
          <w:sz w:val="24"/>
          <w:szCs w:val="24"/>
        </w:rPr>
        <w:tab/>
        <w:t xml:space="preserve"> III</w:t>
      </w:r>
      <w:r w:rsidRPr="00763CA5">
        <w:rPr>
          <w:b/>
          <w:bCs/>
          <w:sz w:val="24"/>
          <w:szCs w:val="24"/>
        </w:rPr>
        <w:t xml:space="preserve"> në KSHK, referuar nivelit III në KEK</w:t>
      </w:r>
    </w:p>
    <w:p w14:paraId="25E28592" w14:textId="77777777" w:rsidR="00EC230F" w:rsidRPr="00763CA5" w:rsidRDefault="00EC230F" w:rsidP="00EC230F">
      <w:pPr>
        <w:rPr>
          <w:b/>
          <w:sz w:val="24"/>
          <w:szCs w:val="24"/>
        </w:rPr>
      </w:pPr>
      <w:r w:rsidRPr="00763CA5">
        <w:rPr>
          <w:b/>
          <w:sz w:val="24"/>
          <w:szCs w:val="24"/>
        </w:rPr>
        <w:t>Klasa:</w:t>
      </w:r>
      <w:r w:rsidRPr="00763CA5">
        <w:rPr>
          <w:b/>
          <w:sz w:val="24"/>
          <w:szCs w:val="24"/>
        </w:rPr>
        <w:tab/>
        <w:t>12</w:t>
      </w:r>
    </w:p>
    <w:p w14:paraId="7E2AFDF0" w14:textId="77777777" w:rsidR="00EC230F" w:rsidRPr="00763CA5" w:rsidRDefault="00EC230F" w:rsidP="00EC230F">
      <w:pPr>
        <w:rPr>
          <w:b/>
          <w:sz w:val="24"/>
          <w:szCs w:val="24"/>
        </w:rPr>
      </w:pPr>
    </w:p>
    <w:tbl>
      <w:tblPr>
        <w:tblW w:w="9924" w:type="dxa"/>
        <w:tblBorders>
          <w:top w:val="single" w:sz="4" w:space="0" w:color="auto"/>
        </w:tblBorders>
        <w:tblLayout w:type="fixed"/>
        <w:tblLook w:val="0000" w:firstRow="0" w:lastRow="0" w:firstColumn="0" w:lastColumn="0" w:noHBand="0" w:noVBand="0"/>
      </w:tblPr>
      <w:tblGrid>
        <w:gridCol w:w="1883"/>
        <w:gridCol w:w="24"/>
        <w:gridCol w:w="791"/>
        <w:gridCol w:w="5242"/>
        <w:gridCol w:w="1353"/>
        <w:gridCol w:w="205"/>
        <w:gridCol w:w="426"/>
      </w:tblGrid>
      <w:tr w:rsidR="00EC230F" w:rsidRPr="00763CA5" w14:paraId="501C0DDF" w14:textId="77777777" w:rsidTr="004A1BE9">
        <w:tc>
          <w:tcPr>
            <w:tcW w:w="9924" w:type="dxa"/>
            <w:gridSpan w:val="7"/>
            <w:tcBorders>
              <w:top w:val="single" w:sz="4" w:space="0" w:color="auto"/>
              <w:bottom w:val="single" w:sz="4" w:space="0" w:color="auto"/>
            </w:tcBorders>
          </w:tcPr>
          <w:p w14:paraId="525CE077" w14:textId="77777777" w:rsidR="00EC230F" w:rsidRPr="00763CA5" w:rsidRDefault="00EC230F" w:rsidP="00EC230F">
            <w:pPr>
              <w:rPr>
                <w:i/>
                <w:iCs/>
                <w:sz w:val="24"/>
                <w:szCs w:val="24"/>
              </w:rPr>
            </w:pPr>
            <w:r w:rsidRPr="00763CA5">
              <w:rPr>
                <w:i/>
                <w:iCs/>
                <w:sz w:val="24"/>
                <w:szCs w:val="24"/>
              </w:rPr>
              <w:t xml:space="preserve">                                                   PËRSHKRUESI I MODULIT</w:t>
            </w:r>
          </w:p>
        </w:tc>
      </w:tr>
      <w:tr w:rsidR="00EC230F" w:rsidRPr="00763CA5" w14:paraId="027F647E" w14:textId="77777777" w:rsidTr="009D7829">
        <w:trPr>
          <w:trHeight w:val="714"/>
        </w:trPr>
        <w:tc>
          <w:tcPr>
            <w:tcW w:w="1908" w:type="dxa"/>
            <w:gridSpan w:val="2"/>
            <w:tcBorders>
              <w:top w:val="single" w:sz="4" w:space="0" w:color="auto"/>
              <w:bottom w:val="single" w:sz="4" w:space="0" w:color="auto"/>
              <w:right w:val="single" w:sz="4" w:space="0" w:color="auto"/>
            </w:tcBorders>
          </w:tcPr>
          <w:p w14:paraId="5F4CF947" w14:textId="77777777" w:rsidR="00EC230F" w:rsidRPr="00763CA5" w:rsidRDefault="00EC230F" w:rsidP="00EC230F">
            <w:pPr>
              <w:rPr>
                <w:b/>
                <w:bCs/>
                <w:sz w:val="24"/>
                <w:szCs w:val="24"/>
              </w:rPr>
            </w:pPr>
            <w:r w:rsidRPr="00763CA5">
              <w:rPr>
                <w:b/>
                <w:bCs/>
                <w:sz w:val="24"/>
                <w:szCs w:val="24"/>
              </w:rPr>
              <w:t>Titulli dhe kodi</w:t>
            </w:r>
          </w:p>
        </w:tc>
        <w:tc>
          <w:tcPr>
            <w:tcW w:w="6036" w:type="dxa"/>
            <w:gridSpan w:val="2"/>
            <w:tcBorders>
              <w:top w:val="single" w:sz="4" w:space="0" w:color="auto"/>
              <w:left w:val="single" w:sz="4" w:space="0" w:color="auto"/>
              <w:bottom w:val="single" w:sz="4" w:space="0" w:color="auto"/>
              <w:right w:val="single" w:sz="4" w:space="0" w:color="auto"/>
            </w:tcBorders>
          </w:tcPr>
          <w:p w14:paraId="27040DC2" w14:textId="16E7AFFD" w:rsidR="00EC230F" w:rsidRPr="00763CA5" w:rsidRDefault="00EC230F" w:rsidP="00F56766">
            <w:pPr>
              <w:rPr>
                <w:b/>
                <w:bCs/>
                <w:sz w:val="24"/>
                <w:szCs w:val="24"/>
              </w:rPr>
            </w:pPr>
            <w:r w:rsidRPr="00763CA5">
              <w:rPr>
                <w:b/>
                <w:bCs/>
                <w:sz w:val="24"/>
                <w:szCs w:val="24"/>
                <w:lang w:val="it-IT"/>
              </w:rPr>
              <w:t xml:space="preserve">INSTALIMI </w:t>
            </w:r>
            <w:r w:rsidR="009D7829">
              <w:rPr>
                <w:b/>
                <w:bCs/>
                <w:sz w:val="24"/>
                <w:szCs w:val="24"/>
                <w:lang w:val="it-IT"/>
              </w:rPr>
              <w:t>I</w:t>
            </w:r>
            <w:r w:rsidRPr="00763CA5">
              <w:rPr>
                <w:b/>
                <w:bCs/>
                <w:sz w:val="24"/>
                <w:szCs w:val="24"/>
                <w:lang w:val="it-IT"/>
              </w:rPr>
              <w:t xml:space="preserve"> PAJISJEVE TË NJË</w:t>
            </w:r>
            <w:r w:rsidR="0018325A" w:rsidRPr="00763CA5">
              <w:rPr>
                <w:b/>
                <w:bCs/>
                <w:sz w:val="24"/>
                <w:szCs w:val="24"/>
                <w:lang w:val="it-IT"/>
              </w:rPr>
              <w:t xml:space="preserve"> </w:t>
            </w:r>
            <w:r w:rsidRPr="00763CA5">
              <w:rPr>
                <w:b/>
                <w:bCs/>
                <w:sz w:val="24"/>
                <w:szCs w:val="24"/>
                <w:lang w:val="it-IT"/>
              </w:rPr>
              <w:t>IMPIANTI SHPËRNDARËS T</w:t>
            </w:r>
            <w:r w:rsidR="005A2115" w:rsidRPr="00763CA5">
              <w:rPr>
                <w:b/>
                <w:bCs/>
                <w:sz w:val="24"/>
                <w:szCs w:val="24"/>
                <w:lang w:val="it-IT"/>
              </w:rPr>
              <w:t>U</w:t>
            </w:r>
            <w:r w:rsidRPr="00763CA5">
              <w:rPr>
                <w:b/>
                <w:bCs/>
                <w:sz w:val="24"/>
                <w:szCs w:val="24"/>
                <w:lang w:val="it-IT"/>
              </w:rPr>
              <w:t>/T</w:t>
            </w:r>
            <w:r w:rsidR="005A2115" w:rsidRPr="00763CA5">
              <w:rPr>
                <w:b/>
                <w:bCs/>
                <w:sz w:val="24"/>
                <w:szCs w:val="24"/>
                <w:lang w:val="it-IT"/>
              </w:rPr>
              <w:t>L</w:t>
            </w:r>
          </w:p>
        </w:tc>
        <w:tc>
          <w:tcPr>
            <w:tcW w:w="1980" w:type="dxa"/>
            <w:gridSpan w:val="3"/>
            <w:tcBorders>
              <w:top w:val="single" w:sz="4" w:space="0" w:color="auto"/>
              <w:left w:val="single" w:sz="4" w:space="0" w:color="auto"/>
              <w:bottom w:val="single" w:sz="4" w:space="0" w:color="auto"/>
            </w:tcBorders>
          </w:tcPr>
          <w:p w14:paraId="619093B5" w14:textId="0ED7A202" w:rsidR="00EC230F" w:rsidRPr="009D7829" w:rsidRDefault="009D7829" w:rsidP="00EC230F">
            <w:pPr>
              <w:jc w:val="center"/>
              <w:rPr>
                <w:b/>
                <w:bCs/>
                <w:sz w:val="24"/>
                <w:szCs w:val="24"/>
              </w:rPr>
            </w:pPr>
            <w:r w:rsidRPr="009D7829">
              <w:rPr>
                <w:b/>
                <w:bCs/>
                <w:sz w:val="24"/>
                <w:szCs w:val="24"/>
              </w:rPr>
              <w:t>M-11-2667-26</w:t>
            </w:r>
          </w:p>
        </w:tc>
      </w:tr>
      <w:tr w:rsidR="00EC230F" w:rsidRPr="00763CA5" w14:paraId="6ABE954A" w14:textId="77777777" w:rsidTr="004A1BE9">
        <w:tc>
          <w:tcPr>
            <w:tcW w:w="1908" w:type="dxa"/>
            <w:gridSpan w:val="2"/>
            <w:tcBorders>
              <w:top w:val="single" w:sz="4" w:space="0" w:color="auto"/>
              <w:bottom w:val="single" w:sz="4" w:space="0" w:color="auto"/>
            </w:tcBorders>
          </w:tcPr>
          <w:p w14:paraId="6C3EF22A" w14:textId="77777777" w:rsidR="00EC230F" w:rsidRPr="00763CA5" w:rsidRDefault="00EC230F" w:rsidP="00EC230F">
            <w:pPr>
              <w:rPr>
                <w:b/>
                <w:bCs/>
                <w:sz w:val="24"/>
                <w:szCs w:val="24"/>
              </w:rPr>
            </w:pPr>
            <w:r w:rsidRPr="00763CA5">
              <w:rPr>
                <w:b/>
                <w:bCs/>
                <w:sz w:val="24"/>
                <w:szCs w:val="24"/>
              </w:rPr>
              <w:t>Qëllimi i modulit</w:t>
            </w:r>
          </w:p>
          <w:p w14:paraId="45DD1E89" w14:textId="77777777" w:rsidR="00EC230F" w:rsidRPr="00763CA5" w:rsidRDefault="00EC230F" w:rsidP="00EC230F">
            <w:pPr>
              <w:rPr>
                <w:b/>
                <w:bCs/>
                <w:sz w:val="24"/>
                <w:szCs w:val="24"/>
              </w:rPr>
            </w:pPr>
          </w:p>
        </w:tc>
        <w:tc>
          <w:tcPr>
            <w:tcW w:w="8016" w:type="dxa"/>
            <w:gridSpan w:val="5"/>
            <w:tcBorders>
              <w:top w:val="single" w:sz="4" w:space="0" w:color="auto"/>
              <w:bottom w:val="single" w:sz="4" w:space="0" w:color="auto"/>
            </w:tcBorders>
          </w:tcPr>
          <w:p w14:paraId="4EE9401D" w14:textId="77777777" w:rsidR="00EC230F" w:rsidRPr="00763CA5" w:rsidRDefault="00EC230F" w:rsidP="00EC230F">
            <w:pPr>
              <w:rPr>
                <w:sz w:val="24"/>
                <w:szCs w:val="24"/>
              </w:rPr>
            </w:pPr>
            <w:proofErr w:type="spellStart"/>
            <w:r w:rsidRPr="00763CA5">
              <w:rPr>
                <w:sz w:val="24"/>
                <w:szCs w:val="24"/>
                <w:lang w:val="en-US"/>
              </w:rPr>
              <w:t>Një</w:t>
            </w:r>
            <w:proofErr w:type="spellEnd"/>
            <w:r w:rsidRPr="00763CA5">
              <w:rPr>
                <w:sz w:val="24"/>
                <w:szCs w:val="24"/>
                <w:lang w:val="en-US"/>
              </w:rPr>
              <w:t xml:space="preserve"> </w:t>
            </w:r>
            <w:proofErr w:type="spellStart"/>
            <w:r w:rsidRPr="00763CA5">
              <w:rPr>
                <w:sz w:val="24"/>
                <w:szCs w:val="24"/>
                <w:lang w:val="en-US"/>
              </w:rPr>
              <w:t>modul</w:t>
            </w:r>
            <w:proofErr w:type="spellEnd"/>
            <w:r w:rsidRPr="00763CA5">
              <w:rPr>
                <w:sz w:val="24"/>
                <w:szCs w:val="24"/>
                <w:lang w:val="en-US"/>
              </w:rPr>
              <w:t xml:space="preserve"> </w:t>
            </w:r>
            <w:proofErr w:type="spellStart"/>
            <w:r w:rsidRPr="00763CA5">
              <w:rPr>
                <w:sz w:val="24"/>
                <w:szCs w:val="24"/>
                <w:lang w:val="en-US"/>
              </w:rPr>
              <w:t>që</w:t>
            </w:r>
            <w:proofErr w:type="spellEnd"/>
            <w:r w:rsidRPr="00763CA5">
              <w:rPr>
                <w:sz w:val="24"/>
                <w:szCs w:val="24"/>
                <w:lang w:val="en-US"/>
              </w:rPr>
              <w:t xml:space="preserve"> </w:t>
            </w:r>
            <w:proofErr w:type="spellStart"/>
            <w:r w:rsidRPr="00763CA5">
              <w:rPr>
                <w:sz w:val="24"/>
                <w:szCs w:val="24"/>
                <w:lang w:val="en-US"/>
              </w:rPr>
              <w:t>i</w:t>
            </w:r>
            <w:proofErr w:type="spellEnd"/>
            <w:r w:rsidRPr="00763CA5">
              <w:rPr>
                <w:sz w:val="24"/>
                <w:szCs w:val="24"/>
                <w:lang w:val="en-US"/>
              </w:rPr>
              <w:t xml:space="preserve"> </w:t>
            </w:r>
            <w:proofErr w:type="spellStart"/>
            <w:r w:rsidRPr="00763CA5">
              <w:rPr>
                <w:sz w:val="24"/>
                <w:szCs w:val="24"/>
                <w:lang w:val="en-US"/>
              </w:rPr>
              <w:t>aftëson</w:t>
            </w:r>
            <w:proofErr w:type="spellEnd"/>
            <w:r w:rsidRPr="00763CA5">
              <w:rPr>
                <w:sz w:val="24"/>
                <w:szCs w:val="24"/>
                <w:lang w:val="en-US"/>
              </w:rPr>
              <w:t xml:space="preserve"> </w:t>
            </w:r>
            <w:proofErr w:type="spellStart"/>
            <w:r w:rsidRPr="00763CA5">
              <w:rPr>
                <w:sz w:val="24"/>
                <w:szCs w:val="24"/>
                <w:lang w:val="en-US"/>
              </w:rPr>
              <w:t>nxënësit</w:t>
            </w:r>
            <w:proofErr w:type="spellEnd"/>
            <w:r w:rsidRPr="00763CA5">
              <w:rPr>
                <w:sz w:val="24"/>
                <w:szCs w:val="24"/>
                <w:lang w:val="en-US"/>
              </w:rPr>
              <w:t xml:space="preserve"> </w:t>
            </w:r>
            <w:proofErr w:type="spellStart"/>
            <w:r w:rsidRPr="00763CA5">
              <w:rPr>
                <w:sz w:val="24"/>
                <w:szCs w:val="24"/>
                <w:lang w:val="en-US"/>
              </w:rPr>
              <w:t>për</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kryer</w:t>
            </w:r>
            <w:proofErr w:type="spellEnd"/>
            <w:r w:rsidRPr="00763CA5">
              <w:rPr>
                <w:sz w:val="24"/>
                <w:szCs w:val="24"/>
                <w:lang w:val="en-US"/>
              </w:rPr>
              <w:t xml:space="preserve"> </w:t>
            </w:r>
            <w:proofErr w:type="spellStart"/>
            <w:r w:rsidRPr="00763CA5">
              <w:rPr>
                <w:sz w:val="24"/>
                <w:szCs w:val="24"/>
                <w:lang w:val="en-US"/>
              </w:rPr>
              <w:t>procese</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ndryshme</w:t>
            </w:r>
            <w:proofErr w:type="spellEnd"/>
            <w:r w:rsidRPr="00763CA5">
              <w:rPr>
                <w:sz w:val="24"/>
                <w:szCs w:val="24"/>
                <w:lang w:val="en-US"/>
              </w:rPr>
              <w:t xml:space="preserve"> </w:t>
            </w:r>
            <w:proofErr w:type="spellStart"/>
            <w:r w:rsidRPr="00763CA5">
              <w:rPr>
                <w:sz w:val="24"/>
                <w:szCs w:val="24"/>
                <w:lang w:val="en-US"/>
              </w:rPr>
              <w:t>të</w:t>
            </w:r>
            <w:proofErr w:type="spellEnd"/>
            <w:r w:rsidRPr="00763CA5">
              <w:rPr>
                <w:sz w:val="24"/>
                <w:szCs w:val="24"/>
                <w:lang w:val="en-US"/>
              </w:rPr>
              <w:t xml:space="preserve"> </w:t>
            </w:r>
            <w:r w:rsidRPr="00763CA5">
              <w:rPr>
                <w:sz w:val="24"/>
                <w:szCs w:val="24"/>
              </w:rPr>
              <w:t>instalimit</w:t>
            </w:r>
          </w:p>
          <w:p w14:paraId="654D8A46" w14:textId="77777777" w:rsidR="00EC230F" w:rsidRPr="00763CA5" w:rsidRDefault="00EC230F" w:rsidP="00EC230F">
            <w:pPr>
              <w:rPr>
                <w:sz w:val="24"/>
                <w:szCs w:val="24"/>
              </w:rPr>
            </w:pPr>
            <w:r w:rsidRPr="00763CA5">
              <w:rPr>
                <w:sz w:val="24"/>
                <w:szCs w:val="24"/>
              </w:rPr>
              <w:t xml:space="preserve"> të një impianti shpërndarës TL/TU (20/0.4 kV)</w:t>
            </w:r>
          </w:p>
        </w:tc>
      </w:tr>
      <w:tr w:rsidR="00EC230F" w:rsidRPr="00763CA5" w14:paraId="480CA4E4" w14:textId="77777777" w:rsidTr="004A1BE9">
        <w:trPr>
          <w:trHeight w:val="656"/>
        </w:trPr>
        <w:tc>
          <w:tcPr>
            <w:tcW w:w="1908" w:type="dxa"/>
            <w:gridSpan w:val="2"/>
            <w:tcBorders>
              <w:top w:val="single" w:sz="4" w:space="0" w:color="auto"/>
              <w:bottom w:val="single" w:sz="4" w:space="0" w:color="auto"/>
            </w:tcBorders>
          </w:tcPr>
          <w:p w14:paraId="2C722D5F" w14:textId="77777777" w:rsidR="00EC230F" w:rsidRPr="00763CA5" w:rsidRDefault="00EC230F" w:rsidP="00EC230F">
            <w:pPr>
              <w:rPr>
                <w:b/>
                <w:bCs/>
                <w:sz w:val="24"/>
                <w:szCs w:val="24"/>
              </w:rPr>
            </w:pPr>
            <w:r w:rsidRPr="00763CA5">
              <w:rPr>
                <w:b/>
                <w:bCs/>
                <w:sz w:val="24"/>
                <w:szCs w:val="24"/>
              </w:rPr>
              <w:t>Kohëzgjatja e modulit</w:t>
            </w:r>
          </w:p>
          <w:p w14:paraId="33436829" w14:textId="77777777" w:rsidR="00EC230F" w:rsidRPr="00763CA5" w:rsidRDefault="00EC230F" w:rsidP="00EC230F">
            <w:pPr>
              <w:rPr>
                <w:b/>
                <w:bCs/>
                <w:sz w:val="24"/>
                <w:szCs w:val="24"/>
              </w:rPr>
            </w:pPr>
          </w:p>
        </w:tc>
        <w:tc>
          <w:tcPr>
            <w:tcW w:w="8016" w:type="dxa"/>
            <w:gridSpan w:val="5"/>
            <w:tcBorders>
              <w:top w:val="single" w:sz="4" w:space="0" w:color="auto"/>
              <w:bottom w:val="single" w:sz="4" w:space="0" w:color="auto"/>
            </w:tcBorders>
          </w:tcPr>
          <w:p w14:paraId="3BFFADC8" w14:textId="77777777" w:rsidR="00EC230F" w:rsidRPr="00763CA5" w:rsidRDefault="00EC230F" w:rsidP="00EC230F">
            <w:pPr>
              <w:rPr>
                <w:b/>
                <w:bCs/>
                <w:sz w:val="24"/>
                <w:szCs w:val="24"/>
              </w:rPr>
            </w:pPr>
            <w:r w:rsidRPr="00763CA5">
              <w:rPr>
                <w:sz w:val="24"/>
                <w:szCs w:val="24"/>
              </w:rPr>
              <w:t>33 orë mësimore</w:t>
            </w:r>
          </w:p>
          <w:p w14:paraId="5ABAB708" w14:textId="77777777" w:rsidR="00EC230F" w:rsidRPr="00763CA5" w:rsidRDefault="00EC230F" w:rsidP="00EC230F">
            <w:pPr>
              <w:rPr>
                <w:b/>
                <w:bCs/>
                <w:sz w:val="24"/>
                <w:szCs w:val="24"/>
              </w:rPr>
            </w:pPr>
          </w:p>
        </w:tc>
      </w:tr>
      <w:tr w:rsidR="00EC230F" w:rsidRPr="00763CA5" w14:paraId="0ADB8F70" w14:textId="77777777" w:rsidTr="004A1BE9">
        <w:tc>
          <w:tcPr>
            <w:tcW w:w="1908" w:type="dxa"/>
            <w:gridSpan w:val="2"/>
            <w:tcBorders>
              <w:top w:val="single" w:sz="4" w:space="0" w:color="auto"/>
              <w:bottom w:val="single" w:sz="4" w:space="0" w:color="auto"/>
            </w:tcBorders>
          </w:tcPr>
          <w:p w14:paraId="281EA9C1" w14:textId="77777777" w:rsidR="00EC230F" w:rsidRPr="00763CA5" w:rsidRDefault="00EC230F" w:rsidP="00EC230F">
            <w:pPr>
              <w:rPr>
                <w:b/>
                <w:bCs/>
                <w:sz w:val="24"/>
                <w:szCs w:val="24"/>
              </w:rPr>
            </w:pPr>
            <w:r w:rsidRPr="00763CA5">
              <w:rPr>
                <w:b/>
                <w:bCs/>
                <w:sz w:val="24"/>
                <w:szCs w:val="24"/>
              </w:rPr>
              <w:t xml:space="preserve">Niveli i parapëlqyer </w:t>
            </w:r>
          </w:p>
          <w:p w14:paraId="3B630C4F" w14:textId="77777777" w:rsidR="00EC230F" w:rsidRPr="00763CA5" w:rsidRDefault="00EC230F" w:rsidP="00EC230F">
            <w:pPr>
              <w:rPr>
                <w:b/>
                <w:bCs/>
                <w:sz w:val="24"/>
                <w:szCs w:val="24"/>
              </w:rPr>
            </w:pPr>
            <w:r w:rsidRPr="00763CA5">
              <w:rPr>
                <w:b/>
                <w:bCs/>
                <w:sz w:val="24"/>
                <w:szCs w:val="24"/>
              </w:rPr>
              <w:t>për pranim</w:t>
            </w:r>
          </w:p>
          <w:p w14:paraId="61DBF934" w14:textId="77777777" w:rsidR="00EC230F" w:rsidRPr="00763CA5" w:rsidRDefault="00EC230F" w:rsidP="00EC230F">
            <w:pPr>
              <w:rPr>
                <w:b/>
                <w:bCs/>
                <w:sz w:val="24"/>
                <w:szCs w:val="24"/>
              </w:rPr>
            </w:pPr>
          </w:p>
        </w:tc>
        <w:tc>
          <w:tcPr>
            <w:tcW w:w="8016" w:type="dxa"/>
            <w:gridSpan w:val="5"/>
            <w:tcBorders>
              <w:top w:val="single" w:sz="4" w:space="0" w:color="auto"/>
              <w:bottom w:val="single" w:sz="4" w:space="0" w:color="auto"/>
            </w:tcBorders>
          </w:tcPr>
          <w:p w14:paraId="4EF43D2C" w14:textId="1CD9AB72" w:rsidR="00EC230F" w:rsidRPr="00763CA5" w:rsidRDefault="00EC230F" w:rsidP="00EC230F">
            <w:pPr>
              <w:rPr>
                <w:sz w:val="24"/>
                <w:szCs w:val="24"/>
              </w:rPr>
            </w:pPr>
            <w:r w:rsidRPr="00763CA5">
              <w:rPr>
                <w:sz w:val="24"/>
                <w:szCs w:val="24"/>
              </w:rPr>
              <w:t xml:space="preserve">Nxënësit duhet të kenë përfunduar klasën e 11-të, të kualifikimit profesional “Instalime </w:t>
            </w:r>
            <w:r w:rsidR="00466DD5">
              <w:rPr>
                <w:sz w:val="24"/>
                <w:szCs w:val="24"/>
              </w:rPr>
              <w:t>e</w:t>
            </w:r>
            <w:r w:rsidRPr="00763CA5">
              <w:rPr>
                <w:sz w:val="24"/>
                <w:szCs w:val="24"/>
              </w:rPr>
              <w:t xml:space="preserve">lektrike </w:t>
            </w:r>
            <w:r w:rsidR="00466DD5">
              <w:rPr>
                <w:sz w:val="24"/>
                <w:szCs w:val="24"/>
              </w:rPr>
              <w:t>c</w:t>
            </w:r>
            <w:r w:rsidRPr="00763CA5">
              <w:rPr>
                <w:sz w:val="24"/>
                <w:szCs w:val="24"/>
              </w:rPr>
              <w:t xml:space="preserve">ivile dhe </w:t>
            </w:r>
            <w:r w:rsidR="00466DD5">
              <w:rPr>
                <w:sz w:val="24"/>
                <w:szCs w:val="24"/>
              </w:rPr>
              <w:t>i</w:t>
            </w:r>
            <w:r w:rsidRPr="00763CA5">
              <w:rPr>
                <w:sz w:val="24"/>
                <w:szCs w:val="24"/>
              </w:rPr>
              <w:t xml:space="preserve">ndustriale“, niveli II në KSHK, referuar nivelit II  në KEK </w:t>
            </w:r>
          </w:p>
        </w:tc>
      </w:tr>
      <w:tr w:rsidR="00EC230F" w:rsidRPr="00763CA5" w14:paraId="283A576B" w14:textId="77777777" w:rsidTr="004A1BE9">
        <w:trPr>
          <w:gridAfter w:val="1"/>
          <w:wAfter w:w="426" w:type="dxa"/>
        </w:trPr>
        <w:tc>
          <w:tcPr>
            <w:tcW w:w="1908" w:type="dxa"/>
            <w:gridSpan w:val="2"/>
            <w:tcBorders>
              <w:top w:val="nil"/>
            </w:tcBorders>
          </w:tcPr>
          <w:p w14:paraId="241A75FC" w14:textId="77777777" w:rsidR="00EC230F" w:rsidRPr="00763CA5" w:rsidRDefault="00EC230F" w:rsidP="00EC230F">
            <w:pPr>
              <w:rPr>
                <w:b/>
                <w:sz w:val="24"/>
                <w:szCs w:val="24"/>
              </w:rPr>
            </w:pPr>
            <w:r w:rsidRPr="00763CA5">
              <w:rPr>
                <w:b/>
                <w:bCs/>
                <w:sz w:val="24"/>
                <w:szCs w:val="24"/>
              </w:rPr>
              <w:t>Rezultatet e të nxënit (RN), procedurat e vlerësimit</w:t>
            </w:r>
          </w:p>
          <w:p w14:paraId="262D042A" w14:textId="77777777" w:rsidR="00EC230F" w:rsidRPr="00763CA5" w:rsidRDefault="00EC230F" w:rsidP="00EC230F">
            <w:pPr>
              <w:rPr>
                <w:b/>
                <w:sz w:val="24"/>
                <w:szCs w:val="24"/>
              </w:rPr>
            </w:pPr>
          </w:p>
        </w:tc>
        <w:tc>
          <w:tcPr>
            <w:tcW w:w="786" w:type="dxa"/>
            <w:tcBorders>
              <w:top w:val="nil"/>
            </w:tcBorders>
          </w:tcPr>
          <w:p w14:paraId="28057AE7" w14:textId="77777777" w:rsidR="00EC230F" w:rsidRPr="00763CA5" w:rsidRDefault="00EC230F" w:rsidP="00EC230F">
            <w:pPr>
              <w:rPr>
                <w:b/>
                <w:sz w:val="24"/>
                <w:szCs w:val="24"/>
              </w:rPr>
            </w:pPr>
            <w:r w:rsidRPr="00763CA5">
              <w:rPr>
                <w:b/>
                <w:bCs/>
                <w:iCs/>
                <w:sz w:val="24"/>
                <w:szCs w:val="24"/>
              </w:rPr>
              <w:t>RN 1</w:t>
            </w:r>
          </w:p>
        </w:tc>
        <w:tc>
          <w:tcPr>
            <w:tcW w:w="6804" w:type="dxa"/>
            <w:gridSpan w:val="3"/>
            <w:tcBorders>
              <w:top w:val="nil"/>
            </w:tcBorders>
          </w:tcPr>
          <w:p w14:paraId="7548B9DF" w14:textId="77777777" w:rsidR="00EC230F" w:rsidRPr="00763CA5" w:rsidRDefault="00EC230F" w:rsidP="00EC230F">
            <w:pPr>
              <w:widowControl w:val="0"/>
              <w:overflowPunct/>
              <w:adjustRightInd/>
              <w:spacing w:before="6"/>
              <w:textAlignment w:val="auto"/>
              <w:rPr>
                <w:b/>
                <w:sz w:val="24"/>
                <w:szCs w:val="22"/>
                <w:lang w:val="it-IT"/>
              </w:rPr>
            </w:pPr>
            <w:r w:rsidRPr="00763CA5">
              <w:rPr>
                <w:b/>
                <w:sz w:val="24"/>
                <w:szCs w:val="22"/>
              </w:rPr>
              <w:t>Nxënësi</w:t>
            </w:r>
            <w:r w:rsidRPr="00763CA5">
              <w:rPr>
                <w:b/>
                <w:spacing w:val="40"/>
                <w:sz w:val="24"/>
                <w:szCs w:val="22"/>
              </w:rPr>
              <w:t xml:space="preserve"> </w:t>
            </w:r>
            <w:r w:rsidRPr="00763CA5">
              <w:rPr>
                <w:b/>
                <w:sz w:val="24"/>
                <w:szCs w:val="22"/>
              </w:rPr>
              <w:t>instalon impiantin e ndriçimit të  kabinës.</w:t>
            </w:r>
          </w:p>
          <w:p w14:paraId="020F8492" w14:textId="77777777" w:rsidR="00EC230F" w:rsidRPr="00763CA5" w:rsidRDefault="00EC230F" w:rsidP="00EC230F">
            <w:pPr>
              <w:spacing w:line="259" w:lineRule="auto"/>
              <w:ind w:left="317" w:hanging="317"/>
              <w:rPr>
                <w:b/>
                <w:sz w:val="24"/>
                <w:szCs w:val="24"/>
              </w:rPr>
            </w:pPr>
            <w:r w:rsidRPr="00763CA5">
              <w:rPr>
                <w:b/>
                <w:i/>
                <w:sz w:val="24"/>
                <w:szCs w:val="24"/>
              </w:rPr>
              <w:t>Kriteret e vlerësimit</w:t>
            </w:r>
            <w:r w:rsidRPr="00763CA5">
              <w:rPr>
                <w:b/>
                <w:sz w:val="24"/>
                <w:szCs w:val="24"/>
              </w:rPr>
              <w:t>:</w:t>
            </w:r>
          </w:p>
          <w:p w14:paraId="285D7F86" w14:textId="77777777" w:rsidR="00EC230F" w:rsidRPr="00763CA5" w:rsidRDefault="00EC230F" w:rsidP="00EC230F">
            <w:pPr>
              <w:widowControl w:val="0"/>
              <w:tabs>
                <w:tab w:val="left" w:pos="491"/>
                <w:tab w:val="left" w:pos="492"/>
              </w:tabs>
              <w:overflowPunct/>
              <w:adjustRightInd/>
              <w:spacing w:line="259" w:lineRule="auto"/>
              <w:ind w:left="317" w:hanging="317"/>
              <w:textAlignment w:val="auto"/>
              <w:rPr>
                <w:sz w:val="24"/>
                <w:szCs w:val="24"/>
              </w:rPr>
            </w:pPr>
            <w:r w:rsidRPr="00763CA5">
              <w:rPr>
                <w:sz w:val="24"/>
                <w:szCs w:val="24"/>
              </w:rPr>
              <w:t>Nxënësi duhet të jetë i</w:t>
            </w:r>
            <w:r w:rsidRPr="00763CA5">
              <w:rPr>
                <w:spacing w:val="-4"/>
                <w:sz w:val="24"/>
                <w:szCs w:val="24"/>
              </w:rPr>
              <w:t xml:space="preserve"> </w:t>
            </w:r>
            <w:r w:rsidRPr="00763CA5">
              <w:rPr>
                <w:sz w:val="24"/>
                <w:szCs w:val="24"/>
              </w:rPr>
              <w:t>aftë:</w:t>
            </w:r>
          </w:p>
          <w:p w14:paraId="25F21126" w14:textId="77777777" w:rsidR="00EC230F" w:rsidRPr="00763CA5" w:rsidRDefault="00EC230F" w:rsidP="00F26070">
            <w:pPr>
              <w:widowControl w:val="0"/>
              <w:numPr>
                <w:ilvl w:val="0"/>
                <w:numId w:val="101"/>
              </w:numPr>
              <w:tabs>
                <w:tab w:val="left" w:pos="491"/>
                <w:tab w:val="left" w:pos="492"/>
              </w:tabs>
              <w:overflowPunct/>
              <w:adjustRightInd/>
              <w:spacing w:line="259" w:lineRule="auto"/>
              <w:textAlignment w:val="auto"/>
              <w:rPr>
                <w:sz w:val="24"/>
                <w:szCs w:val="24"/>
                <w:lang w:val="en-GB"/>
              </w:rPr>
            </w:pPr>
            <w:r w:rsidRPr="00763CA5">
              <w:rPr>
                <w:sz w:val="24"/>
                <w:szCs w:val="24"/>
              </w:rPr>
              <w:t>të zbatojë masat për mbrojtjen e shëndetit dhe sigurisë gjatë punës;</w:t>
            </w:r>
          </w:p>
          <w:p w14:paraId="5288A4A3" w14:textId="30ECF4ED" w:rsidR="00EC230F" w:rsidRPr="00763CA5" w:rsidRDefault="00EC230F" w:rsidP="00F26070">
            <w:pPr>
              <w:numPr>
                <w:ilvl w:val="0"/>
                <w:numId w:val="101"/>
              </w:numPr>
              <w:tabs>
                <w:tab w:val="left" w:pos="470"/>
                <w:tab w:val="left" w:pos="492"/>
              </w:tabs>
              <w:overflowPunct/>
              <w:autoSpaceDE/>
              <w:autoSpaceDN/>
              <w:adjustRightInd/>
              <w:spacing w:line="259" w:lineRule="auto"/>
              <w:contextualSpacing/>
              <w:textAlignment w:val="auto"/>
              <w:rPr>
                <w:sz w:val="24"/>
                <w:szCs w:val="24"/>
                <w:lang w:val="en-GB" w:bidi="en-US"/>
              </w:rPr>
            </w:pPr>
            <w:proofErr w:type="spellStart"/>
            <w:r w:rsidRPr="00763CA5">
              <w:rPr>
                <w:sz w:val="24"/>
                <w:szCs w:val="24"/>
                <w:lang w:val="en-GB" w:bidi="en-US"/>
              </w:rPr>
              <w:t>të</w:t>
            </w:r>
            <w:proofErr w:type="spellEnd"/>
            <w:r w:rsidRPr="00763CA5">
              <w:rPr>
                <w:sz w:val="24"/>
                <w:szCs w:val="24"/>
                <w:lang w:val="en-GB" w:bidi="en-US"/>
              </w:rPr>
              <w:t xml:space="preserve"> </w:t>
            </w:r>
            <w:proofErr w:type="spellStart"/>
            <w:r w:rsidR="00466DD5">
              <w:rPr>
                <w:sz w:val="24"/>
                <w:szCs w:val="24"/>
                <w:lang w:val="en-GB" w:bidi="en-US"/>
              </w:rPr>
              <w:t>kryejë</w:t>
            </w:r>
            <w:proofErr w:type="spellEnd"/>
            <w:r w:rsidR="00466DD5">
              <w:rPr>
                <w:sz w:val="24"/>
                <w:szCs w:val="24"/>
                <w:lang w:val="en-GB" w:bidi="en-US"/>
              </w:rPr>
              <w:t xml:space="preserve"> </w:t>
            </w:r>
            <w:proofErr w:type="spellStart"/>
            <w:r w:rsidRPr="00763CA5">
              <w:rPr>
                <w:sz w:val="24"/>
                <w:szCs w:val="24"/>
                <w:lang w:val="en-GB" w:bidi="en-US"/>
              </w:rPr>
              <w:t>skemën</w:t>
            </w:r>
            <w:proofErr w:type="spellEnd"/>
            <w:r w:rsidRPr="00763CA5">
              <w:rPr>
                <w:sz w:val="24"/>
                <w:szCs w:val="24"/>
                <w:lang w:val="en-GB" w:bidi="en-US"/>
              </w:rPr>
              <w:t xml:space="preserve"> </w:t>
            </w:r>
            <w:proofErr w:type="spellStart"/>
            <w:r w:rsidRPr="00763CA5">
              <w:rPr>
                <w:sz w:val="24"/>
                <w:szCs w:val="24"/>
                <w:lang w:val="en-GB" w:bidi="en-US"/>
              </w:rPr>
              <w:t>funksionale</w:t>
            </w:r>
            <w:proofErr w:type="spellEnd"/>
            <w:r w:rsidRPr="00763CA5">
              <w:rPr>
                <w:sz w:val="24"/>
                <w:szCs w:val="24"/>
                <w:lang w:val="en-GB" w:bidi="en-US"/>
              </w:rPr>
              <w:t xml:space="preserve"> </w:t>
            </w:r>
            <w:proofErr w:type="spellStart"/>
            <w:r w:rsidRPr="00763CA5">
              <w:rPr>
                <w:sz w:val="24"/>
                <w:szCs w:val="24"/>
                <w:lang w:val="en-GB" w:bidi="en-US"/>
              </w:rPr>
              <w:t>të</w:t>
            </w:r>
            <w:proofErr w:type="spellEnd"/>
            <w:r w:rsidRPr="00763CA5">
              <w:rPr>
                <w:sz w:val="24"/>
                <w:szCs w:val="24"/>
                <w:lang w:val="en-GB" w:bidi="en-US"/>
              </w:rPr>
              <w:t xml:space="preserve"> </w:t>
            </w:r>
            <w:proofErr w:type="spellStart"/>
            <w:r w:rsidRPr="00763CA5">
              <w:rPr>
                <w:sz w:val="24"/>
                <w:szCs w:val="24"/>
                <w:lang w:val="en-GB" w:bidi="en-US"/>
              </w:rPr>
              <w:t>rrjetit</w:t>
            </w:r>
            <w:proofErr w:type="spellEnd"/>
            <w:r w:rsidRPr="00763CA5">
              <w:rPr>
                <w:sz w:val="24"/>
                <w:szCs w:val="24"/>
                <w:lang w:bidi="en-US"/>
              </w:rPr>
              <w:t xml:space="preserve"> të </w:t>
            </w:r>
            <w:r w:rsidRPr="00763CA5">
              <w:rPr>
                <w:spacing w:val="-5"/>
                <w:sz w:val="24"/>
                <w:szCs w:val="24"/>
                <w:lang w:bidi="en-US"/>
              </w:rPr>
              <w:t>ndriçmit në kabinë</w:t>
            </w:r>
            <w:r w:rsidRPr="00763CA5">
              <w:rPr>
                <w:sz w:val="24"/>
                <w:szCs w:val="24"/>
                <w:lang w:bidi="en-US"/>
              </w:rPr>
              <w:t>;</w:t>
            </w:r>
          </w:p>
          <w:p w14:paraId="5F20E624" w14:textId="5F8B45D2" w:rsidR="00EC230F" w:rsidRPr="00763CA5" w:rsidRDefault="00EC230F" w:rsidP="00F26070">
            <w:pPr>
              <w:numPr>
                <w:ilvl w:val="0"/>
                <w:numId w:val="101"/>
              </w:numPr>
              <w:tabs>
                <w:tab w:val="left" w:pos="470"/>
                <w:tab w:val="left" w:pos="492"/>
              </w:tabs>
              <w:overflowPunct/>
              <w:autoSpaceDE/>
              <w:autoSpaceDN/>
              <w:adjustRightInd/>
              <w:spacing w:line="259" w:lineRule="auto"/>
              <w:contextualSpacing/>
              <w:textAlignment w:val="auto"/>
              <w:rPr>
                <w:sz w:val="24"/>
                <w:szCs w:val="24"/>
                <w:lang w:val="en-GB" w:bidi="en-US"/>
              </w:rPr>
            </w:pPr>
            <w:r w:rsidRPr="00763CA5">
              <w:rPr>
                <w:sz w:val="24"/>
                <w:szCs w:val="24"/>
                <w:lang w:bidi="en-US"/>
              </w:rPr>
              <w:t>të përzgjedhë drejt veglat dhe pajisjet për realizimin e instalimit të ndri</w:t>
            </w:r>
            <w:r w:rsidR="00466DD5">
              <w:rPr>
                <w:sz w:val="24"/>
                <w:szCs w:val="24"/>
                <w:lang w:bidi="en-US"/>
              </w:rPr>
              <w:t>ç</w:t>
            </w:r>
            <w:r w:rsidRPr="00763CA5">
              <w:rPr>
                <w:sz w:val="24"/>
                <w:szCs w:val="24"/>
                <w:lang w:bidi="en-US"/>
              </w:rPr>
              <w:t>imit në</w:t>
            </w:r>
            <w:r w:rsidR="00466DD5">
              <w:rPr>
                <w:sz w:val="24"/>
                <w:szCs w:val="24"/>
                <w:lang w:bidi="en-US"/>
              </w:rPr>
              <w:t xml:space="preserve"> </w:t>
            </w:r>
            <w:r w:rsidRPr="00763CA5">
              <w:rPr>
                <w:sz w:val="24"/>
                <w:szCs w:val="24"/>
                <w:lang w:bidi="en-US"/>
              </w:rPr>
              <w:t>kabinë;</w:t>
            </w:r>
          </w:p>
          <w:p w14:paraId="0C29E69F" w14:textId="77777777" w:rsidR="00EC230F" w:rsidRPr="00763CA5" w:rsidRDefault="00EC230F" w:rsidP="00F26070">
            <w:pPr>
              <w:numPr>
                <w:ilvl w:val="0"/>
                <w:numId w:val="101"/>
              </w:numPr>
              <w:tabs>
                <w:tab w:val="left" w:pos="470"/>
                <w:tab w:val="left" w:pos="492"/>
              </w:tabs>
              <w:overflowPunct/>
              <w:autoSpaceDE/>
              <w:autoSpaceDN/>
              <w:adjustRightInd/>
              <w:spacing w:line="259" w:lineRule="auto"/>
              <w:contextualSpacing/>
              <w:textAlignment w:val="auto"/>
              <w:rPr>
                <w:sz w:val="24"/>
                <w:szCs w:val="24"/>
                <w:lang w:val="en-GB" w:bidi="en-US"/>
              </w:rPr>
            </w:pPr>
            <w:r w:rsidRPr="00763CA5">
              <w:rPr>
                <w:sz w:val="24"/>
                <w:szCs w:val="24"/>
                <w:lang w:bidi="en-US"/>
              </w:rPr>
              <w:t xml:space="preserve">të kryejë kuotimet saktë për instalimin e ndriçimit  në kabinë sipas projektit; </w:t>
            </w:r>
          </w:p>
          <w:p w14:paraId="3E8118AF" w14:textId="77777777" w:rsidR="00EC230F" w:rsidRPr="00763CA5" w:rsidRDefault="00EC230F" w:rsidP="00F26070">
            <w:pPr>
              <w:numPr>
                <w:ilvl w:val="0"/>
                <w:numId w:val="101"/>
              </w:numPr>
              <w:tabs>
                <w:tab w:val="left" w:pos="470"/>
                <w:tab w:val="left" w:pos="492"/>
              </w:tabs>
              <w:overflowPunct/>
              <w:autoSpaceDE/>
              <w:autoSpaceDN/>
              <w:adjustRightInd/>
              <w:spacing w:line="259" w:lineRule="auto"/>
              <w:contextualSpacing/>
              <w:textAlignment w:val="auto"/>
              <w:rPr>
                <w:sz w:val="24"/>
                <w:szCs w:val="24"/>
                <w:lang w:val="en-GB" w:bidi="en-US"/>
              </w:rPr>
            </w:pPr>
            <w:r w:rsidRPr="00763CA5">
              <w:rPr>
                <w:sz w:val="24"/>
                <w:szCs w:val="24"/>
                <w:lang w:bidi="en-US"/>
              </w:rPr>
              <w:t xml:space="preserve"> të hapë kanalet dhe foletë sipas metodave të mësuara;</w:t>
            </w:r>
          </w:p>
          <w:p w14:paraId="799CD0E1" w14:textId="4DE24355" w:rsidR="00EC230F" w:rsidRPr="00763CA5" w:rsidRDefault="00EC230F" w:rsidP="00F26070">
            <w:pPr>
              <w:numPr>
                <w:ilvl w:val="0"/>
                <w:numId w:val="101"/>
              </w:numPr>
              <w:tabs>
                <w:tab w:val="left" w:pos="470"/>
                <w:tab w:val="left" w:pos="492"/>
              </w:tabs>
              <w:overflowPunct/>
              <w:autoSpaceDE/>
              <w:autoSpaceDN/>
              <w:adjustRightInd/>
              <w:spacing w:line="259" w:lineRule="auto"/>
              <w:contextualSpacing/>
              <w:textAlignment w:val="auto"/>
              <w:rPr>
                <w:sz w:val="24"/>
                <w:szCs w:val="24"/>
                <w:lang w:val="en-GB" w:bidi="en-US"/>
              </w:rPr>
            </w:pPr>
            <w:r w:rsidRPr="00763CA5">
              <w:rPr>
                <w:sz w:val="24"/>
                <w:szCs w:val="24"/>
                <w:lang w:bidi="en-US"/>
              </w:rPr>
              <w:t xml:space="preserve">të vendosë dhe të fiksojë tubat, kutitë shpërndarëse, kutitë e prizave, </w:t>
            </w:r>
            <w:r w:rsidR="00466DD5">
              <w:rPr>
                <w:sz w:val="24"/>
                <w:szCs w:val="24"/>
                <w:lang w:bidi="en-US"/>
              </w:rPr>
              <w:t>ç</w:t>
            </w:r>
            <w:r w:rsidRPr="00763CA5">
              <w:rPr>
                <w:sz w:val="24"/>
                <w:szCs w:val="24"/>
                <w:lang w:bidi="en-US"/>
              </w:rPr>
              <w:t>elsave,etj;</w:t>
            </w:r>
          </w:p>
          <w:p w14:paraId="100649BE" w14:textId="77777777" w:rsidR="00EC230F" w:rsidRPr="00763CA5" w:rsidRDefault="00EC230F" w:rsidP="00F26070">
            <w:pPr>
              <w:numPr>
                <w:ilvl w:val="0"/>
                <w:numId w:val="101"/>
              </w:numPr>
              <w:tabs>
                <w:tab w:val="left" w:pos="470"/>
                <w:tab w:val="left" w:pos="492"/>
              </w:tabs>
              <w:overflowPunct/>
              <w:autoSpaceDE/>
              <w:autoSpaceDN/>
              <w:adjustRightInd/>
              <w:spacing w:line="259" w:lineRule="auto"/>
              <w:contextualSpacing/>
              <w:textAlignment w:val="auto"/>
              <w:rPr>
                <w:sz w:val="24"/>
                <w:szCs w:val="24"/>
                <w:lang w:val="en-GB" w:bidi="en-US"/>
              </w:rPr>
            </w:pPr>
            <w:r w:rsidRPr="00763CA5">
              <w:rPr>
                <w:sz w:val="24"/>
                <w:szCs w:val="24"/>
                <w:lang w:bidi="en-US"/>
              </w:rPr>
              <w:t>të kalojë percjellësit në tuba sipas projektit;</w:t>
            </w:r>
          </w:p>
          <w:p w14:paraId="5C47B731" w14:textId="77777777" w:rsidR="00EC230F" w:rsidRPr="00763CA5" w:rsidRDefault="00EC230F" w:rsidP="00F26070">
            <w:pPr>
              <w:numPr>
                <w:ilvl w:val="0"/>
                <w:numId w:val="101"/>
              </w:numPr>
              <w:tabs>
                <w:tab w:val="left" w:pos="470"/>
                <w:tab w:val="left" w:pos="492"/>
              </w:tabs>
              <w:overflowPunct/>
              <w:autoSpaceDE/>
              <w:autoSpaceDN/>
              <w:adjustRightInd/>
              <w:spacing w:line="259" w:lineRule="auto"/>
              <w:contextualSpacing/>
              <w:textAlignment w:val="auto"/>
              <w:rPr>
                <w:sz w:val="24"/>
                <w:szCs w:val="24"/>
                <w:lang w:val="en-GB" w:bidi="en-US"/>
              </w:rPr>
            </w:pPr>
            <w:r w:rsidRPr="00763CA5">
              <w:rPr>
                <w:sz w:val="24"/>
                <w:szCs w:val="24"/>
                <w:lang w:val="it-IT" w:bidi="en-US"/>
              </w:rPr>
              <w:t>të kryejë lidhjen e përcjellësve në kutitë shpërndarëse;</w:t>
            </w:r>
          </w:p>
          <w:p w14:paraId="464BC358" w14:textId="44B84288" w:rsidR="00EC230F" w:rsidRPr="00763CA5" w:rsidRDefault="00EC230F" w:rsidP="00F26070">
            <w:pPr>
              <w:numPr>
                <w:ilvl w:val="0"/>
                <w:numId w:val="101"/>
              </w:numPr>
              <w:tabs>
                <w:tab w:val="left" w:pos="470"/>
                <w:tab w:val="left" w:pos="492"/>
              </w:tabs>
              <w:overflowPunct/>
              <w:autoSpaceDE/>
              <w:autoSpaceDN/>
              <w:adjustRightInd/>
              <w:spacing w:line="259" w:lineRule="auto"/>
              <w:contextualSpacing/>
              <w:textAlignment w:val="auto"/>
              <w:rPr>
                <w:sz w:val="24"/>
                <w:szCs w:val="24"/>
                <w:lang w:val="en-GB" w:bidi="en-US"/>
              </w:rPr>
            </w:pPr>
            <w:r w:rsidRPr="00763CA5">
              <w:rPr>
                <w:sz w:val="24"/>
                <w:szCs w:val="24"/>
                <w:lang w:val="it-IT" w:bidi="en-US"/>
              </w:rPr>
              <w:t>të kryejë lidhjen e përcjellësve me</w:t>
            </w:r>
            <w:r w:rsidRPr="00763CA5">
              <w:rPr>
                <w:sz w:val="24"/>
                <w:szCs w:val="24"/>
                <w:lang w:bidi="en-US"/>
              </w:rPr>
              <w:t xml:space="preserve"> prizat, </w:t>
            </w:r>
            <w:r w:rsidR="00466DD5">
              <w:rPr>
                <w:sz w:val="24"/>
                <w:szCs w:val="24"/>
                <w:lang w:bidi="en-US"/>
              </w:rPr>
              <w:t>ç</w:t>
            </w:r>
            <w:r w:rsidRPr="00763CA5">
              <w:rPr>
                <w:sz w:val="24"/>
                <w:szCs w:val="24"/>
                <w:lang w:bidi="en-US"/>
              </w:rPr>
              <w:t>el</w:t>
            </w:r>
            <w:r w:rsidR="00466DD5">
              <w:rPr>
                <w:sz w:val="24"/>
                <w:szCs w:val="24"/>
                <w:lang w:bidi="en-US"/>
              </w:rPr>
              <w:t>ë</w:t>
            </w:r>
            <w:r w:rsidRPr="00763CA5">
              <w:rPr>
                <w:sz w:val="24"/>
                <w:szCs w:val="24"/>
                <w:lang w:bidi="en-US"/>
              </w:rPr>
              <w:t>sat, ndri</w:t>
            </w:r>
            <w:r w:rsidR="00466DD5">
              <w:rPr>
                <w:sz w:val="24"/>
                <w:szCs w:val="24"/>
                <w:lang w:bidi="en-US"/>
              </w:rPr>
              <w:t>ç</w:t>
            </w:r>
            <w:r w:rsidRPr="00763CA5">
              <w:rPr>
                <w:sz w:val="24"/>
                <w:szCs w:val="24"/>
                <w:lang w:bidi="en-US"/>
              </w:rPr>
              <w:t>uesit;</w:t>
            </w:r>
          </w:p>
          <w:p w14:paraId="6391DA10" w14:textId="77777777" w:rsidR="00EC230F" w:rsidRPr="00763CA5" w:rsidRDefault="00EC230F" w:rsidP="00F26070">
            <w:pPr>
              <w:numPr>
                <w:ilvl w:val="0"/>
                <w:numId w:val="101"/>
              </w:numPr>
              <w:tabs>
                <w:tab w:val="left" w:pos="470"/>
                <w:tab w:val="left" w:pos="492"/>
              </w:tabs>
              <w:overflowPunct/>
              <w:autoSpaceDE/>
              <w:autoSpaceDN/>
              <w:adjustRightInd/>
              <w:spacing w:line="259" w:lineRule="auto"/>
              <w:contextualSpacing/>
              <w:textAlignment w:val="auto"/>
              <w:rPr>
                <w:sz w:val="24"/>
                <w:szCs w:val="24"/>
                <w:lang w:val="en-GB" w:bidi="en-US"/>
              </w:rPr>
            </w:pPr>
            <w:r w:rsidRPr="00763CA5">
              <w:rPr>
                <w:sz w:val="24"/>
                <w:szCs w:val="24"/>
                <w:lang w:val="it-IT" w:bidi="en-US"/>
              </w:rPr>
              <w:t>të kryejë kontrollin e lidhjeve dhe korigjimet e</w:t>
            </w:r>
            <w:r w:rsidRPr="00763CA5">
              <w:rPr>
                <w:spacing w:val="-5"/>
                <w:sz w:val="24"/>
                <w:szCs w:val="24"/>
                <w:lang w:val="it-IT" w:bidi="en-US"/>
              </w:rPr>
              <w:t xml:space="preserve"> duhura;</w:t>
            </w:r>
          </w:p>
          <w:p w14:paraId="6D678282" w14:textId="77777777" w:rsidR="00EC230F" w:rsidRPr="00763CA5" w:rsidRDefault="00EC230F" w:rsidP="00F26070">
            <w:pPr>
              <w:numPr>
                <w:ilvl w:val="0"/>
                <w:numId w:val="101"/>
              </w:numPr>
              <w:tabs>
                <w:tab w:val="left" w:pos="360"/>
              </w:tabs>
              <w:overflowPunct/>
              <w:autoSpaceDE/>
              <w:autoSpaceDN/>
              <w:adjustRightInd/>
              <w:spacing w:line="259" w:lineRule="auto"/>
              <w:contextualSpacing/>
              <w:textAlignment w:val="auto"/>
              <w:rPr>
                <w:sz w:val="24"/>
                <w:szCs w:val="24"/>
                <w:lang w:bidi="en-US"/>
              </w:rPr>
            </w:pPr>
            <w:r w:rsidRPr="00763CA5">
              <w:rPr>
                <w:sz w:val="24"/>
                <w:szCs w:val="24"/>
                <w:lang w:bidi="en-US"/>
              </w:rPr>
              <w:t>të kryejë dokumentimin e punëve të kryera;</w:t>
            </w:r>
          </w:p>
          <w:p w14:paraId="3706A83E" w14:textId="77777777" w:rsidR="00EC230F" w:rsidRPr="00763CA5" w:rsidRDefault="00EC230F" w:rsidP="00F26070">
            <w:pPr>
              <w:numPr>
                <w:ilvl w:val="0"/>
                <w:numId w:val="101"/>
              </w:numPr>
              <w:overflowPunct/>
              <w:autoSpaceDE/>
              <w:autoSpaceDN/>
              <w:adjustRightInd/>
              <w:textAlignment w:val="auto"/>
              <w:rPr>
                <w:sz w:val="24"/>
                <w:szCs w:val="24"/>
                <w:lang w:val="da-DK"/>
              </w:rPr>
            </w:pPr>
            <w:r w:rsidRPr="00763CA5">
              <w:rPr>
                <w:bCs/>
                <w:sz w:val="24"/>
                <w:szCs w:val="24"/>
              </w:rPr>
              <w:t>të raportojë punën e kryer sipas hierarkisë;</w:t>
            </w:r>
          </w:p>
          <w:p w14:paraId="15712579" w14:textId="6BDD21B0" w:rsidR="00EC230F" w:rsidRPr="00763CA5" w:rsidRDefault="00EC230F" w:rsidP="00F26070">
            <w:pPr>
              <w:numPr>
                <w:ilvl w:val="0"/>
                <w:numId w:val="101"/>
              </w:numPr>
              <w:tabs>
                <w:tab w:val="left" w:pos="360"/>
              </w:tabs>
              <w:overflowPunct/>
              <w:autoSpaceDE/>
              <w:autoSpaceDN/>
              <w:adjustRightInd/>
              <w:spacing w:line="259" w:lineRule="auto"/>
              <w:contextualSpacing/>
              <w:textAlignment w:val="auto"/>
              <w:rPr>
                <w:sz w:val="24"/>
                <w:szCs w:val="24"/>
                <w:lang w:bidi="en-US"/>
              </w:rPr>
            </w:pPr>
            <w:r w:rsidRPr="00763CA5">
              <w:rPr>
                <w:bCs/>
                <w:sz w:val="24"/>
                <w:szCs w:val="24"/>
                <w:lang w:bidi="en-US"/>
              </w:rPr>
              <w:t>të kryejë llogaritjet ekonomike për punën e kryer</w:t>
            </w:r>
            <w:r w:rsidR="00466DD5">
              <w:rPr>
                <w:bCs/>
                <w:sz w:val="24"/>
                <w:szCs w:val="24"/>
                <w:lang w:bidi="en-US"/>
              </w:rPr>
              <w:t>;</w:t>
            </w:r>
          </w:p>
          <w:p w14:paraId="30B7495B" w14:textId="77777777" w:rsidR="00EC230F" w:rsidRPr="00763CA5" w:rsidRDefault="00EC230F" w:rsidP="00F26070">
            <w:pPr>
              <w:widowControl w:val="0"/>
              <w:numPr>
                <w:ilvl w:val="0"/>
                <w:numId w:val="101"/>
              </w:numPr>
              <w:tabs>
                <w:tab w:val="left" w:pos="470"/>
                <w:tab w:val="left" w:pos="1054"/>
                <w:tab w:val="left" w:pos="9214"/>
              </w:tabs>
              <w:overflowPunct/>
              <w:autoSpaceDE/>
              <w:autoSpaceDN/>
              <w:adjustRightInd/>
              <w:spacing w:line="259" w:lineRule="auto"/>
              <w:textAlignment w:val="auto"/>
              <w:rPr>
                <w:sz w:val="24"/>
                <w:szCs w:val="24"/>
                <w:lang w:bidi="en-US"/>
              </w:rPr>
            </w:pPr>
            <w:r w:rsidRPr="00763CA5">
              <w:rPr>
                <w:sz w:val="24"/>
                <w:szCs w:val="24"/>
                <w:lang w:bidi="en-US"/>
              </w:rPr>
              <w:t xml:space="preserve">të komunikojë me etikë profesionale, duke treguar respekt, qartësi dhe bashkëpunim, gjatë punës me grupin dhe stafin </w:t>
            </w:r>
            <w:r w:rsidRPr="00763CA5">
              <w:rPr>
                <w:spacing w:val="-2"/>
                <w:sz w:val="24"/>
                <w:szCs w:val="24"/>
                <w:lang w:bidi="en-US"/>
              </w:rPr>
              <w:t>teknik;</w:t>
            </w:r>
          </w:p>
          <w:p w14:paraId="0285FCF5" w14:textId="0C03F6B8" w:rsidR="00EC230F" w:rsidRPr="00763CA5" w:rsidRDefault="00EC230F" w:rsidP="00F26070">
            <w:pPr>
              <w:widowControl w:val="0"/>
              <w:numPr>
                <w:ilvl w:val="0"/>
                <w:numId w:val="101"/>
              </w:numPr>
              <w:tabs>
                <w:tab w:val="left" w:pos="470"/>
                <w:tab w:val="left" w:pos="492"/>
              </w:tabs>
              <w:overflowPunct/>
              <w:adjustRightInd/>
              <w:spacing w:line="259" w:lineRule="auto"/>
              <w:textAlignment w:val="auto"/>
              <w:rPr>
                <w:sz w:val="24"/>
                <w:szCs w:val="24"/>
              </w:rPr>
            </w:pPr>
            <w:r w:rsidRPr="00763CA5">
              <w:rPr>
                <w:sz w:val="24"/>
                <w:szCs w:val="24"/>
              </w:rPr>
              <w:t>të përdorë teknologjinë digjitale</w:t>
            </w:r>
            <w:r w:rsidR="00466DD5">
              <w:rPr>
                <w:sz w:val="24"/>
                <w:szCs w:val="24"/>
              </w:rPr>
              <w:t xml:space="preserve"> </w:t>
            </w:r>
            <w:r w:rsidRPr="00763CA5">
              <w:rPr>
                <w:sz w:val="24"/>
                <w:szCs w:val="24"/>
              </w:rPr>
              <w:t>si</w:t>
            </w:r>
            <w:r w:rsidR="00466DD5">
              <w:rPr>
                <w:sz w:val="24"/>
                <w:szCs w:val="24"/>
              </w:rPr>
              <w:t>:</w:t>
            </w:r>
            <w:r w:rsidRPr="00763CA5">
              <w:rPr>
                <w:sz w:val="24"/>
                <w:szCs w:val="24"/>
              </w:rPr>
              <w:t xml:space="preserve"> mjete matëse elektronike, aplikacione teknike, </w:t>
            </w:r>
            <w:r w:rsidR="00332C6F">
              <w:rPr>
                <w:sz w:val="24"/>
                <w:szCs w:val="24"/>
              </w:rPr>
              <w:t>tablet</w:t>
            </w:r>
            <w:r w:rsidRPr="00763CA5">
              <w:rPr>
                <w:sz w:val="24"/>
                <w:szCs w:val="24"/>
              </w:rPr>
              <w:t xml:space="preserve"> ose kompjuter për mbështetje në procesin e punës.</w:t>
            </w:r>
          </w:p>
          <w:p w14:paraId="6945EEC3" w14:textId="77777777" w:rsidR="00EC230F" w:rsidRPr="00763CA5" w:rsidRDefault="00EC230F" w:rsidP="00EC230F">
            <w:pPr>
              <w:tabs>
                <w:tab w:val="left" w:pos="470"/>
              </w:tabs>
              <w:spacing w:line="259" w:lineRule="auto"/>
              <w:ind w:left="317" w:hanging="317"/>
              <w:rPr>
                <w:b/>
                <w:bCs/>
                <w:i/>
                <w:iCs/>
                <w:sz w:val="24"/>
                <w:szCs w:val="24"/>
              </w:rPr>
            </w:pPr>
            <w:r w:rsidRPr="00763CA5">
              <w:rPr>
                <w:b/>
                <w:bCs/>
                <w:i/>
                <w:iCs/>
                <w:sz w:val="24"/>
                <w:szCs w:val="24"/>
              </w:rPr>
              <w:t xml:space="preserve"> Instrumentet e vlerësimit:</w:t>
            </w:r>
          </w:p>
          <w:p w14:paraId="3AE58BAE" w14:textId="77777777" w:rsidR="00EC230F" w:rsidRPr="00763CA5" w:rsidRDefault="00EC230F" w:rsidP="00F26070">
            <w:pPr>
              <w:numPr>
                <w:ilvl w:val="0"/>
                <w:numId w:val="101"/>
              </w:numPr>
              <w:tabs>
                <w:tab w:val="left" w:pos="470"/>
              </w:tabs>
              <w:overflowPunct/>
              <w:autoSpaceDE/>
              <w:autoSpaceDN/>
              <w:adjustRightInd/>
              <w:spacing w:line="259" w:lineRule="auto"/>
              <w:textAlignment w:val="auto"/>
              <w:rPr>
                <w:sz w:val="24"/>
                <w:szCs w:val="24"/>
              </w:rPr>
            </w:pPr>
            <w:r w:rsidRPr="00763CA5">
              <w:rPr>
                <w:sz w:val="24"/>
                <w:szCs w:val="24"/>
              </w:rPr>
              <w:t>Pyetje-përgjigje me gojë</w:t>
            </w:r>
          </w:p>
          <w:p w14:paraId="132C5EB7" w14:textId="77777777" w:rsidR="00EC230F" w:rsidRPr="00763CA5" w:rsidRDefault="00EC230F" w:rsidP="00EC230F">
            <w:pPr>
              <w:tabs>
                <w:tab w:val="left" w:pos="470"/>
              </w:tabs>
              <w:overflowPunct/>
              <w:autoSpaceDE/>
              <w:autoSpaceDN/>
              <w:adjustRightInd/>
              <w:spacing w:line="259" w:lineRule="auto"/>
              <w:textAlignment w:val="auto"/>
              <w:rPr>
                <w:sz w:val="24"/>
                <w:szCs w:val="24"/>
              </w:rPr>
            </w:pPr>
          </w:p>
        </w:tc>
      </w:tr>
      <w:tr w:rsidR="00EC230F" w:rsidRPr="00763CA5" w14:paraId="67C56473" w14:textId="77777777" w:rsidTr="004A1BE9">
        <w:tblPrEx>
          <w:tblBorders>
            <w:top w:val="none" w:sz="0" w:space="0" w:color="auto"/>
          </w:tblBorders>
          <w:tblLook w:val="04A0" w:firstRow="1" w:lastRow="0" w:firstColumn="1" w:lastColumn="0" w:noHBand="0" w:noVBand="1"/>
        </w:tblPrEx>
        <w:trPr>
          <w:gridBefore w:val="1"/>
          <w:gridAfter w:val="2"/>
          <w:wBefore w:w="1884" w:type="dxa"/>
          <w:wAfter w:w="626" w:type="dxa"/>
          <w:trHeight w:val="8967"/>
        </w:trPr>
        <w:tc>
          <w:tcPr>
            <w:tcW w:w="815" w:type="dxa"/>
            <w:gridSpan w:val="2"/>
            <w:hideMark/>
          </w:tcPr>
          <w:p w14:paraId="4A1CBBC3" w14:textId="77777777" w:rsidR="00EC230F" w:rsidRPr="00763CA5" w:rsidRDefault="00EC230F" w:rsidP="00EC230F">
            <w:pPr>
              <w:numPr>
                <w:ilvl w:val="12"/>
                <w:numId w:val="0"/>
              </w:numPr>
              <w:tabs>
                <w:tab w:val="left" w:pos="9214"/>
              </w:tabs>
              <w:rPr>
                <w:b/>
                <w:sz w:val="24"/>
                <w:szCs w:val="24"/>
              </w:rPr>
            </w:pPr>
            <w:r w:rsidRPr="00763CA5">
              <w:rPr>
                <w:b/>
                <w:sz w:val="24"/>
                <w:szCs w:val="24"/>
              </w:rPr>
              <w:lastRenderedPageBreak/>
              <w:t xml:space="preserve">RN 2 </w:t>
            </w:r>
          </w:p>
        </w:tc>
        <w:tc>
          <w:tcPr>
            <w:tcW w:w="6599" w:type="dxa"/>
            <w:gridSpan w:val="2"/>
            <w:hideMark/>
          </w:tcPr>
          <w:p w14:paraId="4B5C00A1" w14:textId="77777777" w:rsidR="00EC230F" w:rsidRPr="00763CA5" w:rsidRDefault="00EC230F" w:rsidP="00EC230F">
            <w:pPr>
              <w:widowControl w:val="0"/>
              <w:overflowPunct/>
              <w:adjustRightInd/>
              <w:spacing w:line="263" w:lineRule="exact"/>
              <w:textAlignment w:val="auto"/>
              <w:rPr>
                <w:b/>
                <w:sz w:val="24"/>
                <w:szCs w:val="22"/>
                <w:lang w:val="it-IT"/>
              </w:rPr>
            </w:pPr>
            <w:r w:rsidRPr="00763CA5">
              <w:rPr>
                <w:b/>
                <w:sz w:val="24"/>
                <w:szCs w:val="22"/>
              </w:rPr>
              <w:t>Nxënësi instalon impiantin e tokëzimit të kabinës</w:t>
            </w:r>
          </w:p>
          <w:p w14:paraId="239103B2" w14:textId="77777777" w:rsidR="00EC230F" w:rsidRPr="00763CA5" w:rsidRDefault="00EC230F" w:rsidP="00EC230F">
            <w:pPr>
              <w:tabs>
                <w:tab w:val="left" w:pos="360"/>
                <w:tab w:val="left" w:pos="9214"/>
              </w:tabs>
              <w:rPr>
                <w:b/>
                <w:i/>
                <w:sz w:val="24"/>
                <w:szCs w:val="24"/>
              </w:rPr>
            </w:pPr>
            <w:r w:rsidRPr="00763CA5">
              <w:rPr>
                <w:b/>
                <w:i/>
                <w:sz w:val="24"/>
                <w:szCs w:val="24"/>
              </w:rPr>
              <w:t>Kriteret e vlerësimit:</w:t>
            </w:r>
          </w:p>
          <w:p w14:paraId="0D478A06" w14:textId="77777777" w:rsidR="00EC230F" w:rsidRPr="00763CA5" w:rsidRDefault="00EC230F" w:rsidP="00EC230F">
            <w:pPr>
              <w:tabs>
                <w:tab w:val="left" w:pos="360"/>
                <w:tab w:val="left" w:pos="9214"/>
              </w:tabs>
              <w:rPr>
                <w:sz w:val="24"/>
                <w:szCs w:val="24"/>
              </w:rPr>
            </w:pPr>
            <w:r w:rsidRPr="00763CA5">
              <w:rPr>
                <w:sz w:val="24"/>
                <w:szCs w:val="24"/>
              </w:rPr>
              <w:t>Nxënësi duhet të jetë i aftë:</w:t>
            </w:r>
          </w:p>
          <w:p w14:paraId="0C86D12A" w14:textId="77777777" w:rsidR="00EC230F" w:rsidRPr="00763CA5" w:rsidRDefault="00EC230F" w:rsidP="00EC230F">
            <w:pPr>
              <w:numPr>
                <w:ilvl w:val="0"/>
                <w:numId w:val="17"/>
              </w:numPr>
              <w:tabs>
                <w:tab w:val="left" w:pos="4297"/>
                <w:tab w:val="left" w:pos="4298"/>
              </w:tabs>
              <w:overflowPunct/>
              <w:autoSpaceDE/>
              <w:autoSpaceDN/>
              <w:adjustRightInd/>
              <w:spacing w:line="259" w:lineRule="auto"/>
              <w:ind w:left="317" w:right="627"/>
              <w:contextualSpacing/>
              <w:textAlignment w:val="auto"/>
              <w:rPr>
                <w:sz w:val="24"/>
                <w:szCs w:val="24"/>
                <w:lang w:bidi="en-US"/>
              </w:rPr>
            </w:pPr>
            <w:r w:rsidRPr="00763CA5">
              <w:rPr>
                <w:sz w:val="24"/>
                <w:szCs w:val="24"/>
                <w:lang w:bidi="en-US"/>
              </w:rPr>
              <w:t xml:space="preserve">të zbatojë masat për mbrojtjen e shëndetit dhe sigurisë gjatë punës; </w:t>
            </w:r>
          </w:p>
          <w:p w14:paraId="2B12E897" w14:textId="77777777" w:rsidR="00EC230F" w:rsidRPr="00763CA5" w:rsidRDefault="00EC230F" w:rsidP="00EC230F">
            <w:pPr>
              <w:numPr>
                <w:ilvl w:val="0"/>
                <w:numId w:val="17"/>
              </w:numPr>
              <w:overflowPunct/>
              <w:autoSpaceDE/>
              <w:autoSpaceDN/>
              <w:adjustRightInd/>
              <w:ind w:left="317" w:right="806"/>
              <w:contextualSpacing/>
              <w:textAlignment w:val="auto"/>
              <w:rPr>
                <w:sz w:val="24"/>
                <w:szCs w:val="24"/>
                <w:lang w:val="it-IT" w:bidi="en-US"/>
              </w:rPr>
            </w:pPr>
            <w:r w:rsidRPr="00763CA5">
              <w:rPr>
                <w:sz w:val="24"/>
                <w:szCs w:val="24"/>
                <w:lang w:bidi="en-US"/>
              </w:rPr>
              <w:t>të interpretojë</w:t>
            </w:r>
            <w:r w:rsidRPr="00763CA5">
              <w:rPr>
                <w:spacing w:val="40"/>
                <w:sz w:val="24"/>
                <w:szCs w:val="24"/>
                <w:lang w:bidi="en-US"/>
              </w:rPr>
              <w:t xml:space="preserve"> </w:t>
            </w:r>
            <w:r w:rsidRPr="00763CA5">
              <w:rPr>
                <w:sz w:val="24"/>
                <w:szCs w:val="24"/>
                <w:lang w:bidi="en-US"/>
              </w:rPr>
              <w:t>fletë-projektin</w:t>
            </w:r>
            <w:r w:rsidRPr="00763CA5">
              <w:rPr>
                <w:spacing w:val="40"/>
                <w:sz w:val="24"/>
                <w:szCs w:val="24"/>
                <w:lang w:bidi="en-US"/>
              </w:rPr>
              <w:t xml:space="preserve"> </w:t>
            </w:r>
            <w:r w:rsidRPr="00763CA5">
              <w:rPr>
                <w:sz w:val="24"/>
                <w:szCs w:val="24"/>
                <w:lang w:bidi="en-US"/>
              </w:rPr>
              <w:t>e</w:t>
            </w:r>
            <w:r w:rsidRPr="00763CA5">
              <w:rPr>
                <w:spacing w:val="40"/>
                <w:sz w:val="24"/>
                <w:szCs w:val="24"/>
                <w:lang w:bidi="en-US"/>
              </w:rPr>
              <w:t xml:space="preserve"> </w:t>
            </w:r>
            <w:r w:rsidRPr="00763CA5">
              <w:rPr>
                <w:sz w:val="24"/>
                <w:szCs w:val="24"/>
                <w:lang w:bidi="en-US"/>
              </w:rPr>
              <w:t>planit</w:t>
            </w:r>
            <w:r w:rsidRPr="00763CA5">
              <w:rPr>
                <w:spacing w:val="40"/>
                <w:sz w:val="24"/>
                <w:szCs w:val="24"/>
                <w:lang w:bidi="en-US"/>
              </w:rPr>
              <w:t xml:space="preserve"> </w:t>
            </w:r>
            <w:r w:rsidRPr="00763CA5">
              <w:rPr>
                <w:sz w:val="24"/>
                <w:szCs w:val="24"/>
                <w:lang w:bidi="en-US"/>
              </w:rPr>
              <w:t>të</w:t>
            </w:r>
            <w:r w:rsidRPr="00763CA5">
              <w:rPr>
                <w:sz w:val="24"/>
                <w:szCs w:val="24"/>
                <w:lang w:val="it-IT" w:bidi="en-US"/>
              </w:rPr>
              <w:t xml:space="preserve">  tokëzimit të  kabinës</w:t>
            </w:r>
            <w:r w:rsidRPr="00763CA5">
              <w:rPr>
                <w:sz w:val="24"/>
                <w:szCs w:val="24"/>
                <w:lang w:bidi="en-US"/>
              </w:rPr>
              <w:t>,</w:t>
            </w:r>
            <w:r w:rsidRPr="00763CA5">
              <w:rPr>
                <w:spacing w:val="40"/>
                <w:sz w:val="24"/>
                <w:szCs w:val="24"/>
                <w:lang w:bidi="en-US"/>
              </w:rPr>
              <w:t xml:space="preserve"> </w:t>
            </w:r>
            <w:r w:rsidRPr="00763CA5">
              <w:rPr>
                <w:sz w:val="24"/>
                <w:szCs w:val="24"/>
                <w:lang w:bidi="en-US"/>
              </w:rPr>
              <w:t>duke</w:t>
            </w:r>
            <w:r w:rsidRPr="00763CA5">
              <w:rPr>
                <w:spacing w:val="40"/>
                <w:sz w:val="24"/>
                <w:szCs w:val="24"/>
                <w:lang w:bidi="en-US"/>
              </w:rPr>
              <w:t xml:space="preserve"> </w:t>
            </w:r>
            <w:r w:rsidRPr="00763CA5">
              <w:rPr>
                <w:sz w:val="24"/>
                <w:szCs w:val="24"/>
                <w:lang w:bidi="en-US"/>
              </w:rPr>
              <w:t>e ballafaquar atë me planimetrinë e objektit;</w:t>
            </w:r>
          </w:p>
          <w:p w14:paraId="0F71A267" w14:textId="77777777" w:rsidR="00EC230F" w:rsidRPr="00763CA5" w:rsidRDefault="00EC230F" w:rsidP="00EC230F">
            <w:pPr>
              <w:numPr>
                <w:ilvl w:val="0"/>
                <w:numId w:val="17"/>
              </w:numPr>
              <w:overflowPunct/>
              <w:autoSpaceDE/>
              <w:autoSpaceDN/>
              <w:adjustRightInd/>
              <w:ind w:left="317" w:right="768"/>
              <w:contextualSpacing/>
              <w:textAlignment w:val="auto"/>
              <w:rPr>
                <w:sz w:val="24"/>
                <w:szCs w:val="24"/>
                <w:lang w:val="it-IT" w:bidi="en-US"/>
              </w:rPr>
            </w:pPr>
            <w:r w:rsidRPr="00763CA5">
              <w:rPr>
                <w:sz w:val="24"/>
                <w:szCs w:val="24"/>
                <w:lang w:val="it-IT" w:bidi="en-US"/>
              </w:rPr>
              <w:t>të përzgjedhë drejt veglat dhe materialet e punës  për instalimin e impiantit të  tokëzimit të  kabinës;</w:t>
            </w:r>
          </w:p>
          <w:p w14:paraId="15701014" w14:textId="77777777" w:rsidR="00EC230F" w:rsidRPr="00763CA5" w:rsidRDefault="00EC230F" w:rsidP="00EC230F">
            <w:pPr>
              <w:numPr>
                <w:ilvl w:val="0"/>
                <w:numId w:val="17"/>
              </w:numPr>
              <w:overflowPunct/>
              <w:autoSpaceDE/>
              <w:autoSpaceDN/>
              <w:adjustRightInd/>
              <w:ind w:left="317" w:right="806"/>
              <w:contextualSpacing/>
              <w:textAlignment w:val="auto"/>
              <w:rPr>
                <w:sz w:val="24"/>
                <w:szCs w:val="24"/>
                <w:lang w:bidi="en-US"/>
              </w:rPr>
            </w:pPr>
            <w:r w:rsidRPr="00763CA5">
              <w:rPr>
                <w:sz w:val="24"/>
                <w:szCs w:val="24"/>
                <w:lang w:bidi="en-US"/>
              </w:rPr>
              <w:t>të kryejë montimin e konturit të  tokëzimit në  kabinë;</w:t>
            </w:r>
          </w:p>
          <w:p w14:paraId="07258DC2" w14:textId="77777777" w:rsidR="00EC230F" w:rsidRPr="00763CA5" w:rsidRDefault="00EC230F" w:rsidP="00EC230F">
            <w:pPr>
              <w:numPr>
                <w:ilvl w:val="0"/>
                <w:numId w:val="17"/>
              </w:numPr>
              <w:overflowPunct/>
              <w:autoSpaceDE/>
              <w:autoSpaceDN/>
              <w:adjustRightInd/>
              <w:ind w:left="317" w:right="806"/>
              <w:contextualSpacing/>
              <w:textAlignment w:val="auto"/>
              <w:rPr>
                <w:sz w:val="24"/>
                <w:szCs w:val="24"/>
                <w:lang w:bidi="en-US"/>
              </w:rPr>
            </w:pPr>
            <w:r w:rsidRPr="00763CA5">
              <w:rPr>
                <w:sz w:val="24"/>
                <w:szCs w:val="24"/>
                <w:lang w:bidi="en-US"/>
              </w:rPr>
              <w:t>të  kryejë  hapjen e  kanalit për shtrirjen e përcjellësit të  tokëzimit;</w:t>
            </w:r>
          </w:p>
          <w:p w14:paraId="46BC11AF" w14:textId="0F1C9DF4" w:rsidR="00EC230F" w:rsidRPr="00763CA5" w:rsidRDefault="00EC230F" w:rsidP="00EC230F">
            <w:pPr>
              <w:numPr>
                <w:ilvl w:val="0"/>
                <w:numId w:val="17"/>
              </w:numPr>
              <w:overflowPunct/>
              <w:autoSpaceDE/>
              <w:autoSpaceDN/>
              <w:adjustRightInd/>
              <w:ind w:left="317" w:right="806"/>
              <w:contextualSpacing/>
              <w:textAlignment w:val="auto"/>
              <w:rPr>
                <w:sz w:val="24"/>
                <w:szCs w:val="24"/>
                <w:lang w:bidi="en-US"/>
              </w:rPr>
            </w:pPr>
            <w:r w:rsidRPr="00763CA5">
              <w:rPr>
                <w:sz w:val="24"/>
                <w:szCs w:val="24"/>
                <w:lang w:bidi="en-US"/>
              </w:rPr>
              <w:t>të  kryejë  lidhjen e elektrodave me përcjellës me njëra</w:t>
            </w:r>
            <w:r w:rsidR="00466DD5">
              <w:rPr>
                <w:sz w:val="24"/>
                <w:szCs w:val="24"/>
                <w:lang w:bidi="en-US"/>
              </w:rPr>
              <w:t>-</w:t>
            </w:r>
            <w:r w:rsidRPr="00763CA5">
              <w:rPr>
                <w:sz w:val="24"/>
                <w:szCs w:val="24"/>
                <w:lang w:bidi="en-US"/>
              </w:rPr>
              <w:t xml:space="preserve"> tjetrën; </w:t>
            </w:r>
          </w:p>
          <w:p w14:paraId="37FF47FB" w14:textId="77777777" w:rsidR="00EC230F" w:rsidRPr="00763CA5" w:rsidRDefault="00EC230F" w:rsidP="00EC230F">
            <w:pPr>
              <w:numPr>
                <w:ilvl w:val="0"/>
                <w:numId w:val="17"/>
              </w:numPr>
              <w:overflowPunct/>
              <w:autoSpaceDE/>
              <w:autoSpaceDN/>
              <w:adjustRightInd/>
              <w:ind w:left="317" w:right="806"/>
              <w:contextualSpacing/>
              <w:textAlignment w:val="auto"/>
              <w:rPr>
                <w:sz w:val="24"/>
                <w:szCs w:val="24"/>
                <w:lang w:bidi="en-US"/>
              </w:rPr>
            </w:pPr>
            <w:r w:rsidRPr="00763CA5">
              <w:rPr>
                <w:sz w:val="24"/>
                <w:szCs w:val="24"/>
                <w:lang w:bidi="en-US"/>
              </w:rPr>
              <w:t>të  kryejë  nguljen e elektrodave dhe të shtrijë  përcjellësin e tokëzimit në  kanal;</w:t>
            </w:r>
          </w:p>
          <w:p w14:paraId="5779471E" w14:textId="6E6EF28C" w:rsidR="00EC230F" w:rsidRPr="00763CA5" w:rsidRDefault="00EC230F" w:rsidP="00EC230F">
            <w:pPr>
              <w:numPr>
                <w:ilvl w:val="0"/>
                <w:numId w:val="17"/>
              </w:numPr>
              <w:overflowPunct/>
              <w:autoSpaceDE/>
              <w:autoSpaceDN/>
              <w:adjustRightInd/>
              <w:ind w:left="317" w:right="806"/>
              <w:contextualSpacing/>
              <w:textAlignment w:val="auto"/>
              <w:rPr>
                <w:sz w:val="24"/>
                <w:szCs w:val="24"/>
                <w:lang w:bidi="en-US"/>
              </w:rPr>
            </w:pPr>
            <w:r w:rsidRPr="00763CA5">
              <w:rPr>
                <w:sz w:val="24"/>
                <w:szCs w:val="24"/>
                <w:lang w:bidi="en-US"/>
              </w:rPr>
              <w:t xml:space="preserve">të  kryejë  lidhjen </w:t>
            </w:r>
            <w:r w:rsidR="00466DD5">
              <w:rPr>
                <w:sz w:val="24"/>
                <w:szCs w:val="24"/>
                <w:lang w:bidi="en-US"/>
              </w:rPr>
              <w:t xml:space="preserve">e </w:t>
            </w:r>
            <w:r w:rsidRPr="00763CA5">
              <w:rPr>
                <w:sz w:val="24"/>
                <w:szCs w:val="24"/>
                <w:lang w:bidi="en-US"/>
              </w:rPr>
              <w:t>përcjellësit të tokëzimit jashtë me pllakën ekuipotenciale në të dy skajet në kabinë;</w:t>
            </w:r>
          </w:p>
          <w:p w14:paraId="62AA290E" w14:textId="321E5104" w:rsidR="00EC230F" w:rsidRPr="00763CA5" w:rsidRDefault="00EC230F" w:rsidP="00EC230F">
            <w:pPr>
              <w:widowControl w:val="0"/>
              <w:numPr>
                <w:ilvl w:val="0"/>
                <w:numId w:val="17"/>
              </w:numPr>
              <w:tabs>
                <w:tab w:val="left" w:pos="742"/>
                <w:tab w:val="left" w:pos="9214"/>
              </w:tabs>
              <w:overflowPunct/>
              <w:adjustRightInd/>
              <w:ind w:left="317" w:right="806"/>
              <w:textAlignment w:val="auto"/>
              <w:rPr>
                <w:sz w:val="24"/>
                <w:szCs w:val="24"/>
              </w:rPr>
            </w:pPr>
            <w:r w:rsidRPr="00763CA5">
              <w:rPr>
                <w:sz w:val="24"/>
                <w:szCs w:val="24"/>
              </w:rPr>
              <w:t>të</w:t>
            </w:r>
            <w:r w:rsidRPr="00763CA5">
              <w:rPr>
                <w:spacing w:val="-1"/>
                <w:sz w:val="24"/>
                <w:szCs w:val="24"/>
              </w:rPr>
              <w:t xml:space="preserve"> </w:t>
            </w:r>
            <w:r w:rsidRPr="00763CA5">
              <w:rPr>
                <w:sz w:val="24"/>
                <w:szCs w:val="24"/>
              </w:rPr>
              <w:t>kryejë</w:t>
            </w:r>
            <w:r w:rsidRPr="00763CA5">
              <w:rPr>
                <w:spacing w:val="-1"/>
                <w:sz w:val="24"/>
                <w:szCs w:val="24"/>
              </w:rPr>
              <w:t xml:space="preserve"> </w:t>
            </w:r>
            <w:r w:rsidRPr="00763CA5">
              <w:rPr>
                <w:sz w:val="24"/>
                <w:szCs w:val="24"/>
              </w:rPr>
              <w:t>kontrollin</w:t>
            </w:r>
            <w:r w:rsidRPr="00763CA5">
              <w:rPr>
                <w:spacing w:val="1"/>
                <w:sz w:val="24"/>
                <w:szCs w:val="24"/>
              </w:rPr>
              <w:t xml:space="preserve"> </w:t>
            </w:r>
            <w:r w:rsidRPr="00763CA5">
              <w:rPr>
                <w:sz w:val="24"/>
                <w:szCs w:val="24"/>
              </w:rPr>
              <w:t>vizual të instalimit dhe të</w:t>
            </w:r>
            <w:r w:rsidRPr="00763CA5">
              <w:rPr>
                <w:spacing w:val="-1"/>
                <w:sz w:val="24"/>
                <w:szCs w:val="24"/>
              </w:rPr>
              <w:t xml:space="preserve"> eleminojë parregullsitë</w:t>
            </w:r>
            <w:r w:rsidRPr="00763CA5">
              <w:rPr>
                <w:sz w:val="24"/>
                <w:szCs w:val="24"/>
              </w:rPr>
              <w:t>;</w:t>
            </w:r>
          </w:p>
          <w:p w14:paraId="34F5F227" w14:textId="6514B91A" w:rsidR="00EC230F" w:rsidRPr="00763CA5" w:rsidRDefault="00EC230F" w:rsidP="00EC230F">
            <w:pPr>
              <w:widowControl w:val="0"/>
              <w:numPr>
                <w:ilvl w:val="0"/>
                <w:numId w:val="17"/>
              </w:numPr>
              <w:tabs>
                <w:tab w:val="left" w:pos="742"/>
                <w:tab w:val="left" w:pos="9214"/>
              </w:tabs>
              <w:overflowPunct/>
              <w:adjustRightInd/>
              <w:ind w:left="317" w:right="806"/>
              <w:textAlignment w:val="auto"/>
              <w:rPr>
                <w:sz w:val="24"/>
                <w:szCs w:val="24"/>
              </w:rPr>
            </w:pPr>
            <w:r w:rsidRPr="00763CA5">
              <w:rPr>
                <w:sz w:val="24"/>
                <w:szCs w:val="24"/>
              </w:rPr>
              <w:t>të kryejë matjen e rezistenc</w:t>
            </w:r>
            <w:r w:rsidR="00466DD5">
              <w:rPr>
                <w:sz w:val="24"/>
                <w:szCs w:val="24"/>
              </w:rPr>
              <w:t>ë</w:t>
            </w:r>
            <w:r w:rsidRPr="00763CA5">
              <w:rPr>
                <w:sz w:val="24"/>
                <w:szCs w:val="24"/>
              </w:rPr>
              <w:t>s së tokëzimit;</w:t>
            </w:r>
          </w:p>
          <w:p w14:paraId="5A578381" w14:textId="77777777" w:rsidR="00EC230F" w:rsidRPr="00763CA5" w:rsidRDefault="00EC230F" w:rsidP="00EC230F">
            <w:pPr>
              <w:numPr>
                <w:ilvl w:val="0"/>
                <w:numId w:val="17"/>
              </w:numPr>
              <w:overflowPunct/>
              <w:autoSpaceDE/>
              <w:autoSpaceDN/>
              <w:adjustRightInd/>
              <w:ind w:left="317" w:right="806"/>
              <w:contextualSpacing/>
              <w:textAlignment w:val="auto"/>
              <w:rPr>
                <w:sz w:val="24"/>
                <w:szCs w:val="24"/>
                <w:lang w:bidi="en-US"/>
              </w:rPr>
            </w:pPr>
            <w:r w:rsidRPr="00763CA5">
              <w:rPr>
                <w:sz w:val="24"/>
                <w:szCs w:val="24"/>
                <w:lang w:bidi="en-US"/>
              </w:rPr>
              <w:t>të përgatitë faturën për shërbimin e kryer;</w:t>
            </w:r>
          </w:p>
          <w:p w14:paraId="6A5CD4B0" w14:textId="77777777" w:rsidR="00EC230F" w:rsidRPr="00763CA5" w:rsidRDefault="00EC230F" w:rsidP="00EC230F">
            <w:pPr>
              <w:widowControl w:val="0"/>
              <w:numPr>
                <w:ilvl w:val="0"/>
                <w:numId w:val="17"/>
              </w:numPr>
              <w:tabs>
                <w:tab w:val="left" w:pos="1054"/>
                <w:tab w:val="left" w:pos="9214"/>
              </w:tabs>
              <w:overflowPunct/>
              <w:autoSpaceDE/>
              <w:autoSpaceDN/>
              <w:adjustRightInd/>
              <w:spacing w:before="2"/>
              <w:ind w:left="317" w:right="806"/>
              <w:jc w:val="both"/>
              <w:textAlignment w:val="auto"/>
              <w:rPr>
                <w:sz w:val="24"/>
                <w:szCs w:val="24"/>
                <w:lang w:bidi="en-US"/>
              </w:rPr>
            </w:pPr>
            <w:r w:rsidRPr="00763CA5">
              <w:rPr>
                <w:sz w:val="24"/>
                <w:szCs w:val="24"/>
                <w:lang w:bidi="en-US"/>
              </w:rPr>
              <w:t xml:space="preserve">të komunikojë me etikë profesionale, duke treguar respekt, qartësi dhe bashkëpunim, gjatë punës me grupin dhe stafin </w:t>
            </w:r>
            <w:r w:rsidRPr="00763CA5">
              <w:rPr>
                <w:spacing w:val="-2"/>
                <w:sz w:val="24"/>
                <w:szCs w:val="24"/>
                <w:lang w:bidi="en-US"/>
              </w:rPr>
              <w:t>teknik;</w:t>
            </w:r>
          </w:p>
          <w:p w14:paraId="06584233" w14:textId="0BBA491B" w:rsidR="00EC230F" w:rsidRPr="00763CA5" w:rsidRDefault="00EC230F" w:rsidP="00EC230F">
            <w:pPr>
              <w:widowControl w:val="0"/>
              <w:numPr>
                <w:ilvl w:val="0"/>
                <w:numId w:val="17"/>
              </w:numPr>
              <w:tabs>
                <w:tab w:val="left" w:pos="1054"/>
                <w:tab w:val="left" w:pos="9214"/>
              </w:tabs>
              <w:overflowPunct/>
              <w:autoSpaceDE/>
              <w:autoSpaceDN/>
              <w:adjustRightInd/>
              <w:spacing w:before="2"/>
              <w:ind w:left="317" w:right="806"/>
              <w:jc w:val="both"/>
              <w:textAlignment w:val="auto"/>
              <w:rPr>
                <w:sz w:val="24"/>
                <w:szCs w:val="24"/>
                <w:lang w:bidi="en-US"/>
              </w:rPr>
            </w:pPr>
            <w:r w:rsidRPr="00763CA5">
              <w:rPr>
                <w:sz w:val="24"/>
                <w:szCs w:val="24"/>
                <w:lang w:bidi="en-US"/>
              </w:rPr>
              <w:t>të përdorë teknologjinë digjitale</w:t>
            </w:r>
            <w:r w:rsidR="00466DD5">
              <w:rPr>
                <w:sz w:val="24"/>
                <w:szCs w:val="24"/>
                <w:lang w:bidi="en-US"/>
              </w:rPr>
              <w:t xml:space="preserve"> </w:t>
            </w:r>
            <w:r w:rsidRPr="00763CA5">
              <w:rPr>
                <w:sz w:val="24"/>
                <w:szCs w:val="24"/>
                <w:lang w:bidi="en-US"/>
              </w:rPr>
              <w:t>si</w:t>
            </w:r>
            <w:r w:rsidR="00466DD5">
              <w:rPr>
                <w:sz w:val="24"/>
                <w:szCs w:val="24"/>
                <w:lang w:bidi="en-US"/>
              </w:rPr>
              <w:t>:</w:t>
            </w:r>
            <w:r w:rsidRPr="00763CA5">
              <w:rPr>
                <w:sz w:val="24"/>
                <w:szCs w:val="24"/>
                <w:lang w:bidi="en-US"/>
              </w:rPr>
              <w:t xml:space="preserve"> mjete matëse elektronike, aplikacione teknike, </w:t>
            </w:r>
            <w:r w:rsidR="00332C6F">
              <w:rPr>
                <w:sz w:val="24"/>
                <w:szCs w:val="24"/>
                <w:lang w:bidi="en-US"/>
              </w:rPr>
              <w:t>tablet</w:t>
            </w:r>
            <w:r w:rsidRPr="00763CA5">
              <w:rPr>
                <w:sz w:val="24"/>
                <w:szCs w:val="24"/>
                <w:lang w:bidi="en-US"/>
              </w:rPr>
              <w:t xml:space="preserve"> ose kompjuter për mbështetje në procesin e punës:</w:t>
            </w:r>
          </w:p>
          <w:p w14:paraId="02F06557" w14:textId="77777777" w:rsidR="00EC230F" w:rsidRPr="00763CA5" w:rsidRDefault="00EC230F" w:rsidP="00EC230F">
            <w:pPr>
              <w:tabs>
                <w:tab w:val="left" w:pos="9214"/>
              </w:tabs>
              <w:overflowPunct/>
              <w:autoSpaceDE/>
              <w:autoSpaceDN/>
              <w:adjustRightInd/>
              <w:ind w:right="806"/>
              <w:jc w:val="both"/>
              <w:textAlignment w:val="auto"/>
              <w:rPr>
                <w:sz w:val="24"/>
                <w:szCs w:val="24"/>
              </w:rPr>
            </w:pPr>
            <w:r w:rsidRPr="00763CA5">
              <w:rPr>
                <w:b/>
                <w:i/>
                <w:sz w:val="24"/>
                <w:szCs w:val="24"/>
              </w:rPr>
              <w:t>Instrumentet e vlerësimit</w:t>
            </w:r>
            <w:r w:rsidRPr="00763CA5">
              <w:rPr>
                <w:sz w:val="24"/>
                <w:szCs w:val="24"/>
              </w:rPr>
              <w:t>:</w:t>
            </w:r>
          </w:p>
          <w:p w14:paraId="5B6C60AB" w14:textId="77777777" w:rsidR="00EC230F" w:rsidRPr="00763CA5" w:rsidRDefault="00EC230F" w:rsidP="00EC230F">
            <w:pPr>
              <w:numPr>
                <w:ilvl w:val="0"/>
                <w:numId w:val="17"/>
              </w:numPr>
              <w:tabs>
                <w:tab w:val="left" w:pos="98"/>
                <w:tab w:val="left" w:pos="3486"/>
                <w:tab w:val="left" w:pos="9214"/>
              </w:tabs>
              <w:overflowPunct/>
              <w:autoSpaceDE/>
              <w:autoSpaceDN/>
              <w:adjustRightInd/>
              <w:ind w:right="806"/>
              <w:textAlignment w:val="auto"/>
              <w:rPr>
                <w:sz w:val="24"/>
                <w:szCs w:val="24"/>
                <w:lang w:bidi="en-US"/>
              </w:rPr>
            </w:pPr>
            <w:r w:rsidRPr="00763CA5">
              <w:rPr>
                <w:sz w:val="24"/>
                <w:szCs w:val="24"/>
                <w:lang w:bidi="en-US"/>
              </w:rPr>
              <w:t>Vlerësim me listë kontrolli.</w:t>
            </w:r>
            <w:r w:rsidRPr="00763CA5">
              <w:rPr>
                <w:sz w:val="24"/>
                <w:szCs w:val="24"/>
                <w:lang w:bidi="en-US"/>
              </w:rPr>
              <w:tab/>
            </w:r>
          </w:p>
        </w:tc>
      </w:tr>
    </w:tbl>
    <w:p w14:paraId="41B12E03" w14:textId="77777777" w:rsidR="00EC230F" w:rsidRPr="00763CA5" w:rsidRDefault="00EC230F" w:rsidP="00EC230F"/>
    <w:p w14:paraId="453F063A" w14:textId="77777777" w:rsidR="00EC230F" w:rsidRPr="00763CA5" w:rsidRDefault="00EC230F" w:rsidP="00EC230F"/>
    <w:tbl>
      <w:tblPr>
        <w:tblW w:w="7356" w:type="dxa"/>
        <w:tblInd w:w="1884" w:type="dxa"/>
        <w:tblLayout w:type="fixed"/>
        <w:tblLook w:val="04A0" w:firstRow="1" w:lastRow="0" w:firstColumn="1" w:lastColumn="0" w:noHBand="0" w:noVBand="1"/>
      </w:tblPr>
      <w:tblGrid>
        <w:gridCol w:w="810"/>
        <w:gridCol w:w="6546"/>
      </w:tblGrid>
      <w:tr w:rsidR="00EC230F" w:rsidRPr="00763CA5" w14:paraId="6E806A9A" w14:textId="77777777" w:rsidTr="005957BB">
        <w:trPr>
          <w:trHeight w:val="1970"/>
        </w:trPr>
        <w:tc>
          <w:tcPr>
            <w:tcW w:w="810" w:type="dxa"/>
            <w:hideMark/>
          </w:tcPr>
          <w:p w14:paraId="1DDEB072" w14:textId="77777777" w:rsidR="00EC230F" w:rsidRPr="00763CA5" w:rsidRDefault="00EC230F" w:rsidP="00EC230F">
            <w:pPr>
              <w:numPr>
                <w:ilvl w:val="12"/>
                <w:numId w:val="0"/>
              </w:numPr>
              <w:rPr>
                <w:b/>
                <w:sz w:val="24"/>
                <w:szCs w:val="24"/>
              </w:rPr>
            </w:pPr>
            <w:r w:rsidRPr="00763CA5">
              <w:rPr>
                <w:b/>
                <w:sz w:val="24"/>
                <w:szCs w:val="24"/>
              </w:rPr>
              <w:t xml:space="preserve">RN3 </w:t>
            </w:r>
          </w:p>
        </w:tc>
        <w:tc>
          <w:tcPr>
            <w:tcW w:w="6546" w:type="dxa"/>
            <w:hideMark/>
          </w:tcPr>
          <w:p w14:paraId="0323C2EF" w14:textId="77777777" w:rsidR="00EC230F" w:rsidRPr="00763CA5" w:rsidRDefault="00EC230F" w:rsidP="00EC230F">
            <w:pPr>
              <w:widowControl w:val="0"/>
              <w:overflowPunct/>
              <w:adjustRightInd/>
              <w:spacing w:line="263" w:lineRule="exact"/>
              <w:textAlignment w:val="auto"/>
              <w:rPr>
                <w:b/>
                <w:sz w:val="24"/>
                <w:szCs w:val="22"/>
                <w:lang w:val="it-IT"/>
              </w:rPr>
            </w:pPr>
            <w:r w:rsidRPr="00763CA5">
              <w:rPr>
                <w:b/>
                <w:sz w:val="24"/>
                <w:szCs w:val="22"/>
              </w:rPr>
              <w:t>Nxënësi monton pajisjet në  kabinë</w:t>
            </w:r>
          </w:p>
          <w:p w14:paraId="0DFA032C" w14:textId="77777777" w:rsidR="00EC230F" w:rsidRPr="00763CA5" w:rsidRDefault="00EC230F" w:rsidP="00EC230F">
            <w:pPr>
              <w:tabs>
                <w:tab w:val="left" w:pos="360"/>
              </w:tabs>
              <w:rPr>
                <w:b/>
                <w:i/>
                <w:sz w:val="24"/>
                <w:szCs w:val="24"/>
              </w:rPr>
            </w:pPr>
            <w:r w:rsidRPr="00763CA5">
              <w:rPr>
                <w:b/>
                <w:i/>
                <w:sz w:val="24"/>
                <w:szCs w:val="24"/>
              </w:rPr>
              <w:t>Kriteret e vlerësimit:</w:t>
            </w:r>
          </w:p>
          <w:p w14:paraId="4B58793E" w14:textId="77777777" w:rsidR="00EC230F" w:rsidRPr="00763CA5" w:rsidRDefault="00EC230F" w:rsidP="00EC230F">
            <w:pPr>
              <w:tabs>
                <w:tab w:val="left" w:pos="360"/>
              </w:tabs>
              <w:rPr>
                <w:sz w:val="24"/>
                <w:szCs w:val="24"/>
              </w:rPr>
            </w:pPr>
            <w:r w:rsidRPr="00763CA5">
              <w:rPr>
                <w:sz w:val="24"/>
                <w:szCs w:val="24"/>
              </w:rPr>
              <w:t>Nxënësi duhet të jetë i aftë:</w:t>
            </w:r>
          </w:p>
          <w:p w14:paraId="1C300A3B" w14:textId="77777777" w:rsidR="00EC230F" w:rsidRPr="00763CA5" w:rsidRDefault="00EC230F" w:rsidP="00F26070">
            <w:pPr>
              <w:numPr>
                <w:ilvl w:val="0"/>
                <w:numId w:val="64"/>
              </w:numPr>
              <w:tabs>
                <w:tab w:val="left" w:pos="4297"/>
                <w:tab w:val="left" w:pos="4298"/>
                <w:tab w:val="left" w:pos="5987"/>
              </w:tabs>
              <w:overflowPunct/>
              <w:autoSpaceDE/>
              <w:autoSpaceDN/>
              <w:adjustRightInd/>
              <w:spacing w:line="259" w:lineRule="auto"/>
              <w:ind w:left="317" w:right="343" w:hanging="317"/>
              <w:contextualSpacing/>
              <w:textAlignment w:val="auto"/>
              <w:rPr>
                <w:sz w:val="24"/>
                <w:szCs w:val="24"/>
                <w:lang w:bidi="en-US"/>
              </w:rPr>
            </w:pPr>
            <w:r w:rsidRPr="00763CA5">
              <w:rPr>
                <w:sz w:val="24"/>
                <w:szCs w:val="24"/>
                <w:lang w:bidi="en-US"/>
              </w:rPr>
              <w:t xml:space="preserve">të zbatojë masat për mbrojtjen e shëndetit dhe sigurisë gjatë punës; </w:t>
            </w:r>
          </w:p>
          <w:p w14:paraId="7A053094" w14:textId="7A512545" w:rsidR="00EC230F" w:rsidRPr="00763CA5" w:rsidRDefault="00EC230F" w:rsidP="00F26070">
            <w:pPr>
              <w:widowControl w:val="0"/>
              <w:numPr>
                <w:ilvl w:val="0"/>
                <w:numId w:val="64"/>
              </w:numPr>
              <w:tabs>
                <w:tab w:val="left" w:pos="484"/>
                <w:tab w:val="left" w:pos="485"/>
                <w:tab w:val="left" w:pos="5987"/>
              </w:tabs>
              <w:overflowPunct/>
              <w:adjustRightInd/>
              <w:ind w:left="317" w:right="343" w:hanging="317"/>
              <w:textAlignment w:val="auto"/>
              <w:rPr>
                <w:sz w:val="24"/>
                <w:szCs w:val="22"/>
              </w:rPr>
            </w:pPr>
            <w:r w:rsidRPr="00763CA5">
              <w:rPr>
                <w:sz w:val="24"/>
                <w:szCs w:val="22"/>
              </w:rPr>
              <w:t>të interpretojë</w:t>
            </w:r>
            <w:r w:rsidRPr="00763CA5">
              <w:rPr>
                <w:spacing w:val="40"/>
                <w:sz w:val="24"/>
                <w:szCs w:val="22"/>
              </w:rPr>
              <w:t xml:space="preserve"> </w:t>
            </w:r>
            <w:r w:rsidRPr="00763CA5">
              <w:rPr>
                <w:sz w:val="24"/>
                <w:szCs w:val="22"/>
              </w:rPr>
              <w:t>fletë-projektin</w:t>
            </w:r>
            <w:r w:rsidRPr="00763CA5">
              <w:rPr>
                <w:spacing w:val="40"/>
                <w:sz w:val="24"/>
                <w:szCs w:val="22"/>
              </w:rPr>
              <w:t xml:space="preserve"> </w:t>
            </w:r>
            <w:r w:rsidRPr="00763CA5">
              <w:rPr>
                <w:sz w:val="24"/>
                <w:szCs w:val="22"/>
              </w:rPr>
              <w:t>e</w:t>
            </w:r>
            <w:r w:rsidRPr="00763CA5">
              <w:rPr>
                <w:spacing w:val="40"/>
                <w:sz w:val="24"/>
                <w:szCs w:val="22"/>
              </w:rPr>
              <w:t xml:space="preserve"> </w:t>
            </w:r>
            <w:r w:rsidRPr="00763CA5">
              <w:rPr>
                <w:sz w:val="24"/>
                <w:szCs w:val="22"/>
              </w:rPr>
              <w:t>planit</w:t>
            </w:r>
            <w:r w:rsidRPr="00763CA5">
              <w:rPr>
                <w:spacing w:val="40"/>
                <w:sz w:val="24"/>
                <w:szCs w:val="22"/>
              </w:rPr>
              <w:t xml:space="preserve"> </w:t>
            </w:r>
            <w:r w:rsidRPr="00763CA5">
              <w:rPr>
                <w:sz w:val="24"/>
                <w:szCs w:val="22"/>
              </w:rPr>
              <w:t>të</w:t>
            </w:r>
            <w:r w:rsidRPr="00763CA5">
              <w:rPr>
                <w:spacing w:val="40"/>
                <w:sz w:val="24"/>
                <w:szCs w:val="22"/>
              </w:rPr>
              <w:t xml:space="preserve"> </w:t>
            </w:r>
            <w:r w:rsidRPr="00763CA5">
              <w:rPr>
                <w:sz w:val="24"/>
                <w:szCs w:val="22"/>
              </w:rPr>
              <w:t>instalimeve</w:t>
            </w:r>
            <w:r w:rsidR="00466DD5">
              <w:rPr>
                <w:sz w:val="24"/>
                <w:szCs w:val="22"/>
              </w:rPr>
              <w:t xml:space="preserve"> </w:t>
            </w:r>
            <w:r w:rsidRPr="00763CA5">
              <w:rPr>
                <w:sz w:val="24"/>
                <w:szCs w:val="22"/>
              </w:rPr>
              <w:t>duke</w:t>
            </w:r>
            <w:r w:rsidRPr="00763CA5">
              <w:rPr>
                <w:spacing w:val="40"/>
                <w:sz w:val="24"/>
                <w:szCs w:val="22"/>
              </w:rPr>
              <w:t xml:space="preserve"> </w:t>
            </w:r>
            <w:r w:rsidRPr="00763CA5">
              <w:rPr>
                <w:sz w:val="24"/>
                <w:szCs w:val="22"/>
              </w:rPr>
              <w:t>e ballafaquar atë me planimetrinë e objektit;</w:t>
            </w:r>
          </w:p>
          <w:p w14:paraId="342591FB" w14:textId="77777777" w:rsidR="00EC230F" w:rsidRPr="00763CA5" w:rsidRDefault="00EC230F" w:rsidP="00F26070">
            <w:pPr>
              <w:widowControl w:val="0"/>
              <w:numPr>
                <w:ilvl w:val="0"/>
                <w:numId w:val="64"/>
              </w:numPr>
              <w:tabs>
                <w:tab w:val="left" w:pos="484"/>
                <w:tab w:val="left" w:pos="485"/>
                <w:tab w:val="left" w:pos="5987"/>
              </w:tabs>
              <w:overflowPunct/>
              <w:adjustRightInd/>
              <w:ind w:left="317" w:right="343" w:hanging="317"/>
              <w:textAlignment w:val="auto"/>
              <w:rPr>
                <w:sz w:val="24"/>
                <w:szCs w:val="22"/>
              </w:rPr>
            </w:pPr>
            <w:r w:rsidRPr="00763CA5">
              <w:rPr>
                <w:sz w:val="24"/>
                <w:szCs w:val="22"/>
              </w:rPr>
              <w:t>të përzgjedhë saktë veglat dhe materialet e punës;</w:t>
            </w:r>
          </w:p>
          <w:p w14:paraId="205E1989" w14:textId="41B93E1A" w:rsidR="00EC230F" w:rsidRPr="00763CA5" w:rsidRDefault="00EC230F" w:rsidP="00F26070">
            <w:pPr>
              <w:widowControl w:val="0"/>
              <w:numPr>
                <w:ilvl w:val="0"/>
                <w:numId w:val="64"/>
              </w:numPr>
              <w:tabs>
                <w:tab w:val="left" w:pos="484"/>
                <w:tab w:val="left" w:pos="485"/>
                <w:tab w:val="left" w:pos="5987"/>
              </w:tabs>
              <w:overflowPunct/>
              <w:adjustRightInd/>
              <w:ind w:left="317" w:right="343" w:hanging="317"/>
              <w:textAlignment w:val="auto"/>
              <w:rPr>
                <w:sz w:val="24"/>
                <w:szCs w:val="22"/>
              </w:rPr>
            </w:pPr>
            <w:r w:rsidRPr="00763CA5">
              <w:rPr>
                <w:sz w:val="24"/>
                <w:szCs w:val="22"/>
              </w:rPr>
              <w:t xml:space="preserve">të përzgjedhë saktë çelat e hyrjes, të daljes dhe të  transformatorit; </w:t>
            </w:r>
          </w:p>
          <w:p w14:paraId="55065DF5" w14:textId="77777777" w:rsidR="00EC230F" w:rsidRPr="00763CA5" w:rsidRDefault="00EC230F" w:rsidP="00F26070">
            <w:pPr>
              <w:widowControl w:val="0"/>
              <w:numPr>
                <w:ilvl w:val="0"/>
                <w:numId w:val="64"/>
              </w:numPr>
              <w:tabs>
                <w:tab w:val="left" w:pos="484"/>
                <w:tab w:val="left" w:pos="485"/>
                <w:tab w:val="left" w:pos="5987"/>
              </w:tabs>
              <w:overflowPunct/>
              <w:adjustRightInd/>
              <w:ind w:left="317" w:right="343" w:hanging="317"/>
              <w:textAlignment w:val="auto"/>
              <w:rPr>
                <w:sz w:val="24"/>
                <w:szCs w:val="22"/>
              </w:rPr>
            </w:pPr>
            <w:r w:rsidRPr="00763CA5">
              <w:rPr>
                <w:sz w:val="24"/>
                <w:szCs w:val="22"/>
              </w:rPr>
              <w:t xml:space="preserve">të përzgjedhë saktë  transformatorin e fuqisë; </w:t>
            </w:r>
          </w:p>
          <w:p w14:paraId="704F5AE4" w14:textId="77777777" w:rsidR="00EC230F" w:rsidRPr="00763CA5" w:rsidRDefault="00EC230F" w:rsidP="00F26070">
            <w:pPr>
              <w:widowControl w:val="0"/>
              <w:numPr>
                <w:ilvl w:val="0"/>
                <w:numId w:val="64"/>
              </w:numPr>
              <w:tabs>
                <w:tab w:val="left" w:pos="484"/>
                <w:tab w:val="left" w:pos="485"/>
                <w:tab w:val="left" w:pos="5987"/>
              </w:tabs>
              <w:overflowPunct/>
              <w:adjustRightInd/>
              <w:ind w:left="317" w:right="343" w:hanging="317"/>
              <w:textAlignment w:val="auto"/>
              <w:rPr>
                <w:sz w:val="24"/>
                <w:szCs w:val="22"/>
              </w:rPr>
            </w:pPr>
            <w:r w:rsidRPr="00763CA5">
              <w:rPr>
                <w:sz w:val="24"/>
                <w:szCs w:val="22"/>
              </w:rPr>
              <w:t>të përzgjedhë saktë  panelin e tensionit të ulët, (BT);</w:t>
            </w:r>
          </w:p>
          <w:p w14:paraId="2F5EC355" w14:textId="77777777" w:rsidR="00EC230F" w:rsidRPr="00763CA5" w:rsidRDefault="00EC230F" w:rsidP="00F26070">
            <w:pPr>
              <w:widowControl w:val="0"/>
              <w:numPr>
                <w:ilvl w:val="0"/>
                <w:numId w:val="64"/>
              </w:numPr>
              <w:tabs>
                <w:tab w:val="left" w:pos="484"/>
                <w:tab w:val="left" w:pos="485"/>
                <w:tab w:val="left" w:pos="5987"/>
              </w:tabs>
              <w:overflowPunct/>
              <w:adjustRightInd/>
              <w:ind w:left="317" w:right="343" w:hanging="317"/>
              <w:textAlignment w:val="auto"/>
              <w:rPr>
                <w:sz w:val="24"/>
                <w:szCs w:val="22"/>
              </w:rPr>
            </w:pPr>
            <w:r w:rsidRPr="00763CA5">
              <w:rPr>
                <w:sz w:val="24"/>
                <w:szCs w:val="22"/>
              </w:rPr>
              <w:t>të përcaktojë saktë rradhën e punimeve që do të kryejë:</w:t>
            </w:r>
          </w:p>
          <w:p w14:paraId="617859EF" w14:textId="77777777" w:rsidR="00EC230F" w:rsidRPr="00763CA5" w:rsidRDefault="00EC230F" w:rsidP="00F26070">
            <w:pPr>
              <w:widowControl w:val="0"/>
              <w:numPr>
                <w:ilvl w:val="0"/>
                <w:numId w:val="64"/>
              </w:numPr>
              <w:tabs>
                <w:tab w:val="left" w:pos="484"/>
                <w:tab w:val="left" w:pos="485"/>
                <w:tab w:val="left" w:pos="5987"/>
              </w:tabs>
              <w:overflowPunct/>
              <w:adjustRightInd/>
              <w:ind w:left="317" w:right="343" w:hanging="317"/>
              <w:textAlignment w:val="auto"/>
              <w:rPr>
                <w:sz w:val="24"/>
                <w:szCs w:val="22"/>
              </w:rPr>
            </w:pPr>
            <w:r w:rsidRPr="00763CA5">
              <w:rPr>
                <w:sz w:val="24"/>
                <w:szCs w:val="22"/>
              </w:rPr>
              <w:t>të kryejë  lidhjen, bashkimin e çelave me njëra- tjetrën;</w:t>
            </w:r>
          </w:p>
          <w:p w14:paraId="611F1FA8" w14:textId="77777777" w:rsidR="00EC230F" w:rsidRPr="00763CA5" w:rsidRDefault="00EC230F" w:rsidP="00F26070">
            <w:pPr>
              <w:widowControl w:val="0"/>
              <w:numPr>
                <w:ilvl w:val="0"/>
                <w:numId w:val="64"/>
              </w:numPr>
              <w:tabs>
                <w:tab w:val="left" w:pos="484"/>
                <w:tab w:val="left" w:pos="485"/>
                <w:tab w:val="left" w:pos="5987"/>
              </w:tabs>
              <w:overflowPunct/>
              <w:adjustRightInd/>
              <w:ind w:left="317" w:right="343" w:hanging="317"/>
              <w:textAlignment w:val="auto"/>
              <w:rPr>
                <w:sz w:val="24"/>
                <w:szCs w:val="22"/>
              </w:rPr>
            </w:pPr>
            <w:r w:rsidRPr="00763CA5">
              <w:rPr>
                <w:sz w:val="24"/>
                <w:szCs w:val="22"/>
              </w:rPr>
              <w:t>të kryejë  montimin e zbarave horizontale në të tre çelat;</w:t>
            </w:r>
          </w:p>
          <w:p w14:paraId="020E5736" w14:textId="77777777" w:rsidR="00EC230F" w:rsidRPr="00763CA5" w:rsidRDefault="00EC230F" w:rsidP="00F26070">
            <w:pPr>
              <w:widowControl w:val="0"/>
              <w:numPr>
                <w:ilvl w:val="0"/>
                <w:numId w:val="64"/>
              </w:numPr>
              <w:tabs>
                <w:tab w:val="left" w:pos="484"/>
                <w:tab w:val="left" w:pos="485"/>
                <w:tab w:val="left" w:pos="5987"/>
              </w:tabs>
              <w:overflowPunct/>
              <w:adjustRightInd/>
              <w:ind w:left="317" w:right="343" w:hanging="317"/>
              <w:textAlignment w:val="auto"/>
              <w:rPr>
                <w:sz w:val="24"/>
                <w:szCs w:val="22"/>
              </w:rPr>
            </w:pPr>
            <w:r w:rsidRPr="00763CA5">
              <w:rPr>
                <w:sz w:val="24"/>
                <w:szCs w:val="22"/>
              </w:rPr>
              <w:t>të kryejë  pozicionimin e transformatorit brenda kabinës;</w:t>
            </w:r>
          </w:p>
          <w:p w14:paraId="7B346AA9" w14:textId="77777777" w:rsidR="00EC230F" w:rsidRPr="00763CA5" w:rsidRDefault="00EC230F" w:rsidP="00F26070">
            <w:pPr>
              <w:widowControl w:val="0"/>
              <w:numPr>
                <w:ilvl w:val="0"/>
                <w:numId w:val="64"/>
              </w:numPr>
              <w:tabs>
                <w:tab w:val="left" w:pos="484"/>
                <w:tab w:val="left" w:pos="485"/>
                <w:tab w:val="left" w:pos="5987"/>
              </w:tabs>
              <w:overflowPunct/>
              <w:adjustRightInd/>
              <w:ind w:left="317" w:right="343" w:hanging="317"/>
              <w:textAlignment w:val="auto"/>
              <w:rPr>
                <w:sz w:val="24"/>
                <w:szCs w:val="22"/>
              </w:rPr>
            </w:pPr>
            <w:r w:rsidRPr="00763CA5">
              <w:rPr>
                <w:sz w:val="24"/>
                <w:szCs w:val="22"/>
              </w:rPr>
              <w:lastRenderedPageBreak/>
              <w:t>të  kryejë  montimin e panelit të  tensionit të ulët ose BT;</w:t>
            </w:r>
          </w:p>
          <w:p w14:paraId="24ECD082" w14:textId="77777777" w:rsidR="00EC230F" w:rsidRPr="00763CA5" w:rsidRDefault="00EC230F" w:rsidP="00F26070">
            <w:pPr>
              <w:widowControl w:val="0"/>
              <w:numPr>
                <w:ilvl w:val="0"/>
                <w:numId w:val="64"/>
              </w:numPr>
              <w:tabs>
                <w:tab w:val="left" w:pos="484"/>
                <w:tab w:val="left" w:pos="485"/>
                <w:tab w:val="left" w:pos="5987"/>
              </w:tabs>
              <w:overflowPunct/>
              <w:adjustRightInd/>
              <w:ind w:left="317" w:right="343" w:hanging="317"/>
              <w:textAlignment w:val="auto"/>
              <w:rPr>
                <w:sz w:val="24"/>
                <w:szCs w:val="22"/>
              </w:rPr>
            </w:pPr>
            <w:r w:rsidRPr="00763CA5">
              <w:rPr>
                <w:sz w:val="24"/>
                <w:szCs w:val="22"/>
              </w:rPr>
              <w:t>të  kryejë  lidhjen e tokëzimeve të çelave me njera-tjetrën;</w:t>
            </w:r>
          </w:p>
          <w:p w14:paraId="2C07C00D" w14:textId="77777777" w:rsidR="00EC230F" w:rsidRPr="00763CA5" w:rsidRDefault="00EC230F" w:rsidP="00F26070">
            <w:pPr>
              <w:numPr>
                <w:ilvl w:val="0"/>
                <w:numId w:val="64"/>
              </w:numPr>
              <w:overflowPunct/>
              <w:autoSpaceDE/>
              <w:autoSpaceDN/>
              <w:adjustRightInd/>
              <w:ind w:left="317" w:right="806" w:hanging="317"/>
              <w:contextualSpacing/>
              <w:textAlignment w:val="auto"/>
              <w:rPr>
                <w:sz w:val="24"/>
                <w:szCs w:val="24"/>
                <w:lang w:bidi="en-US"/>
              </w:rPr>
            </w:pPr>
            <w:r w:rsidRPr="00763CA5">
              <w:rPr>
                <w:sz w:val="24"/>
                <w:szCs w:val="24"/>
                <w:lang w:bidi="en-US"/>
              </w:rPr>
              <w:t>të  kryejë  lidhjen e pajisjeve të  kabinës me konturin e tokëzimit, (çela, transformatori, BT, dyert, rrethimi i transformatorit, etj.)</w:t>
            </w:r>
          </w:p>
          <w:p w14:paraId="405F8EBC" w14:textId="77777777" w:rsidR="00EC230F" w:rsidRPr="00763CA5" w:rsidRDefault="00EC230F" w:rsidP="00F26070">
            <w:pPr>
              <w:numPr>
                <w:ilvl w:val="0"/>
                <w:numId w:val="64"/>
              </w:numPr>
              <w:tabs>
                <w:tab w:val="left" w:pos="4297"/>
                <w:tab w:val="left" w:pos="4298"/>
                <w:tab w:val="left" w:pos="5987"/>
              </w:tabs>
              <w:overflowPunct/>
              <w:autoSpaceDE/>
              <w:autoSpaceDN/>
              <w:adjustRightInd/>
              <w:spacing w:line="259" w:lineRule="auto"/>
              <w:ind w:left="317" w:right="343" w:hanging="317"/>
              <w:contextualSpacing/>
              <w:textAlignment w:val="auto"/>
              <w:rPr>
                <w:sz w:val="24"/>
                <w:szCs w:val="24"/>
                <w:lang w:val="it-IT" w:bidi="en-US"/>
              </w:rPr>
            </w:pPr>
            <w:r w:rsidRPr="00763CA5">
              <w:rPr>
                <w:sz w:val="24"/>
                <w:szCs w:val="24"/>
                <w:lang w:val="it-IT" w:bidi="en-US"/>
              </w:rPr>
              <w:t>të përgatitë faturën për shërbimin e</w:t>
            </w:r>
            <w:r w:rsidRPr="00763CA5">
              <w:rPr>
                <w:spacing w:val="-3"/>
                <w:sz w:val="24"/>
                <w:szCs w:val="24"/>
                <w:lang w:val="it-IT" w:bidi="en-US"/>
              </w:rPr>
              <w:t xml:space="preserve"> </w:t>
            </w:r>
            <w:r w:rsidRPr="00763CA5">
              <w:rPr>
                <w:sz w:val="24"/>
                <w:szCs w:val="24"/>
                <w:lang w:val="it-IT" w:bidi="en-US"/>
              </w:rPr>
              <w:t>kryer;</w:t>
            </w:r>
          </w:p>
          <w:p w14:paraId="2CF39E3C" w14:textId="4E71571F" w:rsidR="00EC230F" w:rsidRPr="00763CA5" w:rsidRDefault="00EC230F" w:rsidP="00F26070">
            <w:pPr>
              <w:widowControl w:val="0"/>
              <w:numPr>
                <w:ilvl w:val="0"/>
                <w:numId w:val="64"/>
              </w:numPr>
              <w:tabs>
                <w:tab w:val="left" w:pos="3483"/>
                <w:tab w:val="left" w:pos="5987"/>
              </w:tabs>
              <w:overflowPunct/>
              <w:autoSpaceDE/>
              <w:autoSpaceDN/>
              <w:adjustRightInd/>
              <w:spacing w:line="259" w:lineRule="auto"/>
              <w:ind w:left="317" w:right="343" w:hanging="317"/>
              <w:contextualSpacing/>
              <w:textAlignment w:val="auto"/>
              <w:rPr>
                <w:sz w:val="24"/>
                <w:szCs w:val="24"/>
                <w:lang w:bidi="en-US"/>
              </w:rPr>
            </w:pPr>
            <w:r w:rsidRPr="00763CA5">
              <w:rPr>
                <w:sz w:val="24"/>
                <w:szCs w:val="24"/>
                <w:lang w:bidi="en-US"/>
              </w:rPr>
              <w:t>të</w:t>
            </w:r>
            <w:r w:rsidRPr="00763CA5">
              <w:rPr>
                <w:spacing w:val="-12"/>
                <w:sz w:val="24"/>
                <w:szCs w:val="24"/>
                <w:lang w:bidi="en-US"/>
              </w:rPr>
              <w:t xml:space="preserve"> </w:t>
            </w:r>
            <w:r w:rsidRPr="00763CA5">
              <w:rPr>
                <w:sz w:val="24"/>
                <w:szCs w:val="24"/>
                <w:lang w:bidi="en-US"/>
              </w:rPr>
              <w:t>komunikojë</w:t>
            </w:r>
            <w:r w:rsidRPr="00763CA5">
              <w:rPr>
                <w:spacing w:val="-14"/>
                <w:sz w:val="24"/>
                <w:szCs w:val="24"/>
                <w:lang w:bidi="en-US"/>
              </w:rPr>
              <w:t xml:space="preserve"> </w:t>
            </w:r>
            <w:r w:rsidRPr="00763CA5">
              <w:rPr>
                <w:sz w:val="24"/>
                <w:szCs w:val="24"/>
                <w:lang w:bidi="en-US"/>
              </w:rPr>
              <w:t>me</w:t>
            </w:r>
            <w:r w:rsidRPr="00763CA5">
              <w:rPr>
                <w:spacing w:val="-12"/>
                <w:sz w:val="24"/>
                <w:szCs w:val="24"/>
                <w:lang w:bidi="en-US"/>
              </w:rPr>
              <w:t xml:space="preserve"> </w:t>
            </w:r>
            <w:r w:rsidRPr="00763CA5">
              <w:rPr>
                <w:sz w:val="24"/>
                <w:szCs w:val="24"/>
                <w:lang w:bidi="en-US"/>
              </w:rPr>
              <w:t>etikë</w:t>
            </w:r>
            <w:r w:rsidRPr="00763CA5">
              <w:rPr>
                <w:spacing w:val="-14"/>
                <w:sz w:val="24"/>
                <w:szCs w:val="24"/>
                <w:lang w:bidi="en-US"/>
              </w:rPr>
              <w:t xml:space="preserve"> </w:t>
            </w:r>
            <w:r w:rsidRPr="00763CA5">
              <w:rPr>
                <w:sz w:val="24"/>
                <w:szCs w:val="24"/>
                <w:lang w:bidi="en-US"/>
              </w:rPr>
              <w:t>profesionale</w:t>
            </w:r>
            <w:r w:rsidR="00466DD5">
              <w:rPr>
                <w:sz w:val="24"/>
                <w:szCs w:val="24"/>
                <w:lang w:bidi="en-US"/>
              </w:rPr>
              <w:t xml:space="preserve"> </w:t>
            </w:r>
            <w:r w:rsidRPr="00763CA5">
              <w:rPr>
                <w:sz w:val="24"/>
                <w:szCs w:val="24"/>
                <w:lang w:bidi="en-US"/>
              </w:rPr>
              <w:t>duke</w:t>
            </w:r>
            <w:r w:rsidRPr="00763CA5">
              <w:rPr>
                <w:spacing w:val="-13"/>
                <w:sz w:val="24"/>
                <w:szCs w:val="24"/>
                <w:lang w:bidi="en-US"/>
              </w:rPr>
              <w:t xml:space="preserve"> </w:t>
            </w:r>
            <w:r w:rsidRPr="00763CA5">
              <w:rPr>
                <w:sz w:val="24"/>
                <w:szCs w:val="24"/>
                <w:lang w:bidi="en-US"/>
              </w:rPr>
              <w:t>treguar</w:t>
            </w:r>
            <w:r w:rsidRPr="00763CA5">
              <w:rPr>
                <w:spacing w:val="-12"/>
                <w:sz w:val="24"/>
                <w:szCs w:val="24"/>
                <w:lang w:bidi="en-US"/>
              </w:rPr>
              <w:t xml:space="preserve"> </w:t>
            </w:r>
            <w:r w:rsidRPr="00763CA5">
              <w:rPr>
                <w:sz w:val="24"/>
                <w:szCs w:val="24"/>
                <w:lang w:bidi="en-US"/>
              </w:rPr>
              <w:t>respekt</w:t>
            </w:r>
            <w:r w:rsidRPr="00763CA5">
              <w:rPr>
                <w:spacing w:val="-13"/>
                <w:sz w:val="24"/>
                <w:szCs w:val="24"/>
                <w:lang w:bidi="en-US"/>
              </w:rPr>
              <w:t xml:space="preserve"> </w:t>
            </w:r>
            <w:r w:rsidRPr="00763CA5">
              <w:rPr>
                <w:sz w:val="24"/>
                <w:szCs w:val="24"/>
                <w:lang w:bidi="en-US"/>
              </w:rPr>
              <w:t>dhe bashkëpunim</w:t>
            </w:r>
            <w:r w:rsidRPr="00763CA5">
              <w:rPr>
                <w:spacing w:val="-11"/>
                <w:sz w:val="24"/>
                <w:szCs w:val="24"/>
                <w:lang w:bidi="en-US"/>
              </w:rPr>
              <w:t xml:space="preserve"> </w:t>
            </w:r>
            <w:r w:rsidRPr="00763CA5">
              <w:rPr>
                <w:sz w:val="24"/>
                <w:szCs w:val="24"/>
                <w:lang w:bidi="en-US"/>
              </w:rPr>
              <w:t>me</w:t>
            </w:r>
            <w:r w:rsidRPr="00763CA5">
              <w:rPr>
                <w:spacing w:val="-12"/>
                <w:sz w:val="24"/>
                <w:szCs w:val="24"/>
                <w:lang w:bidi="en-US"/>
              </w:rPr>
              <w:t xml:space="preserve"> </w:t>
            </w:r>
            <w:r w:rsidRPr="00763CA5">
              <w:rPr>
                <w:sz w:val="24"/>
                <w:szCs w:val="24"/>
                <w:lang w:bidi="en-US"/>
              </w:rPr>
              <w:t>kolegët,</w:t>
            </w:r>
            <w:r w:rsidRPr="00763CA5">
              <w:rPr>
                <w:spacing w:val="-9"/>
                <w:sz w:val="24"/>
                <w:szCs w:val="24"/>
                <w:lang w:bidi="en-US"/>
              </w:rPr>
              <w:t xml:space="preserve"> </w:t>
            </w:r>
            <w:r w:rsidRPr="00763CA5">
              <w:rPr>
                <w:sz w:val="24"/>
                <w:szCs w:val="24"/>
                <w:lang w:bidi="en-US"/>
              </w:rPr>
              <w:t>eprorët</w:t>
            </w:r>
            <w:r w:rsidRPr="00763CA5">
              <w:rPr>
                <w:spacing w:val="-11"/>
                <w:sz w:val="24"/>
                <w:szCs w:val="24"/>
                <w:lang w:bidi="en-US"/>
              </w:rPr>
              <w:t xml:space="preserve"> </w:t>
            </w:r>
            <w:r w:rsidRPr="00763CA5">
              <w:rPr>
                <w:sz w:val="24"/>
                <w:szCs w:val="24"/>
                <w:lang w:bidi="en-US"/>
              </w:rPr>
              <w:t>dhe</w:t>
            </w:r>
            <w:r w:rsidRPr="00763CA5">
              <w:rPr>
                <w:spacing w:val="-13"/>
                <w:sz w:val="24"/>
                <w:szCs w:val="24"/>
                <w:lang w:bidi="en-US"/>
              </w:rPr>
              <w:t xml:space="preserve"> </w:t>
            </w:r>
            <w:r w:rsidRPr="00763CA5">
              <w:rPr>
                <w:sz w:val="24"/>
                <w:szCs w:val="24"/>
                <w:lang w:bidi="en-US"/>
              </w:rPr>
              <w:t>teknikët</w:t>
            </w:r>
            <w:r w:rsidRPr="00763CA5">
              <w:rPr>
                <w:spacing w:val="-11"/>
                <w:sz w:val="24"/>
                <w:szCs w:val="24"/>
                <w:lang w:bidi="en-US"/>
              </w:rPr>
              <w:t xml:space="preserve"> </w:t>
            </w:r>
            <w:r w:rsidRPr="00763CA5">
              <w:rPr>
                <w:sz w:val="24"/>
                <w:szCs w:val="24"/>
                <w:lang w:bidi="en-US"/>
              </w:rPr>
              <w:t>e</w:t>
            </w:r>
            <w:r w:rsidRPr="00763CA5">
              <w:rPr>
                <w:spacing w:val="-13"/>
                <w:sz w:val="24"/>
                <w:szCs w:val="24"/>
                <w:lang w:bidi="en-US"/>
              </w:rPr>
              <w:t xml:space="preserve"> </w:t>
            </w:r>
            <w:r w:rsidRPr="00763CA5">
              <w:rPr>
                <w:sz w:val="24"/>
                <w:szCs w:val="24"/>
                <w:lang w:bidi="en-US"/>
              </w:rPr>
              <w:t>specialiteteve të tjera;</w:t>
            </w:r>
          </w:p>
          <w:p w14:paraId="190A38C5" w14:textId="77777777" w:rsidR="00EC230F" w:rsidRPr="00763CA5" w:rsidRDefault="00EC230F" w:rsidP="00F26070">
            <w:pPr>
              <w:widowControl w:val="0"/>
              <w:numPr>
                <w:ilvl w:val="0"/>
                <w:numId w:val="64"/>
              </w:numPr>
              <w:tabs>
                <w:tab w:val="left" w:pos="3483"/>
                <w:tab w:val="left" w:pos="5987"/>
              </w:tabs>
              <w:overflowPunct/>
              <w:autoSpaceDE/>
              <w:autoSpaceDN/>
              <w:adjustRightInd/>
              <w:spacing w:line="259" w:lineRule="auto"/>
              <w:ind w:left="317" w:right="343" w:hanging="317"/>
              <w:contextualSpacing/>
              <w:textAlignment w:val="auto"/>
              <w:rPr>
                <w:sz w:val="24"/>
                <w:szCs w:val="24"/>
                <w:lang w:bidi="en-US"/>
              </w:rPr>
            </w:pPr>
            <w:r w:rsidRPr="00763CA5">
              <w:rPr>
                <w:sz w:val="24"/>
                <w:szCs w:val="24"/>
                <w:lang w:bidi="en-US"/>
              </w:rPr>
              <w:t>të përdorë teknologjinë digjitale (smartphone, tablet, kompjuter, aplikacione teknike) në funksion të veprimtarisë profesionale;</w:t>
            </w:r>
          </w:p>
          <w:p w14:paraId="3830904B" w14:textId="77777777" w:rsidR="00EC230F" w:rsidRPr="00763CA5" w:rsidRDefault="00EC230F" w:rsidP="00EC230F">
            <w:pPr>
              <w:widowControl w:val="0"/>
              <w:tabs>
                <w:tab w:val="left" w:pos="3483"/>
              </w:tabs>
              <w:spacing w:before="4" w:line="237" w:lineRule="auto"/>
              <w:ind w:right="343"/>
              <w:jc w:val="both"/>
              <w:rPr>
                <w:sz w:val="24"/>
                <w:szCs w:val="24"/>
              </w:rPr>
            </w:pPr>
            <w:r w:rsidRPr="00763CA5">
              <w:rPr>
                <w:b/>
                <w:i/>
                <w:sz w:val="24"/>
                <w:szCs w:val="24"/>
              </w:rPr>
              <w:t>Instrumentet e vlerësimit</w:t>
            </w:r>
            <w:r w:rsidRPr="00763CA5">
              <w:rPr>
                <w:sz w:val="24"/>
                <w:szCs w:val="24"/>
              </w:rPr>
              <w:t>:</w:t>
            </w:r>
          </w:p>
          <w:p w14:paraId="3A1C65F6" w14:textId="77777777" w:rsidR="00EC230F" w:rsidRPr="00763CA5" w:rsidRDefault="00EC230F" w:rsidP="00F26070">
            <w:pPr>
              <w:numPr>
                <w:ilvl w:val="0"/>
                <w:numId w:val="64"/>
              </w:numPr>
              <w:tabs>
                <w:tab w:val="left" w:pos="98"/>
              </w:tabs>
              <w:overflowPunct/>
              <w:autoSpaceDE/>
              <w:autoSpaceDN/>
              <w:adjustRightInd/>
              <w:ind w:right="343"/>
              <w:textAlignment w:val="auto"/>
              <w:rPr>
                <w:sz w:val="24"/>
                <w:szCs w:val="24"/>
                <w:lang w:bidi="en-US"/>
              </w:rPr>
            </w:pPr>
            <w:r w:rsidRPr="00763CA5">
              <w:rPr>
                <w:sz w:val="24"/>
                <w:szCs w:val="24"/>
                <w:lang w:bidi="en-US"/>
              </w:rPr>
              <w:t>Vlerësim me listë kontrolli.</w:t>
            </w:r>
            <w:r w:rsidRPr="00763CA5">
              <w:rPr>
                <w:sz w:val="24"/>
                <w:szCs w:val="24"/>
                <w:lang w:bidi="en-US"/>
              </w:rPr>
              <w:tab/>
            </w:r>
          </w:p>
        </w:tc>
      </w:tr>
    </w:tbl>
    <w:p w14:paraId="4F8686C9" w14:textId="77777777" w:rsidR="00EC230F" w:rsidRPr="00763CA5" w:rsidRDefault="00EC230F" w:rsidP="00EC230F">
      <w:pPr>
        <w:tabs>
          <w:tab w:val="left" w:pos="9214"/>
        </w:tabs>
        <w:rPr>
          <w:rFonts w:eastAsia="Calibri"/>
          <w:sz w:val="22"/>
          <w:szCs w:val="22"/>
        </w:rPr>
      </w:pPr>
    </w:p>
    <w:p w14:paraId="76EDBC23" w14:textId="77777777" w:rsidR="00EC230F" w:rsidRPr="00763CA5" w:rsidRDefault="00EC230F" w:rsidP="00EC230F">
      <w:pPr>
        <w:tabs>
          <w:tab w:val="left" w:pos="9214"/>
        </w:tabs>
        <w:rPr>
          <w:b/>
          <w:sz w:val="24"/>
          <w:szCs w:val="24"/>
        </w:rPr>
      </w:pPr>
    </w:p>
    <w:tbl>
      <w:tblPr>
        <w:tblpPr w:leftFromText="180" w:rightFromText="180" w:vertAnchor="text" w:tblpX="1884" w:tblpY="1"/>
        <w:tblOverlap w:val="never"/>
        <w:tblW w:w="7356" w:type="dxa"/>
        <w:tblLayout w:type="fixed"/>
        <w:tblLook w:val="04A0" w:firstRow="1" w:lastRow="0" w:firstColumn="1" w:lastColumn="0" w:noHBand="0" w:noVBand="1"/>
      </w:tblPr>
      <w:tblGrid>
        <w:gridCol w:w="810"/>
        <w:gridCol w:w="6546"/>
      </w:tblGrid>
      <w:tr w:rsidR="00EC230F" w:rsidRPr="00763CA5" w14:paraId="04BF57FC" w14:textId="77777777" w:rsidTr="005957BB">
        <w:trPr>
          <w:trHeight w:val="1520"/>
        </w:trPr>
        <w:tc>
          <w:tcPr>
            <w:tcW w:w="810" w:type="dxa"/>
            <w:hideMark/>
          </w:tcPr>
          <w:p w14:paraId="195772DE" w14:textId="77777777" w:rsidR="00EC230F" w:rsidRPr="00763CA5" w:rsidRDefault="00EC230F" w:rsidP="00EC230F">
            <w:pPr>
              <w:numPr>
                <w:ilvl w:val="12"/>
                <w:numId w:val="0"/>
              </w:numPr>
              <w:tabs>
                <w:tab w:val="left" w:pos="9214"/>
              </w:tabs>
              <w:rPr>
                <w:b/>
                <w:sz w:val="24"/>
                <w:szCs w:val="24"/>
              </w:rPr>
            </w:pPr>
            <w:r w:rsidRPr="00763CA5">
              <w:rPr>
                <w:b/>
                <w:sz w:val="24"/>
                <w:szCs w:val="24"/>
              </w:rPr>
              <w:t xml:space="preserve">RN 4 </w:t>
            </w:r>
          </w:p>
        </w:tc>
        <w:tc>
          <w:tcPr>
            <w:tcW w:w="6546" w:type="dxa"/>
            <w:hideMark/>
          </w:tcPr>
          <w:p w14:paraId="4ADE74B5" w14:textId="77777777" w:rsidR="00EC230F" w:rsidRPr="00763CA5" w:rsidRDefault="00EC230F" w:rsidP="00EC230F">
            <w:pPr>
              <w:widowControl w:val="0"/>
              <w:tabs>
                <w:tab w:val="left" w:pos="9214"/>
              </w:tabs>
              <w:rPr>
                <w:b/>
                <w:sz w:val="24"/>
                <w:szCs w:val="24"/>
              </w:rPr>
            </w:pPr>
            <w:r w:rsidRPr="00763CA5">
              <w:rPr>
                <w:b/>
                <w:iCs/>
                <w:sz w:val="24"/>
                <w:szCs w:val="24"/>
              </w:rPr>
              <w:t>Nxënësi</w:t>
            </w:r>
            <w:r w:rsidRPr="00763CA5">
              <w:rPr>
                <w:b/>
                <w:spacing w:val="-2"/>
                <w:sz w:val="24"/>
                <w:szCs w:val="24"/>
              </w:rPr>
              <w:t xml:space="preserve"> </w:t>
            </w:r>
            <w:r w:rsidRPr="00763CA5">
              <w:rPr>
                <w:b/>
                <w:sz w:val="24"/>
              </w:rPr>
              <w:t>instalon pajisjet në kabinë.</w:t>
            </w:r>
          </w:p>
          <w:p w14:paraId="53301739" w14:textId="77777777" w:rsidR="00EC230F" w:rsidRPr="00763CA5" w:rsidRDefault="00EC230F" w:rsidP="00EC230F">
            <w:pPr>
              <w:tabs>
                <w:tab w:val="left" w:pos="360"/>
                <w:tab w:val="left" w:pos="9214"/>
              </w:tabs>
              <w:rPr>
                <w:b/>
                <w:i/>
                <w:sz w:val="24"/>
                <w:szCs w:val="24"/>
              </w:rPr>
            </w:pPr>
            <w:r w:rsidRPr="00763CA5">
              <w:rPr>
                <w:b/>
                <w:i/>
                <w:sz w:val="24"/>
                <w:szCs w:val="24"/>
              </w:rPr>
              <w:t>Kriteret e vlerësimit:</w:t>
            </w:r>
          </w:p>
          <w:p w14:paraId="76F7CCE1" w14:textId="77777777" w:rsidR="00EC230F" w:rsidRPr="00763CA5" w:rsidRDefault="00EC230F" w:rsidP="009102BD">
            <w:pPr>
              <w:tabs>
                <w:tab w:val="left" w:pos="360"/>
                <w:tab w:val="left" w:pos="9214"/>
              </w:tabs>
              <w:jc w:val="both"/>
              <w:rPr>
                <w:sz w:val="24"/>
                <w:szCs w:val="24"/>
              </w:rPr>
            </w:pPr>
            <w:r w:rsidRPr="00763CA5">
              <w:rPr>
                <w:sz w:val="24"/>
                <w:szCs w:val="24"/>
              </w:rPr>
              <w:t>Nxënësi duhet të jetë i aftë:</w:t>
            </w:r>
          </w:p>
          <w:p w14:paraId="1B7BD884" w14:textId="77777777" w:rsidR="00EC230F" w:rsidRPr="00763CA5" w:rsidRDefault="00EC230F" w:rsidP="009102BD">
            <w:pPr>
              <w:widowControl w:val="0"/>
              <w:numPr>
                <w:ilvl w:val="0"/>
                <w:numId w:val="17"/>
              </w:numPr>
              <w:tabs>
                <w:tab w:val="left" w:pos="3759"/>
                <w:tab w:val="left" w:pos="9214"/>
              </w:tabs>
              <w:overflowPunct/>
              <w:adjustRightInd/>
              <w:spacing w:before="2" w:line="237" w:lineRule="auto"/>
              <w:ind w:left="317"/>
              <w:jc w:val="both"/>
              <w:textAlignment w:val="auto"/>
              <w:rPr>
                <w:sz w:val="24"/>
                <w:szCs w:val="24"/>
                <w:lang w:bidi="en-US"/>
              </w:rPr>
            </w:pPr>
            <w:r w:rsidRPr="00763CA5">
              <w:rPr>
                <w:sz w:val="24"/>
                <w:szCs w:val="24"/>
                <w:lang w:bidi="en-US"/>
              </w:rPr>
              <w:t>të zbatojë masat për mbrojtjen e shëndetit dhe sigurisë gjatë punës;</w:t>
            </w:r>
          </w:p>
          <w:p w14:paraId="792DEE55" w14:textId="77777777" w:rsidR="00EC230F" w:rsidRPr="00763CA5" w:rsidRDefault="00EC230F" w:rsidP="009102BD">
            <w:pPr>
              <w:numPr>
                <w:ilvl w:val="0"/>
                <w:numId w:val="17"/>
              </w:numPr>
              <w:overflowPunct/>
              <w:ind w:left="317"/>
              <w:jc w:val="both"/>
              <w:textAlignment w:val="auto"/>
              <w:rPr>
                <w:rFonts w:eastAsia="Batang"/>
                <w:sz w:val="24"/>
                <w:szCs w:val="24"/>
                <w:lang w:val="it-IT" w:eastAsia="ko-KR"/>
              </w:rPr>
            </w:pPr>
            <w:r w:rsidRPr="00763CA5">
              <w:rPr>
                <w:rFonts w:eastAsia="Batang"/>
                <w:sz w:val="24"/>
                <w:szCs w:val="24"/>
                <w:lang w:val="it-IT" w:eastAsia="ko-KR"/>
              </w:rPr>
              <w:t>të përcaktojë drejt rradhën e punimeve që do të kryejë;</w:t>
            </w:r>
          </w:p>
          <w:p w14:paraId="721D1D6D" w14:textId="77777777" w:rsidR="00EC230F" w:rsidRPr="00763CA5" w:rsidRDefault="00EC230F" w:rsidP="009102BD">
            <w:pPr>
              <w:numPr>
                <w:ilvl w:val="0"/>
                <w:numId w:val="17"/>
              </w:numPr>
              <w:overflowPunct/>
              <w:ind w:left="317"/>
              <w:jc w:val="both"/>
              <w:textAlignment w:val="auto"/>
              <w:rPr>
                <w:rFonts w:eastAsia="Batang"/>
                <w:sz w:val="24"/>
                <w:szCs w:val="24"/>
                <w:lang w:val="it-IT" w:eastAsia="ko-KR"/>
              </w:rPr>
            </w:pPr>
            <w:r w:rsidRPr="00763CA5">
              <w:rPr>
                <w:rFonts w:eastAsia="Batang"/>
                <w:sz w:val="24"/>
                <w:szCs w:val="24"/>
                <w:lang w:val="it-IT" w:eastAsia="ko-KR"/>
              </w:rPr>
              <w:t>të kryejë  shtrirjen e kabllove të tensionit të lartë  dhe të tensionit të ulët në kanale;</w:t>
            </w:r>
          </w:p>
          <w:p w14:paraId="61FEC3D3" w14:textId="77777777" w:rsidR="00EC230F" w:rsidRPr="00763CA5" w:rsidRDefault="00EC230F" w:rsidP="009102BD">
            <w:pPr>
              <w:numPr>
                <w:ilvl w:val="0"/>
                <w:numId w:val="17"/>
              </w:numPr>
              <w:overflowPunct/>
              <w:ind w:left="317"/>
              <w:jc w:val="both"/>
              <w:textAlignment w:val="auto"/>
              <w:rPr>
                <w:rFonts w:eastAsia="Batang"/>
                <w:sz w:val="24"/>
                <w:szCs w:val="24"/>
                <w:lang w:val="it-IT" w:eastAsia="ko-KR"/>
              </w:rPr>
            </w:pPr>
            <w:r w:rsidRPr="00763CA5">
              <w:rPr>
                <w:rFonts w:eastAsia="Batang"/>
                <w:sz w:val="24"/>
                <w:szCs w:val="24"/>
                <w:lang w:val="it-IT" w:eastAsia="ko-KR"/>
              </w:rPr>
              <w:t>të  përgatitë  kokat e kabllove të  linjave hyrëse dhe dalëse;</w:t>
            </w:r>
          </w:p>
          <w:p w14:paraId="05AB5EC8" w14:textId="77777777" w:rsidR="00EC230F" w:rsidRPr="00763CA5" w:rsidRDefault="00EC230F" w:rsidP="009102BD">
            <w:pPr>
              <w:numPr>
                <w:ilvl w:val="0"/>
                <w:numId w:val="17"/>
              </w:numPr>
              <w:overflowPunct/>
              <w:ind w:left="317"/>
              <w:jc w:val="both"/>
              <w:textAlignment w:val="auto"/>
              <w:rPr>
                <w:rFonts w:eastAsia="Batang"/>
                <w:sz w:val="24"/>
                <w:szCs w:val="24"/>
                <w:lang w:val="it-IT" w:eastAsia="ko-KR"/>
              </w:rPr>
            </w:pPr>
            <w:r w:rsidRPr="00763CA5">
              <w:rPr>
                <w:rFonts w:eastAsia="Batang"/>
                <w:sz w:val="24"/>
                <w:szCs w:val="24"/>
                <w:lang w:val="it-IT" w:eastAsia="ko-KR"/>
              </w:rPr>
              <w:t>të kryejë  montimin e urave të tensionit të lartë  në  çela dhe transformatorë;</w:t>
            </w:r>
          </w:p>
          <w:p w14:paraId="1A5FCC11" w14:textId="77777777" w:rsidR="00EC230F" w:rsidRPr="00763CA5" w:rsidRDefault="00EC230F" w:rsidP="009102BD">
            <w:pPr>
              <w:numPr>
                <w:ilvl w:val="0"/>
                <w:numId w:val="17"/>
              </w:numPr>
              <w:overflowPunct/>
              <w:ind w:left="317"/>
              <w:jc w:val="both"/>
              <w:textAlignment w:val="auto"/>
              <w:rPr>
                <w:rFonts w:eastAsia="Batang"/>
                <w:sz w:val="24"/>
                <w:szCs w:val="24"/>
                <w:lang w:val="it-IT" w:eastAsia="ko-KR"/>
              </w:rPr>
            </w:pPr>
            <w:r w:rsidRPr="00763CA5">
              <w:rPr>
                <w:rFonts w:eastAsia="Batang"/>
                <w:sz w:val="24"/>
                <w:szCs w:val="24"/>
                <w:lang w:val="it-IT" w:eastAsia="ko-KR"/>
              </w:rPr>
              <w:t>të kryejë  montimin e urave të  tensionit të ulët  në  transformatorë dhe BT;</w:t>
            </w:r>
          </w:p>
          <w:p w14:paraId="68245E7F" w14:textId="385DED67" w:rsidR="00EC230F" w:rsidRPr="00763CA5" w:rsidRDefault="00EC230F" w:rsidP="009102BD">
            <w:pPr>
              <w:numPr>
                <w:ilvl w:val="0"/>
                <w:numId w:val="17"/>
              </w:numPr>
              <w:overflowPunct/>
              <w:ind w:left="317"/>
              <w:jc w:val="both"/>
              <w:textAlignment w:val="auto"/>
              <w:rPr>
                <w:rFonts w:eastAsia="Batang"/>
                <w:sz w:val="24"/>
                <w:szCs w:val="24"/>
                <w:lang w:val="it-IT" w:eastAsia="ko-KR"/>
              </w:rPr>
            </w:pPr>
            <w:r w:rsidRPr="00763CA5">
              <w:rPr>
                <w:rFonts w:eastAsia="Batang"/>
                <w:sz w:val="24"/>
                <w:szCs w:val="24"/>
                <w:lang w:val="it-IT" w:eastAsia="ko-KR"/>
              </w:rPr>
              <w:t xml:space="preserve">të kryejë  montimin e linjave hyrëse dhe dalëse në  </w:t>
            </w:r>
            <w:r w:rsidR="009102BD">
              <w:rPr>
                <w:rFonts w:eastAsia="Batang"/>
                <w:sz w:val="24"/>
                <w:szCs w:val="24"/>
                <w:lang w:val="it-IT" w:eastAsia="ko-KR"/>
              </w:rPr>
              <w:t>ç</w:t>
            </w:r>
            <w:r w:rsidRPr="00763CA5">
              <w:rPr>
                <w:rFonts w:eastAsia="Batang"/>
                <w:sz w:val="24"/>
                <w:szCs w:val="24"/>
                <w:lang w:val="it-IT" w:eastAsia="ko-KR"/>
              </w:rPr>
              <w:t>elat përkatëse;</w:t>
            </w:r>
          </w:p>
          <w:p w14:paraId="564A226D" w14:textId="77777777" w:rsidR="00EC230F" w:rsidRPr="00763CA5" w:rsidRDefault="00EC230F" w:rsidP="009102BD">
            <w:pPr>
              <w:numPr>
                <w:ilvl w:val="0"/>
                <w:numId w:val="17"/>
              </w:numPr>
              <w:overflowPunct/>
              <w:ind w:left="317"/>
              <w:jc w:val="both"/>
              <w:textAlignment w:val="auto"/>
              <w:rPr>
                <w:rFonts w:eastAsia="Batang"/>
                <w:sz w:val="24"/>
                <w:szCs w:val="24"/>
                <w:lang w:val="it-IT" w:eastAsia="ko-KR"/>
              </w:rPr>
            </w:pPr>
            <w:r w:rsidRPr="00763CA5">
              <w:rPr>
                <w:rFonts w:eastAsia="Batang"/>
                <w:sz w:val="24"/>
                <w:szCs w:val="24"/>
                <w:lang w:val="it-IT" w:eastAsia="ko-KR"/>
              </w:rPr>
              <w:t>të montojë  kabllot e furnizimit të  konsumatorit në BT;</w:t>
            </w:r>
          </w:p>
          <w:p w14:paraId="751785D6" w14:textId="77777777" w:rsidR="00EC230F" w:rsidRPr="00763CA5" w:rsidRDefault="00EC230F" w:rsidP="009102BD">
            <w:pPr>
              <w:numPr>
                <w:ilvl w:val="0"/>
                <w:numId w:val="17"/>
              </w:numPr>
              <w:overflowPunct/>
              <w:ind w:left="317"/>
              <w:jc w:val="both"/>
              <w:textAlignment w:val="auto"/>
              <w:rPr>
                <w:rFonts w:eastAsia="Batang"/>
                <w:sz w:val="24"/>
                <w:szCs w:val="24"/>
                <w:lang w:val="it-IT" w:eastAsia="ko-KR"/>
              </w:rPr>
            </w:pPr>
            <w:r w:rsidRPr="00763CA5">
              <w:rPr>
                <w:rFonts w:eastAsia="Batang"/>
                <w:sz w:val="24"/>
                <w:szCs w:val="24"/>
                <w:lang w:val="it-IT" w:eastAsia="ko-KR"/>
              </w:rPr>
              <w:t>të  vendosë  siguresat e tensionit të lartë në çelen e transformatorit;</w:t>
            </w:r>
          </w:p>
          <w:p w14:paraId="22766592" w14:textId="54675639" w:rsidR="00EC230F" w:rsidRPr="00763CA5" w:rsidRDefault="00EC230F" w:rsidP="009102BD">
            <w:pPr>
              <w:numPr>
                <w:ilvl w:val="0"/>
                <w:numId w:val="17"/>
              </w:numPr>
              <w:overflowPunct/>
              <w:ind w:left="317"/>
              <w:jc w:val="both"/>
              <w:textAlignment w:val="auto"/>
              <w:rPr>
                <w:rFonts w:eastAsia="Batang"/>
                <w:sz w:val="24"/>
                <w:szCs w:val="24"/>
                <w:lang w:val="it-IT" w:eastAsia="ko-KR"/>
              </w:rPr>
            </w:pPr>
            <w:proofErr w:type="spellStart"/>
            <w:r w:rsidRPr="00763CA5">
              <w:rPr>
                <w:rFonts w:eastAsia="Batang"/>
                <w:sz w:val="24"/>
                <w:szCs w:val="24"/>
                <w:lang w:val="en-US" w:eastAsia="ko-KR"/>
              </w:rPr>
              <w:t>të</w:t>
            </w:r>
            <w:proofErr w:type="spellEnd"/>
            <w:r w:rsidRPr="00763CA5">
              <w:rPr>
                <w:rFonts w:eastAsia="Batang"/>
                <w:spacing w:val="-1"/>
                <w:sz w:val="24"/>
                <w:szCs w:val="24"/>
                <w:lang w:val="en-US" w:eastAsia="ko-KR"/>
              </w:rPr>
              <w:t xml:space="preserve"> </w:t>
            </w:r>
            <w:proofErr w:type="spellStart"/>
            <w:r w:rsidRPr="00763CA5">
              <w:rPr>
                <w:rFonts w:eastAsia="Batang"/>
                <w:sz w:val="24"/>
                <w:szCs w:val="24"/>
                <w:lang w:val="en-US" w:eastAsia="ko-KR"/>
              </w:rPr>
              <w:t>kryejë</w:t>
            </w:r>
            <w:proofErr w:type="spellEnd"/>
            <w:r w:rsidRPr="00763CA5">
              <w:rPr>
                <w:rFonts w:eastAsia="Batang"/>
                <w:spacing w:val="-1"/>
                <w:sz w:val="24"/>
                <w:szCs w:val="24"/>
                <w:lang w:val="en-US" w:eastAsia="ko-KR"/>
              </w:rPr>
              <w:t xml:space="preserve"> </w:t>
            </w:r>
            <w:proofErr w:type="spellStart"/>
            <w:r w:rsidRPr="00763CA5">
              <w:rPr>
                <w:rFonts w:eastAsia="Batang"/>
                <w:sz w:val="24"/>
                <w:szCs w:val="24"/>
                <w:lang w:val="en-US" w:eastAsia="ko-KR"/>
              </w:rPr>
              <w:t>kontrollin</w:t>
            </w:r>
            <w:proofErr w:type="spellEnd"/>
            <w:r w:rsidRPr="00763CA5">
              <w:rPr>
                <w:rFonts w:eastAsia="Batang"/>
                <w:spacing w:val="1"/>
                <w:sz w:val="24"/>
                <w:szCs w:val="24"/>
                <w:lang w:val="en-US" w:eastAsia="ko-KR"/>
              </w:rPr>
              <w:t xml:space="preserve"> </w:t>
            </w:r>
            <w:proofErr w:type="spellStart"/>
            <w:r w:rsidRPr="00763CA5">
              <w:rPr>
                <w:rFonts w:eastAsia="Batang"/>
                <w:sz w:val="24"/>
                <w:szCs w:val="24"/>
                <w:lang w:val="en-US" w:eastAsia="ko-KR"/>
              </w:rPr>
              <w:t>vizual</w:t>
            </w:r>
            <w:proofErr w:type="spellEnd"/>
            <w:r w:rsidRPr="00763CA5">
              <w:rPr>
                <w:rFonts w:eastAsia="Batang"/>
                <w:sz w:val="24"/>
                <w:szCs w:val="24"/>
                <w:lang w:val="en-US" w:eastAsia="ko-KR"/>
              </w:rPr>
              <w:t xml:space="preserve"> </w:t>
            </w:r>
            <w:proofErr w:type="spellStart"/>
            <w:r w:rsidRPr="00763CA5">
              <w:rPr>
                <w:rFonts w:eastAsia="Batang"/>
                <w:sz w:val="24"/>
                <w:szCs w:val="24"/>
                <w:lang w:val="en-US" w:eastAsia="ko-KR"/>
              </w:rPr>
              <w:t>të</w:t>
            </w:r>
            <w:proofErr w:type="spellEnd"/>
            <w:r w:rsidRPr="00763CA5">
              <w:rPr>
                <w:rFonts w:eastAsia="Batang"/>
                <w:sz w:val="24"/>
                <w:szCs w:val="24"/>
                <w:lang w:val="en-US" w:eastAsia="ko-KR"/>
              </w:rPr>
              <w:t xml:space="preserve"> </w:t>
            </w:r>
            <w:proofErr w:type="spellStart"/>
            <w:r w:rsidRPr="00763CA5">
              <w:rPr>
                <w:rFonts w:eastAsia="Batang"/>
                <w:sz w:val="24"/>
                <w:szCs w:val="24"/>
                <w:lang w:val="en-US" w:eastAsia="ko-KR"/>
              </w:rPr>
              <w:t>instalimit</w:t>
            </w:r>
            <w:proofErr w:type="spellEnd"/>
            <w:r w:rsidRPr="00763CA5">
              <w:rPr>
                <w:rFonts w:eastAsia="Batang"/>
                <w:sz w:val="24"/>
                <w:szCs w:val="24"/>
                <w:lang w:val="en-US" w:eastAsia="ko-KR"/>
              </w:rPr>
              <w:t xml:space="preserve"> </w:t>
            </w:r>
            <w:proofErr w:type="spellStart"/>
            <w:r w:rsidRPr="00763CA5">
              <w:rPr>
                <w:rFonts w:eastAsia="Batang"/>
                <w:sz w:val="24"/>
                <w:szCs w:val="24"/>
                <w:lang w:val="en-US" w:eastAsia="ko-KR"/>
              </w:rPr>
              <w:t>dhe</w:t>
            </w:r>
            <w:proofErr w:type="spellEnd"/>
            <w:r w:rsidRPr="00763CA5">
              <w:rPr>
                <w:rFonts w:eastAsia="Batang"/>
                <w:sz w:val="24"/>
                <w:szCs w:val="24"/>
                <w:lang w:val="en-US" w:eastAsia="ko-KR"/>
              </w:rPr>
              <w:t xml:space="preserve"> </w:t>
            </w:r>
            <w:proofErr w:type="spellStart"/>
            <w:r w:rsidRPr="00763CA5">
              <w:rPr>
                <w:rFonts w:eastAsia="Batang"/>
                <w:sz w:val="24"/>
                <w:szCs w:val="24"/>
                <w:lang w:val="en-US" w:eastAsia="ko-KR"/>
              </w:rPr>
              <w:t>të</w:t>
            </w:r>
            <w:proofErr w:type="spellEnd"/>
            <w:r w:rsidRPr="00763CA5">
              <w:rPr>
                <w:rFonts w:eastAsia="Batang"/>
                <w:spacing w:val="-1"/>
                <w:sz w:val="24"/>
                <w:szCs w:val="24"/>
                <w:lang w:val="en-US" w:eastAsia="ko-KR"/>
              </w:rPr>
              <w:t xml:space="preserve"> </w:t>
            </w:r>
            <w:proofErr w:type="spellStart"/>
            <w:r w:rsidRPr="00763CA5">
              <w:rPr>
                <w:rFonts w:eastAsia="Batang"/>
                <w:spacing w:val="-1"/>
                <w:sz w:val="24"/>
                <w:szCs w:val="24"/>
                <w:lang w:val="en-US" w:eastAsia="ko-KR"/>
              </w:rPr>
              <w:t>eleminimojë</w:t>
            </w:r>
            <w:proofErr w:type="spellEnd"/>
            <w:r w:rsidRPr="00763CA5">
              <w:rPr>
                <w:rFonts w:eastAsia="Batang"/>
                <w:spacing w:val="-1"/>
                <w:sz w:val="24"/>
                <w:szCs w:val="24"/>
                <w:lang w:val="en-US" w:eastAsia="ko-KR"/>
              </w:rPr>
              <w:t xml:space="preserve"> </w:t>
            </w:r>
            <w:proofErr w:type="spellStart"/>
            <w:r w:rsidRPr="00763CA5">
              <w:rPr>
                <w:rFonts w:eastAsia="Batang"/>
                <w:spacing w:val="-1"/>
                <w:sz w:val="24"/>
                <w:szCs w:val="24"/>
                <w:lang w:val="en-US" w:eastAsia="ko-KR"/>
              </w:rPr>
              <w:t>parregullsitë</w:t>
            </w:r>
            <w:proofErr w:type="spellEnd"/>
            <w:r w:rsidRPr="00763CA5">
              <w:rPr>
                <w:rFonts w:eastAsia="Batang"/>
                <w:sz w:val="24"/>
                <w:szCs w:val="24"/>
                <w:lang w:val="it-IT" w:eastAsia="ko-KR"/>
              </w:rPr>
              <w:t>;</w:t>
            </w:r>
          </w:p>
          <w:p w14:paraId="33234B36" w14:textId="77777777" w:rsidR="00EC230F" w:rsidRPr="00763CA5" w:rsidRDefault="00EC230F" w:rsidP="009102BD">
            <w:pPr>
              <w:widowControl w:val="0"/>
              <w:numPr>
                <w:ilvl w:val="0"/>
                <w:numId w:val="17"/>
              </w:numPr>
              <w:tabs>
                <w:tab w:val="left" w:pos="742"/>
                <w:tab w:val="left" w:pos="9214"/>
              </w:tabs>
              <w:overflowPunct/>
              <w:adjustRightInd/>
              <w:ind w:left="317"/>
              <w:jc w:val="both"/>
              <w:textAlignment w:val="auto"/>
              <w:rPr>
                <w:sz w:val="24"/>
                <w:szCs w:val="24"/>
              </w:rPr>
            </w:pPr>
            <w:r w:rsidRPr="00763CA5">
              <w:rPr>
                <w:sz w:val="24"/>
                <w:szCs w:val="24"/>
              </w:rPr>
              <w:t>të</w:t>
            </w:r>
            <w:r w:rsidRPr="00763CA5">
              <w:rPr>
                <w:spacing w:val="-2"/>
                <w:sz w:val="24"/>
                <w:szCs w:val="24"/>
              </w:rPr>
              <w:t xml:space="preserve"> </w:t>
            </w:r>
            <w:r w:rsidRPr="00763CA5">
              <w:rPr>
                <w:sz w:val="24"/>
                <w:szCs w:val="24"/>
              </w:rPr>
              <w:t>kryejë</w:t>
            </w:r>
            <w:r w:rsidRPr="00763CA5">
              <w:rPr>
                <w:spacing w:val="-1"/>
                <w:sz w:val="24"/>
                <w:szCs w:val="24"/>
              </w:rPr>
              <w:t xml:space="preserve"> </w:t>
            </w:r>
            <w:r w:rsidRPr="00763CA5">
              <w:rPr>
                <w:sz w:val="24"/>
                <w:szCs w:val="24"/>
              </w:rPr>
              <w:t>kontrollin</w:t>
            </w:r>
            <w:r w:rsidRPr="00763CA5">
              <w:rPr>
                <w:spacing w:val="1"/>
                <w:sz w:val="24"/>
                <w:szCs w:val="24"/>
              </w:rPr>
              <w:t xml:space="preserve"> </w:t>
            </w:r>
            <w:r w:rsidRPr="00763CA5">
              <w:rPr>
                <w:sz w:val="24"/>
                <w:szCs w:val="24"/>
              </w:rPr>
              <w:t>e</w:t>
            </w:r>
            <w:r w:rsidRPr="00763CA5">
              <w:rPr>
                <w:spacing w:val="-3"/>
                <w:sz w:val="24"/>
                <w:szCs w:val="24"/>
              </w:rPr>
              <w:t xml:space="preserve"> </w:t>
            </w:r>
            <w:r w:rsidRPr="00763CA5">
              <w:rPr>
                <w:sz w:val="24"/>
                <w:szCs w:val="24"/>
              </w:rPr>
              <w:t>funksionimit</w:t>
            </w:r>
            <w:r w:rsidRPr="00763CA5">
              <w:rPr>
                <w:spacing w:val="-1"/>
                <w:sz w:val="24"/>
                <w:szCs w:val="24"/>
              </w:rPr>
              <w:t xml:space="preserve"> </w:t>
            </w:r>
            <w:r w:rsidRPr="00763CA5">
              <w:rPr>
                <w:sz w:val="24"/>
                <w:szCs w:val="24"/>
              </w:rPr>
              <w:t>me</w:t>
            </w:r>
            <w:r w:rsidRPr="00763CA5">
              <w:rPr>
                <w:spacing w:val="-2"/>
                <w:sz w:val="24"/>
                <w:szCs w:val="24"/>
              </w:rPr>
              <w:t xml:space="preserve"> </w:t>
            </w:r>
            <w:r w:rsidRPr="00763CA5">
              <w:rPr>
                <w:sz w:val="24"/>
                <w:szCs w:val="24"/>
              </w:rPr>
              <w:t>ngarkesë</w:t>
            </w:r>
            <w:r w:rsidRPr="00763CA5">
              <w:rPr>
                <w:spacing w:val="-3"/>
                <w:sz w:val="24"/>
                <w:szCs w:val="24"/>
              </w:rPr>
              <w:t xml:space="preserve"> </w:t>
            </w:r>
            <w:r w:rsidRPr="00763CA5">
              <w:rPr>
                <w:sz w:val="24"/>
                <w:szCs w:val="24"/>
              </w:rPr>
              <w:t>të të gjithë pajisjeve;</w:t>
            </w:r>
            <w:r w:rsidRPr="00763CA5">
              <w:rPr>
                <w:spacing w:val="-1"/>
                <w:sz w:val="24"/>
                <w:szCs w:val="24"/>
              </w:rPr>
              <w:t xml:space="preserve"> </w:t>
            </w:r>
          </w:p>
          <w:p w14:paraId="6C0920CB" w14:textId="77777777" w:rsidR="00EC230F" w:rsidRPr="00763CA5" w:rsidRDefault="00EC230F" w:rsidP="009102BD">
            <w:pPr>
              <w:numPr>
                <w:ilvl w:val="0"/>
                <w:numId w:val="17"/>
              </w:numPr>
              <w:overflowPunct/>
              <w:ind w:left="317"/>
              <w:jc w:val="both"/>
              <w:textAlignment w:val="auto"/>
              <w:rPr>
                <w:rFonts w:eastAsia="Batang"/>
                <w:sz w:val="24"/>
                <w:szCs w:val="24"/>
                <w:lang w:val="en-US" w:eastAsia="ko-KR"/>
              </w:rPr>
            </w:pPr>
            <w:proofErr w:type="spellStart"/>
            <w:proofErr w:type="gramStart"/>
            <w:r w:rsidRPr="00763CA5">
              <w:rPr>
                <w:rFonts w:eastAsia="Batang"/>
                <w:sz w:val="24"/>
                <w:szCs w:val="24"/>
                <w:lang w:val="en-US" w:eastAsia="ko-KR"/>
              </w:rPr>
              <w:t>të</w:t>
            </w:r>
            <w:proofErr w:type="spellEnd"/>
            <w:r w:rsidRPr="00763CA5">
              <w:rPr>
                <w:rFonts w:eastAsia="Batang"/>
                <w:sz w:val="24"/>
                <w:szCs w:val="24"/>
                <w:lang w:val="en-US" w:eastAsia="ko-KR"/>
              </w:rPr>
              <w:t xml:space="preserve">  </w:t>
            </w:r>
            <w:proofErr w:type="spellStart"/>
            <w:r w:rsidRPr="00763CA5">
              <w:rPr>
                <w:rFonts w:eastAsia="Batang"/>
                <w:sz w:val="24"/>
                <w:szCs w:val="24"/>
                <w:lang w:val="en-US" w:eastAsia="ko-KR"/>
              </w:rPr>
              <w:t>kryejë</w:t>
            </w:r>
            <w:proofErr w:type="spellEnd"/>
            <w:proofErr w:type="gramEnd"/>
            <w:r w:rsidRPr="00763CA5">
              <w:rPr>
                <w:rFonts w:eastAsia="Batang"/>
                <w:sz w:val="24"/>
                <w:szCs w:val="24"/>
                <w:lang w:val="en-US" w:eastAsia="ko-KR"/>
              </w:rPr>
              <w:t xml:space="preserve">  </w:t>
            </w:r>
            <w:proofErr w:type="spellStart"/>
            <w:r w:rsidRPr="00763CA5">
              <w:rPr>
                <w:rFonts w:eastAsia="Batang"/>
                <w:sz w:val="24"/>
                <w:szCs w:val="24"/>
                <w:lang w:val="en-US" w:eastAsia="ko-KR"/>
              </w:rPr>
              <w:t>matjet</w:t>
            </w:r>
            <w:proofErr w:type="spellEnd"/>
            <w:r w:rsidRPr="00763CA5">
              <w:rPr>
                <w:rFonts w:eastAsia="Batang"/>
                <w:sz w:val="24"/>
                <w:szCs w:val="24"/>
                <w:lang w:val="en-US" w:eastAsia="ko-KR"/>
              </w:rPr>
              <w:t xml:space="preserve"> e </w:t>
            </w:r>
            <w:proofErr w:type="spellStart"/>
            <w:r w:rsidRPr="00763CA5">
              <w:rPr>
                <w:rFonts w:eastAsia="Batang"/>
                <w:sz w:val="24"/>
                <w:szCs w:val="24"/>
                <w:lang w:val="en-US" w:eastAsia="ko-KR"/>
              </w:rPr>
              <w:t>nevojshme</w:t>
            </w:r>
            <w:proofErr w:type="spellEnd"/>
            <w:r w:rsidRPr="00763CA5">
              <w:rPr>
                <w:rFonts w:eastAsia="Batang"/>
                <w:sz w:val="24"/>
                <w:szCs w:val="24"/>
                <w:lang w:val="en-US" w:eastAsia="ko-KR"/>
              </w:rPr>
              <w:t xml:space="preserve"> </w:t>
            </w:r>
            <w:proofErr w:type="spellStart"/>
            <w:proofErr w:type="gramStart"/>
            <w:r w:rsidRPr="00763CA5">
              <w:rPr>
                <w:rFonts w:eastAsia="Batang"/>
                <w:sz w:val="24"/>
                <w:szCs w:val="24"/>
                <w:lang w:val="en-US" w:eastAsia="ko-KR"/>
              </w:rPr>
              <w:t>në</w:t>
            </w:r>
            <w:proofErr w:type="spellEnd"/>
            <w:r w:rsidRPr="00763CA5">
              <w:rPr>
                <w:rFonts w:eastAsia="Batang"/>
                <w:sz w:val="24"/>
                <w:szCs w:val="24"/>
                <w:lang w:val="en-US" w:eastAsia="ko-KR"/>
              </w:rPr>
              <w:t xml:space="preserve">  </w:t>
            </w:r>
            <w:proofErr w:type="spellStart"/>
            <w:r w:rsidRPr="00763CA5">
              <w:rPr>
                <w:rFonts w:eastAsia="Batang"/>
                <w:sz w:val="24"/>
                <w:szCs w:val="24"/>
                <w:lang w:val="en-US" w:eastAsia="ko-KR"/>
              </w:rPr>
              <w:t>transformator</w:t>
            </w:r>
            <w:proofErr w:type="spellEnd"/>
            <w:proofErr w:type="gramEnd"/>
            <w:r w:rsidRPr="00763CA5">
              <w:rPr>
                <w:rFonts w:eastAsia="Batang"/>
                <w:sz w:val="24"/>
                <w:szCs w:val="24"/>
                <w:lang w:val="en-US" w:eastAsia="ko-KR"/>
              </w:rPr>
              <w:t xml:space="preserve"> (</w:t>
            </w:r>
            <w:proofErr w:type="spellStart"/>
            <w:r w:rsidRPr="00763CA5">
              <w:rPr>
                <w:rFonts w:eastAsia="Batang"/>
                <w:sz w:val="24"/>
                <w:szCs w:val="24"/>
                <w:lang w:val="en-US" w:eastAsia="ko-KR"/>
              </w:rPr>
              <w:t>fazë</w:t>
            </w:r>
            <w:proofErr w:type="spellEnd"/>
            <w:r w:rsidRPr="00763CA5">
              <w:rPr>
                <w:rFonts w:eastAsia="Batang"/>
                <w:sz w:val="24"/>
                <w:szCs w:val="24"/>
                <w:lang w:val="en-US" w:eastAsia="ko-KR"/>
              </w:rPr>
              <w:t xml:space="preserve"> – </w:t>
            </w:r>
            <w:proofErr w:type="spellStart"/>
            <w:r w:rsidRPr="00763CA5">
              <w:rPr>
                <w:rFonts w:eastAsia="Batang"/>
                <w:sz w:val="24"/>
                <w:szCs w:val="24"/>
                <w:lang w:val="en-US" w:eastAsia="ko-KR"/>
              </w:rPr>
              <w:t>fazë</w:t>
            </w:r>
            <w:proofErr w:type="spellEnd"/>
            <w:r w:rsidRPr="00763CA5">
              <w:rPr>
                <w:rFonts w:eastAsia="Batang"/>
                <w:sz w:val="24"/>
                <w:szCs w:val="24"/>
                <w:lang w:val="en-US" w:eastAsia="ko-KR"/>
              </w:rPr>
              <w:t xml:space="preserve">, </w:t>
            </w:r>
            <w:proofErr w:type="spellStart"/>
            <w:r w:rsidRPr="00763CA5">
              <w:rPr>
                <w:rFonts w:eastAsia="Batang"/>
                <w:sz w:val="24"/>
                <w:szCs w:val="24"/>
                <w:lang w:val="en-US" w:eastAsia="ko-KR"/>
              </w:rPr>
              <w:t>fazë</w:t>
            </w:r>
            <w:proofErr w:type="spellEnd"/>
            <w:r w:rsidRPr="00763CA5">
              <w:rPr>
                <w:rFonts w:eastAsia="Batang"/>
                <w:sz w:val="24"/>
                <w:szCs w:val="24"/>
                <w:lang w:val="en-US" w:eastAsia="ko-KR"/>
              </w:rPr>
              <w:t>- neuter)</w:t>
            </w:r>
          </w:p>
          <w:p w14:paraId="353C0535" w14:textId="581AA9A2" w:rsidR="00EC230F" w:rsidRPr="00763CA5" w:rsidRDefault="00EC230F" w:rsidP="009102BD">
            <w:pPr>
              <w:numPr>
                <w:ilvl w:val="0"/>
                <w:numId w:val="17"/>
              </w:numPr>
              <w:overflowPunct/>
              <w:ind w:left="317"/>
              <w:jc w:val="both"/>
              <w:textAlignment w:val="auto"/>
              <w:rPr>
                <w:rFonts w:eastAsia="Batang"/>
                <w:sz w:val="24"/>
                <w:szCs w:val="24"/>
                <w:lang w:val="it-IT" w:eastAsia="ko-KR"/>
              </w:rPr>
            </w:pPr>
            <w:r w:rsidRPr="00763CA5">
              <w:rPr>
                <w:rFonts w:eastAsia="Batang"/>
                <w:sz w:val="24"/>
                <w:szCs w:val="24"/>
                <w:lang w:val="it-IT" w:eastAsia="ko-KR"/>
              </w:rPr>
              <w:t>të kryejë  dhënien e tensionit konsumator</w:t>
            </w:r>
            <w:r w:rsidR="009102BD">
              <w:rPr>
                <w:rFonts w:eastAsia="Batang"/>
                <w:sz w:val="24"/>
                <w:szCs w:val="24"/>
                <w:lang w:val="it-IT" w:eastAsia="ko-KR"/>
              </w:rPr>
              <w:t>ë</w:t>
            </w:r>
            <w:r w:rsidRPr="00763CA5">
              <w:rPr>
                <w:rFonts w:eastAsia="Batang"/>
                <w:sz w:val="24"/>
                <w:szCs w:val="24"/>
                <w:lang w:val="it-IT" w:eastAsia="ko-KR"/>
              </w:rPr>
              <w:t>ve;</w:t>
            </w:r>
          </w:p>
          <w:p w14:paraId="5AA086AA" w14:textId="11EA9B6C" w:rsidR="00EC230F" w:rsidRPr="00763CA5" w:rsidRDefault="00EC230F" w:rsidP="009102BD">
            <w:pPr>
              <w:numPr>
                <w:ilvl w:val="0"/>
                <w:numId w:val="17"/>
              </w:numPr>
              <w:overflowPunct/>
              <w:ind w:left="317"/>
              <w:jc w:val="both"/>
              <w:textAlignment w:val="auto"/>
              <w:rPr>
                <w:rFonts w:eastAsia="Batang"/>
                <w:sz w:val="24"/>
                <w:szCs w:val="24"/>
                <w:lang w:val="it-IT" w:eastAsia="ko-KR"/>
              </w:rPr>
            </w:pPr>
            <w:r w:rsidRPr="00763CA5">
              <w:rPr>
                <w:rFonts w:eastAsia="Batang"/>
                <w:sz w:val="24"/>
                <w:szCs w:val="24"/>
                <w:lang w:val="it-IT" w:eastAsia="ko-KR"/>
              </w:rPr>
              <w:t>të përgatitë faturën për shërbimin e kryer</w:t>
            </w:r>
            <w:r w:rsidR="009102BD">
              <w:rPr>
                <w:rFonts w:eastAsia="Batang"/>
                <w:sz w:val="24"/>
                <w:szCs w:val="24"/>
                <w:lang w:val="it-IT" w:eastAsia="ko-KR"/>
              </w:rPr>
              <w:t>;</w:t>
            </w:r>
          </w:p>
          <w:p w14:paraId="5B5AFB60" w14:textId="70594377" w:rsidR="00EC230F" w:rsidRPr="00763CA5" w:rsidRDefault="00EC230F" w:rsidP="009102BD">
            <w:pPr>
              <w:widowControl w:val="0"/>
              <w:numPr>
                <w:ilvl w:val="0"/>
                <w:numId w:val="17"/>
              </w:numPr>
              <w:tabs>
                <w:tab w:val="left" w:pos="742"/>
                <w:tab w:val="left" w:pos="1054"/>
                <w:tab w:val="left" w:pos="9214"/>
              </w:tabs>
              <w:overflowPunct/>
              <w:adjustRightInd/>
              <w:spacing w:before="2"/>
              <w:ind w:left="317"/>
              <w:jc w:val="both"/>
              <w:textAlignment w:val="auto"/>
              <w:rPr>
                <w:rFonts w:eastAsia="Batang"/>
                <w:sz w:val="24"/>
                <w:szCs w:val="24"/>
                <w:lang w:val="en-US" w:eastAsia="ko-KR"/>
              </w:rPr>
            </w:pPr>
            <w:r w:rsidRPr="00763CA5">
              <w:rPr>
                <w:rFonts w:eastAsia="Batang"/>
                <w:sz w:val="24"/>
                <w:szCs w:val="24"/>
                <w:lang w:val="it-IT" w:eastAsia="ko-KR"/>
              </w:rPr>
              <w:t xml:space="preserve"> t</w:t>
            </w:r>
            <w:r w:rsidRPr="00763CA5">
              <w:rPr>
                <w:rFonts w:eastAsia="Batang"/>
                <w:sz w:val="24"/>
                <w:szCs w:val="24"/>
                <w:lang w:val="en-US" w:eastAsia="ko-KR"/>
              </w:rPr>
              <w:t xml:space="preserve">ë </w:t>
            </w:r>
            <w:proofErr w:type="spellStart"/>
            <w:r w:rsidRPr="00763CA5">
              <w:rPr>
                <w:rFonts w:eastAsia="Batang"/>
                <w:sz w:val="24"/>
                <w:szCs w:val="24"/>
                <w:lang w:val="en-US" w:eastAsia="ko-KR"/>
              </w:rPr>
              <w:t>komunikojë</w:t>
            </w:r>
            <w:proofErr w:type="spellEnd"/>
            <w:r w:rsidRPr="00763CA5">
              <w:rPr>
                <w:rFonts w:eastAsia="Batang"/>
                <w:sz w:val="24"/>
                <w:szCs w:val="24"/>
                <w:lang w:val="en-US" w:eastAsia="ko-KR"/>
              </w:rPr>
              <w:t xml:space="preserve"> me </w:t>
            </w:r>
            <w:proofErr w:type="spellStart"/>
            <w:r w:rsidRPr="00763CA5">
              <w:rPr>
                <w:rFonts w:eastAsia="Batang"/>
                <w:sz w:val="24"/>
                <w:szCs w:val="24"/>
                <w:lang w:val="en-US" w:eastAsia="ko-KR"/>
              </w:rPr>
              <w:t>etikë</w:t>
            </w:r>
            <w:proofErr w:type="spellEnd"/>
            <w:r w:rsidRPr="00763CA5">
              <w:rPr>
                <w:rFonts w:eastAsia="Batang"/>
                <w:sz w:val="24"/>
                <w:szCs w:val="24"/>
                <w:lang w:val="en-US" w:eastAsia="ko-KR"/>
              </w:rPr>
              <w:t xml:space="preserve"> </w:t>
            </w:r>
            <w:proofErr w:type="spellStart"/>
            <w:r w:rsidRPr="00763CA5">
              <w:rPr>
                <w:rFonts w:eastAsia="Batang"/>
                <w:sz w:val="24"/>
                <w:szCs w:val="24"/>
                <w:lang w:val="en-US" w:eastAsia="ko-KR"/>
              </w:rPr>
              <w:t>profesionale</w:t>
            </w:r>
            <w:proofErr w:type="spellEnd"/>
            <w:r w:rsidRPr="00763CA5">
              <w:rPr>
                <w:rFonts w:eastAsia="Batang"/>
                <w:sz w:val="24"/>
                <w:szCs w:val="24"/>
                <w:lang w:val="en-US" w:eastAsia="ko-KR"/>
              </w:rPr>
              <w:t xml:space="preserve"> duke </w:t>
            </w:r>
            <w:proofErr w:type="spellStart"/>
            <w:r w:rsidRPr="00763CA5">
              <w:rPr>
                <w:rFonts w:eastAsia="Batang"/>
                <w:sz w:val="24"/>
                <w:szCs w:val="24"/>
                <w:lang w:val="en-US" w:eastAsia="ko-KR"/>
              </w:rPr>
              <w:t>treguar</w:t>
            </w:r>
            <w:proofErr w:type="spellEnd"/>
            <w:r w:rsidRPr="00763CA5">
              <w:rPr>
                <w:rFonts w:eastAsia="Batang"/>
                <w:sz w:val="24"/>
                <w:szCs w:val="24"/>
                <w:lang w:val="en-US" w:eastAsia="ko-KR"/>
              </w:rPr>
              <w:t xml:space="preserve"> </w:t>
            </w:r>
            <w:proofErr w:type="spellStart"/>
            <w:r w:rsidRPr="00763CA5">
              <w:rPr>
                <w:rFonts w:eastAsia="Batang"/>
                <w:sz w:val="24"/>
                <w:szCs w:val="24"/>
                <w:lang w:val="en-US" w:eastAsia="ko-KR"/>
              </w:rPr>
              <w:t>respekt</w:t>
            </w:r>
            <w:proofErr w:type="spellEnd"/>
            <w:r w:rsidRPr="00763CA5">
              <w:rPr>
                <w:rFonts w:eastAsia="Batang"/>
                <w:sz w:val="24"/>
                <w:szCs w:val="24"/>
                <w:lang w:val="en-US" w:eastAsia="ko-KR"/>
              </w:rPr>
              <w:t xml:space="preserve">, </w:t>
            </w:r>
            <w:proofErr w:type="spellStart"/>
            <w:r w:rsidRPr="00763CA5">
              <w:rPr>
                <w:rFonts w:eastAsia="Batang"/>
                <w:sz w:val="24"/>
                <w:szCs w:val="24"/>
                <w:lang w:val="en-US" w:eastAsia="ko-KR"/>
              </w:rPr>
              <w:t>qartësi</w:t>
            </w:r>
            <w:proofErr w:type="spellEnd"/>
            <w:r w:rsidRPr="00763CA5">
              <w:rPr>
                <w:rFonts w:eastAsia="Batang"/>
                <w:sz w:val="24"/>
                <w:szCs w:val="24"/>
                <w:lang w:val="en-US" w:eastAsia="ko-KR"/>
              </w:rPr>
              <w:t xml:space="preserve"> </w:t>
            </w:r>
            <w:proofErr w:type="spellStart"/>
            <w:r w:rsidRPr="00763CA5">
              <w:rPr>
                <w:rFonts w:eastAsia="Batang"/>
                <w:sz w:val="24"/>
                <w:szCs w:val="24"/>
                <w:lang w:val="en-US" w:eastAsia="ko-KR"/>
              </w:rPr>
              <w:t>dhe</w:t>
            </w:r>
            <w:proofErr w:type="spellEnd"/>
            <w:r w:rsidRPr="00763CA5">
              <w:rPr>
                <w:rFonts w:eastAsia="Batang"/>
                <w:sz w:val="24"/>
                <w:szCs w:val="24"/>
                <w:lang w:val="en-US" w:eastAsia="ko-KR"/>
              </w:rPr>
              <w:t xml:space="preserve"> </w:t>
            </w:r>
            <w:proofErr w:type="spellStart"/>
            <w:r w:rsidRPr="00763CA5">
              <w:rPr>
                <w:rFonts w:eastAsia="Batang"/>
                <w:sz w:val="24"/>
                <w:szCs w:val="24"/>
                <w:lang w:val="en-US" w:eastAsia="ko-KR"/>
              </w:rPr>
              <w:t>bashkëpunim</w:t>
            </w:r>
            <w:proofErr w:type="spellEnd"/>
            <w:r w:rsidRPr="00763CA5">
              <w:rPr>
                <w:rFonts w:eastAsia="Batang"/>
                <w:sz w:val="24"/>
                <w:szCs w:val="24"/>
                <w:lang w:val="en-US" w:eastAsia="ko-KR"/>
              </w:rPr>
              <w:t xml:space="preserve">, </w:t>
            </w:r>
            <w:proofErr w:type="spellStart"/>
            <w:r w:rsidRPr="00763CA5">
              <w:rPr>
                <w:rFonts w:eastAsia="Batang"/>
                <w:sz w:val="24"/>
                <w:szCs w:val="24"/>
                <w:lang w:val="en-US" w:eastAsia="ko-KR"/>
              </w:rPr>
              <w:t>gjatë</w:t>
            </w:r>
            <w:proofErr w:type="spellEnd"/>
            <w:r w:rsidRPr="00763CA5">
              <w:rPr>
                <w:rFonts w:eastAsia="Batang"/>
                <w:sz w:val="24"/>
                <w:szCs w:val="24"/>
                <w:lang w:val="en-US" w:eastAsia="ko-KR"/>
              </w:rPr>
              <w:t xml:space="preserve"> </w:t>
            </w:r>
            <w:proofErr w:type="spellStart"/>
            <w:r w:rsidRPr="00763CA5">
              <w:rPr>
                <w:rFonts w:eastAsia="Batang"/>
                <w:sz w:val="24"/>
                <w:szCs w:val="24"/>
                <w:lang w:val="en-US" w:eastAsia="ko-KR"/>
              </w:rPr>
              <w:t>punës</w:t>
            </w:r>
            <w:proofErr w:type="spellEnd"/>
            <w:r w:rsidRPr="00763CA5">
              <w:rPr>
                <w:rFonts w:eastAsia="Batang"/>
                <w:sz w:val="24"/>
                <w:szCs w:val="24"/>
                <w:lang w:val="en-US" w:eastAsia="ko-KR"/>
              </w:rPr>
              <w:t xml:space="preserve"> me </w:t>
            </w:r>
            <w:proofErr w:type="spellStart"/>
            <w:r w:rsidRPr="00763CA5">
              <w:rPr>
                <w:rFonts w:eastAsia="Batang"/>
                <w:sz w:val="24"/>
                <w:szCs w:val="24"/>
                <w:lang w:val="en-US" w:eastAsia="ko-KR"/>
              </w:rPr>
              <w:t>grupin</w:t>
            </w:r>
            <w:proofErr w:type="spellEnd"/>
            <w:r w:rsidRPr="00763CA5">
              <w:rPr>
                <w:rFonts w:eastAsia="Batang"/>
                <w:sz w:val="24"/>
                <w:szCs w:val="24"/>
                <w:lang w:val="en-US" w:eastAsia="ko-KR"/>
              </w:rPr>
              <w:t xml:space="preserve"> </w:t>
            </w:r>
            <w:proofErr w:type="spellStart"/>
            <w:r w:rsidRPr="00763CA5">
              <w:rPr>
                <w:rFonts w:eastAsia="Batang"/>
                <w:sz w:val="24"/>
                <w:szCs w:val="24"/>
                <w:lang w:val="en-US" w:eastAsia="ko-KR"/>
              </w:rPr>
              <w:t>dhe</w:t>
            </w:r>
            <w:proofErr w:type="spellEnd"/>
            <w:r w:rsidRPr="00763CA5">
              <w:rPr>
                <w:rFonts w:eastAsia="Batang"/>
                <w:sz w:val="24"/>
                <w:szCs w:val="24"/>
                <w:lang w:val="en-US" w:eastAsia="ko-KR"/>
              </w:rPr>
              <w:t xml:space="preserve"> </w:t>
            </w:r>
            <w:proofErr w:type="spellStart"/>
            <w:r w:rsidRPr="00763CA5">
              <w:rPr>
                <w:rFonts w:eastAsia="Batang"/>
                <w:sz w:val="24"/>
                <w:szCs w:val="24"/>
                <w:lang w:val="en-US" w:eastAsia="ko-KR"/>
              </w:rPr>
              <w:t>stafin</w:t>
            </w:r>
            <w:proofErr w:type="spellEnd"/>
            <w:r w:rsidRPr="00763CA5">
              <w:rPr>
                <w:rFonts w:eastAsia="Batang"/>
                <w:sz w:val="24"/>
                <w:szCs w:val="24"/>
                <w:lang w:val="en-US" w:eastAsia="ko-KR"/>
              </w:rPr>
              <w:t xml:space="preserve"> </w:t>
            </w:r>
            <w:proofErr w:type="spellStart"/>
            <w:r w:rsidRPr="00763CA5">
              <w:rPr>
                <w:rFonts w:eastAsia="Batang"/>
                <w:spacing w:val="-2"/>
                <w:sz w:val="24"/>
                <w:szCs w:val="24"/>
                <w:lang w:val="en-US" w:eastAsia="ko-KR"/>
              </w:rPr>
              <w:t>teknik</w:t>
            </w:r>
            <w:proofErr w:type="spellEnd"/>
            <w:r w:rsidRPr="00763CA5">
              <w:rPr>
                <w:rFonts w:eastAsia="Batang"/>
                <w:spacing w:val="-2"/>
                <w:sz w:val="24"/>
                <w:szCs w:val="24"/>
                <w:lang w:val="en-US" w:eastAsia="ko-KR"/>
              </w:rPr>
              <w:t>;</w:t>
            </w:r>
          </w:p>
          <w:p w14:paraId="4C6A86FD" w14:textId="6F13EAA0" w:rsidR="00EC230F" w:rsidRPr="00763CA5" w:rsidRDefault="00EC230F" w:rsidP="009102BD">
            <w:pPr>
              <w:widowControl w:val="0"/>
              <w:numPr>
                <w:ilvl w:val="0"/>
                <w:numId w:val="17"/>
              </w:numPr>
              <w:tabs>
                <w:tab w:val="left" w:pos="1054"/>
                <w:tab w:val="left" w:pos="9214"/>
              </w:tabs>
              <w:overflowPunct/>
              <w:autoSpaceDE/>
              <w:autoSpaceDN/>
              <w:adjustRightInd/>
              <w:spacing w:before="2"/>
              <w:ind w:left="317"/>
              <w:jc w:val="both"/>
              <w:textAlignment w:val="auto"/>
              <w:rPr>
                <w:sz w:val="24"/>
                <w:szCs w:val="24"/>
                <w:lang w:bidi="en-US"/>
              </w:rPr>
            </w:pPr>
            <w:r w:rsidRPr="00763CA5">
              <w:rPr>
                <w:sz w:val="24"/>
                <w:szCs w:val="22"/>
                <w:lang w:bidi="en-US"/>
              </w:rPr>
              <w:t>të përdorë teknologjinë digjitale</w:t>
            </w:r>
            <w:r w:rsidR="009102BD">
              <w:rPr>
                <w:sz w:val="24"/>
                <w:szCs w:val="22"/>
                <w:lang w:bidi="en-US"/>
              </w:rPr>
              <w:t xml:space="preserve"> </w:t>
            </w:r>
            <w:r w:rsidRPr="00763CA5">
              <w:rPr>
                <w:sz w:val="24"/>
                <w:szCs w:val="22"/>
                <w:lang w:bidi="en-US"/>
              </w:rPr>
              <w:t>si</w:t>
            </w:r>
            <w:r w:rsidR="009102BD">
              <w:rPr>
                <w:sz w:val="24"/>
                <w:szCs w:val="22"/>
                <w:lang w:bidi="en-US"/>
              </w:rPr>
              <w:t>:</w:t>
            </w:r>
            <w:r w:rsidRPr="00763CA5">
              <w:rPr>
                <w:sz w:val="24"/>
                <w:szCs w:val="22"/>
                <w:lang w:bidi="en-US"/>
              </w:rPr>
              <w:t xml:space="preserve"> mjete matëse elektronike, aplikacione teknike, </w:t>
            </w:r>
            <w:r w:rsidR="00332C6F">
              <w:rPr>
                <w:sz w:val="24"/>
                <w:szCs w:val="22"/>
                <w:lang w:bidi="en-US"/>
              </w:rPr>
              <w:t>tablet</w:t>
            </w:r>
            <w:r w:rsidRPr="00763CA5">
              <w:rPr>
                <w:sz w:val="24"/>
                <w:szCs w:val="22"/>
                <w:lang w:bidi="en-US"/>
              </w:rPr>
              <w:t xml:space="preserve"> ose kompjuter për mbështetje në procesin e punës:</w:t>
            </w:r>
          </w:p>
          <w:tbl>
            <w:tblPr>
              <w:tblpPr w:leftFromText="180" w:rightFromText="180" w:vertAnchor="text" w:horzAnchor="margin" w:tblpXSpec="center" w:tblpY="811"/>
              <w:tblW w:w="7096" w:type="dxa"/>
              <w:tblLayout w:type="fixed"/>
              <w:tblLook w:val="0000" w:firstRow="0" w:lastRow="0" w:firstColumn="0" w:lastColumn="0" w:noHBand="0" w:noVBand="0"/>
            </w:tblPr>
            <w:tblGrid>
              <w:gridCol w:w="840"/>
              <w:gridCol w:w="6256"/>
            </w:tblGrid>
            <w:tr w:rsidR="00E45544" w:rsidRPr="00763CA5" w14:paraId="6D5D53EF" w14:textId="77777777" w:rsidTr="00E45544">
              <w:tc>
                <w:tcPr>
                  <w:tcW w:w="840" w:type="dxa"/>
                  <w:tcBorders>
                    <w:top w:val="nil"/>
                    <w:left w:val="nil"/>
                    <w:bottom w:val="nil"/>
                    <w:right w:val="nil"/>
                  </w:tcBorders>
                </w:tcPr>
                <w:p w14:paraId="34CA16B0" w14:textId="77777777" w:rsidR="00E45544" w:rsidRPr="00763CA5" w:rsidRDefault="00E45544" w:rsidP="00E45544">
                  <w:pPr>
                    <w:numPr>
                      <w:ilvl w:val="12"/>
                      <w:numId w:val="0"/>
                    </w:numPr>
                    <w:rPr>
                      <w:b/>
                      <w:sz w:val="24"/>
                      <w:szCs w:val="24"/>
                    </w:rPr>
                  </w:pPr>
                  <w:r w:rsidRPr="00763CA5">
                    <w:rPr>
                      <w:b/>
                      <w:sz w:val="24"/>
                      <w:szCs w:val="24"/>
                    </w:rPr>
                    <w:lastRenderedPageBreak/>
                    <w:t xml:space="preserve">RN 5 </w:t>
                  </w:r>
                </w:p>
              </w:tc>
              <w:tc>
                <w:tcPr>
                  <w:tcW w:w="6256" w:type="dxa"/>
                  <w:tcBorders>
                    <w:top w:val="nil"/>
                    <w:left w:val="nil"/>
                    <w:bottom w:val="nil"/>
                    <w:right w:val="nil"/>
                  </w:tcBorders>
                </w:tcPr>
                <w:p w14:paraId="47D51EE6" w14:textId="77777777" w:rsidR="00E45544" w:rsidRPr="00763CA5" w:rsidRDefault="00E45544" w:rsidP="00E45544">
                  <w:pPr>
                    <w:jc w:val="both"/>
                    <w:rPr>
                      <w:b/>
                      <w:sz w:val="24"/>
                      <w:szCs w:val="24"/>
                    </w:rPr>
                  </w:pPr>
                  <w:r w:rsidRPr="00763CA5">
                    <w:rPr>
                      <w:b/>
                      <w:sz w:val="24"/>
                      <w:szCs w:val="24"/>
                    </w:rPr>
                    <w:t>Nxënësi monton dhe instalon sistemin e matjes së konsumit të energjisë me transformator rryme</w:t>
                  </w:r>
                </w:p>
                <w:p w14:paraId="560F49E6" w14:textId="77777777" w:rsidR="00E45544" w:rsidRPr="00763CA5" w:rsidRDefault="00E45544" w:rsidP="00E45544">
                  <w:pPr>
                    <w:tabs>
                      <w:tab w:val="left" w:pos="360"/>
                    </w:tabs>
                    <w:rPr>
                      <w:b/>
                      <w:bCs/>
                      <w:i/>
                      <w:iCs/>
                      <w:sz w:val="24"/>
                      <w:szCs w:val="24"/>
                    </w:rPr>
                  </w:pPr>
                  <w:r w:rsidRPr="00763CA5">
                    <w:rPr>
                      <w:b/>
                      <w:bCs/>
                      <w:i/>
                      <w:iCs/>
                      <w:sz w:val="24"/>
                      <w:szCs w:val="24"/>
                    </w:rPr>
                    <w:t>Kriteret e vlerësimit:</w:t>
                  </w:r>
                </w:p>
                <w:p w14:paraId="2392EF6C" w14:textId="77777777" w:rsidR="00E45544" w:rsidRPr="00763CA5" w:rsidRDefault="00E45544" w:rsidP="00E45544">
                  <w:pPr>
                    <w:rPr>
                      <w:sz w:val="24"/>
                      <w:szCs w:val="24"/>
                    </w:rPr>
                  </w:pPr>
                  <w:r w:rsidRPr="00763CA5">
                    <w:rPr>
                      <w:sz w:val="24"/>
                      <w:szCs w:val="24"/>
                    </w:rPr>
                    <w:t xml:space="preserve"> Nxënësi duhet te jete i afte:</w:t>
                  </w:r>
                </w:p>
                <w:p w14:paraId="56F7C72B" w14:textId="77777777" w:rsidR="00E45544" w:rsidRPr="00763CA5" w:rsidRDefault="00E45544" w:rsidP="00E45544">
                  <w:pPr>
                    <w:widowControl w:val="0"/>
                    <w:numPr>
                      <w:ilvl w:val="0"/>
                      <w:numId w:val="82"/>
                    </w:numPr>
                    <w:tabs>
                      <w:tab w:val="left" w:pos="3759"/>
                      <w:tab w:val="left" w:pos="9214"/>
                    </w:tabs>
                    <w:overflowPunct/>
                    <w:adjustRightInd/>
                    <w:spacing w:before="2" w:line="237" w:lineRule="auto"/>
                    <w:textAlignment w:val="auto"/>
                    <w:rPr>
                      <w:sz w:val="24"/>
                      <w:szCs w:val="24"/>
                      <w:lang w:bidi="en-US"/>
                    </w:rPr>
                  </w:pPr>
                  <w:r w:rsidRPr="00763CA5">
                    <w:rPr>
                      <w:sz w:val="24"/>
                      <w:szCs w:val="24"/>
                      <w:lang w:bidi="en-US"/>
                    </w:rPr>
                    <w:t>të zbatojë masat për mbrojtjen e shëndetit dhe sigurisë gjatë punës;</w:t>
                  </w:r>
                </w:p>
                <w:p w14:paraId="7AA09AA7" w14:textId="77777777" w:rsidR="00E45544" w:rsidRPr="00763CA5" w:rsidRDefault="00E45544" w:rsidP="00E45544">
                  <w:pPr>
                    <w:numPr>
                      <w:ilvl w:val="0"/>
                      <w:numId w:val="82"/>
                    </w:numPr>
                    <w:overflowPunct/>
                    <w:textAlignment w:val="auto"/>
                    <w:rPr>
                      <w:rFonts w:eastAsia="Batang"/>
                      <w:sz w:val="24"/>
                      <w:szCs w:val="24"/>
                      <w:lang w:val="en-US" w:eastAsia="ko-KR"/>
                    </w:rPr>
                  </w:pPr>
                  <w:r w:rsidRPr="00763CA5">
                    <w:rPr>
                      <w:rFonts w:eastAsia="Batang"/>
                      <w:sz w:val="24"/>
                      <w:szCs w:val="24"/>
                      <w:lang w:val="it-IT" w:eastAsia="ko-KR"/>
                    </w:rPr>
                    <w:t>të përcaktojë drejt rradhën e punimeve që do të kryejë;</w:t>
                  </w:r>
                </w:p>
                <w:p w14:paraId="7E59F74B" w14:textId="77777777" w:rsidR="00E45544" w:rsidRPr="00763CA5" w:rsidRDefault="00E45544" w:rsidP="00E45544">
                  <w:pPr>
                    <w:numPr>
                      <w:ilvl w:val="0"/>
                      <w:numId w:val="82"/>
                    </w:numPr>
                    <w:tabs>
                      <w:tab w:val="left" w:pos="360"/>
                    </w:tabs>
                    <w:overflowPunct/>
                    <w:autoSpaceDE/>
                    <w:autoSpaceDN/>
                    <w:adjustRightInd/>
                    <w:spacing w:after="200" w:line="276" w:lineRule="auto"/>
                    <w:contextualSpacing/>
                    <w:textAlignment w:val="auto"/>
                    <w:rPr>
                      <w:sz w:val="24"/>
                      <w:szCs w:val="24"/>
                      <w:lang w:bidi="en-US"/>
                    </w:rPr>
                  </w:pPr>
                  <w:r w:rsidRPr="00763CA5">
                    <w:rPr>
                      <w:sz w:val="24"/>
                      <w:szCs w:val="24"/>
                      <w:lang w:bidi="en-US"/>
                    </w:rPr>
                    <w:t>të zgjedhë saktë kontatorin sipas ngarkesës;</w:t>
                  </w:r>
                </w:p>
                <w:p w14:paraId="5C70F78C" w14:textId="77777777" w:rsidR="00E45544" w:rsidRPr="00763CA5" w:rsidRDefault="00E45544" w:rsidP="00E45544">
                  <w:pPr>
                    <w:numPr>
                      <w:ilvl w:val="0"/>
                      <w:numId w:val="82"/>
                    </w:numPr>
                    <w:tabs>
                      <w:tab w:val="left" w:pos="360"/>
                    </w:tabs>
                    <w:overflowPunct/>
                    <w:autoSpaceDE/>
                    <w:autoSpaceDN/>
                    <w:adjustRightInd/>
                    <w:spacing w:after="200" w:line="276" w:lineRule="auto"/>
                    <w:contextualSpacing/>
                    <w:textAlignment w:val="auto"/>
                    <w:rPr>
                      <w:sz w:val="24"/>
                      <w:szCs w:val="24"/>
                      <w:lang w:bidi="en-US"/>
                    </w:rPr>
                  </w:pPr>
                  <w:r w:rsidRPr="00763CA5">
                    <w:rPr>
                      <w:sz w:val="24"/>
                      <w:szCs w:val="24"/>
                      <w:lang w:bidi="en-US"/>
                    </w:rPr>
                    <w:t>të zgjedhë saktë trasformatorët e rrymës;</w:t>
                  </w:r>
                </w:p>
                <w:p w14:paraId="74D5A713" w14:textId="77777777" w:rsidR="00E45544" w:rsidRPr="00763CA5" w:rsidRDefault="00E45544" w:rsidP="00E45544">
                  <w:pPr>
                    <w:numPr>
                      <w:ilvl w:val="0"/>
                      <w:numId w:val="82"/>
                    </w:numPr>
                    <w:tabs>
                      <w:tab w:val="left" w:pos="360"/>
                    </w:tabs>
                    <w:overflowPunct/>
                    <w:autoSpaceDE/>
                    <w:autoSpaceDN/>
                    <w:adjustRightInd/>
                    <w:spacing w:after="200" w:line="276" w:lineRule="auto"/>
                    <w:contextualSpacing/>
                    <w:textAlignment w:val="auto"/>
                    <w:rPr>
                      <w:sz w:val="24"/>
                      <w:szCs w:val="24"/>
                      <w:lang w:bidi="en-US"/>
                    </w:rPr>
                  </w:pPr>
                  <w:r w:rsidRPr="00763CA5">
                    <w:rPr>
                      <w:sz w:val="24"/>
                      <w:szCs w:val="24"/>
                      <w:lang w:bidi="en-US"/>
                    </w:rPr>
                    <w:t xml:space="preserve">të lexojë të dhënat teknike të transformatorëve </w:t>
                  </w:r>
                  <w:r>
                    <w:rPr>
                      <w:sz w:val="24"/>
                      <w:szCs w:val="24"/>
                      <w:lang w:bidi="en-US"/>
                    </w:rPr>
                    <w:t>n</w:t>
                  </w:r>
                  <w:r w:rsidRPr="00763CA5">
                    <w:rPr>
                      <w:sz w:val="24"/>
                      <w:szCs w:val="24"/>
                      <w:lang w:bidi="en-US"/>
                    </w:rPr>
                    <w:t>ë rrymë;</w:t>
                  </w:r>
                </w:p>
                <w:p w14:paraId="43776F5A" w14:textId="77777777" w:rsidR="00E45544" w:rsidRPr="00763CA5" w:rsidRDefault="00E45544" w:rsidP="00E45544">
                  <w:pPr>
                    <w:numPr>
                      <w:ilvl w:val="0"/>
                      <w:numId w:val="82"/>
                    </w:numPr>
                    <w:tabs>
                      <w:tab w:val="left" w:pos="360"/>
                    </w:tabs>
                    <w:overflowPunct/>
                    <w:autoSpaceDE/>
                    <w:autoSpaceDN/>
                    <w:adjustRightInd/>
                    <w:spacing w:after="200" w:line="276" w:lineRule="auto"/>
                    <w:contextualSpacing/>
                    <w:textAlignment w:val="auto"/>
                    <w:rPr>
                      <w:sz w:val="24"/>
                      <w:szCs w:val="24"/>
                      <w:lang w:bidi="en-US"/>
                    </w:rPr>
                  </w:pPr>
                  <w:r w:rsidRPr="00763CA5">
                    <w:rPr>
                      <w:sz w:val="24"/>
                      <w:szCs w:val="24"/>
                      <w:lang w:bidi="en-US"/>
                    </w:rPr>
                    <w:t>të përzgjedhë mjetet dhe materialet e duhura të punës;</w:t>
                  </w:r>
                </w:p>
                <w:p w14:paraId="57F79574" w14:textId="77777777" w:rsidR="00E45544" w:rsidRPr="00763CA5" w:rsidRDefault="00E45544" w:rsidP="00E45544">
                  <w:pPr>
                    <w:numPr>
                      <w:ilvl w:val="0"/>
                      <w:numId w:val="82"/>
                    </w:numPr>
                    <w:tabs>
                      <w:tab w:val="left" w:pos="360"/>
                    </w:tabs>
                    <w:overflowPunct/>
                    <w:autoSpaceDE/>
                    <w:autoSpaceDN/>
                    <w:adjustRightInd/>
                    <w:spacing w:after="200" w:line="276" w:lineRule="auto"/>
                    <w:contextualSpacing/>
                    <w:textAlignment w:val="auto"/>
                    <w:rPr>
                      <w:sz w:val="24"/>
                      <w:szCs w:val="24"/>
                      <w:lang w:bidi="en-US"/>
                    </w:rPr>
                  </w:pPr>
                  <w:r w:rsidRPr="00763CA5">
                    <w:rPr>
                      <w:sz w:val="24"/>
                      <w:szCs w:val="24"/>
                      <w:lang w:bidi="en-US"/>
                    </w:rPr>
                    <w:t>të përgatisë vendin e montimit të kontatorit;</w:t>
                  </w:r>
                </w:p>
                <w:p w14:paraId="502D611A" w14:textId="77777777" w:rsidR="00E45544" w:rsidRPr="00763CA5" w:rsidRDefault="00E45544" w:rsidP="00E45544">
                  <w:pPr>
                    <w:numPr>
                      <w:ilvl w:val="0"/>
                      <w:numId w:val="82"/>
                    </w:numPr>
                    <w:tabs>
                      <w:tab w:val="left" w:pos="360"/>
                    </w:tabs>
                    <w:overflowPunct/>
                    <w:autoSpaceDE/>
                    <w:autoSpaceDN/>
                    <w:adjustRightInd/>
                    <w:spacing w:after="200" w:line="276" w:lineRule="auto"/>
                    <w:contextualSpacing/>
                    <w:textAlignment w:val="auto"/>
                    <w:rPr>
                      <w:sz w:val="24"/>
                      <w:szCs w:val="24"/>
                      <w:lang w:bidi="en-US"/>
                    </w:rPr>
                  </w:pPr>
                  <w:r w:rsidRPr="00763CA5">
                    <w:rPr>
                      <w:sz w:val="24"/>
                      <w:szCs w:val="24"/>
                      <w:lang w:bidi="en-US"/>
                    </w:rPr>
                    <w:t>të montojë kontatorin një fazor dhe trefazor;</w:t>
                  </w:r>
                </w:p>
                <w:p w14:paraId="77F2F3BD" w14:textId="77777777" w:rsidR="00E45544" w:rsidRPr="00763CA5" w:rsidRDefault="00E45544" w:rsidP="00E45544">
                  <w:pPr>
                    <w:numPr>
                      <w:ilvl w:val="0"/>
                      <w:numId w:val="82"/>
                    </w:numPr>
                    <w:tabs>
                      <w:tab w:val="left" w:pos="360"/>
                    </w:tabs>
                    <w:overflowPunct/>
                    <w:autoSpaceDE/>
                    <w:autoSpaceDN/>
                    <w:adjustRightInd/>
                    <w:spacing w:after="200" w:line="276" w:lineRule="auto"/>
                    <w:contextualSpacing/>
                    <w:textAlignment w:val="auto"/>
                    <w:rPr>
                      <w:sz w:val="24"/>
                      <w:szCs w:val="24"/>
                      <w:lang w:bidi="en-US"/>
                    </w:rPr>
                  </w:pPr>
                  <w:r w:rsidRPr="00763CA5">
                    <w:rPr>
                      <w:sz w:val="24"/>
                      <w:szCs w:val="24"/>
                      <w:lang w:bidi="en-US"/>
                    </w:rPr>
                    <w:t>të montojë transformatorët e rrymës;</w:t>
                  </w:r>
                </w:p>
                <w:p w14:paraId="3E7D9CEF" w14:textId="77777777" w:rsidR="00E45544" w:rsidRPr="00763CA5" w:rsidRDefault="00E45544" w:rsidP="00E45544">
                  <w:pPr>
                    <w:numPr>
                      <w:ilvl w:val="0"/>
                      <w:numId w:val="82"/>
                    </w:numPr>
                    <w:tabs>
                      <w:tab w:val="left" w:pos="360"/>
                    </w:tabs>
                    <w:overflowPunct/>
                    <w:autoSpaceDE/>
                    <w:autoSpaceDN/>
                    <w:adjustRightInd/>
                    <w:spacing w:after="200" w:line="276" w:lineRule="auto"/>
                    <w:contextualSpacing/>
                    <w:textAlignment w:val="auto"/>
                    <w:rPr>
                      <w:sz w:val="24"/>
                      <w:szCs w:val="24"/>
                      <w:lang w:bidi="en-US"/>
                    </w:rPr>
                  </w:pPr>
                  <w:r w:rsidRPr="00763CA5">
                    <w:rPr>
                      <w:sz w:val="24"/>
                      <w:szCs w:val="24"/>
                      <w:lang w:bidi="en-US"/>
                    </w:rPr>
                    <w:t>të lidhë përcjellësit me kontatorin;</w:t>
                  </w:r>
                </w:p>
                <w:p w14:paraId="73FA5FA7" w14:textId="77777777" w:rsidR="00E45544" w:rsidRPr="00763CA5" w:rsidRDefault="00E45544" w:rsidP="00E45544">
                  <w:pPr>
                    <w:numPr>
                      <w:ilvl w:val="0"/>
                      <w:numId w:val="82"/>
                    </w:numPr>
                    <w:tabs>
                      <w:tab w:val="left" w:pos="360"/>
                    </w:tabs>
                    <w:overflowPunct/>
                    <w:autoSpaceDE/>
                    <w:autoSpaceDN/>
                    <w:adjustRightInd/>
                    <w:spacing w:after="200" w:line="276" w:lineRule="auto"/>
                    <w:contextualSpacing/>
                    <w:textAlignment w:val="auto"/>
                    <w:rPr>
                      <w:sz w:val="24"/>
                      <w:szCs w:val="24"/>
                      <w:lang w:bidi="en-US"/>
                    </w:rPr>
                  </w:pPr>
                  <w:r w:rsidRPr="00763CA5">
                    <w:rPr>
                      <w:sz w:val="24"/>
                      <w:szCs w:val="24"/>
                      <w:lang w:bidi="en-US"/>
                    </w:rPr>
                    <w:t>të provojë kontatorin me ngarkesë;</w:t>
                  </w:r>
                </w:p>
                <w:p w14:paraId="673479E9" w14:textId="77777777" w:rsidR="00E45544" w:rsidRPr="00763CA5" w:rsidRDefault="00E45544" w:rsidP="00E45544">
                  <w:pPr>
                    <w:widowControl w:val="0"/>
                    <w:numPr>
                      <w:ilvl w:val="0"/>
                      <w:numId w:val="82"/>
                    </w:numPr>
                    <w:tabs>
                      <w:tab w:val="left" w:pos="360"/>
                      <w:tab w:val="left" w:pos="742"/>
                      <w:tab w:val="left" w:pos="1054"/>
                      <w:tab w:val="left" w:pos="9214"/>
                    </w:tabs>
                    <w:overflowPunct/>
                    <w:autoSpaceDE/>
                    <w:autoSpaceDN/>
                    <w:adjustRightInd/>
                    <w:spacing w:before="2" w:after="200" w:line="276" w:lineRule="auto"/>
                    <w:contextualSpacing/>
                    <w:jc w:val="both"/>
                    <w:textAlignment w:val="auto"/>
                    <w:rPr>
                      <w:sz w:val="22"/>
                      <w:szCs w:val="22"/>
                      <w:lang w:bidi="en-US"/>
                    </w:rPr>
                  </w:pPr>
                  <w:r w:rsidRPr="00763CA5">
                    <w:rPr>
                      <w:sz w:val="24"/>
                      <w:szCs w:val="24"/>
                      <w:lang w:bidi="en-US"/>
                    </w:rPr>
                    <w:t>të përgatitë faturën për shërbimin e kryer;</w:t>
                  </w:r>
                </w:p>
                <w:p w14:paraId="6335BD61" w14:textId="77777777" w:rsidR="00E45544" w:rsidRPr="00763CA5" w:rsidRDefault="00E45544" w:rsidP="00E45544">
                  <w:pPr>
                    <w:widowControl w:val="0"/>
                    <w:numPr>
                      <w:ilvl w:val="0"/>
                      <w:numId w:val="82"/>
                    </w:numPr>
                    <w:tabs>
                      <w:tab w:val="left" w:pos="360"/>
                      <w:tab w:val="left" w:pos="742"/>
                      <w:tab w:val="left" w:pos="1054"/>
                      <w:tab w:val="left" w:pos="9214"/>
                    </w:tabs>
                    <w:overflowPunct/>
                    <w:autoSpaceDE/>
                    <w:autoSpaceDN/>
                    <w:adjustRightInd/>
                    <w:spacing w:before="2" w:after="200" w:line="276" w:lineRule="auto"/>
                    <w:contextualSpacing/>
                    <w:jc w:val="both"/>
                    <w:textAlignment w:val="auto"/>
                    <w:rPr>
                      <w:sz w:val="24"/>
                      <w:szCs w:val="24"/>
                      <w:lang w:bidi="en-US"/>
                    </w:rPr>
                  </w:pPr>
                  <w:r w:rsidRPr="00763CA5">
                    <w:rPr>
                      <w:sz w:val="24"/>
                      <w:szCs w:val="24"/>
                      <w:lang w:val="it-IT" w:bidi="en-US"/>
                    </w:rPr>
                    <w:t>t</w:t>
                  </w:r>
                  <w:r w:rsidRPr="00763CA5">
                    <w:rPr>
                      <w:sz w:val="24"/>
                      <w:szCs w:val="24"/>
                      <w:lang w:bidi="en-US"/>
                    </w:rPr>
                    <w:t>ë komunikojë me etikë profesionale</w:t>
                  </w:r>
                  <w:r>
                    <w:rPr>
                      <w:sz w:val="24"/>
                      <w:szCs w:val="24"/>
                      <w:lang w:bidi="en-US"/>
                    </w:rPr>
                    <w:t xml:space="preserve"> </w:t>
                  </w:r>
                  <w:r w:rsidRPr="00763CA5">
                    <w:rPr>
                      <w:sz w:val="24"/>
                      <w:szCs w:val="24"/>
                      <w:lang w:bidi="en-US"/>
                    </w:rPr>
                    <w:t xml:space="preserve">duke treguar respekt, qartësi dhe bashkëpunim, gjatë punës me grupin dhe stafin </w:t>
                  </w:r>
                  <w:r w:rsidRPr="00763CA5">
                    <w:rPr>
                      <w:spacing w:val="-2"/>
                      <w:sz w:val="24"/>
                      <w:szCs w:val="24"/>
                      <w:lang w:bidi="en-US"/>
                    </w:rPr>
                    <w:t>teknik;</w:t>
                  </w:r>
                </w:p>
                <w:p w14:paraId="1FAF14FF" w14:textId="77777777" w:rsidR="00E45544" w:rsidRPr="00763CA5" w:rsidRDefault="00E45544" w:rsidP="00E45544">
                  <w:pPr>
                    <w:numPr>
                      <w:ilvl w:val="0"/>
                      <w:numId w:val="82"/>
                    </w:numPr>
                    <w:overflowPunct/>
                    <w:autoSpaceDE/>
                    <w:autoSpaceDN/>
                    <w:adjustRightInd/>
                    <w:spacing w:after="200" w:line="276" w:lineRule="auto"/>
                    <w:contextualSpacing/>
                    <w:textAlignment w:val="auto"/>
                    <w:rPr>
                      <w:b/>
                      <w:i/>
                      <w:sz w:val="24"/>
                      <w:szCs w:val="24"/>
                      <w:lang w:bidi="en-US"/>
                    </w:rPr>
                  </w:pPr>
                  <w:r w:rsidRPr="00763CA5">
                    <w:rPr>
                      <w:sz w:val="24"/>
                      <w:szCs w:val="24"/>
                      <w:lang w:bidi="en-US"/>
                    </w:rPr>
                    <w:t>të përdorë teknologjinë digjitale</w:t>
                  </w:r>
                  <w:r>
                    <w:rPr>
                      <w:sz w:val="24"/>
                      <w:szCs w:val="24"/>
                      <w:lang w:bidi="en-US"/>
                    </w:rPr>
                    <w:t xml:space="preserve"> </w:t>
                  </w:r>
                  <w:r w:rsidRPr="00763CA5">
                    <w:rPr>
                      <w:sz w:val="24"/>
                      <w:szCs w:val="24"/>
                      <w:lang w:bidi="en-US"/>
                    </w:rPr>
                    <w:t>si</w:t>
                  </w:r>
                  <w:r>
                    <w:rPr>
                      <w:sz w:val="24"/>
                      <w:szCs w:val="24"/>
                      <w:lang w:bidi="en-US"/>
                    </w:rPr>
                    <w:t>:</w:t>
                  </w:r>
                  <w:r w:rsidRPr="00763CA5">
                    <w:rPr>
                      <w:sz w:val="24"/>
                      <w:szCs w:val="24"/>
                      <w:lang w:bidi="en-US"/>
                    </w:rPr>
                    <w:t xml:space="preserve"> mjete matëse elektronike, aplikacione teknike, </w:t>
                  </w:r>
                  <w:r>
                    <w:rPr>
                      <w:sz w:val="24"/>
                      <w:szCs w:val="24"/>
                      <w:lang w:bidi="en-US"/>
                    </w:rPr>
                    <w:t>tablet</w:t>
                  </w:r>
                  <w:r w:rsidRPr="00763CA5">
                    <w:rPr>
                      <w:sz w:val="24"/>
                      <w:szCs w:val="24"/>
                      <w:lang w:bidi="en-US"/>
                    </w:rPr>
                    <w:t xml:space="preserve"> ose kompjuter për mbështetje në procesin e punës</w:t>
                  </w:r>
                  <w:r w:rsidRPr="00763CA5">
                    <w:rPr>
                      <w:b/>
                      <w:sz w:val="24"/>
                      <w:szCs w:val="24"/>
                      <w:lang w:bidi="en-US"/>
                    </w:rPr>
                    <w:t>;</w:t>
                  </w:r>
                </w:p>
                <w:p w14:paraId="1AC53D8D" w14:textId="77777777" w:rsidR="00E45544" w:rsidRPr="00763CA5" w:rsidRDefault="00E45544" w:rsidP="00E45544">
                  <w:pPr>
                    <w:ind w:left="360"/>
                    <w:rPr>
                      <w:b/>
                      <w:i/>
                      <w:sz w:val="24"/>
                      <w:szCs w:val="24"/>
                    </w:rPr>
                  </w:pPr>
                  <w:r w:rsidRPr="00763CA5">
                    <w:rPr>
                      <w:b/>
                      <w:i/>
                      <w:sz w:val="24"/>
                      <w:szCs w:val="24"/>
                    </w:rPr>
                    <w:t>Instrumentet e vlerësimit:</w:t>
                  </w:r>
                </w:p>
                <w:p w14:paraId="1BD70592" w14:textId="77777777" w:rsidR="00E45544" w:rsidRPr="00763CA5" w:rsidRDefault="00E45544" w:rsidP="00E45544">
                  <w:pPr>
                    <w:autoSpaceDE/>
                    <w:autoSpaceDN/>
                    <w:adjustRightInd/>
                    <w:ind w:left="360"/>
                    <w:rPr>
                      <w:sz w:val="24"/>
                      <w:szCs w:val="24"/>
                    </w:rPr>
                  </w:pPr>
                  <w:r w:rsidRPr="00763CA5">
                    <w:rPr>
                      <w:sz w:val="24"/>
                      <w:szCs w:val="24"/>
                    </w:rPr>
                    <w:t>-</w:t>
                  </w:r>
                  <w:r w:rsidRPr="00763CA5">
                    <w:rPr>
                      <w:sz w:val="24"/>
                      <w:szCs w:val="24"/>
                    </w:rPr>
                    <w:tab/>
                    <w:t>Vëzhgim me listë kontrolli.</w:t>
                  </w:r>
                </w:p>
                <w:p w14:paraId="3B63A0FE" w14:textId="77777777" w:rsidR="00E45544" w:rsidRDefault="00E45544" w:rsidP="00E45544">
                  <w:pPr>
                    <w:autoSpaceDE/>
                    <w:autoSpaceDN/>
                    <w:adjustRightInd/>
                    <w:ind w:left="360"/>
                    <w:rPr>
                      <w:sz w:val="24"/>
                      <w:szCs w:val="24"/>
                    </w:rPr>
                  </w:pPr>
                  <w:r w:rsidRPr="00763CA5">
                    <w:rPr>
                      <w:sz w:val="24"/>
                      <w:szCs w:val="24"/>
                    </w:rPr>
                    <w:t>-</w:t>
                  </w:r>
                  <w:r w:rsidRPr="00763CA5">
                    <w:rPr>
                      <w:sz w:val="24"/>
                      <w:szCs w:val="24"/>
                    </w:rPr>
                    <w:tab/>
                    <w:t>Bashk</w:t>
                  </w:r>
                  <w:r>
                    <w:rPr>
                      <w:sz w:val="24"/>
                      <w:szCs w:val="24"/>
                    </w:rPr>
                    <w:t>ë</w:t>
                  </w:r>
                  <w:r w:rsidRPr="00763CA5">
                    <w:rPr>
                      <w:sz w:val="24"/>
                      <w:szCs w:val="24"/>
                    </w:rPr>
                    <w:t>bisedim profesional</w:t>
                  </w:r>
                  <w:r>
                    <w:rPr>
                      <w:sz w:val="24"/>
                      <w:szCs w:val="24"/>
                    </w:rPr>
                    <w:t>.</w:t>
                  </w:r>
                </w:p>
                <w:p w14:paraId="22FD601F" w14:textId="77777777" w:rsidR="00E45544" w:rsidRPr="00763CA5" w:rsidRDefault="00E45544" w:rsidP="00E45544">
                  <w:pPr>
                    <w:autoSpaceDE/>
                    <w:autoSpaceDN/>
                    <w:adjustRightInd/>
                    <w:ind w:left="360"/>
                    <w:rPr>
                      <w:sz w:val="24"/>
                      <w:szCs w:val="24"/>
                    </w:rPr>
                  </w:pPr>
                </w:p>
              </w:tc>
            </w:tr>
          </w:tbl>
          <w:p w14:paraId="2DC96E14" w14:textId="77777777" w:rsidR="00EC230F" w:rsidRPr="00763CA5" w:rsidRDefault="00EC230F" w:rsidP="009102BD">
            <w:pPr>
              <w:tabs>
                <w:tab w:val="left" w:pos="9214"/>
              </w:tabs>
              <w:overflowPunct/>
              <w:autoSpaceDE/>
              <w:autoSpaceDN/>
              <w:adjustRightInd/>
              <w:jc w:val="both"/>
              <w:textAlignment w:val="auto"/>
              <w:rPr>
                <w:sz w:val="24"/>
                <w:szCs w:val="24"/>
              </w:rPr>
            </w:pPr>
            <w:r w:rsidRPr="00763CA5">
              <w:rPr>
                <w:b/>
                <w:i/>
                <w:sz w:val="24"/>
                <w:szCs w:val="24"/>
              </w:rPr>
              <w:t>Instrumentet e vlerësimit</w:t>
            </w:r>
            <w:r w:rsidRPr="00763CA5">
              <w:rPr>
                <w:sz w:val="24"/>
                <w:szCs w:val="24"/>
              </w:rPr>
              <w:t>:</w:t>
            </w:r>
          </w:p>
          <w:p w14:paraId="79999386" w14:textId="77777777" w:rsidR="00EC230F" w:rsidRPr="00763CA5" w:rsidRDefault="00EC230F" w:rsidP="009102BD">
            <w:pPr>
              <w:numPr>
                <w:ilvl w:val="0"/>
                <w:numId w:val="17"/>
              </w:numPr>
              <w:tabs>
                <w:tab w:val="left" w:pos="98"/>
                <w:tab w:val="left" w:pos="9214"/>
              </w:tabs>
              <w:overflowPunct/>
              <w:autoSpaceDE/>
              <w:autoSpaceDN/>
              <w:adjustRightInd/>
              <w:jc w:val="both"/>
              <w:textAlignment w:val="auto"/>
              <w:rPr>
                <w:sz w:val="24"/>
                <w:szCs w:val="24"/>
                <w:lang w:bidi="en-US"/>
              </w:rPr>
            </w:pPr>
            <w:r w:rsidRPr="00763CA5">
              <w:rPr>
                <w:sz w:val="24"/>
                <w:szCs w:val="24"/>
                <w:lang w:bidi="en-US"/>
              </w:rPr>
              <w:t>Vlerësim me listë kontrolli.</w:t>
            </w:r>
          </w:p>
          <w:p w14:paraId="2390CAC3" w14:textId="77777777" w:rsidR="00290B7D" w:rsidRPr="00763CA5" w:rsidRDefault="00290B7D" w:rsidP="00290B7D">
            <w:pPr>
              <w:tabs>
                <w:tab w:val="left" w:pos="98"/>
                <w:tab w:val="left" w:pos="9214"/>
              </w:tabs>
              <w:overflowPunct/>
              <w:autoSpaceDE/>
              <w:autoSpaceDN/>
              <w:adjustRightInd/>
              <w:ind w:left="720"/>
              <w:textAlignment w:val="auto"/>
              <w:rPr>
                <w:sz w:val="24"/>
                <w:szCs w:val="24"/>
                <w:lang w:bidi="en-US"/>
              </w:rPr>
            </w:pPr>
          </w:p>
        </w:tc>
      </w:tr>
    </w:tbl>
    <w:p w14:paraId="3B9F1A6A" w14:textId="77777777" w:rsidR="00EC230F" w:rsidRPr="00763CA5" w:rsidRDefault="00EC230F" w:rsidP="00EC230F">
      <w:pPr>
        <w:tabs>
          <w:tab w:val="left" w:pos="9498"/>
        </w:tabs>
        <w:rPr>
          <w:rFonts w:eastAsia="Calibri"/>
          <w:sz w:val="22"/>
          <w:szCs w:val="22"/>
        </w:rPr>
      </w:pPr>
      <w:r w:rsidRPr="00763CA5">
        <w:rPr>
          <w:rFonts w:eastAsia="Calibri"/>
          <w:sz w:val="22"/>
          <w:szCs w:val="22"/>
        </w:rPr>
        <w:lastRenderedPageBreak/>
        <w:br/>
      </w:r>
    </w:p>
    <w:p w14:paraId="06615E70" w14:textId="77777777" w:rsidR="00EC230F" w:rsidRPr="00763CA5" w:rsidRDefault="00EC230F" w:rsidP="00EC230F">
      <w:pPr>
        <w:tabs>
          <w:tab w:val="left" w:pos="9214"/>
        </w:tabs>
        <w:rPr>
          <w:rFonts w:eastAsia="Calibri"/>
          <w:sz w:val="22"/>
          <w:szCs w:val="22"/>
        </w:rPr>
      </w:pPr>
    </w:p>
    <w:tbl>
      <w:tblPr>
        <w:tblpPr w:leftFromText="180" w:rightFromText="180" w:horzAnchor="margin" w:tblpY="564"/>
        <w:tblW w:w="9240" w:type="dxa"/>
        <w:tblBorders>
          <w:top w:val="single" w:sz="4" w:space="0" w:color="auto"/>
        </w:tblBorders>
        <w:tblLayout w:type="fixed"/>
        <w:tblLook w:val="04A0" w:firstRow="1" w:lastRow="0" w:firstColumn="1" w:lastColumn="0" w:noHBand="0" w:noVBand="1"/>
      </w:tblPr>
      <w:tblGrid>
        <w:gridCol w:w="2200"/>
        <w:gridCol w:w="236"/>
        <w:gridCol w:w="6804"/>
      </w:tblGrid>
      <w:tr w:rsidR="00EC230F" w:rsidRPr="00763CA5" w14:paraId="6BF98AB1" w14:textId="77777777" w:rsidTr="00E45544">
        <w:tc>
          <w:tcPr>
            <w:tcW w:w="2200" w:type="dxa"/>
            <w:hideMark/>
          </w:tcPr>
          <w:p w14:paraId="60709A85" w14:textId="77777777" w:rsidR="00EC230F" w:rsidRPr="00763CA5" w:rsidRDefault="00EC230F" w:rsidP="00E45544">
            <w:pPr>
              <w:numPr>
                <w:ilvl w:val="12"/>
                <w:numId w:val="0"/>
              </w:numPr>
              <w:tabs>
                <w:tab w:val="left" w:pos="9214"/>
              </w:tabs>
              <w:rPr>
                <w:sz w:val="24"/>
                <w:szCs w:val="24"/>
              </w:rPr>
            </w:pPr>
            <w:r w:rsidRPr="00763CA5">
              <w:rPr>
                <w:b/>
                <w:sz w:val="24"/>
                <w:szCs w:val="24"/>
              </w:rPr>
              <w:t>Udhëzime për zbatimin e modulit dhe për vlerësimin e nxënësve</w:t>
            </w:r>
          </w:p>
        </w:tc>
        <w:tc>
          <w:tcPr>
            <w:tcW w:w="236" w:type="dxa"/>
          </w:tcPr>
          <w:p w14:paraId="5AE4C41F" w14:textId="77777777" w:rsidR="00EC230F" w:rsidRPr="00763CA5" w:rsidRDefault="00EC230F" w:rsidP="00E45544">
            <w:pPr>
              <w:numPr>
                <w:ilvl w:val="12"/>
                <w:numId w:val="0"/>
              </w:numPr>
              <w:tabs>
                <w:tab w:val="left" w:pos="9214"/>
              </w:tabs>
              <w:rPr>
                <w:sz w:val="24"/>
                <w:szCs w:val="24"/>
              </w:rPr>
            </w:pPr>
          </w:p>
        </w:tc>
        <w:tc>
          <w:tcPr>
            <w:tcW w:w="6804" w:type="dxa"/>
            <w:hideMark/>
          </w:tcPr>
          <w:p w14:paraId="1544B101" w14:textId="77777777" w:rsidR="00EC230F" w:rsidRPr="00763CA5" w:rsidRDefault="00EC230F" w:rsidP="00E45544">
            <w:pPr>
              <w:widowControl w:val="0"/>
              <w:numPr>
                <w:ilvl w:val="0"/>
                <w:numId w:val="80"/>
              </w:numPr>
              <w:tabs>
                <w:tab w:val="left" w:pos="9214"/>
              </w:tabs>
              <w:overflowPunct/>
              <w:adjustRightInd/>
              <w:ind w:left="0"/>
              <w:textAlignment w:val="auto"/>
              <w:rPr>
                <w:sz w:val="24"/>
                <w:szCs w:val="24"/>
                <w:lang w:val="it-IT"/>
              </w:rPr>
            </w:pPr>
            <w:r w:rsidRPr="00763CA5">
              <w:rPr>
                <w:sz w:val="24"/>
                <w:szCs w:val="24"/>
                <w:lang w:val="it-IT"/>
              </w:rPr>
              <w:t>Ky modul duhet të trajtohet në impiantet e shpërndarjes TL/TU 20/0.4 kV të Operatorit të Sistemit të Shpërndarjes.</w:t>
            </w:r>
          </w:p>
          <w:p w14:paraId="074741BE" w14:textId="77777777" w:rsidR="00EC230F" w:rsidRPr="00763CA5" w:rsidRDefault="00EC230F" w:rsidP="00E45544">
            <w:pPr>
              <w:numPr>
                <w:ilvl w:val="0"/>
                <w:numId w:val="18"/>
              </w:numPr>
              <w:tabs>
                <w:tab w:val="left" w:pos="252"/>
                <w:tab w:val="left" w:pos="9214"/>
              </w:tabs>
              <w:overflowPunct/>
              <w:autoSpaceDE/>
              <w:autoSpaceDN/>
              <w:adjustRightInd/>
              <w:ind w:left="0" w:hanging="252"/>
              <w:jc w:val="both"/>
              <w:textAlignment w:val="auto"/>
              <w:rPr>
                <w:sz w:val="24"/>
                <w:szCs w:val="24"/>
                <w:lang w:bidi="en-US"/>
              </w:rPr>
            </w:pPr>
            <w:r w:rsidRPr="00763CA5">
              <w:rPr>
                <w:sz w:val="24"/>
                <w:szCs w:val="24"/>
                <w:lang w:bidi="en-US"/>
              </w:rPr>
              <w:t xml:space="preserve">Mësimdhënësi duhet të përdorë demonstrime konkrete për të  </w:t>
            </w:r>
            <w:proofErr w:type="spellStart"/>
            <w:r w:rsidRPr="00763CA5">
              <w:rPr>
                <w:sz w:val="24"/>
                <w:szCs w:val="24"/>
                <w:lang w:val="en-US" w:bidi="en-US"/>
              </w:rPr>
              <w:t>realizuar</w:t>
            </w:r>
            <w:proofErr w:type="spellEnd"/>
            <w:r w:rsidRPr="00763CA5">
              <w:rPr>
                <w:sz w:val="24"/>
                <w:szCs w:val="24"/>
                <w:lang w:val="en-US" w:bidi="en-US"/>
              </w:rPr>
              <w:t xml:space="preserve">  </w:t>
            </w:r>
            <w:proofErr w:type="spellStart"/>
            <w:r w:rsidRPr="00763CA5">
              <w:rPr>
                <w:sz w:val="24"/>
                <w:szCs w:val="24"/>
                <w:lang w:val="en-US" w:bidi="en-US"/>
              </w:rPr>
              <w:t>instalimin</w:t>
            </w:r>
            <w:proofErr w:type="spellEnd"/>
            <w:r w:rsidRPr="00763CA5">
              <w:rPr>
                <w:sz w:val="24"/>
                <w:szCs w:val="24"/>
                <w:lang w:val="en-US" w:bidi="en-US"/>
              </w:rPr>
              <w:t xml:space="preserve"> e </w:t>
            </w:r>
            <w:proofErr w:type="spellStart"/>
            <w:r w:rsidRPr="00763CA5">
              <w:rPr>
                <w:sz w:val="24"/>
                <w:szCs w:val="24"/>
                <w:lang w:val="en-US" w:bidi="en-US"/>
              </w:rPr>
              <w:t>impiantit</w:t>
            </w:r>
            <w:proofErr w:type="spellEnd"/>
            <w:r w:rsidRPr="00763CA5">
              <w:rPr>
                <w:sz w:val="24"/>
                <w:szCs w:val="24"/>
                <w:lang w:val="en-US" w:bidi="en-US"/>
              </w:rPr>
              <w:t xml:space="preserve"> </w:t>
            </w:r>
            <w:r w:rsidRPr="00763CA5">
              <w:rPr>
                <w:sz w:val="24"/>
                <w:szCs w:val="24"/>
                <w:lang w:val="it-IT" w:bidi="en-US"/>
              </w:rPr>
              <w:t>TL/TU 20/0.4 kV</w:t>
            </w:r>
            <w:r w:rsidRPr="00763CA5">
              <w:rPr>
                <w:sz w:val="24"/>
                <w:szCs w:val="24"/>
                <w:lang w:val="en-US" w:bidi="en-US"/>
              </w:rPr>
              <w:t xml:space="preserve"> .</w:t>
            </w:r>
          </w:p>
          <w:p w14:paraId="53B1C959" w14:textId="77777777" w:rsidR="00EC230F" w:rsidRPr="00763CA5" w:rsidRDefault="00EC230F" w:rsidP="00E45544">
            <w:pPr>
              <w:numPr>
                <w:ilvl w:val="0"/>
                <w:numId w:val="18"/>
              </w:numPr>
              <w:tabs>
                <w:tab w:val="left" w:pos="252"/>
                <w:tab w:val="left" w:pos="9214"/>
              </w:tabs>
              <w:overflowPunct/>
              <w:autoSpaceDE/>
              <w:autoSpaceDN/>
              <w:adjustRightInd/>
              <w:ind w:left="0" w:hanging="252"/>
              <w:jc w:val="both"/>
              <w:textAlignment w:val="auto"/>
              <w:rPr>
                <w:sz w:val="24"/>
                <w:szCs w:val="24"/>
                <w:lang w:bidi="en-US"/>
              </w:rPr>
            </w:pPr>
            <w:r w:rsidRPr="00763CA5">
              <w:rPr>
                <w:sz w:val="24"/>
                <w:szCs w:val="24"/>
                <w:lang w:bidi="en-US"/>
              </w:rPr>
              <w:t>Nxënësit duhet të angazhohen në veprimtari konkrete pune,  fillimisht në mënyrë të mbikëqyrur dhe më pas në mënyrë të pavarur. Ata duhet të nxiten të diskutojnë në lidhje me veprimtaritë që kryejnë.</w:t>
            </w:r>
          </w:p>
          <w:p w14:paraId="6686456E" w14:textId="77777777" w:rsidR="00EC230F" w:rsidRPr="00763CA5" w:rsidRDefault="00EC230F" w:rsidP="00E45544">
            <w:pPr>
              <w:numPr>
                <w:ilvl w:val="0"/>
                <w:numId w:val="18"/>
              </w:numPr>
              <w:tabs>
                <w:tab w:val="left" w:pos="252"/>
                <w:tab w:val="left" w:pos="9214"/>
              </w:tabs>
              <w:overflowPunct/>
              <w:autoSpaceDE/>
              <w:autoSpaceDN/>
              <w:adjustRightInd/>
              <w:ind w:left="0" w:hanging="252"/>
              <w:jc w:val="both"/>
              <w:textAlignment w:val="auto"/>
              <w:rPr>
                <w:sz w:val="24"/>
                <w:szCs w:val="24"/>
                <w:lang w:bidi="en-US"/>
              </w:rPr>
            </w:pPr>
            <w:r w:rsidRPr="00763CA5">
              <w:rPr>
                <w:sz w:val="24"/>
                <w:szCs w:val="24"/>
                <w:lang w:bidi="en-US"/>
              </w:rPr>
              <w:t xml:space="preserve">Gjatë vlerësimit të nxënësve duhet t’i vihet theksi verifikimit të shkallës së arritjeve të shprehive praktike për të </w:t>
            </w:r>
            <w:proofErr w:type="spellStart"/>
            <w:r w:rsidRPr="00763CA5">
              <w:rPr>
                <w:sz w:val="24"/>
                <w:szCs w:val="24"/>
                <w:lang w:val="en-US" w:bidi="en-US"/>
              </w:rPr>
              <w:t>realizuar</w:t>
            </w:r>
            <w:proofErr w:type="spellEnd"/>
            <w:r w:rsidRPr="00763CA5">
              <w:rPr>
                <w:sz w:val="24"/>
                <w:szCs w:val="24"/>
                <w:lang w:val="en-US" w:bidi="en-US"/>
              </w:rPr>
              <w:t xml:space="preserve">  </w:t>
            </w:r>
            <w:proofErr w:type="spellStart"/>
            <w:r w:rsidRPr="00763CA5">
              <w:rPr>
                <w:sz w:val="24"/>
                <w:szCs w:val="24"/>
                <w:lang w:val="en-US" w:bidi="en-US"/>
              </w:rPr>
              <w:t>instalimin</w:t>
            </w:r>
            <w:proofErr w:type="spellEnd"/>
            <w:r w:rsidRPr="00763CA5">
              <w:rPr>
                <w:sz w:val="24"/>
                <w:szCs w:val="24"/>
                <w:lang w:val="en-US" w:bidi="en-US"/>
              </w:rPr>
              <w:t xml:space="preserve"> e </w:t>
            </w:r>
            <w:proofErr w:type="spellStart"/>
            <w:r w:rsidRPr="00763CA5">
              <w:rPr>
                <w:sz w:val="24"/>
                <w:szCs w:val="24"/>
                <w:lang w:val="en-US" w:bidi="en-US"/>
              </w:rPr>
              <w:t>impiantit</w:t>
            </w:r>
            <w:proofErr w:type="spellEnd"/>
            <w:r w:rsidRPr="00763CA5">
              <w:rPr>
                <w:sz w:val="24"/>
                <w:szCs w:val="24"/>
                <w:lang w:val="en-US" w:bidi="en-US"/>
              </w:rPr>
              <w:t xml:space="preserve"> </w:t>
            </w:r>
            <w:r w:rsidRPr="00763CA5">
              <w:rPr>
                <w:sz w:val="24"/>
                <w:szCs w:val="24"/>
                <w:lang w:val="it-IT" w:bidi="en-US"/>
              </w:rPr>
              <w:t>TL/TU 20/0.4 kV</w:t>
            </w:r>
          </w:p>
          <w:p w14:paraId="48226E98" w14:textId="2FD13A4F" w:rsidR="00EC230F" w:rsidRPr="00763CA5" w:rsidRDefault="00EC230F" w:rsidP="00E45544">
            <w:pPr>
              <w:numPr>
                <w:ilvl w:val="0"/>
                <w:numId w:val="18"/>
              </w:numPr>
              <w:tabs>
                <w:tab w:val="left" w:pos="252"/>
                <w:tab w:val="left" w:pos="9214"/>
              </w:tabs>
              <w:overflowPunct/>
              <w:autoSpaceDE/>
              <w:autoSpaceDN/>
              <w:adjustRightInd/>
              <w:ind w:left="0" w:hanging="252"/>
              <w:jc w:val="both"/>
              <w:textAlignment w:val="auto"/>
              <w:rPr>
                <w:sz w:val="24"/>
                <w:szCs w:val="24"/>
                <w:lang w:bidi="en-US"/>
              </w:rPr>
            </w:pPr>
            <w:r w:rsidRPr="00763CA5">
              <w:rPr>
                <w:sz w:val="24"/>
                <w:szCs w:val="24"/>
                <w:lang w:bidi="en-US"/>
              </w:rPr>
              <w:t>Realizimi i pranueshëm i modulit do të konsiderohet arritja e kënaqshme e të gjitha kritereve të realizimit të specifikuara për çdo rezultat të të nxënit.</w:t>
            </w:r>
          </w:p>
        </w:tc>
      </w:tr>
    </w:tbl>
    <w:p w14:paraId="5F4AA175" w14:textId="77777777" w:rsidR="00EC230F" w:rsidRPr="00763CA5" w:rsidRDefault="00EC230F" w:rsidP="00EC230F">
      <w:pPr>
        <w:tabs>
          <w:tab w:val="left" w:pos="9214"/>
        </w:tabs>
        <w:rPr>
          <w:rFonts w:eastAsia="Calibri"/>
          <w:vanish/>
          <w:sz w:val="24"/>
          <w:szCs w:val="24"/>
        </w:rPr>
      </w:pPr>
    </w:p>
    <w:p w14:paraId="4D20FAC4" w14:textId="77777777" w:rsidR="00EC230F" w:rsidRPr="00763CA5" w:rsidRDefault="00EC230F" w:rsidP="00EC230F">
      <w:pPr>
        <w:tabs>
          <w:tab w:val="left" w:pos="9214"/>
        </w:tabs>
        <w:rPr>
          <w:sz w:val="24"/>
          <w:szCs w:val="24"/>
        </w:rPr>
      </w:pPr>
    </w:p>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EC230F" w:rsidRPr="00763CA5" w14:paraId="620BC2CA" w14:textId="77777777" w:rsidTr="005957BB">
        <w:trPr>
          <w:trHeight w:val="1916"/>
        </w:trPr>
        <w:tc>
          <w:tcPr>
            <w:tcW w:w="2200" w:type="dxa"/>
            <w:hideMark/>
          </w:tcPr>
          <w:p w14:paraId="05411550" w14:textId="08B6B308" w:rsidR="00EC230F" w:rsidRPr="00763CA5" w:rsidRDefault="00EC230F" w:rsidP="00EC230F">
            <w:pPr>
              <w:numPr>
                <w:ilvl w:val="12"/>
                <w:numId w:val="0"/>
              </w:numPr>
              <w:tabs>
                <w:tab w:val="left" w:pos="9214"/>
              </w:tabs>
              <w:rPr>
                <w:b/>
                <w:sz w:val="24"/>
                <w:szCs w:val="24"/>
              </w:rPr>
            </w:pPr>
            <w:r w:rsidRPr="00763CA5">
              <w:rPr>
                <w:b/>
                <w:sz w:val="24"/>
                <w:szCs w:val="24"/>
              </w:rPr>
              <w:lastRenderedPageBreak/>
              <w:t xml:space="preserve">Kushtet </w:t>
            </w:r>
          </w:p>
          <w:p w14:paraId="2CDB44F4" w14:textId="77777777" w:rsidR="00EC230F" w:rsidRPr="00763CA5" w:rsidRDefault="00EC230F" w:rsidP="00EC230F">
            <w:pPr>
              <w:numPr>
                <w:ilvl w:val="12"/>
                <w:numId w:val="0"/>
              </w:numPr>
              <w:tabs>
                <w:tab w:val="left" w:pos="9214"/>
              </w:tabs>
              <w:rPr>
                <w:b/>
                <w:sz w:val="24"/>
                <w:szCs w:val="24"/>
              </w:rPr>
            </w:pPr>
            <w:r w:rsidRPr="00763CA5">
              <w:rPr>
                <w:b/>
                <w:sz w:val="24"/>
                <w:szCs w:val="24"/>
              </w:rPr>
              <w:t>e domosdoshme për realizimin e modulit</w:t>
            </w:r>
          </w:p>
          <w:p w14:paraId="72F10287" w14:textId="77777777" w:rsidR="00EC230F" w:rsidRPr="00763CA5" w:rsidRDefault="00EC230F" w:rsidP="00EC230F">
            <w:pPr>
              <w:numPr>
                <w:ilvl w:val="12"/>
                <w:numId w:val="0"/>
              </w:numPr>
              <w:tabs>
                <w:tab w:val="left" w:pos="9214"/>
              </w:tabs>
              <w:rPr>
                <w:b/>
                <w:sz w:val="24"/>
                <w:szCs w:val="24"/>
              </w:rPr>
            </w:pPr>
          </w:p>
          <w:p w14:paraId="22FAF699" w14:textId="77777777" w:rsidR="00EC230F" w:rsidRPr="00763CA5" w:rsidRDefault="00EC230F" w:rsidP="00EC230F">
            <w:pPr>
              <w:numPr>
                <w:ilvl w:val="12"/>
                <w:numId w:val="0"/>
              </w:numPr>
              <w:tabs>
                <w:tab w:val="left" w:pos="9214"/>
              </w:tabs>
              <w:rPr>
                <w:sz w:val="24"/>
                <w:szCs w:val="24"/>
              </w:rPr>
            </w:pPr>
          </w:p>
        </w:tc>
        <w:tc>
          <w:tcPr>
            <w:tcW w:w="236" w:type="dxa"/>
          </w:tcPr>
          <w:p w14:paraId="10D3014F" w14:textId="77777777" w:rsidR="00EC230F" w:rsidRPr="00763CA5" w:rsidRDefault="00EC230F" w:rsidP="00EC230F">
            <w:pPr>
              <w:numPr>
                <w:ilvl w:val="12"/>
                <w:numId w:val="0"/>
              </w:numPr>
              <w:tabs>
                <w:tab w:val="left" w:pos="9214"/>
              </w:tabs>
              <w:rPr>
                <w:sz w:val="24"/>
                <w:szCs w:val="24"/>
              </w:rPr>
            </w:pPr>
          </w:p>
        </w:tc>
        <w:tc>
          <w:tcPr>
            <w:tcW w:w="6804" w:type="dxa"/>
          </w:tcPr>
          <w:p w14:paraId="09E5F03F" w14:textId="77777777" w:rsidR="00EC230F" w:rsidRPr="00763CA5" w:rsidRDefault="00EC230F" w:rsidP="00EC230F">
            <w:pPr>
              <w:widowControl w:val="0"/>
              <w:tabs>
                <w:tab w:val="left" w:pos="9214"/>
              </w:tabs>
              <w:overflowPunct/>
              <w:adjustRightInd/>
              <w:textAlignment w:val="auto"/>
              <w:rPr>
                <w:sz w:val="24"/>
                <w:szCs w:val="22"/>
              </w:rPr>
            </w:pPr>
            <w:r w:rsidRPr="00763CA5">
              <w:rPr>
                <w:sz w:val="24"/>
                <w:szCs w:val="22"/>
              </w:rPr>
              <w:t>Për realizimin si duhet të modulit është e domosdoshme të   sigurohen mjediset, veglat, pajisjet, dhe materialet e mëposhtme:</w:t>
            </w:r>
          </w:p>
          <w:p w14:paraId="553E4B5F" w14:textId="6EC3FE52" w:rsidR="00EC230F" w:rsidRPr="00763CA5" w:rsidRDefault="009102BD" w:rsidP="00F26070">
            <w:pPr>
              <w:widowControl w:val="0"/>
              <w:numPr>
                <w:ilvl w:val="2"/>
                <w:numId w:val="81"/>
              </w:numPr>
              <w:tabs>
                <w:tab w:val="left" w:pos="9214"/>
              </w:tabs>
              <w:overflowPunct/>
              <w:adjustRightInd/>
              <w:ind w:left="0"/>
              <w:textAlignment w:val="auto"/>
              <w:rPr>
                <w:sz w:val="24"/>
                <w:szCs w:val="22"/>
              </w:rPr>
            </w:pPr>
            <w:r>
              <w:rPr>
                <w:sz w:val="24"/>
                <w:szCs w:val="22"/>
              </w:rPr>
              <w:t>-</w:t>
            </w:r>
            <w:r w:rsidR="00EC230F" w:rsidRPr="00763CA5">
              <w:rPr>
                <w:sz w:val="24"/>
                <w:szCs w:val="22"/>
              </w:rPr>
              <w:t>Mjedisi për kryerjen e instalimit</w:t>
            </w:r>
            <w:r>
              <w:rPr>
                <w:sz w:val="24"/>
                <w:szCs w:val="22"/>
              </w:rPr>
              <w:t>.</w:t>
            </w:r>
          </w:p>
          <w:p w14:paraId="51DE54FA" w14:textId="304226F4" w:rsidR="00EC230F" w:rsidRPr="00763CA5" w:rsidRDefault="009102BD" w:rsidP="00F26070">
            <w:pPr>
              <w:widowControl w:val="0"/>
              <w:numPr>
                <w:ilvl w:val="2"/>
                <w:numId w:val="81"/>
              </w:numPr>
              <w:tabs>
                <w:tab w:val="left" w:pos="9214"/>
              </w:tabs>
              <w:overflowPunct/>
              <w:adjustRightInd/>
              <w:ind w:left="0"/>
              <w:textAlignment w:val="auto"/>
              <w:rPr>
                <w:sz w:val="24"/>
                <w:szCs w:val="22"/>
              </w:rPr>
            </w:pPr>
            <w:r>
              <w:rPr>
                <w:sz w:val="24"/>
                <w:szCs w:val="22"/>
              </w:rPr>
              <w:t>-</w:t>
            </w:r>
            <w:r w:rsidR="00EC230F" w:rsidRPr="00763CA5">
              <w:rPr>
                <w:sz w:val="24"/>
                <w:szCs w:val="22"/>
              </w:rPr>
              <w:t>Veglat dhe pajisjet e nevojshme izoluese për kryerjen e veprimeve në tension të lartë, aparatet mat</w:t>
            </w:r>
            <w:r>
              <w:rPr>
                <w:sz w:val="24"/>
                <w:szCs w:val="22"/>
              </w:rPr>
              <w:t>ë</w:t>
            </w:r>
            <w:r w:rsidR="00EC230F" w:rsidRPr="00763CA5">
              <w:rPr>
                <w:sz w:val="24"/>
                <w:szCs w:val="22"/>
              </w:rPr>
              <w:t>se portative të nevojshme.</w:t>
            </w:r>
          </w:p>
          <w:p w14:paraId="596ED003" w14:textId="586D66FF" w:rsidR="00EC230F" w:rsidRPr="00763CA5" w:rsidRDefault="009102BD" w:rsidP="00F26070">
            <w:pPr>
              <w:widowControl w:val="0"/>
              <w:numPr>
                <w:ilvl w:val="2"/>
                <w:numId w:val="81"/>
              </w:numPr>
              <w:tabs>
                <w:tab w:val="left" w:pos="9214"/>
              </w:tabs>
              <w:overflowPunct/>
              <w:adjustRightInd/>
              <w:ind w:left="0"/>
              <w:textAlignment w:val="auto"/>
              <w:rPr>
                <w:sz w:val="24"/>
                <w:szCs w:val="22"/>
              </w:rPr>
            </w:pPr>
            <w:r>
              <w:rPr>
                <w:sz w:val="24"/>
                <w:szCs w:val="22"/>
              </w:rPr>
              <w:t>-</w:t>
            </w:r>
            <w:r w:rsidR="00EC230F" w:rsidRPr="00763CA5">
              <w:rPr>
                <w:sz w:val="24"/>
                <w:szCs w:val="22"/>
              </w:rPr>
              <w:t>Materiale pune si: pajimet e kokave te kabllit, pajisje rezerv</w:t>
            </w:r>
            <w:r>
              <w:rPr>
                <w:sz w:val="24"/>
                <w:szCs w:val="22"/>
              </w:rPr>
              <w:t>ë,</w:t>
            </w:r>
            <w:r w:rsidR="00EC230F" w:rsidRPr="00763CA5">
              <w:rPr>
                <w:sz w:val="24"/>
                <w:szCs w:val="22"/>
              </w:rPr>
              <w:t xml:space="preserve"> vida, bulona etj.</w:t>
            </w:r>
          </w:p>
          <w:p w14:paraId="0B2EF117" w14:textId="587F1A93" w:rsidR="00EC230F" w:rsidRPr="00763CA5" w:rsidRDefault="009102BD" w:rsidP="00F26070">
            <w:pPr>
              <w:widowControl w:val="0"/>
              <w:numPr>
                <w:ilvl w:val="2"/>
                <w:numId w:val="81"/>
              </w:numPr>
              <w:tabs>
                <w:tab w:val="left" w:pos="9214"/>
              </w:tabs>
              <w:overflowPunct/>
              <w:adjustRightInd/>
              <w:ind w:left="0"/>
              <w:textAlignment w:val="auto"/>
              <w:rPr>
                <w:sz w:val="24"/>
                <w:szCs w:val="22"/>
              </w:rPr>
            </w:pPr>
            <w:r>
              <w:rPr>
                <w:sz w:val="24"/>
                <w:szCs w:val="22"/>
              </w:rPr>
              <w:t>-</w:t>
            </w:r>
            <w:r w:rsidR="00EC230F" w:rsidRPr="00763CA5">
              <w:rPr>
                <w:sz w:val="24"/>
                <w:szCs w:val="22"/>
              </w:rPr>
              <w:t>Udhëzues, rregullore, manuale teknike etj</w:t>
            </w:r>
            <w:r>
              <w:rPr>
                <w:sz w:val="24"/>
                <w:szCs w:val="22"/>
              </w:rPr>
              <w:t>.</w:t>
            </w:r>
          </w:p>
          <w:p w14:paraId="22E3A559" w14:textId="5CC13250" w:rsidR="00EC230F" w:rsidRPr="00763CA5" w:rsidRDefault="009102BD" w:rsidP="00F26070">
            <w:pPr>
              <w:numPr>
                <w:ilvl w:val="0"/>
                <w:numId w:val="65"/>
              </w:numPr>
              <w:tabs>
                <w:tab w:val="left" w:pos="72"/>
                <w:tab w:val="left" w:pos="432"/>
                <w:tab w:val="left" w:pos="9214"/>
              </w:tabs>
              <w:overflowPunct/>
              <w:autoSpaceDE/>
              <w:autoSpaceDN/>
              <w:adjustRightInd/>
              <w:spacing w:line="259" w:lineRule="auto"/>
              <w:ind w:left="0" w:hanging="283"/>
              <w:contextualSpacing/>
              <w:textAlignment w:val="auto"/>
              <w:rPr>
                <w:sz w:val="24"/>
                <w:szCs w:val="24"/>
                <w:lang w:bidi="en-US"/>
              </w:rPr>
            </w:pPr>
            <w:r>
              <w:rPr>
                <w:sz w:val="24"/>
                <w:szCs w:val="24"/>
                <w:lang w:bidi="en-US"/>
              </w:rPr>
              <w:t>-</w:t>
            </w:r>
            <w:r w:rsidR="00EC230F" w:rsidRPr="00763CA5">
              <w:rPr>
                <w:sz w:val="24"/>
                <w:szCs w:val="24"/>
                <w:lang w:bidi="en-US"/>
              </w:rPr>
              <w:t xml:space="preserve">Materiale vizuale demonstruese </w:t>
            </w:r>
            <w:r w:rsidR="00EC230F" w:rsidRPr="00763CA5">
              <w:rPr>
                <w:sz w:val="24"/>
                <w:szCs w:val="24"/>
                <w:lang w:val="it-IT" w:bidi="en-US"/>
              </w:rPr>
              <w:t>si skema, rregullore,</w:t>
            </w:r>
            <w:r w:rsidR="00EC230F" w:rsidRPr="00763CA5">
              <w:rPr>
                <w:spacing w:val="-12"/>
                <w:sz w:val="24"/>
                <w:szCs w:val="24"/>
                <w:lang w:val="it-IT" w:bidi="en-US"/>
              </w:rPr>
              <w:t xml:space="preserve"> </w:t>
            </w:r>
            <w:r w:rsidR="00EC230F" w:rsidRPr="00763CA5">
              <w:rPr>
                <w:sz w:val="24"/>
                <w:szCs w:val="24"/>
                <w:lang w:val="it-IT" w:bidi="en-US"/>
              </w:rPr>
              <w:t>manuale, udh</w:t>
            </w:r>
            <w:r>
              <w:rPr>
                <w:sz w:val="24"/>
                <w:szCs w:val="24"/>
                <w:lang w:val="it-IT" w:bidi="en-US"/>
              </w:rPr>
              <w:t>ë</w:t>
            </w:r>
            <w:r w:rsidR="00EC230F" w:rsidRPr="00763CA5">
              <w:rPr>
                <w:sz w:val="24"/>
                <w:szCs w:val="24"/>
                <w:lang w:val="it-IT" w:bidi="en-US"/>
              </w:rPr>
              <w:t>zues,</w:t>
            </w:r>
            <w:r w:rsidR="00EC230F" w:rsidRPr="00763CA5">
              <w:rPr>
                <w:spacing w:val="-1"/>
                <w:sz w:val="24"/>
                <w:szCs w:val="24"/>
                <w:lang w:val="it-IT" w:bidi="en-US"/>
              </w:rPr>
              <w:t xml:space="preserve"> </w:t>
            </w:r>
            <w:r w:rsidR="00EC230F" w:rsidRPr="00763CA5">
              <w:rPr>
                <w:sz w:val="24"/>
                <w:szCs w:val="24"/>
                <w:lang w:val="it-IT" w:bidi="en-US"/>
              </w:rPr>
              <w:t>etj</w:t>
            </w:r>
            <w:r w:rsidR="00EC230F" w:rsidRPr="00763CA5">
              <w:rPr>
                <w:sz w:val="24"/>
                <w:szCs w:val="24"/>
                <w:lang w:bidi="en-US"/>
              </w:rPr>
              <w:t>.</w:t>
            </w:r>
          </w:p>
          <w:p w14:paraId="124AFE55" w14:textId="2D8C5326" w:rsidR="00EC230F" w:rsidRPr="00763CA5" w:rsidRDefault="009102BD" w:rsidP="00F26070">
            <w:pPr>
              <w:numPr>
                <w:ilvl w:val="0"/>
                <w:numId w:val="65"/>
              </w:numPr>
              <w:tabs>
                <w:tab w:val="left" w:pos="72"/>
                <w:tab w:val="left" w:pos="432"/>
                <w:tab w:val="left" w:pos="9214"/>
              </w:tabs>
              <w:overflowPunct/>
              <w:autoSpaceDE/>
              <w:autoSpaceDN/>
              <w:adjustRightInd/>
              <w:spacing w:line="259" w:lineRule="auto"/>
              <w:ind w:left="0" w:hanging="283"/>
              <w:contextualSpacing/>
              <w:textAlignment w:val="auto"/>
              <w:rPr>
                <w:sz w:val="24"/>
                <w:szCs w:val="24"/>
                <w:lang w:bidi="en-US"/>
              </w:rPr>
            </w:pPr>
            <w:r>
              <w:rPr>
                <w:sz w:val="24"/>
                <w:szCs w:val="24"/>
                <w:lang w:bidi="en-US"/>
              </w:rPr>
              <w:t>-</w:t>
            </w:r>
            <w:r w:rsidR="00EC230F" w:rsidRPr="00763CA5">
              <w:rPr>
                <w:sz w:val="24"/>
                <w:szCs w:val="24"/>
                <w:lang w:bidi="en-US"/>
              </w:rPr>
              <w:t>Udhëzues për rregullat e sigurimit teknik dhe të mbrojtjes së mjedisit në punë</w:t>
            </w:r>
            <w:r>
              <w:rPr>
                <w:sz w:val="24"/>
                <w:szCs w:val="24"/>
                <w:lang w:bidi="en-US"/>
              </w:rPr>
              <w:t>.</w:t>
            </w:r>
            <w:r w:rsidR="00EC230F" w:rsidRPr="00763CA5">
              <w:rPr>
                <w:sz w:val="24"/>
                <w:szCs w:val="24"/>
                <w:lang w:bidi="en-US"/>
              </w:rPr>
              <w:t xml:space="preserve"> </w:t>
            </w:r>
          </w:p>
        </w:tc>
      </w:tr>
    </w:tbl>
    <w:p w14:paraId="783CBD42" w14:textId="77777777" w:rsidR="00EC230F" w:rsidRPr="00763CA5" w:rsidRDefault="00EC230F" w:rsidP="00EC230F">
      <w:pPr>
        <w:tabs>
          <w:tab w:val="num" w:pos="540"/>
          <w:tab w:val="left" w:pos="9214"/>
        </w:tabs>
        <w:jc w:val="both"/>
        <w:rPr>
          <w:b/>
          <w:bCs/>
          <w:sz w:val="28"/>
          <w:szCs w:val="28"/>
        </w:rPr>
      </w:pPr>
    </w:p>
    <w:p w14:paraId="4D35932C" w14:textId="77777777" w:rsidR="00EC230F" w:rsidRDefault="00EC230F" w:rsidP="00EC230F">
      <w:pPr>
        <w:keepNext/>
        <w:tabs>
          <w:tab w:val="left" w:pos="861"/>
          <w:tab w:val="left" w:pos="9214"/>
        </w:tabs>
        <w:spacing w:after="60"/>
        <w:outlineLvl w:val="1"/>
        <w:rPr>
          <w:b/>
          <w:iCs/>
          <w:sz w:val="24"/>
          <w:szCs w:val="24"/>
          <w:highlight w:val="lightGray"/>
        </w:rPr>
      </w:pPr>
    </w:p>
    <w:p w14:paraId="18E6986F" w14:textId="77777777" w:rsidR="00A848AA" w:rsidRDefault="00A848AA" w:rsidP="00EC230F">
      <w:pPr>
        <w:keepNext/>
        <w:tabs>
          <w:tab w:val="left" w:pos="861"/>
          <w:tab w:val="left" w:pos="9214"/>
        </w:tabs>
        <w:spacing w:after="60"/>
        <w:outlineLvl w:val="1"/>
        <w:rPr>
          <w:b/>
          <w:iCs/>
          <w:sz w:val="24"/>
          <w:szCs w:val="24"/>
          <w:highlight w:val="lightGray"/>
        </w:rPr>
      </w:pPr>
    </w:p>
    <w:p w14:paraId="07263011" w14:textId="77777777" w:rsidR="00A848AA" w:rsidRDefault="00A848AA" w:rsidP="00EC230F">
      <w:pPr>
        <w:keepNext/>
        <w:tabs>
          <w:tab w:val="left" w:pos="861"/>
          <w:tab w:val="left" w:pos="9214"/>
        </w:tabs>
        <w:spacing w:after="60"/>
        <w:outlineLvl w:val="1"/>
        <w:rPr>
          <w:b/>
          <w:iCs/>
          <w:sz w:val="24"/>
          <w:szCs w:val="24"/>
          <w:highlight w:val="lightGray"/>
        </w:rPr>
      </w:pPr>
    </w:p>
    <w:p w14:paraId="4EE8E8B2" w14:textId="77777777" w:rsidR="00A848AA" w:rsidRDefault="00A848AA" w:rsidP="00EC230F">
      <w:pPr>
        <w:keepNext/>
        <w:tabs>
          <w:tab w:val="left" w:pos="861"/>
          <w:tab w:val="left" w:pos="9214"/>
        </w:tabs>
        <w:spacing w:after="60"/>
        <w:outlineLvl w:val="1"/>
        <w:rPr>
          <w:b/>
          <w:iCs/>
          <w:sz w:val="24"/>
          <w:szCs w:val="24"/>
          <w:highlight w:val="lightGray"/>
        </w:rPr>
      </w:pPr>
    </w:p>
    <w:p w14:paraId="58AB03D5" w14:textId="77777777" w:rsidR="00A848AA" w:rsidRDefault="00A848AA" w:rsidP="00EC230F">
      <w:pPr>
        <w:keepNext/>
        <w:tabs>
          <w:tab w:val="left" w:pos="861"/>
          <w:tab w:val="left" w:pos="9214"/>
        </w:tabs>
        <w:spacing w:after="60"/>
        <w:outlineLvl w:val="1"/>
        <w:rPr>
          <w:b/>
          <w:iCs/>
          <w:sz w:val="24"/>
          <w:szCs w:val="24"/>
          <w:highlight w:val="lightGray"/>
        </w:rPr>
      </w:pPr>
    </w:p>
    <w:p w14:paraId="3EC7E2D9" w14:textId="77777777" w:rsidR="00A848AA" w:rsidRDefault="00A848AA" w:rsidP="00EC230F">
      <w:pPr>
        <w:keepNext/>
        <w:tabs>
          <w:tab w:val="left" w:pos="861"/>
          <w:tab w:val="left" w:pos="9214"/>
        </w:tabs>
        <w:spacing w:after="60"/>
        <w:outlineLvl w:val="1"/>
        <w:rPr>
          <w:b/>
          <w:iCs/>
          <w:sz w:val="24"/>
          <w:szCs w:val="24"/>
          <w:highlight w:val="lightGray"/>
        </w:rPr>
      </w:pPr>
    </w:p>
    <w:p w14:paraId="31F2C990" w14:textId="77777777" w:rsidR="00A848AA" w:rsidRDefault="00A848AA" w:rsidP="00EC230F">
      <w:pPr>
        <w:keepNext/>
        <w:tabs>
          <w:tab w:val="left" w:pos="861"/>
          <w:tab w:val="left" w:pos="9214"/>
        </w:tabs>
        <w:spacing w:after="60"/>
        <w:outlineLvl w:val="1"/>
        <w:rPr>
          <w:b/>
          <w:iCs/>
          <w:sz w:val="24"/>
          <w:szCs w:val="24"/>
          <w:highlight w:val="lightGray"/>
        </w:rPr>
      </w:pPr>
    </w:p>
    <w:p w14:paraId="7D1BF14C" w14:textId="77777777" w:rsidR="00A848AA" w:rsidRDefault="00A848AA" w:rsidP="00EC230F">
      <w:pPr>
        <w:keepNext/>
        <w:tabs>
          <w:tab w:val="left" w:pos="861"/>
          <w:tab w:val="left" w:pos="9214"/>
        </w:tabs>
        <w:spacing w:after="60"/>
        <w:outlineLvl w:val="1"/>
        <w:rPr>
          <w:b/>
          <w:iCs/>
          <w:sz w:val="24"/>
          <w:szCs w:val="24"/>
          <w:highlight w:val="lightGray"/>
        </w:rPr>
      </w:pPr>
    </w:p>
    <w:p w14:paraId="3C4F509E" w14:textId="77777777" w:rsidR="00A848AA" w:rsidRDefault="00A848AA" w:rsidP="00EC230F">
      <w:pPr>
        <w:keepNext/>
        <w:tabs>
          <w:tab w:val="left" w:pos="861"/>
          <w:tab w:val="left" w:pos="9214"/>
        </w:tabs>
        <w:spacing w:after="60"/>
        <w:outlineLvl w:val="1"/>
        <w:rPr>
          <w:b/>
          <w:iCs/>
          <w:sz w:val="24"/>
          <w:szCs w:val="24"/>
          <w:highlight w:val="lightGray"/>
        </w:rPr>
      </w:pPr>
    </w:p>
    <w:p w14:paraId="7BF16E5F" w14:textId="77777777" w:rsidR="00A848AA" w:rsidRDefault="00A848AA" w:rsidP="00EC230F">
      <w:pPr>
        <w:keepNext/>
        <w:tabs>
          <w:tab w:val="left" w:pos="861"/>
          <w:tab w:val="left" w:pos="9214"/>
        </w:tabs>
        <w:spacing w:after="60"/>
        <w:outlineLvl w:val="1"/>
        <w:rPr>
          <w:b/>
          <w:iCs/>
          <w:sz w:val="24"/>
          <w:szCs w:val="24"/>
          <w:highlight w:val="lightGray"/>
        </w:rPr>
      </w:pPr>
    </w:p>
    <w:p w14:paraId="1F6CCBA5" w14:textId="77777777" w:rsidR="00A848AA" w:rsidRDefault="00A848AA" w:rsidP="00EC230F">
      <w:pPr>
        <w:keepNext/>
        <w:tabs>
          <w:tab w:val="left" w:pos="861"/>
          <w:tab w:val="left" w:pos="9214"/>
        </w:tabs>
        <w:spacing w:after="60"/>
        <w:outlineLvl w:val="1"/>
        <w:rPr>
          <w:b/>
          <w:iCs/>
          <w:sz w:val="24"/>
          <w:szCs w:val="24"/>
          <w:highlight w:val="lightGray"/>
        </w:rPr>
      </w:pPr>
    </w:p>
    <w:p w14:paraId="7E4C9B91" w14:textId="77777777" w:rsidR="00A848AA" w:rsidRDefault="00A848AA" w:rsidP="00EC230F">
      <w:pPr>
        <w:keepNext/>
        <w:tabs>
          <w:tab w:val="left" w:pos="861"/>
          <w:tab w:val="left" w:pos="9214"/>
        </w:tabs>
        <w:spacing w:after="60"/>
        <w:outlineLvl w:val="1"/>
        <w:rPr>
          <w:b/>
          <w:iCs/>
          <w:sz w:val="24"/>
          <w:szCs w:val="24"/>
          <w:highlight w:val="lightGray"/>
        </w:rPr>
      </w:pPr>
    </w:p>
    <w:p w14:paraId="7C028E39" w14:textId="77777777" w:rsidR="00A848AA" w:rsidRDefault="00A848AA" w:rsidP="00EC230F">
      <w:pPr>
        <w:keepNext/>
        <w:tabs>
          <w:tab w:val="left" w:pos="861"/>
          <w:tab w:val="left" w:pos="9214"/>
        </w:tabs>
        <w:spacing w:after="60"/>
        <w:outlineLvl w:val="1"/>
        <w:rPr>
          <w:b/>
          <w:iCs/>
          <w:sz w:val="24"/>
          <w:szCs w:val="24"/>
          <w:highlight w:val="lightGray"/>
        </w:rPr>
      </w:pPr>
    </w:p>
    <w:p w14:paraId="57143F4A" w14:textId="77777777" w:rsidR="00A848AA" w:rsidRDefault="00A848AA" w:rsidP="00EC230F">
      <w:pPr>
        <w:keepNext/>
        <w:tabs>
          <w:tab w:val="left" w:pos="861"/>
          <w:tab w:val="left" w:pos="9214"/>
        </w:tabs>
        <w:spacing w:after="60"/>
        <w:outlineLvl w:val="1"/>
        <w:rPr>
          <w:b/>
          <w:iCs/>
          <w:sz w:val="24"/>
          <w:szCs w:val="24"/>
          <w:highlight w:val="lightGray"/>
        </w:rPr>
      </w:pPr>
    </w:p>
    <w:p w14:paraId="5586B37C" w14:textId="77777777" w:rsidR="00A848AA" w:rsidRDefault="00A848AA" w:rsidP="00EC230F">
      <w:pPr>
        <w:keepNext/>
        <w:tabs>
          <w:tab w:val="left" w:pos="861"/>
          <w:tab w:val="left" w:pos="9214"/>
        </w:tabs>
        <w:spacing w:after="60"/>
        <w:outlineLvl w:val="1"/>
        <w:rPr>
          <w:b/>
          <w:iCs/>
          <w:sz w:val="24"/>
          <w:szCs w:val="24"/>
          <w:highlight w:val="lightGray"/>
        </w:rPr>
      </w:pPr>
    </w:p>
    <w:p w14:paraId="4A1E85DD" w14:textId="77777777" w:rsidR="00A848AA" w:rsidRDefault="00A848AA" w:rsidP="00EC230F">
      <w:pPr>
        <w:keepNext/>
        <w:tabs>
          <w:tab w:val="left" w:pos="861"/>
          <w:tab w:val="left" w:pos="9214"/>
        </w:tabs>
        <w:spacing w:after="60"/>
        <w:outlineLvl w:val="1"/>
        <w:rPr>
          <w:b/>
          <w:iCs/>
          <w:sz w:val="24"/>
          <w:szCs w:val="24"/>
          <w:highlight w:val="lightGray"/>
        </w:rPr>
      </w:pPr>
    </w:p>
    <w:p w14:paraId="43153E4A" w14:textId="77777777" w:rsidR="00A848AA" w:rsidRDefault="00A848AA" w:rsidP="00EC230F">
      <w:pPr>
        <w:keepNext/>
        <w:tabs>
          <w:tab w:val="left" w:pos="861"/>
          <w:tab w:val="left" w:pos="9214"/>
        </w:tabs>
        <w:spacing w:after="60"/>
        <w:outlineLvl w:val="1"/>
        <w:rPr>
          <w:b/>
          <w:iCs/>
          <w:sz w:val="24"/>
          <w:szCs w:val="24"/>
          <w:highlight w:val="lightGray"/>
        </w:rPr>
      </w:pPr>
    </w:p>
    <w:p w14:paraId="1AF75F83" w14:textId="77777777" w:rsidR="00A848AA" w:rsidRDefault="00A848AA" w:rsidP="00EC230F">
      <w:pPr>
        <w:keepNext/>
        <w:tabs>
          <w:tab w:val="left" w:pos="861"/>
          <w:tab w:val="left" w:pos="9214"/>
        </w:tabs>
        <w:spacing w:after="60"/>
        <w:outlineLvl w:val="1"/>
        <w:rPr>
          <w:b/>
          <w:iCs/>
          <w:sz w:val="24"/>
          <w:szCs w:val="24"/>
          <w:highlight w:val="lightGray"/>
        </w:rPr>
      </w:pPr>
    </w:p>
    <w:p w14:paraId="754F41BA" w14:textId="77777777" w:rsidR="00A848AA" w:rsidRDefault="00A848AA" w:rsidP="00EC230F">
      <w:pPr>
        <w:keepNext/>
        <w:tabs>
          <w:tab w:val="left" w:pos="861"/>
          <w:tab w:val="left" w:pos="9214"/>
        </w:tabs>
        <w:spacing w:after="60"/>
        <w:outlineLvl w:val="1"/>
        <w:rPr>
          <w:b/>
          <w:iCs/>
          <w:sz w:val="24"/>
          <w:szCs w:val="24"/>
          <w:highlight w:val="lightGray"/>
        </w:rPr>
      </w:pPr>
    </w:p>
    <w:p w14:paraId="2596FDA6" w14:textId="77777777" w:rsidR="00A848AA" w:rsidRDefault="00A848AA" w:rsidP="00EC230F">
      <w:pPr>
        <w:keepNext/>
        <w:tabs>
          <w:tab w:val="left" w:pos="861"/>
          <w:tab w:val="left" w:pos="9214"/>
        </w:tabs>
        <w:spacing w:after="60"/>
        <w:outlineLvl w:val="1"/>
        <w:rPr>
          <w:b/>
          <w:iCs/>
          <w:sz w:val="24"/>
          <w:szCs w:val="24"/>
          <w:highlight w:val="lightGray"/>
        </w:rPr>
      </w:pPr>
    </w:p>
    <w:p w14:paraId="4EA7ABE9" w14:textId="77777777" w:rsidR="00A848AA" w:rsidRDefault="00A848AA" w:rsidP="00EC230F">
      <w:pPr>
        <w:keepNext/>
        <w:tabs>
          <w:tab w:val="left" w:pos="861"/>
          <w:tab w:val="left" w:pos="9214"/>
        </w:tabs>
        <w:spacing w:after="60"/>
        <w:outlineLvl w:val="1"/>
        <w:rPr>
          <w:b/>
          <w:iCs/>
          <w:sz w:val="24"/>
          <w:szCs w:val="24"/>
          <w:highlight w:val="lightGray"/>
        </w:rPr>
      </w:pPr>
    </w:p>
    <w:p w14:paraId="310BAE04" w14:textId="77777777" w:rsidR="00A848AA" w:rsidRDefault="00A848AA" w:rsidP="00EC230F">
      <w:pPr>
        <w:keepNext/>
        <w:tabs>
          <w:tab w:val="left" w:pos="861"/>
          <w:tab w:val="left" w:pos="9214"/>
        </w:tabs>
        <w:spacing w:after="60"/>
        <w:outlineLvl w:val="1"/>
        <w:rPr>
          <w:b/>
          <w:iCs/>
          <w:sz w:val="24"/>
          <w:szCs w:val="24"/>
          <w:highlight w:val="lightGray"/>
        </w:rPr>
      </w:pPr>
    </w:p>
    <w:p w14:paraId="5EF11379" w14:textId="77777777" w:rsidR="00A848AA" w:rsidRDefault="00A848AA" w:rsidP="00EC230F">
      <w:pPr>
        <w:keepNext/>
        <w:tabs>
          <w:tab w:val="left" w:pos="861"/>
          <w:tab w:val="left" w:pos="9214"/>
        </w:tabs>
        <w:spacing w:after="60"/>
        <w:outlineLvl w:val="1"/>
        <w:rPr>
          <w:b/>
          <w:iCs/>
          <w:sz w:val="24"/>
          <w:szCs w:val="24"/>
          <w:highlight w:val="lightGray"/>
        </w:rPr>
      </w:pPr>
    </w:p>
    <w:p w14:paraId="4322B097" w14:textId="77777777" w:rsidR="00A848AA" w:rsidRDefault="00A848AA" w:rsidP="00EC230F">
      <w:pPr>
        <w:keepNext/>
        <w:tabs>
          <w:tab w:val="left" w:pos="861"/>
          <w:tab w:val="left" w:pos="9214"/>
        </w:tabs>
        <w:spacing w:after="60"/>
        <w:outlineLvl w:val="1"/>
        <w:rPr>
          <w:b/>
          <w:iCs/>
          <w:sz w:val="24"/>
          <w:szCs w:val="24"/>
          <w:highlight w:val="lightGray"/>
        </w:rPr>
      </w:pPr>
    </w:p>
    <w:p w14:paraId="5D80FE44" w14:textId="77777777" w:rsidR="00A848AA" w:rsidRDefault="00A848AA" w:rsidP="00EC230F">
      <w:pPr>
        <w:keepNext/>
        <w:tabs>
          <w:tab w:val="left" w:pos="861"/>
          <w:tab w:val="left" w:pos="9214"/>
        </w:tabs>
        <w:spacing w:after="60"/>
        <w:outlineLvl w:val="1"/>
        <w:rPr>
          <w:b/>
          <w:iCs/>
          <w:sz w:val="24"/>
          <w:szCs w:val="24"/>
          <w:highlight w:val="lightGray"/>
        </w:rPr>
      </w:pPr>
    </w:p>
    <w:p w14:paraId="07566453" w14:textId="77777777" w:rsidR="00A848AA" w:rsidRDefault="00A848AA" w:rsidP="00EC230F">
      <w:pPr>
        <w:keepNext/>
        <w:tabs>
          <w:tab w:val="left" w:pos="861"/>
          <w:tab w:val="left" w:pos="9214"/>
        </w:tabs>
        <w:spacing w:after="60"/>
        <w:outlineLvl w:val="1"/>
        <w:rPr>
          <w:b/>
          <w:iCs/>
          <w:sz w:val="24"/>
          <w:szCs w:val="24"/>
          <w:highlight w:val="lightGray"/>
        </w:rPr>
      </w:pPr>
    </w:p>
    <w:p w14:paraId="5612A24C" w14:textId="77777777" w:rsidR="00A848AA" w:rsidRDefault="00A848AA" w:rsidP="00EC230F">
      <w:pPr>
        <w:keepNext/>
        <w:tabs>
          <w:tab w:val="left" w:pos="861"/>
          <w:tab w:val="left" w:pos="9214"/>
        </w:tabs>
        <w:spacing w:after="60"/>
        <w:outlineLvl w:val="1"/>
        <w:rPr>
          <w:b/>
          <w:iCs/>
          <w:sz w:val="24"/>
          <w:szCs w:val="24"/>
          <w:highlight w:val="lightGray"/>
        </w:rPr>
      </w:pPr>
    </w:p>
    <w:p w14:paraId="4001AAC7" w14:textId="77777777" w:rsidR="00A848AA" w:rsidRDefault="00A848AA" w:rsidP="00EC230F">
      <w:pPr>
        <w:keepNext/>
        <w:tabs>
          <w:tab w:val="left" w:pos="861"/>
          <w:tab w:val="left" w:pos="9214"/>
        </w:tabs>
        <w:spacing w:after="60"/>
        <w:outlineLvl w:val="1"/>
        <w:rPr>
          <w:b/>
          <w:iCs/>
          <w:sz w:val="24"/>
          <w:szCs w:val="24"/>
          <w:highlight w:val="lightGray"/>
        </w:rPr>
      </w:pPr>
    </w:p>
    <w:p w14:paraId="2077E533" w14:textId="77777777" w:rsidR="00A848AA" w:rsidRDefault="00A848AA" w:rsidP="00EC230F">
      <w:pPr>
        <w:keepNext/>
        <w:tabs>
          <w:tab w:val="left" w:pos="861"/>
          <w:tab w:val="left" w:pos="9214"/>
        </w:tabs>
        <w:spacing w:after="60"/>
        <w:outlineLvl w:val="1"/>
        <w:rPr>
          <w:b/>
          <w:iCs/>
          <w:sz w:val="24"/>
          <w:szCs w:val="24"/>
          <w:highlight w:val="lightGray"/>
        </w:rPr>
      </w:pPr>
    </w:p>
    <w:p w14:paraId="515883D1" w14:textId="77777777" w:rsidR="00A848AA" w:rsidRPr="00763CA5" w:rsidRDefault="00A848AA" w:rsidP="00EC230F">
      <w:pPr>
        <w:keepNext/>
        <w:tabs>
          <w:tab w:val="left" w:pos="861"/>
          <w:tab w:val="left" w:pos="9214"/>
        </w:tabs>
        <w:spacing w:after="60"/>
        <w:outlineLvl w:val="1"/>
        <w:rPr>
          <w:b/>
          <w:iCs/>
          <w:sz w:val="24"/>
          <w:szCs w:val="24"/>
          <w:highlight w:val="lightGray"/>
        </w:rPr>
      </w:pPr>
    </w:p>
    <w:p w14:paraId="502021EB" w14:textId="77777777" w:rsidR="00EC230F" w:rsidRPr="00763CA5" w:rsidRDefault="00EC230F" w:rsidP="00EC230F">
      <w:pPr>
        <w:shd w:val="clear" w:color="auto" w:fill="FFFFFF"/>
        <w:rPr>
          <w:b/>
          <w:bCs/>
          <w:sz w:val="24"/>
          <w:szCs w:val="24"/>
          <w:highlight w:val="yellow"/>
          <w:shd w:val="clear" w:color="auto" w:fill="A6A6A6"/>
        </w:rPr>
      </w:pPr>
    </w:p>
    <w:p w14:paraId="7BC211BA" w14:textId="74A19CC2" w:rsidR="00EC230F" w:rsidRPr="00763CA5" w:rsidRDefault="009C32D3" w:rsidP="00EC230F">
      <w:pPr>
        <w:shd w:val="clear" w:color="auto" w:fill="FFFFFF"/>
        <w:rPr>
          <w:b/>
          <w:bCs/>
          <w:sz w:val="24"/>
          <w:szCs w:val="24"/>
          <w:shd w:val="clear" w:color="auto" w:fill="B3B3B3"/>
        </w:rPr>
      </w:pPr>
      <w:r w:rsidRPr="00763CA5">
        <w:rPr>
          <w:b/>
          <w:bCs/>
          <w:sz w:val="24"/>
          <w:szCs w:val="24"/>
          <w:shd w:val="clear" w:color="auto" w:fill="D9D9D9" w:themeFill="background1" w:themeFillShade="D9"/>
        </w:rPr>
        <w:lastRenderedPageBreak/>
        <w:t>21</w:t>
      </w:r>
      <w:r w:rsidR="00EC230F" w:rsidRPr="00763CA5">
        <w:rPr>
          <w:b/>
          <w:bCs/>
          <w:sz w:val="24"/>
          <w:szCs w:val="24"/>
          <w:shd w:val="clear" w:color="auto" w:fill="D9D9D9" w:themeFill="background1" w:themeFillShade="D9"/>
        </w:rPr>
        <w:t>. Moduli “</w:t>
      </w:r>
      <w:r w:rsidR="00EC230F" w:rsidRPr="00763CA5">
        <w:rPr>
          <w:b/>
          <w:sz w:val="24"/>
          <w:szCs w:val="24"/>
          <w:shd w:val="clear" w:color="auto" w:fill="D9D9D9" w:themeFill="background1" w:themeFillShade="D9"/>
        </w:rPr>
        <w:t>Mirëmbajtje dhe riparime të impiantit elektrik”</w:t>
      </w:r>
    </w:p>
    <w:p w14:paraId="5F2F1936" w14:textId="77777777" w:rsidR="00EC230F" w:rsidRPr="00763CA5" w:rsidRDefault="00EC230F" w:rsidP="00EC230F">
      <w:pPr>
        <w:rPr>
          <w:sz w:val="24"/>
          <w:szCs w:val="24"/>
        </w:rPr>
      </w:pPr>
      <w:r w:rsidRPr="00763CA5">
        <w:rPr>
          <w:sz w:val="24"/>
          <w:szCs w:val="24"/>
        </w:rPr>
        <w:t xml:space="preserve"> </w:t>
      </w:r>
    </w:p>
    <w:p w14:paraId="2CE70436" w14:textId="5B454D06" w:rsidR="00EC230F" w:rsidRPr="00763CA5" w:rsidRDefault="00EC230F" w:rsidP="00EC230F">
      <w:pPr>
        <w:jc w:val="both"/>
        <w:rPr>
          <w:b/>
          <w:sz w:val="24"/>
          <w:szCs w:val="24"/>
        </w:rPr>
      </w:pPr>
      <w:r w:rsidRPr="00763CA5">
        <w:rPr>
          <w:b/>
          <w:sz w:val="24"/>
          <w:szCs w:val="24"/>
        </w:rPr>
        <w:t xml:space="preserve">Kualifikimi profesional: </w:t>
      </w:r>
      <w:r w:rsidRPr="00763CA5">
        <w:rPr>
          <w:b/>
          <w:sz w:val="24"/>
          <w:szCs w:val="28"/>
        </w:rPr>
        <w:t>“</w:t>
      </w:r>
      <w:r w:rsidRPr="00763CA5">
        <w:rPr>
          <w:b/>
          <w:sz w:val="24"/>
          <w:szCs w:val="24"/>
        </w:rPr>
        <w:t xml:space="preserve">Instalime </w:t>
      </w:r>
      <w:r w:rsidR="009102BD">
        <w:rPr>
          <w:b/>
          <w:sz w:val="24"/>
          <w:szCs w:val="24"/>
        </w:rPr>
        <w:t>e</w:t>
      </w:r>
      <w:r w:rsidRPr="00763CA5">
        <w:rPr>
          <w:b/>
          <w:sz w:val="24"/>
          <w:szCs w:val="24"/>
        </w:rPr>
        <w:t xml:space="preserve">lektrike </w:t>
      </w:r>
      <w:r w:rsidR="009102BD">
        <w:rPr>
          <w:b/>
          <w:sz w:val="24"/>
          <w:szCs w:val="24"/>
        </w:rPr>
        <w:t>c</w:t>
      </w:r>
      <w:r w:rsidRPr="00763CA5">
        <w:rPr>
          <w:b/>
          <w:sz w:val="24"/>
          <w:szCs w:val="24"/>
        </w:rPr>
        <w:t xml:space="preserve">ivile dhe </w:t>
      </w:r>
      <w:r w:rsidR="009102BD">
        <w:rPr>
          <w:b/>
          <w:sz w:val="24"/>
          <w:szCs w:val="24"/>
        </w:rPr>
        <w:t>i</w:t>
      </w:r>
      <w:r w:rsidRPr="00763CA5">
        <w:rPr>
          <w:b/>
          <w:sz w:val="24"/>
          <w:szCs w:val="24"/>
        </w:rPr>
        <w:t>ndustriale</w:t>
      </w:r>
      <w:r w:rsidRPr="00763CA5">
        <w:rPr>
          <w:b/>
          <w:sz w:val="24"/>
          <w:szCs w:val="28"/>
        </w:rPr>
        <w:t>”</w:t>
      </w:r>
      <w:r w:rsidRPr="00763CA5">
        <w:rPr>
          <w:b/>
          <w:sz w:val="24"/>
          <w:szCs w:val="24"/>
        </w:rPr>
        <w:t xml:space="preserve"> </w:t>
      </w:r>
    </w:p>
    <w:p w14:paraId="35994C0E" w14:textId="0C152241" w:rsidR="00EC230F" w:rsidRPr="00763CA5" w:rsidRDefault="00EC230F" w:rsidP="00EC230F">
      <w:pPr>
        <w:rPr>
          <w:b/>
          <w:sz w:val="24"/>
          <w:szCs w:val="24"/>
        </w:rPr>
      </w:pPr>
      <w:r w:rsidRPr="00763CA5">
        <w:rPr>
          <w:b/>
          <w:sz w:val="24"/>
          <w:szCs w:val="24"/>
        </w:rPr>
        <w:t>Niveli:</w:t>
      </w:r>
      <w:r w:rsidRPr="00763CA5">
        <w:rPr>
          <w:b/>
          <w:sz w:val="24"/>
          <w:szCs w:val="24"/>
        </w:rPr>
        <w:tab/>
        <w:t xml:space="preserve"> III</w:t>
      </w:r>
      <w:r w:rsidRPr="00763CA5">
        <w:rPr>
          <w:b/>
          <w:bCs/>
          <w:sz w:val="24"/>
          <w:szCs w:val="24"/>
        </w:rPr>
        <w:t xml:space="preserve"> në KSHK</w:t>
      </w:r>
    </w:p>
    <w:p w14:paraId="55079704" w14:textId="77777777" w:rsidR="00EC230F" w:rsidRPr="00763CA5" w:rsidRDefault="00EC230F" w:rsidP="00EC230F">
      <w:pPr>
        <w:rPr>
          <w:b/>
          <w:sz w:val="24"/>
          <w:szCs w:val="24"/>
        </w:rPr>
      </w:pPr>
      <w:r w:rsidRPr="00763CA5">
        <w:rPr>
          <w:b/>
          <w:sz w:val="24"/>
          <w:szCs w:val="24"/>
        </w:rPr>
        <w:t>Klasa:</w:t>
      </w:r>
      <w:r w:rsidRPr="00763CA5">
        <w:rPr>
          <w:b/>
          <w:sz w:val="24"/>
          <w:szCs w:val="24"/>
        </w:rPr>
        <w:tab/>
        <w:t>12</w:t>
      </w:r>
    </w:p>
    <w:p w14:paraId="1F395DCE" w14:textId="77777777" w:rsidR="00EC230F" w:rsidRPr="00763CA5" w:rsidRDefault="00EC230F" w:rsidP="00EC230F">
      <w:pPr>
        <w:rPr>
          <w:iCs/>
          <w:sz w:val="24"/>
          <w:szCs w:val="24"/>
        </w:rPr>
      </w:pPr>
      <w:r w:rsidRPr="00763CA5">
        <w:rPr>
          <w:iCs/>
          <w:sz w:val="24"/>
          <w:szCs w:val="24"/>
        </w:rPr>
        <w:t xml:space="preserve"> </w:t>
      </w:r>
    </w:p>
    <w:tbl>
      <w:tblPr>
        <w:tblW w:w="9924" w:type="dxa"/>
        <w:tblBorders>
          <w:top w:val="single" w:sz="4" w:space="0" w:color="auto"/>
        </w:tblBorders>
        <w:tblLayout w:type="fixed"/>
        <w:tblLook w:val="0000" w:firstRow="0" w:lastRow="0" w:firstColumn="0" w:lastColumn="0" w:noHBand="0" w:noVBand="0"/>
      </w:tblPr>
      <w:tblGrid>
        <w:gridCol w:w="1908"/>
        <w:gridCol w:w="786"/>
        <w:gridCol w:w="5250"/>
        <w:gridCol w:w="1554"/>
        <w:gridCol w:w="426"/>
      </w:tblGrid>
      <w:tr w:rsidR="00EC230F" w:rsidRPr="00763CA5" w14:paraId="34850421" w14:textId="77777777" w:rsidTr="005957BB">
        <w:tc>
          <w:tcPr>
            <w:tcW w:w="9924" w:type="dxa"/>
            <w:gridSpan w:val="5"/>
            <w:tcBorders>
              <w:top w:val="single" w:sz="4" w:space="0" w:color="auto"/>
              <w:bottom w:val="single" w:sz="4" w:space="0" w:color="auto"/>
            </w:tcBorders>
          </w:tcPr>
          <w:p w14:paraId="76D06A25" w14:textId="77777777" w:rsidR="00EC230F" w:rsidRPr="00763CA5" w:rsidRDefault="00EC230F" w:rsidP="00EC230F">
            <w:pPr>
              <w:rPr>
                <w:i/>
                <w:iCs/>
                <w:sz w:val="24"/>
                <w:szCs w:val="24"/>
              </w:rPr>
            </w:pPr>
            <w:r w:rsidRPr="00763CA5">
              <w:rPr>
                <w:i/>
                <w:iCs/>
                <w:sz w:val="24"/>
                <w:szCs w:val="24"/>
              </w:rPr>
              <w:t xml:space="preserve">                                                   PËRSHKRUESI I MODULIT</w:t>
            </w:r>
          </w:p>
        </w:tc>
      </w:tr>
      <w:tr w:rsidR="00EC230F" w:rsidRPr="00763CA5" w14:paraId="3ECCBD5C" w14:textId="77777777" w:rsidTr="00F56766">
        <w:trPr>
          <w:trHeight w:val="714"/>
        </w:trPr>
        <w:tc>
          <w:tcPr>
            <w:tcW w:w="1908" w:type="dxa"/>
            <w:tcBorders>
              <w:top w:val="single" w:sz="4" w:space="0" w:color="auto"/>
              <w:bottom w:val="single" w:sz="4" w:space="0" w:color="auto"/>
              <w:right w:val="single" w:sz="4" w:space="0" w:color="auto"/>
            </w:tcBorders>
          </w:tcPr>
          <w:p w14:paraId="6DFC3509" w14:textId="77777777" w:rsidR="00EC230F" w:rsidRPr="00763CA5" w:rsidRDefault="00EC230F" w:rsidP="00EC230F">
            <w:pPr>
              <w:rPr>
                <w:b/>
                <w:bCs/>
                <w:sz w:val="24"/>
                <w:szCs w:val="24"/>
              </w:rPr>
            </w:pPr>
            <w:r w:rsidRPr="00763CA5">
              <w:rPr>
                <w:b/>
                <w:bCs/>
                <w:sz w:val="24"/>
                <w:szCs w:val="24"/>
              </w:rPr>
              <w:t>Titulli dhe kodi</w:t>
            </w:r>
          </w:p>
        </w:tc>
        <w:tc>
          <w:tcPr>
            <w:tcW w:w="6036" w:type="dxa"/>
            <w:gridSpan w:val="2"/>
            <w:tcBorders>
              <w:top w:val="single" w:sz="4" w:space="0" w:color="auto"/>
              <w:left w:val="single" w:sz="4" w:space="0" w:color="auto"/>
              <w:bottom w:val="single" w:sz="4" w:space="0" w:color="auto"/>
              <w:right w:val="single" w:sz="4" w:space="0" w:color="auto"/>
            </w:tcBorders>
          </w:tcPr>
          <w:p w14:paraId="7F8B8C4F" w14:textId="77777777" w:rsidR="00EC230F" w:rsidRPr="00763CA5" w:rsidRDefault="00EC230F" w:rsidP="00EC230F">
            <w:pPr>
              <w:rPr>
                <w:b/>
                <w:bCs/>
                <w:sz w:val="24"/>
                <w:szCs w:val="24"/>
              </w:rPr>
            </w:pPr>
            <w:r w:rsidRPr="00763CA5">
              <w:rPr>
                <w:b/>
                <w:sz w:val="24"/>
                <w:szCs w:val="24"/>
              </w:rPr>
              <w:t>MIRËMBAJTJE DHE RIPARIME TË IMPIANTIT ELEKTRIK.</w:t>
            </w:r>
            <w:r w:rsidRPr="00763CA5">
              <w:rPr>
                <w:b/>
                <w:sz w:val="24"/>
                <w:szCs w:val="24"/>
              </w:rPr>
              <w:br/>
            </w:r>
          </w:p>
        </w:tc>
        <w:tc>
          <w:tcPr>
            <w:tcW w:w="1980" w:type="dxa"/>
            <w:gridSpan w:val="2"/>
            <w:tcBorders>
              <w:top w:val="single" w:sz="4" w:space="0" w:color="auto"/>
              <w:left w:val="single" w:sz="4" w:space="0" w:color="auto"/>
              <w:bottom w:val="single" w:sz="4" w:space="0" w:color="auto"/>
            </w:tcBorders>
          </w:tcPr>
          <w:p w14:paraId="27929E39" w14:textId="11507739" w:rsidR="00EC230F" w:rsidRPr="00F56766" w:rsidRDefault="00F56766" w:rsidP="00EC230F">
            <w:pPr>
              <w:jc w:val="center"/>
              <w:rPr>
                <w:b/>
                <w:bCs/>
                <w:sz w:val="24"/>
                <w:szCs w:val="24"/>
              </w:rPr>
            </w:pPr>
            <w:r w:rsidRPr="00F56766">
              <w:rPr>
                <w:b/>
                <w:bCs/>
                <w:sz w:val="24"/>
                <w:szCs w:val="24"/>
              </w:rPr>
              <w:t>M-11-2668-26</w:t>
            </w:r>
          </w:p>
        </w:tc>
      </w:tr>
      <w:tr w:rsidR="00EC230F" w:rsidRPr="00763CA5" w14:paraId="73EFEE0C" w14:textId="77777777" w:rsidTr="005957BB">
        <w:tc>
          <w:tcPr>
            <w:tcW w:w="1908" w:type="dxa"/>
            <w:tcBorders>
              <w:top w:val="single" w:sz="4" w:space="0" w:color="auto"/>
              <w:bottom w:val="single" w:sz="4" w:space="0" w:color="auto"/>
            </w:tcBorders>
          </w:tcPr>
          <w:p w14:paraId="4F89454B" w14:textId="77777777" w:rsidR="00EC230F" w:rsidRPr="00763CA5" w:rsidRDefault="00EC230F" w:rsidP="00EC230F">
            <w:pPr>
              <w:rPr>
                <w:b/>
                <w:bCs/>
                <w:sz w:val="24"/>
                <w:szCs w:val="24"/>
              </w:rPr>
            </w:pPr>
            <w:r w:rsidRPr="00763CA5">
              <w:rPr>
                <w:b/>
                <w:bCs/>
                <w:sz w:val="24"/>
                <w:szCs w:val="24"/>
              </w:rPr>
              <w:t>Qëllimi i modulit</w:t>
            </w:r>
          </w:p>
          <w:p w14:paraId="6034240A" w14:textId="77777777" w:rsidR="00EC230F" w:rsidRPr="00763CA5" w:rsidRDefault="00EC230F" w:rsidP="00EC230F">
            <w:pPr>
              <w:rPr>
                <w:b/>
                <w:bCs/>
                <w:sz w:val="24"/>
                <w:szCs w:val="24"/>
              </w:rPr>
            </w:pPr>
          </w:p>
        </w:tc>
        <w:tc>
          <w:tcPr>
            <w:tcW w:w="8016" w:type="dxa"/>
            <w:gridSpan w:val="4"/>
            <w:tcBorders>
              <w:top w:val="single" w:sz="4" w:space="0" w:color="auto"/>
              <w:bottom w:val="single" w:sz="4" w:space="0" w:color="auto"/>
            </w:tcBorders>
          </w:tcPr>
          <w:p w14:paraId="4B576CA6" w14:textId="77777777" w:rsidR="00EC230F" w:rsidRPr="00763CA5" w:rsidRDefault="00EC230F" w:rsidP="00EC230F">
            <w:pPr>
              <w:rPr>
                <w:sz w:val="24"/>
                <w:szCs w:val="24"/>
              </w:rPr>
            </w:pPr>
            <w:r w:rsidRPr="00763CA5">
              <w:rPr>
                <w:sz w:val="24"/>
                <w:szCs w:val="24"/>
              </w:rPr>
              <w:t>Një modul që i pajis nxënësit me aftësitë për të kryer mirëmbajtjen dhe riparimin e impiantit elektrik.</w:t>
            </w:r>
          </w:p>
        </w:tc>
      </w:tr>
      <w:tr w:rsidR="00EC230F" w:rsidRPr="00763CA5" w14:paraId="18E067C5" w14:textId="77777777" w:rsidTr="005957BB">
        <w:trPr>
          <w:trHeight w:val="656"/>
        </w:trPr>
        <w:tc>
          <w:tcPr>
            <w:tcW w:w="1908" w:type="dxa"/>
            <w:tcBorders>
              <w:top w:val="single" w:sz="4" w:space="0" w:color="auto"/>
              <w:bottom w:val="single" w:sz="4" w:space="0" w:color="auto"/>
            </w:tcBorders>
          </w:tcPr>
          <w:p w14:paraId="568C4914" w14:textId="77777777" w:rsidR="00EC230F" w:rsidRPr="00763CA5" w:rsidRDefault="00EC230F" w:rsidP="00EC230F">
            <w:pPr>
              <w:rPr>
                <w:b/>
                <w:bCs/>
                <w:sz w:val="24"/>
                <w:szCs w:val="24"/>
              </w:rPr>
            </w:pPr>
            <w:r w:rsidRPr="00763CA5">
              <w:rPr>
                <w:b/>
                <w:bCs/>
                <w:sz w:val="24"/>
                <w:szCs w:val="24"/>
              </w:rPr>
              <w:t>Kohëzgjatja e modulit</w:t>
            </w:r>
          </w:p>
          <w:p w14:paraId="5EDC74E2" w14:textId="77777777" w:rsidR="00EC230F" w:rsidRPr="00763CA5" w:rsidRDefault="00EC230F" w:rsidP="00EC230F">
            <w:pPr>
              <w:rPr>
                <w:b/>
                <w:bCs/>
                <w:sz w:val="24"/>
                <w:szCs w:val="24"/>
              </w:rPr>
            </w:pPr>
          </w:p>
        </w:tc>
        <w:tc>
          <w:tcPr>
            <w:tcW w:w="8016" w:type="dxa"/>
            <w:gridSpan w:val="4"/>
            <w:tcBorders>
              <w:top w:val="single" w:sz="4" w:space="0" w:color="auto"/>
              <w:bottom w:val="single" w:sz="4" w:space="0" w:color="auto"/>
            </w:tcBorders>
          </w:tcPr>
          <w:p w14:paraId="4A7CDC2A" w14:textId="77777777" w:rsidR="00EC230F" w:rsidRPr="00763CA5" w:rsidRDefault="00EC230F" w:rsidP="00EC230F">
            <w:pPr>
              <w:rPr>
                <w:b/>
                <w:bCs/>
                <w:sz w:val="24"/>
                <w:szCs w:val="24"/>
              </w:rPr>
            </w:pPr>
            <w:r w:rsidRPr="00763CA5">
              <w:rPr>
                <w:sz w:val="24"/>
                <w:szCs w:val="24"/>
              </w:rPr>
              <w:t>93 orë mësimore</w:t>
            </w:r>
          </w:p>
          <w:p w14:paraId="33171DD6" w14:textId="77777777" w:rsidR="00EC230F" w:rsidRPr="00763CA5" w:rsidRDefault="00EC230F" w:rsidP="00EC230F">
            <w:pPr>
              <w:rPr>
                <w:b/>
                <w:bCs/>
                <w:sz w:val="24"/>
                <w:szCs w:val="24"/>
              </w:rPr>
            </w:pPr>
          </w:p>
        </w:tc>
      </w:tr>
      <w:tr w:rsidR="00EC230F" w:rsidRPr="00763CA5" w14:paraId="4D4971BA" w14:textId="77777777" w:rsidTr="005957BB">
        <w:tc>
          <w:tcPr>
            <w:tcW w:w="1908" w:type="dxa"/>
            <w:tcBorders>
              <w:top w:val="single" w:sz="4" w:space="0" w:color="auto"/>
              <w:bottom w:val="single" w:sz="4" w:space="0" w:color="auto"/>
            </w:tcBorders>
          </w:tcPr>
          <w:p w14:paraId="73F9BFEA" w14:textId="77777777" w:rsidR="00EC230F" w:rsidRPr="00763CA5" w:rsidRDefault="00EC230F" w:rsidP="00EC230F">
            <w:pPr>
              <w:rPr>
                <w:b/>
                <w:bCs/>
                <w:sz w:val="24"/>
                <w:szCs w:val="24"/>
              </w:rPr>
            </w:pPr>
            <w:r w:rsidRPr="00763CA5">
              <w:rPr>
                <w:b/>
                <w:bCs/>
                <w:sz w:val="24"/>
                <w:szCs w:val="24"/>
              </w:rPr>
              <w:t xml:space="preserve">Niveli i parapëlqyer </w:t>
            </w:r>
          </w:p>
          <w:p w14:paraId="4F445B8F" w14:textId="77777777" w:rsidR="00EC230F" w:rsidRPr="00763CA5" w:rsidRDefault="00EC230F" w:rsidP="00EC230F">
            <w:pPr>
              <w:rPr>
                <w:b/>
                <w:bCs/>
                <w:sz w:val="24"/>
                <w:szCs w:val="24"/>
              </w:rPr>
            </w:pPr>
            <w:r w:rsidRPr="00763CA5">
              <w:rPr>
                <w:b/>
                <w:bCs/>
                <w:sz w:val="24"/>
                <w:szCs w:val="24"/>
              </w:rPr>
              <w:t>për pranim</w:t>
            </w:r>
          </w:p>
          <w:p w14:paraId="0C7957FE" w14:textId="77777777" w:rsidR="00EC230F" w:rsidRPr="00763CA5" w:rsidRDefault="00EC230F" w:rsidP="00EC230F">
            <w:pPr>
              <w:rPr>
                <w:b/>
                <w:bCs/>
                <w:sz w:val="24"/>
                <w:szCs w:val="24"/>
              </w:rPr>
            </w:pPr>
          </w:p>
        </w:tc>
        <w:tc>
          <w:tcPr>
            <w:tcW w:w="8016" w:type="dxa"/>
            <w:gridSpan w:val="4"/>
            <w:tcBorders>
              <w:top w:val="single" w:sz="4" w:space="0" w:color="auto"/>
              <w:bottom w:val="single" w:sz="4" w:space="0" w:color="auto"/>
            </w:tcBorders>
          </w:tcPr>
          <w:p w14:paraId="263152FD" w14:textId="2815BE48" w:rsidR="00EC230F" w:rsidRPr="00763CA5" w:rsidRDefault="00EC230F" w:rsidP="00EC230F">
            <w:pPr>
              <w:rPr>
                <w:sz w:val="24"/>
                <w:szCs w:val="24"/>
              </w:rPr>
            </w:pPr>
            <w:r w:rsidRPr="00763CA5">
              <w:rPr>
                <w:sz w:val="24"/>
                <w:szCs w:val="24"/>
              </w:rPr>
              <w:t xml:space="preserve">Nxënësit duhet të kenë përfunduar klasën e 11-të, të kualifikimit profesional “Instalime </w:t>
            </w:r>
            <w:r w:rsidR="009102BD">
              <w:rPr>
                <w:sz w:val="24"/>
                <w:szCs w:val="24"/>
              </w:rPr>
              <w:t>e</w:t>
            </w:r>
            <w:r w:rsidRPr="00763CA5">
              <w:rPr>
                <w:sz w:val="24"/>
                <w:szCs w:val="24"/>
              </w:rPr>
              <w:t xml:space="preserve">lektrike </w:t>
            </w:r>
            <w:r w:rsidR="009102BD">
              <w:rPr>
                <w:sz w:val="24"/>
                <w:szCs w:val="24"/>
              </w:rPr>
              <w:t>c</w:t>
            </w:r>
            <w:r w:rsidRPr="00763CA5">
              <w:rPr>
                <w:sz w:val="24"/>
                <w:szCs w:val="24"/>
              </w:rPr>
              <w:t xml:space="preserve">ivile dhe </w:t>
            </w:r>
            <w:r w:rsidR="009102BD">
              <w:rPr>
                <w:sz w:val="24"/>
                <w:szCs w:val="24"/>
              </w:rPr>
              <w:t>i</w:t>
            </w:r>
            <w:r w:rsidRPr="00763CA5">
              <w:rPr>
                <w:sz w:val="24"/>
                <w:szCs w:val="24"/>
              </w:rPr>
              <w:t xml:space="preserve">ndustriale“, niveli II në KSHK, referuar nivelit II  në KEK </w:t>
            </w:r>
          </w:p>
        </w:tc>
      </w:tr>
      <w:tr w:rsidR="00EC230F" w:rsidRPr="00763CA5" w14:paraId="6F089335" w14:textId="77777777" w:rsidTr="005957BB">
        <w:trPr>
          <w:gridAfter w:val="1"/>
          <w:wAfter w:w="426" w:type="dxa"/>
        </w:trPr>
        <w:tc>
          <w:tcPr>
            <w:tcW w:w="1908" w:type="dxa"/>
            <w:tcBorders>
              <w:top w:val="nil"/>
            </w:tcBorders>
          </w:tcPr>
          <w:p w14:paraId="159CC0CB" w14:textId="77777777" w:rsidR="00EC230F" w:rsidRPr="00763CA5" w:rsidRDefault="00EC230F" w:rsidP="00EC230F">
            <w:pPr>
              <w:rPr>
                <w:b/>
                <w:sz w:val="24"/>
                <w:szCs w:val="24"/>
              </w:rPr>
            </w:pPr>
            <w:r w:rsidRPr="00763CA5">
              <w:rPr>
                <w:b/>
                <w:bCs/>
                <w:sz w:val="24"/>
                <w:szCs w:val="24"/>
              </w:rPr>
              <w:t>Rezultatet e të nxënit (RN), procedurat e vlerësimit</w:t>
            </w:r>
          </w:p>
          <w:p w14:paraId="399CE584" w14:textId="77777777" w:rsidR="00EC230F" w:rsidRPr="00763CA5" w:rsidRDefault="00EC230F" w:rsidP="00EC230F">
            <w:pPr>
              <w:rPr>
                <w:b/>
                <w:sz w:val="24"/>
                <w:szCs w:val="24"/>
              </w:rPr>
            </w:pPr>
          </w:p>
        </w:tc>
        <w:tc>
          <w:tcPr>
            <w:tcW w:w="786" w:type="dxa"/>
            <w:tcBorders>
              <w:top w:val="nil"/>
            </w:tcBorders>
          </w:tcPr>
          <w:p w14:paraId="531DD484" w14:textId="77777777" w:rsidR="00EC230F" w:rsidRPr="00763CA5" w:rsidRDefault="00EC230F" w:rsidP="00EC230F">
            <w:pPr>
              <w:rPr>
                <w:b/>
                <w:sz w:val="24"/>
                <w:szCs w:val="24"/>
              </w:rPr>
            </w:pPr>
            <w:r w:rsidRPr="00763CA5">
              <w:rPr>
                <w:b/>
                <w:bCs/>
                <w:iCs/>
                <w:sz w:val="24"/>
                <w:szCs w:val="24"/>
              </w:rPr>
              <w:t>RN 1</w:t>
            </w:r>
          </w:p>
        </w:tc>
        <w:tc>
          <w:tcPr>
            <w:tcW w:w="6804" w:type="dxa"/>
            <w:gridSpan w:val="2"/>
            <w:tcBorders>
              <w:top w:val="nil"/>
            </w:tcBorders>
          </w:tcPr>
          <w:p w14:paraId="3A6EA472" w14:textId="77777777" w:rsidR="00EC230F" w:rsidRPr="00763CA5" w:rsidRDefault="00EC230F" w:rsidP="00EC230F">
            <w:pPr>
              <w:spacing w:line="259" w:lineRule="auto"/>
              <w:ind w:left="175" w:hanging="33"/>
              <w:rPr>
                <w:b/>
                <w:sz w:val="24"/>
                <w:szCs w:val="24"/>
              </w:rPr>
            </w:pPr>
            <w:r w:rsidRPr="00763CA5">
              <w:rPr>
                <w:b/>
                <w:sz w:val="24"/>
                <w:szCs w:val="24"/>
              </w:rPr>
              <w:t>Nxënësi</w:t>
            </w:r>
            <w:r w:rsidRPr="00763CA5">
              <w:rPr>
                <w:b/>
                <w:spacing w:val="-6"/>
                <w:sz w:val="24"/>
                <w:szCs w:val="24"/>
              </w:rPr>
              <w:t xml:space="preserve"> </w:t>
            </w:r>
            <w:r w:rsidRPr="00763CA5">
              <w:rPr>
                <w:b/>
                <w:sz w:val="24"/>
                <w:szCs w:val="24"/>
              </w:rPr>
              <w:t>kryen</w:t>
            </w:r>
            <w:r w:rsidRPr="00763CA5">
              <w:rPr>
                <w:b/>
                <w:spacing w:val="-6"/>
                <w:sz w:val="24"/>
                <w:szCs w:val="24"/>
              </w:rPr>
              <w:t xml:space="preserve"> </w:t>
            </w:r>
            <w:r w:rsidRPr="00763CA5">
              <w:rPr>
                <w:b/>
                <w:sz w:val="24"/>
                <w:szCs w:val="24"/>
              </w:rPr>
              <w:t xml:space="preserve">mirëmbajtjen dhe riparimin e </w:t>
            </w:r>
            <w:r w:rsidRPr="00763CA5">
              <w:rPr>
                <w:b/>
                <w:spacing w:val="-5"/>
                <w:sz w:val="24"/>
                <w:szCs w:val="24"/>
              </w:rPr>
              <w:t>impiantit  të ndriçmit.</w:t>
            </w:r>
          </w:p>
          <w:p w14:paraId="41A770BF" w14:textId="77777777" w:rsidR="00EC230F" w:rsidRPr="00763CA5" w:rsidRDefault="00EC230F" w:rsidP="00EC230F">
            <w:pPr>
              <w:spacing w:line="259" w:lineRule="auto"/>
              <w:ind w:left="317" w:hanging="317"/>
              <w:rPr>
                <w:b/>
                <w:sz w:val="24"/>
                <w:szCs w:val="24"/>
              </w:rPr>
            </w:pPr>
            <w:r w:rsidRPr="00763CA5">
              <w:rPr>
                <w:b/>
                <w:sz w:val="24"/>
                <w:szCs w:val="24"/>
              </w:rPr>
              <w:t xml:space="preserve">   </w:t>
            </w:r>
            <w:r w:rsidRPr="00763CA5">
              <w:rPr>
                <w:b/>
                <w:i/>
                <w:sz w:val="24"/>
                <w:szCs w:val="24"/>
              </w:rPr>
              <w:t>Kriteret e vlerësimit</w:t>
            </w:r>
            <w:r w:rsidRPr="00763CA5">
              <w:rPr>
                <w:b/>
                <w:sz w:val="24"/>
                <w:szCs w:val="24"/>
              </w:rPr>
              <w:t>:</w:t>
            </w:r>
          </w:p>
          <w:p w14:paraId="4F9D263A" w14:textId="77777777" w:rsidR="00EC230F" w:rsidRPr="00763CA5" w:rsidRDefault="00EC230F" w:rsidP="00EC230F">
            <w:pPr>
              <w:widowControl w:val="0"/>
              <w:tabs>
                <w:tab w:val="left" w:pos="491"/>
                <w:tab w:val="left" w:pos="492"/>
              </w:tabs>
              <w:overflowPunct/>
              <w:adjustRightInd/>
              <w:spacing w:line="259" w:lineRule="auto"/>
              <w:ind w:left="317" w:hanging="317"/>
              <w:textAlignment w:val="auto"/>
              <w:rPr>
                <w:sz w:val="24"/>
                <w:szCs w:val="24"/>
              </w:rPr>
            </w:pPr>
            <w:r w:rsidRPr="00763CA5">
              <w:rPr>
                <w:sz w:val="24"/>
                <w:szCs w:val="24"/>
              </w:rPr>
              <w:t xml:space="preserve">   Nxënësi duhet të jetë i</w:t>
            </w:r>
            <w:r w:rsidRPr="00763CA5">
              <w:rPr>
                <w:spacing w:val="-4"/>
                <w:sz w:val="24"/>
                <w:szCs w:val="24"/>
              </w:rPr>
              <w:t xml:space="preserve"> </w:t>
            </w:r>
            <w:r w:rsidRPr="00763CA5">
              <w:rPr>
                <w:sz w:val="24"/>
                <w:szCs w:val="24"/>
              </w:rPr>
              <w:t>aftë:</w:t>
            </w:r>
          </w:p>
          <w:p w14:paraId="5AD06CEA" w14:textId="77777777" w:rsidR="00EC230F" w:rsidRPr="00763CA5" w:rsidRDefault="00EC230F" w:rsidP="00F26070">
            <w:pPr>
              <w:widowControl w:val="0"/>
              <w:numPr>
                <w:ilvl w:val="0"/>
                <w:numId w:val="101"/>
              </w:numPr>
              <w:tabs>
                <w:tab w:val="left" w:pos="491"/>
                <w:tab w:val="left" w:pos="492"/>
              </w:tabs>
              <w:overflowPunct/>
              <w:adjustRightInd/>
              <w:spacing w:line="259" w:lineRule="auto"/>
              <w:textAlignment w:val="auto"/>
              <w:rPr>
                <w:sz w:val="24"/>
                <w:szCs w:val="24"/>
                <w:lang w:val="en-GB"/>
              </w:rPr>
            </w:pPr>
            <w:r w:rsidRPr="00763CA5">
              <w:rPr>
                <w:sz w:val="24"/>
                <w:szCs w:val="24"/>
              </w:rPr>
              <w:t>të zbatojë masat për mbrojtjen e shëndetit dhe sigurisë gjatë punës;</w:t>
            </w:r>
          </w:p>
          <w:p w14:paraId="08EF31CA" w14:textId="77777777" w:rsidR="00EC230F" w:rsidRPr="00763CA5" w:rsidRDefault="00EC230F" w:rsidP="00F26070">
            <w:pPr>
              <w:numPr>
                <w:ilvl w:val="0"/>
                <w:numId w:val="101"/>
              </w:numPr>
              <w:tabs>
                <w:tab w:val="left" w:pos="470"/>
                <w:tab w:val="left" w:pos="492"/>
              </w:tabs>
              <w:overflowPunct/>
              <w:autoSpaceDE/>
              <w:autoSpaceDN/>
              <w:adjustRightInd/>
              <w:spacing w:line="259" w:lineRule="auto"/>
              <w:contextualSpacing/>
              <w:textAlignment w:val="auto"/>
              <w:rPr>
                <w:sz w:val="24"/>
                <w:szCs w:val="24"/>
                <w:lang w:val="en-GB" w:bidi="en-US"/>
              </w:rPr>
            </w:pPr>
            <w:proofErr w:type="spellStart"/>
            <w:r w:rsidRPr="00763CA5">
              <w:rPr>
                <w:sz w:val="24"/>
                <w:szCs w:val="24"/>
                <w:lang w:val="en-GB" w:bidi="en-US"/>
              </w:rPr>
              <w:t>të</w:t>
            </w:r>
            <w:proofErr w:type="spellEnd"/>
            <w:r w:rsidRPr="00763CA5">
              <w:rPr>
                <w:sz w:val="24"/>
                <w:szCs w:val="24"/>
                <w:lang w:val="en-GB" w:bidi="en-US"/>
              </w:rPr>
              <w:t xml:space="preserve"> </w:t>
            </w:r>
            <w:proofErr w:type="spellStart"/>
            <w:r w:rsidRPr="00763CA5">
              <w:rPr>
                <w:sz w:val="24"/>
                <w:szCs w:val="24"/>
                <w:lang w:val="en-GB" w:bidi="en-US"/>
              </w:rPr>
              <w:t>analizojë</w:t>
            </w:r>
            <w:proofErr w:type="spellEnd"/>
            <w:r w:rsidRPr="00763CA5">
              <w:rPr>
                <w:sz w:val="24"/>
                <w:szCs w:val="24"/>
                <w:lang w:val="en-GB" w:bidi="en-US"/>
              </w:rPr>
              <w:t xml:space="preserve"> </w:t>
            </w:r>
            <w:proofErr w:type="spellStart"/>
            <w:r w:rsidRPr="00763CA5">
              <w:rPr>
                <w:sz w:val="24"/>
                <w:szCs w:val="24"/>
                <w:lang w:val="en-GB" w:bidi="en-US"/>
              </w:rPr>
              <w:t>dokumentacionin</w:t>
            </w:r>
            <w:proofErr w:type="spellEnd"/>
            <w:r w:rsidRPr="00763CA5">
              <w:rPr>
                <w:sz w:val="24"/>
                <w:szCs w:val="24"/>
                <w:lang w:val="en-GB" w:bidi="en-US"/>
              </w:rPr>
              <w:t xml:space="preserve"> </w:t>
            </w:r>
            <w:proofErr w:type="spellStart"/>
            <w:r w:rsidRPr="00763CA5">
              <w:rPr>
                <w:sz w:val="24"/>
                <w:szCs w:val="24"/>
                <w:lang w:val="en-GB" w:bidi="en-US"/>
              </w:rPr>
              <w:t>teknik</w:t>
            </w:r>
            <w:proofErr w:type="spellEnd"/>
            <w:r w:rsidRPr="00763CA5">
              <w:rPr>
                <w:sz w:val="24"/>
                <w:szCs w:val="24"/>
                <w:lang w:val="en-GB" w:bidi="en-US"/>
              </w:rPr>
              <w:t xml:space="preserve"> </w:t>
            </w:r>
            <w:proofErr w:type="spellStart"/>
            <w:r w:rsidRPr="00763CA5">
              <w:rPr>
                <w:sz w:val="24"/>
                <w:szCs w:val="24"/>
                <w:lang w:val="en-GB" w:bidi="en-US"/>
              </w:rPr>
              <w:t>të</w:t>
            </w:r>
            <w:proofErr w:type="spellEnd"/>
            <w:r w:rsidRPr="00763CA5">
              <w:rPr>
                <w:sz w:val="24"/>
                <w:szCs w:val="24"/>
                <w:lang w:val="en-GB" w:bidi="en-US"/>
              </w:rPr>
              <w:t xml:space="preserve"> </w:t>
            </w:r>
            <w:r w:rsidRPr="00763CA5">
              <w:rPr>
                <w:sz w:val="24"/>
                <w:szCs w:val="24"/>
                <w:lang w:bidi="en-US"/>
              </w:rPr>
              <w:t xml:space="preserve">impiantit të </w:t>
            </w:r>
            <w:proofErr w:type="spellStart"/>
            <w:r w:rsidRPr="00763CA5">
              <w:rPr>
                <w:spacing w:val="-5"/>
                <w:sz w:val="24"/>
                <w:szCs w:val="24"/>
                <w:lang w:bidi="en-US"/>
              </w:rPr>
              <w:t>ndriçmit</w:t>
            </w:r>
            <w:proofErr w:type="spellEnd"/>
            <w:r w:rsidRPr="00763CA5">
              <w:rPr>
                <w:spacing w:val="-5"/>
                <w:sz w:val="24"/>
                <w:szCs w:val="24"/>
                <w:lang w:bidi="en-US"/>
              </w:rPr>
              <w:t>.</w:t>
            </w:r>
            <w:r w:rsidRPr="00763CA5">
              <w:rPr>
                <w:sz w:val="24"/>
                <w:szCs w:val="24"/>
                <w:lang w:bidi="en-US"/>
              </w:rPr>
              <w:t>;</w:t>
            </w:r>
          </w:p>
          <w:p w14:paraId="5B55D19F" w14:textId="77777777" w:rsidR="00EC230F" w:rsidRPr="00763CA5" w:rsidRDefault="00EC230F" w:rsidP="00F26070">
            <w:pPr>
              <w:numPr>
                <w:ilvl w:val="0"/>
                <w:numId w:val="101"/>
              </w:numPr>
              <w:tabs>
                <w:tab w:val="left" w:pos="470"/>
                <w:tab w:val="left" w:pos="492"/>
              </w:tabs>
              <w:overflowPunct/>
              <w:autoSpaceDE/>
              <w:autoSpaceDN/>
              <w:adjustRightInd/>
              <w:spacing w:line="259" w:lineRule="auto"/>
              <w:contextualSpacing/>
              <w:textAlignment w:val="auto"/>
              <w:rPr>
                <w:sz w:val="24"/>
                <w:szCs w:val="24"/>
                <w:lang w:val="en-GB" w:bidi="en-US"/>
              </w:rPr>
            </w:pPr>
            <w:r w:rsidRPr="00763CA5">
              <w:rPr>
                <w:sz w:val="24"/>
                <w:szCs w:val="24"/>
                <w:lang w:bidi="en-US"/>
              </w:rPr>
              <w:t xml:space="preserve">të interpretojë skemat e qarqeve të </w:t>
            </w:r>
            <w:r w:rsidRPr="00763CA5">
              <w:rPr>
                <w:spacing w:val="-5"/>
                <w:sz w:val="24"/>
                <w:szCs w:val="24"/>
                <w:lang w:bidi="en-US"/>
              </w:rPr>
              <w:t>ndriçmit.</w:t>
            </w:r>
            <w:r w:rsidRPr="00763CA5">
              <w:rPr>
                <w:sz w:val="24"/>
                <w:szCs w:val="24"/>
                <w:lang w:bidi="en-US"/>
              </w:rPr>
              <w:t>;</w:t>
            </w:r>
          </w:p>
          <w:p w14:paraId="0657A64B" w14:textId="77777777" w:rsidR="00EC230F" w:rsidRPr="00763CA5" w:rsidRDefault="00EC230F" w:rsidP="00F26070">
            <w:pPr>
              <w:numPr>
                <w:ilvl w:val="0"/>
                <w:numId w:val="101"/>
              </w:numPr>
              <w:tabs>
                <w:tab w:val="left" w:pos="470"/>
                <w:tab w:val="left" w:pos="492"/>
              </w:tabs>
              <w:overflowPunct/>
              <w:autoSpaceDE/>
              <w:autoSpaceDN/>
              <w:adjustRightInd/>
              <w:spacing w:line="259" w:lineRule="auto"/>
              <w:contextualSpacing/>
              <w:textAlignment w:val="auto"/>
              <w:rPr>
                <w:sz w:val="24"/>
                <w:szCs w:val="24"/>
                <w:lang w:val="en-GB" w:bidi="en-US"/>
              </w:rPr>
            </w:pPr>
            <w:r w:rsidRPr="00763CA5">
              <w:rPr>
                <w:bCs/>
                <w:sz w:val="24"/>
                <w:szCs w:val="24"/>
                <w:lang w:bidi="en-US"/>
              </w:rPr>
              <w:t>të kontrollojë rrjetin elektrik të ndriçimit për dëmtime fizike, sipas kushteve teknike;</w:t>
            </w:r>
          </w:p>
          <w:p w14:paraId="6B934371" w14:textId="77777777" w:rsidR="00EC230F" w:rsidRPr="00763CA5" w:rsidRDefault="00EC230F" w:rsidP="00F26070">
            <w:pPr>
              <w:widowControl w:val="0"/>
              <w:numPr>
                <w:ilvl w:val="0"/>
                <w:numId w:val="101"/>
              </w:numPr>
              <w:tabs>
                <w:tab w:val="left" w:pos="3454"/>
              </w:tabs>
              <w:overflowPunct/>
              <w:adjustRightInd/>
              <w:ind w:right="434"/>
              <w:textAlignment w:val="auto"/>
              <w:rPr>
                <w:sz w:val="24"/>
                <w:szCs w:val="24"/>
                <w:lang w:bidi="en-US"/>
              </w:rPr>
            </w:pPr>
            <w:r w:rsidRPr="00763CA5">
              <w:rPr>
                <w:sz w:val="24"/>
                <w:szCs w:val="24"/>
                <w:lang w:bidi="en-US"/>
              </w:rPr>
              <w:t>të</w:t>
            </w:r>
            <w:r w:rsidRPr="00763CA5">
              <w:rPr>
                <w:spacing w:val="-4"/>
                <w:sz w:val="24"/>
                <w:szCs w:val="24"/>
                <w:lang w:bidi="en-US"/>
              </w:rPr>
              <w:t xml:space="preserve"> </w:t>
            </w:r>
            <w:r w:rsidRPr="00763CA5">
              <w:rPr>
                <w:sz w:val="24"/>
                <w:szCs w:val="24"/>
                <w:lang w:bidi="en-US"/>
              </w:rPr>
              <w:t>përcaktojë</w:t>
            </w:r>
            <w:r w:rsidRPr="00763CA5">
              <w:rPr>
                <w:spacing w:val="-5"/>
                <w:sz w:val="24"/>
                <w:szCs w:val="24"/>
                <w:lang w:bidi="en-US"/>
              </w:rPr>
              <w:t xml:space="preserve"> </w:t>
            </w:r>
            <w:r w:rsidRPr="00763CA5">
              <w:rPr>
                <w:sz w:val="24"/>
                <w:szCs w:val="24"/>
                <w:lang w:bidi="en-US"/>
              </w:rPr>
              <w:t>elementet</w:t>
            </w:r>
            <w:r w:rsidRPr="00763CA5">
              <w:rPr>
                <w:spacing w:val="-4"/>
                <w:sz w:val="24"/>
                <w:szCs w:val="24"/>
                <w:lang w:bidi="en-US"/>
              </w:rPr>
              <w:t xml:space="preserve"> </w:t>
            </w:r>
            <w:r w:rsidRPr="00763CA5">
              <w:rPr>
                <w:sz w:val="24"/>
                <w:szCs w:val="24"/>
                <w:lang w:bidi="en-US"/>
              </w:rPr>
              <w:t>në</w:t>
            </w:r>
            <w:r w:rsidRPr="00763CA5">
              <w:rPr>
                <w:spacing w:val="-4"/>
                <w:sz w:val="24"/>
                <w:szCs w:val="24"/>
                <w:lang w:bidi="en-US"/>
              </w:rPr>
              <w:t xml:space="preserve"> </w:t>
            </w:r>
            <w:r w:rsidRPr="00763CA5">
              <w:rPr>
                <w:sz w:val="24"/>
                <w:szCs w:val="24"/>
                <w:lang w:bidi="en-US"/>
              </w:rPr>
              <w:t>fund</w:t>
            </w:r>
            <w:r w:rsidRPr="00763CA5">
              <w:rPr>
                <w:spacing w:val="-5"/>
                <w:sz w:val="24"/>
                <w:szCs w:val="24"/>
                <w:lang w:bidi="en-US"/>
              </w:rPr>
              <w:t xml:space="preserve"> </w:t>
            </w:r>
            <w:r w:rsidRPr="00763CA5">
              <w:rPr>
                <w:sz w:val="24"/>
                <w:szCs w:val="24"/>
                <w:lang w:bidi="en-US"/>
              </w:rPr>
              <w:t>të</w:t>
            </w:r>
            <w:r w:rsidRPr="00763CA5">
              <w:rPr>
                <w:spacing w:val="-4"/>
                <w:sz w:val="24"/>
                <w:szCs w:val="24"/>
                <w:lang w:bidi="en-US"/>
              </w:rPr>
              <w:t xml:space="preserve"> </w:t>
            </w:r>
            <w:r w:rsidRPr="00763CA5">
              <w:rPr>
                <w:sz w:val="24"/>
                <w:szCs w:val="24"/>
                <w:lang w:bidi="en-US"/>
              </w:rPr>
              <w:t>ciklit</w:t>
            </w:r>
            <w:r w:rsidRPr="00763CA5">
              <w:rPr>
                <w:spacing w:val="-4"/>
                <w:sz w:val="24"/>
                <w:szCs w:val="24"/>
                <w:lang w:bidi="en-US"/>
              </w:rPr>
              <w:t xml:space="preserve"> </w:t>
            </w:r>
            <w:r w:rsidRPr="00763CA5">
              <w:rPr>
                <w:sz w:val="24"/>
                <w:szCs w:val="24"/>
                <w:lang w:bidi="en-US"/>
              </w:rPr>
              <w:t>të</w:t>
            </w:r>
            <w:r w:rsidRPr="00763CA5">
              <w:rPr>
                <w:spacing w:val="-4"/>
                <w:sz w:val="24"/>
                <w:szCs w:val="24"/>
                <w:lang w:bidi="en-US"/>
              </w:rPr>
              <w:t xml:space="preserve"> </w:t>
            </w:r>
            <w:r w:rsidRPr="00763CA5">
              <w:rPr>
                <w:sz w:val="24"/>
                <w:szCs w:val="24"/>
                <w:lang w:bidi="en-US"/>
              </w:rPr>
              <w:t>punës;</w:t>
            </w:r>
            <w:r w:rsidRPr="00763CA5">
              <w:rPr>
                <w:spacing w:val="-4"/>
                <w:sz w:val="24"/>
                <w:szCs w:val="24"/>
                <w:lang w:bidi="en-US"/>
              </w:rPr>
              <w:t xml:space="preserve"> </w:t>
            </w:r>
          </w:p>
          <w:p w14:paraId="0B8F28BC" w14:textId="77777777" w:rsidR="00EC230F" w:rsidRPr="00763CA5" w:rsidRDefault="00EC230F" w:rsidP="00F26070">
            <w:pPr>
              <w:numPr>
                <w:ilvl w:val="0"/>
                <w:numId w:val="101"/>
              </w:numPr>
              <w:tabs>
                <w:tab w:val="left" w:pos="470"/>
                <w:tab w:val="left" w:pos="492"/>
              </w:tabs>
              <w:overflowPunct/>
              <w:autoSpaceDE/>
              <w:autoSpaceDN/>
              <w:adjustRightInd/>
              <w:spacing w:line="259" w:lineRule="auto"/>
              <w:contextualSpacing/>
              <w:textAlignment w:val="auto"/>
              <w:rPr>
                <w:sz w:val="24"/>
                <w:szCs w:val="24"/>
                <w:lang w:val="en-GB" w:bidi="en-US"/>
              </w:rPr>
            </w:pPr>
            <w:r w:rsidRPr="00763CA5">
              <w:rPr>
                <w:sz w:val="24"/>
                <w:szCs w:val="24"/>
                <w:lang w:bidi="en-US"/>
              </w:rPr>
              <w:t>të</w:t>
            </w:r>
            <w:r w:rsidRPr="00763CA5">
              <w:rPr>
                <w:spacing w:val="-5"/>
                <w:sz w:val="24"/>
                <w:szCs w:val="24"/>
                <w:lang w:bidi="en-US"/>
              </w:rPr>
              <w:t xml:space="preserve"> </w:t>
            </w:r>
            <w:r w:rsidRPr="00763CA5">
              <w:rPr>
                <w:sz w:val="24"/>
                <w:szCs w:val="24"/>
                <w:lang w:bidi="en-US"/>
              </w:rPr>
              <w:t>përcaktojë</w:t>
            </w:r>
            <w:r w:rsidRPr="00763CA5">
              <w:rPr>
                <w:spacing w:val="-6"/>
                <w:sz w:val="24"/>
                <w:szCs w:val="24"/>
                <w:lang w:bidi="en-US"/>
              </w:rPr>
              <w:t xml:space="preserve"> </w:t>
            </w:r>
            <w:r w:rsidRPr="00763CA5">
              <w:rPr>
                <w:sz w:val="24"/>
                <w:szCs w:val="24"/>
                <w:lang w:bidi="en-US"/>
              </w:rPr>
              <w:t>radhën</w:t>
            </w:r>
            <w:r w:rsidRPr="00763CA5">
              <w:rPr>
                <w:spacing w:val="-5"/>
                <w:sz w:val="24"/>
                <w:szCs w:val="24"/>
                <w:lang w:bidi="en-US"/>
              </w:rPr>
              <w:t xml:space="preserve"> </w:t>
            </w:r>
            <w:r w:rsidRPr="00763CA5">
              <w:rPr>
                <w:sz w:val="24"/>
                <w:szCs w:val="24"/>
                <w:lang w:bidi="en-US"/>
              </w:rPr>
              <w:t>e</w:t>
            </w:r>
            <w:r w:rsidRPr="00763CA5">
              <w:rPr>
                <w:spacing w:val="-6"/>
                <w:sz w:val="24"/>
                <w:szCs w:val="24"/>
                <w:lang w:bidi="en-US"/>
              </w:rPr>
              <w:t xml:space="preserve"> </w:t>
            </w:r>
            <w:r w:rsidRPr="00763CA5">
              <w:rPr>
                <w:sz w:val="24"/>
                <w:szCs w:val="24"/>
                <w:lang w:bidi="en-US"/>
              </w:rPr>
              <w:t>kryerjes</w:t>
            </w:r>
            <w:r w:rsidRPr="00763CA5">
              <w:rPr>
                <w:spacing w:val="-5"/>
                <w:sz w:val="24"/>
                <w:szCs w:val="24"/>
                <w:lang w:bidi="en-US"/>
              </w:rPr>
              <w:t xml:space="preserve"> </w:t>
            </w:r>
            <w:r w:rsidRPr="00763CA5">
              <w:rPr>
                <w:sz w:val="24"/>
                <w:szCs w:val="24"/>
                <w:lang w:bidi="en-US"/>
              </w:rPr>
              <w:t>së</w:t>
            </w:r>
            <w:r w:rsidRPr="00763CA5">
              <w:rPr>
                <w:spacing w:val="-4"/>
                <w:sz w:val="24"/>
                <w:szCs w:val="24"/>
                <w:lang w:bidi="en-US"/>
              </w:rPr>
              <w:t xml:space="preserve"> </w:t>
            </w:r>
            <w:r w:rsidRPr="00763CA5">
              <w:rPr>
                <w:sz w:val="24"/>
                <w:szCs w:val="24"/>
                <w:lang w:bidi="en-US"/>
              </w:rPr>
              <w:t>punimeve</w:t>
            </w:r>
            <w:r w:rsidRPr="00763CA5">
              <w:rPr>
                <w:spacing w:val="-5"/>
                <w:sz w:val="24"/>
                <w:szCs w:val="24"/>
                <w:lang w:bidi="en-US"/>
              </w:rPr>
              <w:t xml:space="preserve"> </w:t>
            </w:r>
            <w:r w:rsidRPr="00763CA5">
              <w:rPr>
                <w:sz w:val="24"/>
                <w:szCs w:val="24"/>
                <w:lang w:bidi="en-US"/>
              </w:rPr>
              <w:t>të</w:t>
            </w:r>
            <w:r w:rsidRPr="00763CA5">
              <w:rPr>
                <w:spacing w:val="-5"/>
                <w:sz w:val="24"/>
                <w:szCs w:val="24"/>
                <w:lang w:bidi="en-US"/>
              </w:rPr>
              <w:t xml:space="preserve"> </w:t>
            </w:r>
            <w:r w:rsidRPr="00763CA5">
              <w:rPr>
                <w:sz w:val="24"/>
                <w:szCs w:val="24"/>
                <w:lang w:bidi="en-US"/>
              </w:rPr>
              <w:t>riparimit dhe mirëmbajtjes;</w:t>
            </w:r>
          </w:p>
          <w:p w14:paraId="0E1A7051" w14:textId="77777777" w:rsidR="00EC230F" w:rsidRPr="00763CA5" w:rsidRDefault="00EC230F" w:rsidP="00F26070">
            <w:pPr>
              <w:numPr>
                <w:ilvl w:val="0"/>
                <w:numId w:val="101"/>
              </w:numPr>
              <w:tabs>
                <w:tab w:val="left" w:pos="360"/>
              </w:tabs>
              <w:overflowPunct/>
              <w:autoSpaceDE/>
              <w:autoSpaceDN/>
              <w:adjustRightInd/>
              <w:spacing w:line="259" w:lineRule="auto"/>
              <w:contextualSpacing/>
              <w:textAlignment w:val="auto"/>
              <w:rPr>
                <w:sz w:val="24"/>
                <w:szCs w:val="24"/>
                <w:lang w:eastAsia="en-GB" w:bidi="en-US"/>
              </w:rPr>
            </w:pPr>
            <w:r w:rsidRPr="00763CA5">
              <w:rPr>
                <w:bCs/>
                <w:sz w:val="24"/>
                <w:szCs w:val="24"/>
                <w:lang w:bidi="en-US"/>
              </w:rPr>
              <w:t>të përzgjedhë materialet dhe mjetet e nevojshme për shërbimet e mirëmbajtjes,  dhe riparimit sipas rastit</w:t>
            </w:r>
          </w:p>
          <w:p w14:paraId="275399DC" w14:textId="653193AA" w:rsidR="00EC230F" w:rsidRPr="00763CA5" w:rsidRDefault="00EC230F" w:rsidP="00F26070">
            <w:pPr>
              <w:numPr>
                <w:ilvl w:val="0"/>
                <w:numId w:val="101"/>
              </w:numPr>
              <w:tabs>
                <w:tab w:val="left" w:pos="360"/>
              </w:tabs>
              <w:overflowPunct/>
              <w:autoSpaceDE/>
              <w:autoSpaceDN/>
              <w:adjustRightInd/>
              <w:spacing w:line="259" w:lineRule="auto"/>
              <w:contextualSpacing/>
              <w:textAlignment w:val="auto"/>
              <w:rPr>
                <w:sz w:val="24"/>
                <w:szCs w:val="24"/>
                <w:lang w:bidi="en-US"/>
              </w:rPr>
            </w:pPr>
            <w:r w:rsidRPr="00763CA5">
              <w:rPr>
                <w:sz w:val="24"/>
                <w:szCs w:val="24"/>
                <w:lang w:bidi="en-US"/>
              </w:rPr>
              <w:t xml:space="preserve">të </w:t>
            </w:r>
            <w:r w:rsidRPr="00763CA5">
              <w:rPr>
                <w:sz w:val="24"/>
                <w:szCs w:val="24"/>
                <w:lang w:eastAsia="en-GB" w:bidi="en-US"/>
              </w:rPr>
              <w:t>përdor</w:t>
            </w:r>
            <w:r w:rsidR="009102BD">
              <w:rPr>
                <w:sz w:val="24"/>
                <w:szCs w:val="24"/>
                <w:lang w:eastAsia="en-GB" w:bidi="en-US"/>
              </w:rPr>
              <w:t>ë</w:t>
            </w:r>
            <w:r w:rsidRPr="00763CA5">
              <w:rPr>
                <w:sz w:val="24"/>
                <w:szCs w:val="24"/>
                <w:lang w:eastAsia="en-GB" w:bidi="en-US"/>
              </w:rPr>
              <w:t xml:space="preserve"> pajisjet personale mbrojtëse;</w:t>
            </w:r>
          </w:p>
          <w:p w14:paraId="4D425CDF" w14:textId="77777777" w:rsidR="00EC230F" w:rsidRPr="00763CA5" w:rsidRDefault="00EC230F" w:rsidP="00F26070">
            <w:pPr>
              <w:keepNext/>
              <w:numPr>
                <w:ilvl w:val="0"/>
                <w:numId w:val="101"/>
              </w:numPr>
              <w:jc w:val="both"/>
              <w:outlineLvl w:val="0"/>
              <w:rPr>
                <w:sz w:val="24"/>
                <w:szCs w:val="24"/>
              </w:rPr>
            </w:pPr>
            <w:r w:rsidRPr="00763CA5">
              <w:rPr>
                <w:bCs/>
                <w:sz w:val="24"/>
                <w:szCs w:val="24"/>
              </w:rPr>
              <w:t>të kryejë kontrolle periodike të mirëmbajtjes së impianteve të ndricimit, sipas manualit dhe standardeve përkatëse;</w:t>
            </w:r>
          </w:p>
          <w:p w14:paraId="05F1A996" w14:textId="296AFCEC" w:rsidR="00EC230F" w:rsidRPr="00763CA5" w:rsidRDefault="00EC230F" w:rsidP="00F26070">
            <w:pPr>
              <w:keepNext/>
              <w:numPr>
                <w:ilvl w:val="0"/>
                <w:numId w:val="101"/>
              </w:numPr>
              <w:jc w:val="both"/>
              <w:outlineLvl w:val="0"/>
              <w:rPr>
                <w:sz w:val="24"/>
                <w:szCs w:val="24"/>
              </w:rPr>
            </w:pPr>
            <w:r w:rsidRPr="00763CA5">
              <w:rPr>
                <w:bCs/>
                <w:sz w:val="24"/>
                <w:szCs w:val="24"/>
              </w:rPr>
              <w:t>të mirëmbajë tubat dhe kanalinat e kalimit të kabllove të ndri</w:t>
            </w:r>
            <w:r w:rsidR="009102BD">
              <w:rPr>
                <w:bCs/>
                <w:sz w:val="24"/>
                <w:szCs w:val="24"/>
              </w:rPr>
              <w:t>ç</w:t>
            </w:r>
            <w:r w:rsidRPr="00763CA5">
              <w:rPr>
                <w:bCs/>
                <w:sz w:val="24"/>
                <w:szCs w:val="24"/>
              </w:rPr>
              <w:t xml:space="preserve">imit; </w:t>
            </w:r>
          </w:p>
          <w:p w14:paraId="2303996A" w14:textId="77777777" w:rsidR="00EC230F" w:rsidRPr="00763CA5" w:rsidRDefault="00EC230F" w:rsidP="00F26070">
            <w:pPr>
              <w:keepNext/>
              <w:numPr>
                <w:ilvl w:val="0"/>
                <w:numId w:val="101"/>
              </w:numPr>
              <w:jc w:val="both"/>
              <w:outlineLvl w:val="0"/>
              <w:rPr>
                <w:sz w:val="24"/>
                <w:szCs w:val="24"/>
              </w:rPr>
            </w:pPr>
            <w:r w:rsidRPr="00763CA5">
              <w:rPr>
                <w:sz w:val="24"/>
                <w:szCs w:val="24"/>
              </w:rPr>
              <w:t>të kontrollojë vizualisht gjendjen e ndriçuesëve;</w:t>
            </w:r>
          </w:p>
          <w:p w14:paraId="5C213AA4" w14:textId="77777777" w:rsidR="00EC230F" w:rsidRPr="00763CA5" w:rsidRDefault="00EC230F" w:rsidP="00F26070">
            <w:pPr>
              <w:numPr>
                <w:ilvl w:val="0"/>
                <w:numId w:val="101"/>
              </w:numPr>
              <w:tabs>
                <w:tab w:val="left" w:pos="360"/>
              </w:tabs>
              <w:overflowPunct/>
              <w:autoSpaceDE/>
              <w:autoSpaceDN/>
              <w:adjustRightInd/>
              <w:spacing w:line="259" w:lineRule="auto"/>
              <w:contextualSpacing/>
              <w:textAlignment w:val="auto"/>
              <w:rPr>
                <w:sz w:val="24"/>
                <w:szCs w:val="24"/>
                <w:lang w:bidi="en-US"/>
              </w:rPr>
            </w:pPr>
            <w:r w:rsidRPr="00763CA5">
              <w:rPr>
                <w:sz w:val="24"/>
                <w:szCs w:val="24"/>
                <w:lang w:bidi="en-US"/>
              </w:rPr>
              <w:t xml:space="preserve">të kryejë punime të mirëmbajtjes së ndriçuesëve; </w:t>
            </w:r>
          </w:p>
          <w:p w14:paraId="01D39C32" w14:textId="77777777" w:rsidR="00EC230F" w:rsidRPr="00763CA5" w:rsidRDefault="00EC230F" w:rsidP="00F26070">
            <w:pPr>
              <w:widowControl w:val="0"/>
              <w:numPr>
                <w:ilvl w:val="0"/>
                <w:numId w:val="101"/>
              </w:numPr>
              <w:tabs>
                <w:tab w:val="left" w:pos="3454"/>
              </w:tabs>
              <w:overflowPunct/>
              <w:adjustRightInd/>
              <w:spacing w:before="1"/>
              <w:ind w:right="921"/>
              <w:textAlignment w:val="auto"/>
              <w:rPr>
                <w:sz w:val="24"/>
                <w:szCs w:val="24"/>
                <w:lang w:bidi="en-US"/>
              </w:rPr>
            </w:pPr>
            <w:r w:rsidRPr="00763CA5">
              <w:rPr>
                <w:sz w:val="24"/>
                <w:szCs w:val="24"/>
                <w:lang w:bidi="en-US"/>
              </w:rPr>
              <w:t>të</w:t>
            </w:r>
            <w:r w:rsidRPr="00763CA5">
              <w:rPr>
                <w:spacing w:val="-6"/>
                <w:sz w:val="24"/>
                <w:szCs w:val="24"/>
                <w:lang w:bidi="en-US"/>
              </w:rPr>
              <w:t xml:space="preserve"> </w:t>
            </w:r>
            <w:r w:rsidRPr="00763CA5">
              <w:rPr>
                <w:sz w:val="24"/>
                <w:szCs w:val="24"/>
                <w:lang w:bidi="en-US"/>
              </w:rPr>
              <w:t>kontrollojë</w:t>
            </w:r>
            <w:r w:rsidRPr="00763CA5">
              <w:rPr>
                <w:spacing w:val="-6"/>
                <w:sz w:val="24"/>
                <w:szCs w:val="24"/>
                <w:lang w:bidi="en-US"/>
              </w:rPr>
              <w:t xml:space="preserve"> </w:t>
            </w:r>
            <w:r w:rsidRPr="00763CA5">
              <w:rPr>
                <w:sz w:val="24"/>
                <w:szCs w:val="24"/>
                <w:lang w:bidi="en-US"/>
              </w:rPr>
              <w:t>elementët</w:t>
            </w:r>
            <w:r w:rsidRPr="00763CA5">
              <w:rPr>
                <w:spacing w:val="-5"/>
                <w:sz w:val="24"/>
                <w:szCs w:val="24"/>
                <w:lang w:bidi="en-US"/>
              </w:rPr>
              <w:t xml:space="preserve"> </w:t>
            </w:r>
            <w:r w:rsidRPr="00763CA5">
              <w:rPr>
                <w:sz w:val="24"/>
                <w:szCs w:val="24"/>
                <w:lang w:bidi="en-US"/>
              </w:rPr>
              <w:t>që</w:t>
            </w:r>
            <w:r w:rsidRPr="00763CA5">
              <w:rPr>
                <w:spacing w:val="-7"/>
                <w:sz w:val="24"/>
                <w:szCs w:val="24"/>
                <w:lang w:bidi="en-US"/>
              </w:rPr>
              <w:t xml:space="preserve"> </w:t>
            </w:r>
            <w:r w:rsidRPr="00763CA5">
              <w:rPr>
                <w:sz w:val="24"/>
                <w:szCs w:val="24"/>
                <w:lang w:bidi="en-US"/>
              </w:rPr>
              <w:t>kanë përfunduar ciklin e punës;</w:t>
            </w:r>
          </w:p>
          <w:p w14:paraId="2E1BCBE2" w14:textId="77777777" w:rsidR="00EC230F" w:rsidRPr="00763CA5" w:rsidRDefault="00EC230F" w:rsidP="00F26070">
            <w:pPr>
              <w:widowControl w:val="0"/>
              <w:numPr>
                <w:ilvl w:val="0"/>
                <w:numId w:val="101"/>
              </w:numPr>
              <w:tabs>
                <w:tab w:val="left" w:pos="470"/>
                <w:tab w:val="left" w:pos="492"/>
                <w:tab w:val="left" w:pos="3454"/>
              </w:tabs>
              <w:overflowPunct/>
              <w:adjustRightInd/>
              <w:spacing w:line="259" w:lineRule="auto"/>
              <w:ind w:right="800"/>
              <w:textAlignment w:val="auto"/>
              <w:rPr>
                <w:sz w:val="24"/>
                <w:szCs w:val="24"/>
                <w:lang w:bidi="en-US"/>
              </w:rPr>
            </w:pPr>
            <w:r w:rsidRPr="00763CA5">
              <w:rPr>
                <w:sz w:val="24"/>
                <w:szCs w:val="24"/>
                <w:lang w:bidi="en-US"/>
              </w:rPr>
              <w:t>të</w:t>
            </w:r>
            <w:r w:rsidRPr="00763CA5">
              <w:rPr>
                <w:spacing w:val="-7"/>
                <w:sz w:val="24"/>
                <w:szCs w:val="24"/>
                <w:lang w:bidi="en-US"/>
              </w:rPr>
              <w:t xml:space="preserve"> </w:t>
            </w:r>
            <w:r w:rsidRPr="00763CA5">
              <w:rPr>
                <w:sz w:val="24"/>
                <w:szCs w:val="24"/>
                <w:lang w:bidi="en-US"/>
              </w:rPr>
              <w:t>zëvendësojë</w:t>
            </w:r>
            <w:r w:rsidRPr="00763CA5">
              <w:rPr>
                <w:spacing w:val="-6"/>
                <w:sz w:val="24"/>
                <w:szCs w:val="24"/>
                <w:lang w:bidi="en-US"/>
              </w:rPr>
              <w:t xml:space="preserve"> </w:t>
            </w:r>
            <w:r w:rsidRPr="00763CA5">
              <w:rPr>
                <w:sz w:val="24"/>
                <w:szCs w:val="24"/>
                <w:lang w:bidi="en-US"/>
              </w:rPr>
              <w:t>elementët</w:t>
            </w:r>
            <w:r w:rsidRPr="00763CA5">
              <w:rPr>
                <w:spacing w:val="-3"/>
                <w:sz w:val="24"/>
                <w:szCs w:val="24"/>
                <w:lang w:bidi="en-US"/>
              </w:rPr>
              <w:t xml:space="preserve"> </w:t>
            </w:r>
            <w:r w:rsidRPr="00763CA5">
              <w:rPr>
                <w:sz w:val="24"/>
                <w:szCs w:val="24"/>
                <w:lang w:bidi="en-US"/>
              </w:rPr>
              <w:t>që</w:t>
            </w:r>
            <w:r w:rsidRPr="00763CA5">
              <w:rPr>
                <w:spacing w:val="-7"/>
                <w:sz w:val="24"/>
                <w:szCs w:val="24"/>
                <w:lang w:bidi="en-US"/>
              </w:rPr>
              <w:t xml:space="preserve"> </w:t>
            </w:r>
            <w:r w:rsidRPr="00763CA5">
              <w:rPr>
                <w:sz w:val="24"/>
                <w:szCs w:val="24"/>
                <w:lang w:bidi="en-US"/>
              </w:rPr>
              <w:t>kanë përfunduar ciklin e punës;</w:t>
            </w:r>
          </w:p>
          <w:p w14:paraId="7B696CE6" w14:textId="77777777" w:rsidR="00EC230F" w:rsidRPr="00763CA5" w:rsidRDefault="00EC230F" w:rsidP="00F26070">
            <w:pPr>
              <w:keepNext/>
              <w:widowControl w:val="0"/>
              <w:numPr>
                <w:ilvl w:val="0"/>
                <w:numId w:val="101"/>
              </w:numPr>
              <w:tabs>
                <w:tab w:val="left" w:pos="470"/>
                <w:tab w:val="left" w:pos="492"/>
                <w:tab w:val="left" w:pos="3454"/>
              </w:tabs>
              <w:spacing w:line="259" w:lineRule="auto"/>
              <w:ind w:right="800"/>
              <w:jc w:val="both"/>
              <w:outlineLvl w:val="0"/>
              <w:rPr>
                <w:sz w:val="24"/>
                <w:szCs w:val="24"/>
              </w:rPr>
            </w:pPr>
            <w:r w:rsidRPr="00763CA5">
              <w:rPr>
                <w:bCs/>
                <w:sz w:val="24"/>
                <w:szCs w:val="24"/>
              </w:rPr>
              <w:t>të kryejë pastrimin e komponentëve të impiantit, sipas rregullores së brendshme;</w:t>
            </w:r>
          </w:p>
          <w:p w14:paraId="1683B58F" w14:textId="77777777" w:rsidR="00EC230F" w:rsidRPr="00763CA5" w:rsidRDefault="00EC230F" w:rsidP="00F26070">
            <w:pPr>
              <w:numPr>
                <w:ilvl w:val="0"/>
                <w:numId w:val="101"/>
              </w:numPr>
              <w:tabs>
                <w:tab w:val="left" w:pos="360"/>
              </w:tabs>
              <w:overflowPunct/>
              <w:autoSpaceDE/>
              <w:autoSpaceDN/>
              <w:adjustRightInd/>
              <w:spacing w:line="259" w:lineRule="auto"/>
              <w:contextualSpacing/>
              <w:textAlignment w:val="auto"/>
              <w:rPr>
                <w:sz w:val="24"/>
                <w:szCs w:val="24"/>
                <w:lang w:bidi="en-US"/>
              </w:rPr>
            </w:pPr>
            <w:r w:rsidRPr="00763CA5">
              <w:rPr>
                <w:sz w:val="24"/>
                <w:szCs w:val="24"/>
                <w:lang w:bidi="en-US"/>
              </w:rPr>
              <w:t>të identifikojë elementet e difektuar;</w:t>
            </w:r>
          </w:p>
          <w:p w14:paraId="55D8E81E" w14:textId="77777777" w:rsidR="00EC230F" w:rsidRPr="00763CA5" w:rsidRDefault="00EC230F" w:rsidP="00F26070">
            <w:pPr>
              <w:numPr>
                <w:ilvl w:val="0"/>
                <w:numId w:val="101"/>
              </w:numPr>
              <w:tabs>
                <w:tab w:val="left" w:pos="360"/>
              </w:tabs>
              <w:overflowPunct/>
              <w:autoSpaceDE/>
              <w:autoSpaceDN/>
              <w:adjustRightInd/>
              <w:spacing w:line="259" w:lineRule="auto"/>
              <w:contextualSpacing/>
              <w:textAlignment w:val="auto"/>
              <w:rPr>
                <w:sz w:val="24"/>
                <w:szCs w:val="24"/>
                <w:lang w:bidi="en-US"/>
              </w:rPr>
            </w:pPr>
            <w:r w:rsidRPr="00763CA5">
              <w:rPr>
                <w:sz w:val="24"/>
                <w:szCs w:val="24"/>
                <w:lang w:bidi="en-US"/>
              </w:rPr>
              <w:lastRenderedPageBreak/>
              <w:t>të kryejë zëvendësimin e elementeve të difektuar;</w:t>
            </w:r>
          </w:p>
          <w:p w14:paraId="7D4DB770" w14:textId="77777777" w:rsidR="00EC230F" w:rsidRPr="00763CA5" w:rsidRDefault="00EC230F" w:rsidP="00F26070">
            <w:pPr>
              <w:numPr>
                <w:ilvl w:val="0"/>
                <w:numId w:val="101"/>
              </w:numPr>
              <w:tabs>
                <w:tab w:val="left" w:pos="360"/>
              </w:tabs>
              <w:overflowPunct/>
              <w:autoSpaceDE/>
              <w:autoSpaceDN/>
              <w:adjustRightInd/>
              <w:spacing w:line="259" w:lineRule="auto"/>
              <w:contextualSpacing/>
              <w:textAlignment w:val="auto"/>
              <w:rPr>
                <w:sz w:val="24"/>
                <w:szCs w:val="24"/>
                <w:lang w:bidi="en-US"/>
              </w:rPr>
            </w:pPr>
            <w:r w:rsidRPr="00763CA5">
              <w:rPr>
                <w:sz w:val="24"/>
                <w:szCs w:val="24"/>
                <w:lang w:bidi="en-US"/>
              </w:rPr>
              <w:t>të kryejë kontrollin e instalimit pas zëvendësimit të pjesëve të dëmtuara;</w:t>
            </w:r>
          </w:p>
          <w:p w14:paraId="29833D26" w14:textId="77777777" w:rsidR="00EC230F" w:rsidRPr="00763CA5" w:rsidRDefault="00EC230F" w:rsidP="00F26070">
            <w:pPr>
              <w:numPr>
                <w:ilvl w:val="0"/>
                <w:numId w:val="101"/>
              </w:numPr>
              <w:tabs>
                <w:tab w:val="left" w:pos="360"/>
              </w:tabs>
              <w:overflowPunct/>
              <w:autoSpaceDE/>
              <w:autoSpaceDN/>
              <w:adjustRightInd/>
              <w:spacing w:line="259" w:lineRule="auto"/>
              <w:contextualSpacing/>
              <w:textAlignment w:val="auto"/>
              <w:rPr>
                <w:sz w:val="24"/>
                <w:szCs w:val="24"/>
                <w:lang w:bidi="en-US"/>
              </w:rPr>
            </w:pPr>
            <w:r w:rsidRPr="00763CA5">
              <w:rPr>
                <w:sz w:val="24"/>
                <w:szCs w:val="24"/>
                <w:lang w:bidi="en-US"/>
              </w:rPr>
              <w:t xml:space="preserve">të kryejë provën me tension; </w:t>
            </w:r>
          </w:p>
          <w:p w14:paraId="2ACD9F37" w14:textId="07BB73D9" w:rsidR="00EC230F" w:rsidRPr="00763CA5" w:rsidRDefault="00EC230F" w:rsidP="00F26070">
            <w:pPr>
              <w:widowControl w:val="0"/>
              <w:numPr>
                <w:ilvl w:val="0"/>
                <w:numId w:val="101"/>
              </w:numPr>
              <w:tabs>
                <w:tab w:val="left" w:pos="491"/>
                <w:tab w:val="left" w:pos="492"/>
              </w:tabs>
              <w:overflowPunct/>
              <w:adjustRightInd/>
              <w:spacing w:line="259" w:lineRule="auto"/>
              <w:textAlignment w:val="auto"/>
              <w:rPr>
                <w:sz w:val="24"/>
                <w:szCs w:val="24"/>
                <w:lang w:val="en-GB"/>
              </w:rPr>
            </w:pPr>
            <w:r w:rsidRPr="00763CA5">
              <w:rPr>
                <w:sz w:val="24"/>
                <w:szCs w:val="24"/>
              </w:rPr>
              <w:t>të zbatojë masat për mbrojtjen e shëndetit dhe sigurisë gjatë punës;</w:t>
            </w:r>
          </w:p>
          <w:p w14:paraId="2D61D49A" w14:textId="77777777" w:rsidR="00EC230F" w:rsidRPr="00763CA5" w:rsidRDefault="00EC230F" w:rsidP="00F26070">
            <w:pPr>
              <w:numPr>
                <w:ilvl w:val="0"/>
                <w:numId w:val="101"/>
              </w:numPr>
              <w:tabs>
                <w:tab w:val="left" w:pos="470"/>
                <w:tab w:val="left" w:pos="492"/>
              </w:tabs>
              <w:overflowPunct/>
              <w:autoSpaceDE/>
              <w:autoSpaceDN/>
              <w:adjustRightInd/>
              <w:spacing w:line="259" w:lineRule="auto"/>
              <w:contextualSpacing/>
              <w:textAlignment w:val="auto"/>
              <w:rPr>
                <w:sz w:val="24"/>
                <w:szCs w:val="24"/>
                <w:lang w:val="en-GB" w:bidi="en-US"/>
              </w:rPr>
            </w:pPr>
            <w:proofErr w:type="spellStart"/>
            <w:r w:rsidRPr="00763CA5">
              <w:rPr>
                <w:sz w:val="24"/>
                <w:szCs w:val="24"/>
                <w:lang w:val="en-GB" w:bidi="en-US"/>
              </w:rPr>
              <w:t>të</w:t>
            </w:r>
            <w:proofErr w:type="spellEnd"/>
            <w:r w:rsidRPr="00763CA5">
              <w:rPr>
                <w:sz w:val="24"/>
                <w:szCs w:val="24"/>
                <w:lang w:val="en-GB" w:bidi="en-US"/>
              </w:rPr>
              <w:t xml:space="preserve"> </w:t>
            </w:r>
            <w:proofErr w:type="spellStart"/>
            <w:r w:rsidRPr="00763CA5">
              <w:rPr>
                <w:sz w:val="24"/>
                <w:szCs w:val="24"/>
                <w:lang w:val="en-GB" w:bidi="en-US"/>
              </w:rPr>
              <w:t>analizojë</w:t>
            </w:r>
            <w:proofErr w:type="spellEnd"/>
            <w:r w:rsidRPr="00763CA5">
              <w:rPr>
                <w:sz w:val="24"/>
                <w:szCs w:val="24"/>
                <w:lang w:val="en-GB" w:bidi="en-US"/>
              </w:rPr>
              <w:t xml:space="preserve"> </w:t>
            </w:r>
            <w:proofErr w:type="spellStart"/>
            <w:r w:rsidRPr="00763CA5">
              <w:rPr>
                <w:sz w:val="24"/>
                <w:szCs w:val="24"/>
                <w:lang w:val="en-GB" w:bidi="en-US"/>
              </w:rPr>
              <w:t>dokumentacionin</w:t>
            </w:r>
            <w:proofErr w:type="spellEnd"/>
            <w:r w:rsidRPr="00763CA5">
              <w:rPr>
                <w:sz w:val="24"/>
                <w:szCs w:val="24"/>
                <w:lang w:val="en-GB" w:bidi="en-US"/>
              </w:rPr>
              <w:t xml:space="preserve"> </w:t>
            </w:r>
            <w:proofErr w:type="spellStart"/>
            <w:r w:rsidRPr="00763CA5">
              <w:rPr>
                <w:sz w:val="24"/>
                <w:szCs w:val="24"/>
                <w:lang w:val="en-GB" w:bidi="en-US"/>
              </w:rPr>
              <w:t>teknik</w:t>
            </w:r>
            <w:proofErr w:type="spellEnd"/>
            <w:r w:rsidRPr="00763CA5">
              <w:rPr>
                <w:sz w:val="24"/>
                <w:szCs w:val="24"/>
                <w:lang w:val="en-GB" w:bidi="en-US"/>
              </w:rPr>
              <w:t xml:space="preserve"> </w:t>
            </w:r>
            <w:proofErr w:type="spellStart"/>
            <w:r w:rsidRPr="00763CA5">
              <w:rPr>
                <w:sz w:val="24"/>
                <w:szCs w:val="24"/>
                <w:lang w:val="en-GB" w:bidi="en-US"/>
              </w:rPr>
              <w:t>të</w:t>
            </w:r>
            <w:proofErr w:type="spellEnd"/>
            <w:r w:rsidRPr="00763CA5">
              <w:rPr>
                <w:sz w:val="24"/>
                <w:szCs w:val="24"/>
                <w:lang w:val="en-GB" w:bidi="en-US"/>
              </w:rPr>
              <w:t xml:space="preserve"> </w:t>
            </w:r>
            <w:r w:rsidRPr="00763CA5">
              <w:rPr>
                <w:sz w:val="24"/>
                <w:szCs w:val="24"/>
                <w:lang w:bidi="en-US"/>
              </w:rPr>
              <w:t>impiantit të ndriçimit;</w:t>
            </w:r>
          </w:p>
          <w:p w14:paraId="1D25E6B3" w14:textId="77777777" w:rsidR="00EC230F" w:rsidRPr="00763CA5" w:rsidRDefault="00EC230F" w:rsidP="00F26070">
            <w:pPr>
              <w:numPr>
                <w:ilvl w:val="0"/>
                <w:numId w:val="101"/>
              </w:numPr>
              <w:tabs>
                <w:tab w:val="left" w:pos="470"/>
                <w:tab w:val="left" w:pos="492"/>
              </w:tabs>
              <w:overflowPunct/>
              <w:autoSpaceDE/>
              <w:autoSpaceDN/>
              <w:adjustRightInd/>
              <w:spacing w:line="259" w:lineRule="auto"/>
              <w:contextualSpacing/>
              <w:textAlignment w:val="auto"/>
              <w:rPr>
                <w:sz w:val="24"/>
                <w:szCs w:val="24"/>
                <w:lang w:val="en-GB" w:bidi="en-US"/>
              </w:rPr>
            </w:pPr>
            <w:r w:rsidRPr="00763CA5">
              <w:rPr>
                <w:sz w:val="24"/>
                <w:szCs w:val="24"/>
                <w:lang w:bidi="en-US"/>
              </w:rPr>
              <w:t>të interpretojë skemat e qarqeve të ndriçimit;</w:t>
            </w:r>
          </w:p>
          <w:p w14:paraId="521010D5" w14:textId="77777777" w:rsidR="00EC230F" w:rsidRPr="00763CA5" w:rsidRDefault="00EC230F" w:rsidP="00F26070">
            <w:pPr>
              <w:numPr>
                <w:ilvl w:val="0"/>
                <w:numId w:val="101"/>
              </w:numPr>
              <w:tabs>
                <w:tab w:val="left" w:pos="470"/>
                <w:tab w:val="left" w:pos="492"/>
              </w:tabs>
              <w:overflowPunct/>
              <w:autoSpaceDE/>
              <w:autoSpaceDN/>
              <w:adjustRightInd/>
              <w:spacing w:line="259" w:lineRule="auto"/>
              <w:contextualSpacing/>
              <w:textAlignment w:val="auto"/>
              <w:rPr>
                <w:sz w:val="24"/>
                <w:szCs w:val="24"/>
                <w:lang w:val="en-GB" w:bidi="en-US"/>
              </w:rPr>
            </w:pPr>
            <w:r w:rsidRPr="00763CA5">
              <w:rPr>
                <w:sz w:val="24"/>
                <w:szCs w:val="24"/>
                <w:lang w:bidi="en-US"/>
              </w:rPr>
              <w:t>të</w:t>
            </w:r>
            <w:r w:rsidRPr="00763CA5">
              <w:rPr>
                <w:spacing w:val="-5"/>
                <w:sz w:val="24"/>
                <w:szCs w:val="24"/>
                <w:lang w:bidi="en-US"/>
              </w:rPr>
              <w:t xml:space="preserve"> </w:t>
            </w:r>
            <w:r w:rsidRPr="00763CA5">
              <w:rPr>
                <w:sz w:val="24"/>
                <w:szCs w:val="24"/>
                <w:lang w:bidi="en-US"/>
              </w:rPr>
              <w:t>përcaktojë</w:t>
            </w:r>
            <w:r w:rsidRPr="00763CA5">
              <w:rPr>
                <w:spacing w:val="-6"/>
                <w:sz w:val="24"/>
                <w:szCs w:val="24"/>
                <w:lang w:bidi="en-US"/>
              </w:rPr>
              <w:t xml:space="preserve"> </w:t>
            </w:r>
            <w:r w:rsidRPr="00763CA5">
              <w:rPr>
                <w:sz w:val="24"/>
                <w:szCs w:val="24"/>
                <w:lang w:bidi="en-US"/>
              </w:rPr>
              <w:t>radhën</w:t>
            </w:r>
            <w:r w:rsidRPr="00763CA5">
              <w:rPr>
                <w:spacing w:val="-5"/>
                <w:sz w:val="24"/>
                <w:szCs w:val="24"/>
                <w:lang w:bidi="en-US"/>
              </w:rPr>
              <w:t xml:space="preserve"> </w:t>
            </w:r>
            <w:r w:rsidRPr="00763CA5">
              <w:rPr>
                <w:sz w:val="24"/>
                <w:szCs w:val="24"/>
                <w:lang w:bidi="en-US"/>
              </w:rPr>
              <w:t>e</w:t>
            </w:r>
            <w:r w:rsidRPr="00763CA5">
              <w:rPr>
                <w:spacing w:val="-6"/>
                <w:sz w:val="24"/>
                <w:szCs w:val="24"/>
                <w:lang w:bidi="en-US"/>
              </w:rPr>
              <w:t xml:space="preserve"> </w:t>
            </w:r>
            <w:r w:rsidRPr="00763CA5">
              <w:rPr>
                <w:sz w:val="24"/>
                <w:szCs w:val="24"/>
                <w:lang w:bidi="en-US"/>
              </w:rPr>
              <w:t>kryerjes</w:t>
            </w:r>
            <w:r w:rsidRPr="00763CA5">
              <w:rPr>
                <w:spacing w:val="-5"/>
                <w:sz w:val="24"/>
                <w:szCs w:val="24"/>
                <w:lang w:bidi="en-US"/>
              </w:rPr>
              <w:t xml:space="preserve"> </w:t>
            </w:r>
            <w:r w:rsidRPr="00763CA5">
              <w:rPr>
                <w:sz w:val="24"/>
                <w:szCs w:val="24"/>
                <w:lang w:bidi="en-US"/>
              </w:rPr>
              <w:t>së</w:t>
            </w:r>
            <w:r w:rsidRPr="00763CA5">
              <w:rPr>
                <w:spacing w:val="-4"/>
                <w:sz w:val="24"/>
                <w:szCs w:val="24"/>
                <w:lang w:bidi="en-US"/>
              </w:rPr>
              <w:t xml:space="preserve"> </w:t>
            </w:r>
            <w:r w:rsidRPr="00763CA5">
              <w:rPr>
                <w:sz w:val="24"/>
                <w:szCs w:val="24"/>
                <w:lang w:bidi="en-US"/>
              </w:rPr>
              <w:t>punimeve</w:t>
            </w:r>
            <w:r w:rsidRPr="00763CA5">
              <w:rPr>
                <w:spacing w:val="-5"/>
                <w:sz w:val="24"/>
                <w:szCs w:val="24"/>
                <w:lang w:bidi="en-US"/>
              </w:rPr>
              <w:t xml:space="preserve"> </w:t>
            </w:r>
            <w:r w:rsidRPr="00763CA5">
              <w:rPr>
                <w:sz w:val="24"/>
                <w:szCs w:val="24"/>
                <w:lang w:bidi="en-US"/>
              </w:rPr>
              <w:t>të</w:t>
            </w:r>
            <w:r w:rsidRPr="00763CA5">
              <w:rPr>
                <w:spacing w:val="-5"/>
                <w:sz w:val="24"/>
                <w:szCs w:val="24"/>
                <w:lang w:bidi="en-US"/>
              </w:rPr>
              <w:t xml:space="preserve"> </w:t>
            </w:r>
            <w:r w:rsidRPr="00763CA5">
              <w:rPr>
                <w:sz w:val="24"/>
                <w:szCs w:val="24"/>
                <w:lang w:bidi="en-US"/>
              </w:rPr>
              <w:t>riparimit dhe mirëmbajtjes;</w:t>
            </w:r>
          </w:p>
          <w:p w14:paraId="4D6290DF" w14:textId="77777777" w:rsidR="00EC230F" w:rsidRPr="00763CA5" w:rsidRDefault="00EC230F" w:rsidP="00F26070">
            <w:pPr>
              <w:numPr>
                <w:ilvl w:val="0"/>
                <w:numId w:val="101"/>
              </w:numPr>
              <w:tabs>
                <w:tab w:val="left" w:pos="360"/>
              </w:tabs>
              <w:overflowPunct/>
              <w:autoSpaceDE/>
              <w:autoSpaceDN/>
              <w:adjustRightInd/>
              <w:spacing w:line="259" w:lineRule="auto"/>
              <w:contextualSpacing/>
              <w:textAlignment w:val="auto"/>
              <w:rPr>
                <w:sz w:val="24"/>
                <w:szCs w:val="24"/>
                <w:lang w:eastAsia="en-GB" w:bidi="en-US"/>
              </w:rPr>
            </w:pPr>
            <w:r w:rsidRPr="00763CA5">
              <w:rPr>
                <w:sz w:val="24"/>
                <w:szCs w:val="24"/>
                <w:lang w:bidi="en-US"/>
              </w:rPr>
              <w:t>të përzgjedhë drejt veglat dhe materialet e punës;</w:t>
            </w:r>
          </w:p>
          <w:p w14:paraId="595C9E84" w14:textId="19150CD7" w:rsidR="00EC230F" w:rsidRPr="00763CA5" w:rsidRDefault="00EC230F" w:rsidP="00F26070">
            <w:pPr>
              <w:numPr>
                <w:ilvl w:val="0"/>
                <w:numId w:val="101"/>
              </w:numPr>
              <w:tabs>
                <w:tab w:val="left" w:pos="360"/>
              </w:tabs>
              <w:overflowPunct/>
              <w:autoSpaceDE/>
              <w:autoSpaceDN/>
              <w:adjustRightInd/>
              <w:spacing w:line="259" w:lineRule="auto"/>
              <w:contextualSpacing/>
              <w:textAlignment w:val="auto"/>
              <w:rPr>
                <w:sz w:val="24"/>
                <w:szCs w:val="24"/>
                <w:lang w:bidi="en-US"/>
              </w:rPr>
            </w:pPr>
            <w:r w:rsidRPr="00763CA5">
              <w:rPr>
                <w:sz w:val="24"/>
                <w:szCs w:val="24"/>
                <w:lang w:bidi="en-US"/>
              </w:rPr>
              <w:t xml:space="preserve">të </w:t>
            </w:r>
            <w:r w:rsidRPr="00763CA5">
              <w:rPr>
                <w:sz w:val="24"/>
                <w:szCs w:val="24"/>
                <w:lang w:eastAsia="en-GB" w:bidi="en-US"/>
              </w:rPr>
              <w:t>përdor</w:t>
            </w:r>
            <w:r w:rsidR="00680FCA">
              <w:rPr>
                <w:sz w:val="24"/>
                <w:szCs w:val="24"/>
                <w:lang w:eastAsia="en-GB" w:bidi="en-US"/>
              </w:rPr>
              <w:t>ë</w:t>
            </w:r>
            <w:r w:rsidRPr="00763CA5">
              <w:rPr>
                <w:sz w:val="24"/>
                <w:szCs w:val="24"/>
                <w:lang w:eastAsia="en-GB" w:bidi="en-US"/>
              </w:rPr>
              <w:t xml:space="preserve"> pajisjet personale mbrojtëse;</w:t>
            </w:r>
          </w:p>
          <w:p w14:paraId="513A102F" w14:textId="77777777" w:rsidR="00EC230F" w:rsidRPr="00763CA5" w:rsidRDefault="00EC230F" w:rsidP="00F26070">
            <w:pPr>
              <w:numPr>
                <w:ilvl w:val="0"/>
                <w:numId w:val="101"/>
              </w:numPr>
              <w:tabs>
                <w:tab w:val="left" w:pos="360"/>
              </w:tabs>
              <w:overflowPunct/>
              <w:autoSpaceDE/>
              <w:autoSpaceDN/>
              <w:adjustRightInd/>
              <w:spacing w:line="259" w:lineRule="auto"/>
              <w:contextualSpacing/>
              <w:textAlignment w:val="auto"/>
              <w:rPr>
                <w:sz w:val="24"/>
                <w:szCs w:val="24"/>
                <w:lang w:bidi="en-US"/>
              </w:rPr>
            </w:pPr>
            <w:r w:rsidRPr="00763CA5">
              <w:rPr>
                <w:sz w:val="24"/>
                <w:szCs w:val="24"/>
                <w:lang w:bidi="en-US"/>
              </w:rPr>
              <w:t>të kryejë kontrollin e instalimit të ndriçimit;</w:t>
            </w:r>
          </w:p>
          <w:p w14:paraId="3B8BB9EF" w14:textId="579A56DE" w:rsidR="00EC230F" w:rsidRPr="00763CA5" w:rsidRDefault="00EC230F" w:rsidP="00F26070">
            <w:pPr>
              <w:numPr>
                <w:ilvl w:val="0"/>
                <w:numId w:val="101"/>
              </w:numPr>
              <w:tabs>
                <w:tab w:val="left" w:pos="360"/>
              </w:tabs>
              <w:overflowPunct/>
              <w:autoSpaceDE/>
              <w:autoSpaceDN/>
              <w:adjustRightInd/>
              <w:spacing w:line="259" w:lineRule="auto"/>
              <w:contextualSpacing/>
              <w:textAlignment w:val="auto"/>
              <w:rPr>
                <w:sz w:val="24"/>
                <w:szCs w:val="24"/>
                <w:lang w:bidi="en-US"/>
              </w:rPr>
            </w:pPr>
            <w:r w:rsidRPr="00763CA5">
              <w:rPr>
                <w:sz w:val="24"/>
                <w:szCs w:val="24"/>
                <w:lang w:bidi="en-US"/>
              </w:rPr>
              <w:t>të kryejë kontrollin e vazhdimësisë së kabllove të ndriçimit;</w:t>
            </w:r>
          </w:p>
          <w:p w14:paraId="7A68DE03" w14:textId="77777777" w:rsidR="00EC230F" w:rsidRPr="00763CA5" w:rsidRDefault="00EC230F" w:rsidP="00F26070">
            <w:pPr>
              <w:numPr>
                <w:ilvl w:val="0"/>
                <w:numId w:val="101"/>
              </w:numPr>
              <w:tabs>
                <w:tab w:val="left" w:pos="360"/>
              </w:tabs>
              <w:overflowPunct/>
              <w:autoSpaceDE/>
              <w:autoSpaceDN/>
              <w:adjustRightInd/>
              <w:spacing w:line="259" w:lineRule="auto"/>
              <w:contextualSpacing/>
              <w:textAlignment w:val="auto"/>
              <w:rPr>
                <w:sz w:val="24"/>
                <w:szCs w:val="24"/>
                <w:lang w:bidi="en-US"/>
              </w:rPr>
            </w:pPr>
            <w:r w:rsidRPr="00763CA5">
              <w:rPr>
                <w:sz w:val="24"/>
                <w:szCs w:val="24"/>
                <w:lang w:bidi="en-US"/>
              </w:rPr>
              <w:t>të kryejë kontrollin e izolimit të kabllove;</w:t>
            </w:r>
          </w:p>
          <w:p w14:paraId="241A1147" w14:textId="30BBF2E0" w:rsidR="00EC230F" w:rsidRPr="00763CA5" w:rsidRDefault="00EC230F" w:rsidP="00F26070">
            <w:pPr>
              <w:numPr>
                <w:ilvl w:val="0"/>
                <w:numId w:val="101"/>
              </w:numPr>
              <w:tabs>
                <w:tab w:val="left" w:pos="360"/>
              </w:tabs>
              <w:overflowPunct/>
              <w:autoSpaceDE/>
              <w:autoSpaceDN/>
              <w:adjustRightInd/>
              <w:spacing w:line="259" w:lineRule="auto"/>
              <w:contextualSpacing/>
              <w:textAlignment w:val="auto"/>
              <w:rPr>
                <w:sz w:val="24"/>
                <w:szCs w:val="24"/>
                <w:lang w:bidi="en-US"/>
              </w:rPr>
            </w:pPr>
            <w:r w:rsidRPr="00763CA5">
              <w:rPr>
                <w:sz w:val="24"/>
                <w:szCs w:val="24"/>
                <w:lang w:bidi="en-US"/>
              </w:rPr>
              <w:t>të kryejë kontrollin e çel</w:t>
            </w:r>
            <w:r w:rsidR="00680FCA">
              <w:rPr>
                <w:sz w:val="24"/>
                <w:szCs w:val="24"/>
                <w:lang w:bidi="en-US"/>
              </w:rPr>
              <w:t>ë</w:t>
            </w:r>
            <w:r w:rsidRPr="00763CA5">
              <w:rPr>
                <w:sz w:val="24"/>
                <w:szCs w:val="24"/>
                <w:lang w:bidi="en-US"/>
              </w:rPr>
              <w:t>save, releve në qarqet e komandimit të ndriçimit</w:t>
            </w:r>
            <w:r w:rsidR="00680FCA">
              <w:rPr>
                <w:sz w:val="24"/>
                <w:szCs w:val="24"/>
                <w:lang w:bidi="en-US"/>
              </w:rPr>
              <w:t xml:space="preserve"> </w:t>
            </w:r>
            <w:r w:rsidRPr="00763CA5">
              <w:rPr>
                <w:sz w:val="24"/>
                <w:szCs w:val="24"/>
                <w:lang w:bidi="en-US"/>
              </w:rPr>
              <w:t>etj;</w:t>
            </w:r>
          </w:p>
          <w:p w14:paraId="171591C2" w14:textId="77777777" w:rsidR="00EC230F" w:rsidRPr="00763CA5" w:rsidRDefault="00EC230F" w:rsidP="00F26070">
            <w:pPr>
              <w:numPr>
                <w:ilvl w:val="0"/>
                <w:numId w:val="101"/>
              </w:numPr>
              <w:tabs>
                <w:tab w:val="left" w:pos="360"/>
              </w:tabs>
              <w:overflowPunct/>
              <w:autoSpaceDE/>
              <w:autoSpaceDN/>
              <w:adjustRightInd/>
              <w:spacing w:line="259" w:lineRule="auto"/>
              <w:contextualSpacing/>
              <w:textAlignment w:val="auto"/>
              <w:rPr>
                <w:sz w:val="24"/>
                <w:szCs w:val="24"/>
                <w:lang w:bidi="en-US"/>
              </w:rPr>
            </w:pPr>
            <w:r w:rsidRPr="00763CA5">
              <w:rPr>
                <w:sz w:val="24"/>
                <w:szCs w:val="24"/>
                <w:lang w:bidi="en-US"/>
              </w:rPr>
              <w:t>të kryejë dokumentimin e punëve të kryera;</w:t>
            </w:r>
          </w:p>
          <w:p w14:paraId="31858576" w14:textId="77777777" w:rsidR="00EC230F" w:rsidRPr="00763CA5" w:rsidRDefault="00EC230F" w:rsidP="00F26070">
            <w:pPr>
              <w:numPr>
                <w:ilvl w:val="0"/>
                <w:numId w:val="101"/>
              </w:numPr>
              <w:overflowPunct/>
              <w:autoSpaceDE/>
              <w:autoSpaceDN/>
              <w:adjustRightInd/>
              <w:textAlignment w:val="auto"/>
              <w:rPr>
                <w:sz w:val="24"/>
                <w:szCs w:val="24"/>
                <w:lang w:val="da-DK"/>
              </w:rPr>
            </w:pPr>
            <w:r w:rsidRPr="00763CA5">
              <w:rPr>
                <w:bCs/>
                <w:sz w:val="24"/>
                <w:szCs w:val="24"/>
              </w:rPr>
              <w:t>të raportojë punën e kryer sipas hierarkisë;</w:t>
            </w:r>
          </w:p>
          <w:p w14:paraId="6A5DCC5E" w14:textId="3561519E" w:rsidR="00EC230F" w:rsidRPr="00763CA5" w:rsidRDefault="00EC230F" w:rsidP="00F26070">
            <w:pPr>
              <w:numPr>
                <w:ilvl w:val="0"/>
                <w:numId w:val="101"/>
              </w:numPr>
              <w:tabs>
                <w:tab w:val="left" w:pos="360"/>
              </w:tabs>
              <w:overflowPunct/>
              <w:autoSpaceDE/>
              <w:autoSpaceDN/>
              <w:adjustRightInd/>
              <w:spacing w:line="259" w:lineRule="auto"/>
              <w:contextualSpacing/>
              <w:textAlignment w:val="auto"/>
              <w:rPr>
                <w:sz w:val="24"/>
                <w:szCs w:val="24"/>
                <w:lang w:bidi="en-US"/>
              </w:rPr>
            </w:pPr>
            <w:r w:rsidRPr="00763CA5">
              <w:rPr>
                <w:bCs/>
                <w:sz w:val="24"/>
                <w:szCs w:val="24"/>
                <w:lang w:bidi="en-US"/>
              </w:rPr>
              <w:t>të kryejë llogaritjet ekonomike për punën e kryer</w:t>
            </w:r>
            <w:r w:rsidR="00680FCA">
              <w:rPr>
                <w:bCs/>
                <w:sz w:val="24"/>
                <w:szCs w:val="24"/>
                <w:lang w:bidi="en-US"/>
              </w:rPr>
              <w:t>;</w:t>
            </w:r>
          </w:p>
          <w:p w14:paraId="2B761D73" w14:textId="7184F6DB" w:rsidR="00EC230F" w:rsidRPr="00763CA5" w:rsidRDefault="00EC230F" w:rsidP="00F26070">
            <w:pPr>
              <w:widowControl w:val="0"/>
              <w:numPr>
                <w:ilvl w:val="0"/>
                <w:numId w:val="101"/>
              </w:numPr>
              <w:tabs>
                <w:tab w:val="left" w:pos="470"/>
                <w:tab w:val="left" w:pos="1054"/>
                <w:tab w:val="left" w:pos="9214"/>
              </w:tabs>
              <w:overflowPunct/>
              <w:autoSpaceDE/>
              <w:autoSpaceDN/>
              <w:adjustRightInd/>
              <w:spacing w:line="259" w:lineRule="auto"/>
              <w:textAlignment w:val="auto"/>
              <w:rPr>
                <w:sz w:val="24"/>
                <w:szCs w:val="24"/>
                <w:lang w:bidi="en-US"/>
              </w:rPr>
            </w:pPr>
            <w:r w:rsidRPr="00763CA5">
              <w:rPr>
                <w:sz w:val="24"/>
                <w:szCs w:val="24"/>
                <w:lang w:bidi="en-US"/>
              </w:rPr>
              <w:t xml:space="preserve">të komunikojë me etikë profesionale duke treguar respekt, qartësi dhe bashkëpunim, gjatë punës me grupin dhe stafin </w:t>
            </w:r>
            <w:r w:rsidRPr="00763CA5">
              <w:rPr>
                <w:spacing w:val="-2"/>
                <w:sz w:val="24"/>
                <w:szCs w:val="24"/>
                <w:lang w:bidi="en-US"/>
              </w:rPr>
              <w:t>teknik;</w:t>
            </w:r>
          </w:p>
          <w:p w14:paraId="6D547C72" w14:textId="00881B4F" w:rsidR="00EC230F" w:rsidRPr="00763CA5" w:rsidRDefault="00EC230F" w:rsidP="00F26070">
            <w:pPr>
              <w:widowControl w:val="0"/>
              <w:numPr>
                <w:ilvl w:val="0"/>
                <w:numId w:val="101"/>
              </w:numPr>
              <w:tabs>
                <w:tab w:val="left" w:pos="470"/>
                <w:tab w:val="left" w:pos="492"/>
              </w:tabs>
              <w:overflowPunct/>
              <w:adjustRightInd/>
              <w:spacing w:line="259" w:lineRule="auto"/>
              <w:textAlignment w:val="auto"/>
              <w:rPr>
                <w:sz w:val="24"/>
                <w:szCs w:val="24"/>
              </w:rPr>
            </w:pPr>
            <w:r w:rsidRPr="00763CA5">
              <w:rPr>
                <w:sz w:val="24"/>
                <w:szCs w:val="24"/>
              </w:rPr>
              <w:t>të përdorë teknologjinë digjitale</w:t>
            </w:r>
            <w:r w:rsidR="00680FCA">
              <w:rPr>
                <w:sz w:val="24"/>
                <w:szCs w:val="24"/>
              </w:rPr>
              <w:t xml:space="preserve"> </w:t>
            </w:r>
            <w:r w:rsidRPr="00763CA5">
              <w:rPr>
                <w:sz w:val="24"/>
                <w:szCs w:val="24"/>
              </w:rPr>
              <w:t>si</w:t>
            </w:r>
            <w:r w:rsidR="00680FCA">
              <w:rPr>
                <w:sz w:val="24"/>
                <w:szCs w:val="24"/>
              </w:rPr>
              <w:t>:</w:t>
            </w:r>
            <w:r w:rsidRPr="00763CA5">
              <w:rPr>
                <w:sz w:val="24"/>
                <w:szCs w:val="24"/>
              </w:rPr>
              <w:t xml:space="preserve"> mjete matëse elektronike, aplikacione teknike, </w:t>
            </w:r>
            <w:r w:rsidR="00332C6F">
              <w:rPr>
                <w:sz w:val="24"/>
                <w:szCs w:val="24"/>
              </w:rPr>
              <w:t>tablet</w:t>
            </w:r>
            <w:r w:rsidRPr="00763CA5">
              <w:rPr>
                <w:sz w:val="24"/>
                <w:szCs w:val="24"/>
              </w:rPr>
              <w:t xml:space="preserve"> ose kompjuter për mbështetje në procesin e punës.</w:t>
            </w:r>
          </w:p>
          <w:p w14:paraId="5D37200B" w14:textId="77777777" w:rsidR="00EC230F" w:rsidRPr="00763CA5" w:rsidRDefault="00EC230F" w:rsidP="00EC230F">
            <w:pPr>
              <w:tabs>
                <w:tab w:val="left" w:pos="470"/>
              </w:tabs>
              <w:spacing w:line="259" w:lineRule="auto"/>
              <w:ind w:left="317" w:hanging="317"/>
              <w:rPr>
                <w:b/>
                <w:bCs/>
                <w:i/>
                <w:iCs/>
                <w:sz w:val="24"/>
                <w:szCs w:val="24"/>
              </w:rPr>
            </w:pPr>
            <w:r w:rsidRPr="00763CA5">
              <w:rPr>
                <w:b/>
                <w:bCs/>
                <w:i/>
                <w:iCs/>
                <w:sz w:val="24"/>
                <w:szCs w:val="24"/>
              </w:rPr>
              <w:t xml:space="preserve"> Instrumentet e vlerësimit:</w:t>
            </w:r>
          </w:p>
          <w:p w14:paraId="26D51EF0" w14:textId="77777777" w:rsidR="00EC230F" w:rsidRPr="00763CA5" w:rsidRDefault="00EC230F" w:rsidP="00F26070">
            <w:pPr>
              <w:numPr>
                <w:ilvl w:val="0"/>
                <w:numId w:val="101"/>
              </w:numPr>
              <w:tabs>
                <w:tab w:val="left" w:pos="470"/>
              </w:tabs>
              <w:overflowPunct/>
              <w:autoSpaceDE/>
              <w:autoSpaceDN/>
              <w:adjustRightInd/>
              <w:spacing w:line="259" w:lineRule="auto"/>
              <w:textAlignment w:val="auto"/>
              <w:rPr>
                <w:sz w:val="24"/>
                <w:szCs w:val="24"/>
              </w:rPr>
            </w:pPr>
            <w:r w:rsidRPr="00763CA5">
              <w:rPr>
                <w:sz w:val="24"/>
                <w:szCs w:val="24"/>
              </w:rPr>
              <w:t>Pyetje-përgjigje me gojë</w:t>
            </w:r>
          </w:p>
          <w:p w14:paraId="5910A7F7" w14:textId="77777777" w:rsidR="00EC230F" w:rsidRPr="00763CA5" w:rsidRDefault="00EC230F" w:rsidP="00EC230F">
            <w:pPr>
              <w:overflowPunct/>
              <w:autoSpaceDE/>
              <w:autoSpaceDN/>
              <w:adjustRightInd/>
              <w:ind w:left="720"/>
              <w:jc w:val="both"/>
              <w:textAlignment w:val="auto"/>
              <w:rPr>
                <w:sz w:val="24"/>
                <w:szCs w:val="24"/>
              </w:rPr>
            </w:pPr>
          </w:p>
        </w:tc>
      </w:tr>
    </w:tbl>
    <w:p w14:paraId="6DB6024A" w14:textId="77777777" w:rsidR="00EC230F" w:rsidRPr="00763CA5" w:rsidRDefault="00EC230F" w:rsidP="00EC230F"/>
    <w:tbl>
      <w:tblPr>
        <w:tblW w:w="7518" w:type="dxa"/>
        <w:tblInd w:w="1980" w:type="dxa"/>
        <w:tblLayout w:type="fixed"/>
        <w:tblLook w:val="0000" w:firstRow="0" w:lastRow="0" w:firstColumn="0" w:lastColumn="0" w:noHBand="0" w:noVBand="0"/>
      </w:tblPr>
      <w:tblGrid>
        <w:gridCol w:w="717"/>
        <w:gridCol w:w="6801"/>
      </w:tblGrid>
      <w:tr w:rsidR="00EC230F" w:rsidRPr="00763CA5" w14:paraId="04F95999" w14:textId="77777777" w:rsidTr="005957BB">
        <w:trPr>
          <w:trHeight w:val="1172"/>
        </w:trPr>
        <w:tc>
          <w:tcPr>
            <w:tcW w:w="717" w:type="dxa"/>
          </w:tcPr>
          <w:p w14:paraId="7A82B8E1" w14:textId="77777777" w:rsidR="00EC230F" w:rsidRPr="00763CA5" w:rsidRDefault="00EC230F" w:rsidP="00EC230F">
            <w:pPr>
              <w:ind w:left="-13"/>
              <w:rPr>
                <w:b/>
                <w:bCs/>
                <w:sz w:val="24"/>
                <w:szCs w:val="24"/>
              </w:rPr>
            </w:pPr>
            <w:r w:rsidRPr="00763CA5">
              <w:rPr>
                <w:b/>
                <w:bCs/>
                <w:sz w:val="24"/>
                <w:szCs w:val="24"/>
              </w:rPr>
              <w:t>RN2</w:t>
            </w:r>
          </w:p>
        </w:tc>
        <w:tc>
          <w:tcPr>
            <w:tcW w:w="6801" w:type="dxa"/>
          </w:tcPr>
          <w:p w14:paraId="03FB9471" w14:textId="77777777" w:rsidR="00EC230F" w:rsidRPr="00763CA5" w:rsidRDefault="00EC230F" w:rsidP="00EC230F">
            <w:pPr>
              <w:rPr>
                <w:b/>
                <w:sz w:val="24"/>
              </w:rPr>
            </w:pPr>
            <w:r w:rsidRPr="00763CA5">
              <w:rPr>
                <w:b/>
                <w:sz w:val="24"/>
              </w:rPr>
              <w:t>Nxënësi</w:t>
            </w:r>
            <w:r w:rsidRPr="00763CA5">
              <w:rPr>
                <w:b/>
                <w:spacing w:val="-6"/>
                <w:sz w:val="24"/>
              </w:rPr>
              <w:t xml:space="preserve"> </w:t>
            </w:r>
            <w:r w:rsidRPr="00763CA5">
              <w:rPr>
                <w:b/>
                <w:sz w:val="24"/>
              </w:rPr>
              <w:t>kryen</w:t>
            </w:r>
            <w:r w:rsidRPr="00763CA5">
              <w:rPr>
                <w:b/>
                <w:spacing w:val="-6"/>
                <w:sz w:val="24"/>
              </w:rPr>
              <w:t xml:space="preserve"> </w:t>
            </w:r>
            <w:r w:rsidRPr="00763CA5">
              <w:rPr>
                <w:b/>
                <w:sz w:val="24"/>
              </w:rPr>
              <w:t xml:space="preserve">mirëmbajtjen dhe riparimin e </w:t>
            </w:r>
            <w:r w:rsidRPr="00763CA5">
              <w:rPr>
                <w:b/>
                <w:spacing w:val="-5"/>
                <w:sz w:val="24"/>
              </w:rPr>
              <w:t>impiantit të fuqisë.</w:t>
            </w:r>
          </w:p>
          <w:p w14:paraId="657A5A89" w14:textId="77777777" w:rsidR="00EC230F" w:rsidRPr="00763CA5" w:rsidRDefault="00EC230F" w:rsidP="00EC230F">
            <w:pPr>
              <w:rPr>
                <w:b/>
                <w:sz w:val="24"/>
                <w:szCs w:val="24"/>
              </w:rPr>
            </w:pPr>
            <w:r w:rsidRPr="00763CA5">
              <w:rPr>
                <w:b/>
                <w:sz w:val="24"/>
                <w:szCs w:val="24"/>
              </w:rPr>
              <w:t xml:space="preserve"> </w:t>
            </w:r>
            <w:r w:rsidRPr="00763CA5">
              <w:rPr>
                <w:b/>
                <w:i/>
                <w:sz w:val="24"/>
                <w:szCs w:val="24"/>
              </w:rPr>
              <w:t>Kriteret e vlerësimit</w:t>
            </w:r>
            <w:r w:rsidRPr="00763CA5">
              <w:rPr>
                <w:b/>
                <w:sz w:val="24"/>
                <w:szCs w:val="24"/>
              </w:rPr>
              <w:t>:</w:t>
            </w:r>
          </w:p>
          <w:p w14:paraId="21F02F69" w14:textId="77777777" w:rsidR="00EC230F" w:rsidRPr="00763CA5" w:rsidRDefault="00EC230F" w:rsidP="00EC230F">
            <w:pPr>
              <w:widowControl w:val="0"/>
              <w:tabs>
                <w:tab w:val="left" w:pos="491"/>
                <w:tab w:val="left" w:pos="492"/>
              </w:tabs>
              <w:overflowPunct/>
              <w:adjustRightInd/>
              <w:spacing w:line="259" w:lineRule="auto"/>
              <w:textAlignment w:val="auto"/>
              <w:rPr>
                <w:sz w:val="24"/>
                <w:szCs w:val="24"/>
              </w:rPr>
            </w:pPr>
            <w:r w:rsidRPr="00763CA5">
              <w:rPr>
                <w:sz w:val="24"/>
                <w:szCs w:val="24"/>
              </w:rPr>
              <w:t>Nxënësi duhet të jetë i</w:t>
            </w:r>
            <w:r w:rsidRPr="00763CA5">
              <w:rPr>
                <w:spacing w:val="-4"/>
                <w:sz w:val="24"/>
                <w:szCs w:val="24"/>
              </w:rPr>
              <w:t xml:space="preserve"> </w:t>
            </w:r>
            <w:r w:rsidRPr="00763CA5">
              <w:rPr>
                <w:sz w:val="24"/>
                <w:szCs w:val="24"/>
              </w:rPr>
              <w:t>aftë:</w:t>
            </w:r>
          </w:p>
          <w:p w14:paraId="1657895E" w14:textId="77777777" w:rsidR="00EC230F" w:rsidRPr="00763CA5" w:rsidRDefault="00EC230F" w:rsidP="00F26070">
            <w:pPr>
              <w:widowControl w:val="0"/>
              <w:numPr>
                <w:ilvl w:val="0"/>
                <w:numId w:val="101"/>
              </w:numPr>
              <w:tabs>
                <w:tab w:val="left" w:pos="491"/>
                <w:tab w:val="left" w:pos="492"/>
              </w:tabs>
              <w:overflowPunct/>
              <w:adjustRightInd/>
              <w:spacing w:line="259" w:lineRule="auto"/>
              <w:ind w:left="314" w:hanging="314"/>
              <w:textAlignment w:val="auto"/>
              <w:rPr>
                <w:sz w:val="24"/>
                <w:szCs w:val="24"/>
                <w:lang w:val="en-GB"/>
              </w:rPr>
            </w:pPr>
            <w:r w:rsidRPr="00763CA5">
              <w:rPr>
                <w:sz w:val="24"/>
                <w:szCs w:val="24"/>
              </w:rPr>
              <w:t>të zbatojë masat për mbrojtjen e shëndetit dhe sigurisë gjatë punës;</w:t>
            </w:r>
          </w:p>
          <w:p w14:paraId="373D93CC" w14:textId="77777777" w:rsidR="00EC230F" w:rsidRPr="00763CA5" w:rsidRDefault="00EC230F" w:rsidP="00F26070">
            <w:pPr>
              <w:numPr>
                <w:ilvl w:val="0"/>
                <w:numId w:val="101"/>
              </w:numPr>
              <w:tabs>
                <w:tab w:val="left" w:pos="470"/>
                <w:tab w:val="left" w:pos="492"/>
              </w:tabs>
              <w:overflowPunct/>
              <w:autoSpaceDE/>
              <w:autoSpaceDN/>
              <w:adjustRightInd/>
              <w:spacing w:line="259" w:lineRule="auto"/>
              <w:ind w:left="314" w:hanging="314"/>
              <w:contextualSpacing/>
              <w:textAlignment w:val="auto"/>
              <w:rPr>
                <w:sz w:val="24"/>
                <w:szCs w:val="24"/>
                <w:lang w:val="en-GB" w:bidi="en-US"/>
              </w:rPr>
            </w:pPr>
            <w:proofErr w:type="spellStart"/>
            <w:r w:rsidRPr="00763CA5">
              <w:rPr>
                <w:sz w:val="24"/>
                <w:szCs w:val="24"/>
                <w:lang w:val="en-GB" w:bidi="en-US"/>
              </w:rPr>
              <w:t>të</w:t>
            </w:r>
            <w:proofErr w:type="spellEnd"/>
            <w:r w:rsidRPr="00763CA5">
              <w:rPr>
                <w:sz w:val="24"/>
                <w:szCs w:val="24"/>
                <w:lang w:val="en-GB" w:bidi="en-US"/>
              </w:rPr>
              <w:t xml:space="preserve"> </w:t>
            </w:r>
            <w:proofErr w:type="spellStart"/>
            <w:r w:rsidRPr="00763CA5">
              <w:rPr>
                <w:sz w:val="24"/>
                <w:szCs w:val="24"/>
                <w:lang w:val="en-GB" w:bidi="en-US"/>
              </w:rPr>
              <w:t>analizojë</w:t>
            </w:r>
            <w:proofErr w:type="spellEnd"/>
            <w:r w:rsidRPr="00763CA5">
              <w:rPr>
                <w:sz w:val="24"/>
                <w:szCs w:val="24"/>
                <w:lang w:val="en-GB" w:bidi="en-US"/>
              </w:rPr>
              <w:t xml:space="preserve"> </w:t>
            </w:r>
            <w:proofErr w:type="spellStart"/>
            <w:r w:rsidRPr="00763CA5">
              <w:rPr>
                <w:sz w:val="24"/>
                <w:szCs w:val="24"/>
                <w:lang w:val="en-GB" w:bidi="en-US"/>
              </w:rPr>
              <w:t>dokumentacionin</w:t>
            </w:r>
            <w:proofErr w:type="spellEnd"/>
            <w:r w:rsidRPr="00763CA5">
              <w:rPr>
                <w:sz w:val="24"/>
                <w:szCs w:val="24"/>
                <w:lang w:val="en-GB" w:bidi="en-US"/>
              </w:rPr>
              <w:t xml:space="preserve"> </w:t>
            </w:r>
            <w:proofErr w:type="spellStart"/>
            <w:r w:rsidRPr="00763CA5">
              <w:rPr>
                <w:sz w:val="24"/>
                <w:szCs w:val="24"/>
                <w:lang w:val="en-GB" w:bidi="en-US"/>
              </w:rPr>
              <w:t>teknik</w:t>
            </w:r>
            <w:proofErr w:type="spellEnd"/>
            <w:r w:rsidRPr="00763CA5">
              <w:rPr>
                <w:sz w:val="24"/>
                <w:szCs w:val="24"/>
                <w:lang w:val="en-GB" w:bidi="en-US"/>
              </w:rPr>
              <w:t xml:space="preserve"> </w:t>
            </w:r>
            <w:proofErr w:type="spellStart"/>
            <w:r w:rsidRPr="00763CA5">
              <w:rPr>
                <w:sz w:val="24"/>
                <w:szCs w:val="24"/>
                <w:lang w:val="en-GB" w:bidi="en-US"/>
              </w:rPr>
              <w:t>të</w:t>
            </w:r>
            <w:proofErr w:type="spellEnd"/>
            <w:r w:rsidRPr="00763CA5">
              <w:rPr>
                <w:sz w:val="24"/>
                <w:szCs w:val="24"/>
                <w:lang w:val="en-GB" w:bidi="en-US"/>
              </w:rPr>
              <w:t xml:space="preserve"> </w:t>
            </w:r>
            <w:r w:rsidRPr="00763CA5">
              <w:rPr>
                <w:sz w:val="24"/>
                <w:szCs w:val="24"/>
                <w:lang w:bidi="en-US"/>
              </w:rPr>
              <w:t>impiantit të fuqisë;</w:t>
            </w:r>
          </w:p>
          <w:p w14:paraId="505BB8DF" w14:textId="77777777" w:rsidR="00EC230F" w:rsidRPr="00763CA5" w:rsidRDefault="00EC230F" w:rsidP="00F26070">
            <w:pPr>
              <w:numPr>
                <w:ilvl w:val="0"/>
                <w:numId w:val="101"/>
              </w:numPr>
              <w:tabs>
                <w:tab w:val="left" w:pos="470"/>
                <w:tab w:val="left" w:pos="492"/>
              </w:tabs>
              <w:overflowPunct/>
              <w:autoSpaceDE/>
              <w:autoSpaceDN/>
              <w:adjustRightInd/>
              <w:spacing w:line="259" w:lineRule="auto"/>
              <w:ind w:left="314" w:hanging="314"/>
              <w:contextualSpacing/>
              <w:textAlignment w:val="auto"/>
              <w:rPr>
                <w:sz w:val="24"/>
                <w:szCs w:val="24"/>
                <w:lang w:val="en-GB" w:bidi="en-US"/>
              </w:rPr>
            </w:pPr>
            <w:r w:rsidRPr="00763CA5">
              <w:rPr>
                <w:sz w:val="24"/>
                <w:szCs w:val="24"/>
                <w:lang w:bidi="en-US"/>
              </w:rPr>
              <w:t>të interpretojë skemat e qarqeve të fuqisë;</w:t>
            </w:r>
          </w:p>
          <w:p w14:paraId="69D032F4" w14:textId="77777777" w:rsidR="00EC230F" w:rsidRPr="00763CA5" w:rsidRDefault="00EC230F" w:rsidP="00F26070">
            <w:pPr>
              <w:numPr>
                <w:ilvl w:val="0"/>
                <w:numId w:val="101"/>
              </w:numPr>
              <w:tabs>
                <w:tab w:val="left" w:pos="470"/>
                <w:tab w:val="left" w:pos="492"/>
              </w:tabs>
              <w:overflowPunct/>
              <w:autoSpaceDE/>
              <w:autoSpaceDN/>
              <w:adjustRightInd/>
              <w:spacing w:line="259" w:lineRule="auto"/>
              <w:ind w:left="314" w:hanging="314"/>
              <w:contextualSpacing/>
              <w:textAlignment w:val="auto"/>
              <w:rPr>
                <w:sz w:val="24"/>
                <w:szCs w:val="24"/>
                <w:lang w:val="en-GB" w:bidi="en-US"/>
              </w:rPr>
            </w:pPr>
            <w:r w:rsidRPr="00763CA5">
              <w:rPr>
                <w:sz w:val="24"/>
                <w:szCs w:val="24"/>
                <w:lang w:bidi="en-US"/>
              </w:rPr>
              <w:t>të</w:t>
            </w:r>
            <w:r w:rsidRPr="00763CA5">
              <w:rPr>
                <w:spacing w:val="-5"/>
                <w:sz w:val="24"/>
                <w:szCs w:val="24"/>
                <w:lang w:bidi="en-US"/>
              </w:rPr>
              <w:t xml:space="preserve"> </w:t>
            </w:r>
            <w:r w:rsidRPr="00763CA5">
              <w:rPr>
                <w:sz w:val="24"/>
                <w:szCs w:val="24"/>
                <w:lang w:bidi="en-US"/>
              </w:rPr>
              <w:t>përcaktojë</w:t>
            </w:r>
            <w:r w:rsidRPr="00763CA5">
              <w:rPr>
                <w:spacing w:val="-6"/>
                <w:sz w:val="24"/>
                <w:szCs w:val="24"/>
                <w:lang w:bidi="en-US"/>
              </w:rPr>
              <w:t xml:space="preserve"> </w:t>
            </w:r>
            <w:r w:rsidRPr="00763CA5">
              <w:rPr>
                <w:sz w:val="24"/>
                <w:szCs w:val="24"/>
                <w:lang w:bidi="en-US"/>
              </w:rPr>
              <w:t>radhën</w:t>
            </w:r>
            <w:r w:rsidRPr="00763CA5">
              <w:rPr>
                <w:spacing w:val="-5"/>
                <w:sz w:val="24"/>
                <w:szCs w:val="24"/>
                <w:lang w:bidi="en-US"/>
              </w:rPr>
              <w:t xml:space="preserve"> </w:t>
            </w:r>
            <w:r w:rsidRPr="00763CA5">
              <w:rPr>
                <w:sz w:val="24"/>
                <w:szCs w:val="24"/>
                <w:lang w:bidi="en-US"/>
              </w:rPr>
              <w:t>e</w:t>
            </w:r>
            <w:r w:rsidRPr="00763CA5">
              <w:rPr>
                <w:spacing w:val="-6"/>
                <w:sz w:val="24"/>
                <w:szCs w:val="24"/>
                <w:lang w:bidi="en-US"/>
              </w:rPr>
              <w:t xml:space="preserve"> </w:t>
            </w:r>
            <w:r w:rsidRPr="00763CA5">
              <w:rPr>
                <w:sz w:val="24"/>
                <w:szCs w:val="24"/>
                <w:lang w:bidi="en-US"/>
              </w:rPr>
              <w:t>kryerjes</w:t>
            </w:r>
            <w:r w:rsidRPr="00763CA5">
              <w:rPr>
                <w:spacing w:val="-5"/>
                <w:sz w:val="24"/>
                <w:szCs w:val="24"/>
                <w:lang w:bidi="en-US"/>
              </w:rPr>
              <w:t xml:space="preserve"> </w:t>
            </w:r>
            <w:r w:rsidRPr="00763CA5">
              <w:rPr>
                <w:sz w:val="24"/>
                <w:szCs w:val="24"/>
                <w:lang w:bidi="en-US"/>
              </w:rPr>
              <w:t>së</w:t>
            </w:r>
            <w:r w:rsidRPr="00763CA5">
              <w:rPr>
                <w:spacing w:val="-4"/>
                <w:sz w:val="24"/>
                <w:szCs w:val="24"/>
                <w:lang w:bidi="en-US"/>
              </w:rPr>
              <w:t xml:space="preserve"> </w:t>
            </w:r>
            <w:r w:rsidRPr="00763CA5">
              <w:rPr>
                <w:sz w:val="24"/>
                <w:szCs w:val="24"/>
                <w:lang w:bidi="en-US"/>
              </w:rPr>
              <w:t>punimeve</w:t>
            </w:r>
            <w:r w:rsidRPr="00763CA5">
              <w:rPr>
                <w:spacing w:val="-5"/>
                <w:sz w:val="24"/>
                <w:szCs w:val="24"/>
                <w:lang w:bidi="en-US"/>
              </w:rPr>
              <w:t xml:space="preserve"> </w:t>
            </w:r>
            <w:r w:rsidRPr="00763CA5">
              <w:rPr>
                <w:sz w:val="24"/>
                <w:szCs w:val="24"/>
                <w:lang w:bidi="en-US"/>
              </w:rPr>
              <w:t>të</w:t>
            </w:r>
            <w:r w:rsidRPr="00763CA5">
              <w:rPr>
                <w:spacing w:val="-5"/>
                <w:sz w:val="24"/>
                <w:szCs w:val="24"/>
                <w:lang w:bidi="en-US"/>
              </w:rPr>
              <w:t xml:space="preserve"> </w:t>
            </w:r>
            <w:r w:rsidRPr="00763CA5">
              <w:rPr>
                <w:sz w:val="24"/>
                <w:szCs w:val="24"/>
                <w:lang w:bidi="en-US"/>
              </w:rPr>
              <w:t>riparimit dhe mirëmbajtjes;</w:t>
            </w:r>
          </w:p>
          <w:p w14:paraId="733FA2B7" w14:textId="008C5369" w:rsidR="00EC230F" w:rsidRPr="00763CA5" w:rsidRDefault="00EC230F" w:rsidP="00F26070">
            <w:pPr>
              <w:numPr>
                <w:ilvl w:val="0"/>
                <w:numId w:val="101"/>
              </w:numPr>
              <w:tabs>
                <w:tab w:val="left" w:pos="360"/>
              </w:tabs>
              <w:overflowPunct/>
              <w:autoSpaceDE/>
              <w:autoSpaceDN/>
              <w:adjustRightInd/>
              <w:spacing w:line="259" w:lineRule="auto"/>
              <w:ind w:left="314"/>
              <w:contextualSpacing/>
              <w:textAlignment w:val="auto"/>
              <w:rPr>
                <w:sz w:val="24"/>
                <w:szCs w:val="24"/>
                <w:lang w:eastAsia="en-GB" w:bidi="en-US"/>
              </w:rPr>
            </w:pPr>
            <w:r w:rsidRPr="00763CA5">
              <w:rPr>
                <w:bCs/>
                <w:sz w:val="24"/>
                <w:szCs w:val="24"/>
                <w:lang w:bidi="en-US"/>
              </w:rPr>
              <w:t>të përzgjedhë materialet dhe mjetet e nevojshme për shërbimet e mirëmbajtjes,  dhe riparimit sipas rastit</w:t>
            </w:r>
            <w:r w:rsidR="00680FCA">
              <w:rPr>
                <w:bCs/>
                <w:sz w:val="24"/>
                <w:szCs w:val="24"/>
                <w:lang w:bidi="en-US"/>
              </w:rPr>
              <w:t>;</w:t>
            </w:r>
          </w:p>
          <w:p w14:paraId="6B522BC8" w14:textId="1E722704" w:rsidR="00EC230F" w:rsidRPr="00763CA5" w:rsidRDefault="00EC230F" w:rsidP="00F26070">
            <w:pPr>
              <w:numPr>
                <w:ilvl w:val="0"/>
                <w:numId w:val="101"/>
              </w:numPr>
              <w:tabs>
                <w:tab w:val="left" w:pos="360"/>
              </w:tabs>
              <w:overflowPunct/>
              <w:autoSpaceDE/>
              <w:autoSpaceDN/>
              <w:adjustRightInd/>
              <w:spacing w:line="259" w:lineRule="auto"/>
              <w:ind w:left="314" w:hanging="314"/>
              <w:contextualSpacing/>
              <w:textAlignment w:val="auto"/>
              <w:rPr>
                <w:sz w:val="24"/>
                <w:szCs w:val="24"/>
                <w:lang w:bidi="en-US"/>
              </w:rPr>
            </w:pPr>
            <w:r w:rsidRPr="00763CA5">
              <w:rPr>
                <w:sz w:val="24"/>
                <w:szCs w:val="24"/>
                <w:lang w:bidi="en-US"/>
              </w:rPr>
              <w:t xml:space="preserve">të </w:t>
            </w:r>
            <w:r w:rsidRPr="00763CA5">
              <w:rPr>
                <w:sz w:val="24"/>
                <w:szCs w:val="24"/>
                <w:lang w:eastAsia="en-GB" w:bidi="en-US"/>
              </w:rPr>
              <w:t>përdor</w:t>
            </w:r>
            <w:r w:rsidR="00680FCA">
              <w:rPr>
                <w:sz w:val="24"/>
                <w:szCs w:val="24"/>
                <w:lang w:eastAsia="en-GB" w:bidi="en-US"/>
              </w:rPr>
              <w:t>ë</w:t>
            </w:r>
            <w:r w:rsidRPr="00763CA5">
              <w:rPr>
                <w:sz w:val="24"/>
                <w:szCs w:val="24"/>
                <w:lang w:eastAsia="en-GB" w:bidi="en-US"/>
              </w:rPr>
              <w:t xml:space="preserve"> pajisjet personale mbrojtëse;</w:t>
            </w:r>
          </w:p>
          <w:p w14:paraId="4A6687AC" w14:textId="4B8FAEC3" w:rsidR="00EC230F" w:rsidRPr="00763CA5" w:rsidRDefault="00EC230F" w:rsidP="00F26070">
            <w:pPr>
              <w:keepNext/>
              <w:numPr>
                <w:ilvl w:val="0"/>
                <w:numId w:val="101"/>
              </w:numPr>
              <w:ind w:left="314"/>
              <w:jc w:val="both"/>
              <w:outlineLvl w:val="0"/>
              <w:rPr>
                <w:sz w:val="24"/>
                <w:szCs w:val="24"/>
              </w:rPr>
            </w:pPr>
            <w:r w:rsidRPr="00763CA5">
              <w:rPr>
                <w:bCs/>
                <w:sz w:val="24"/>
                <w:szCs w:val="24"/>
              </w:rPr>
              <w:lastRenderedPageBreak/>
              <w:t>të kryejë kontrolle periodike të mirëmbajtjes së impianteve të fuqisë</w:t>
            </w:r>
            <w:r w:rsidR="00680FCA">
              <w:rPr>
                <w:bCs/>
                <w:sz w:val="24"/>
                <w:szCs w:val="24"/>
              </w:rPr>
              <w:t xml:space="preserve"> </w:t>
            </w:r>
            <w:r w:rsidRPr="00763CA5">
              <w:rPr>
                <w:bCs/>
                <w:sz w:val="24"/>
                <w:szCs w:val="24"/>
              </w:rPr>
              <w:t>sipas manualit dhe standardeve përkatëse;</w:t>
            </w:r>
          </w:p>
          <w:p w14:paraId="5A6FC09A" w14:textId="62304741" w:rsidR="00EC230F" w:rsidRPr="00763CA5" w:rsidRDefault="00EC230F" w:rsidP="00F26070">
            <w:pPr>
              <w:keepNext/>
              <w:numPr>
                <w:ilvl w:val="0"/>
                <w:numId w:val="101"/>
              </w:numPr>
              <w:ind w:left="314"/>
              <w:jc w:val="both"/>
              <w:outlineLvl w:val="0"/>
              <w:rPr>
                <w:sz w:val="24"/>
                <w:szCs w:val="24"/>
              </w:rPr>
            </w:pPr>
            <w:r w:rsidRPr="00763CA5">
              <w:rPr>
                <w:bCs/>
                <w:sz w:val="24"/>
                <w:szCs w:val="24"/>
              </w:rPr>
              <w:t>të kryejë pastrimin e komponentëve të impiantit sipas rregullores së brendshme;</w:t>
            </w:r>
          </w:p>
          <w:p w14:paraId="0C3CBC19" w14:textId="77777777" w:rsidR="00EC230F" w:rsidRPr="00763CA5" w:rsidRDefault="00EC230F" w:rsidP="00F26070">
            <w:pPr>
              <w:keepNext/>
              <w:numPr>
                <w:ilvl w:val="0"/>
                <w:numId w:val="101"/>
              </w:numPr>
              <w:ind w:left="314"/>
              <w:jc w:val="both"/>
              <w:outlineLvl w:val="0"/>
              <w:rPr>
                <w:sz w:val="24"/>
                <w:szCs w:val="24"/>
              </w:rPr>
            </w:pPr>
            <w:r w:rsidRPr="00763CA5">
              <w:rPr>
                <w:bCs/>
                <w:sz w:val="24"/>
                <w:szCs w:val="24"/>
              </w:rPr>
              <w:t xml:space="preserve">të mirëmbajë tubat dhe kanalinat e kalimit të kabllove të fuqisë; </w:t>
            </w:r>
          </w:p>
          <w:p w14:paraId="1108D0FE" w14:textId="712A6F56" w:rsidR="00EC230F" w:rsidRPr="00763CA5" w:rsidRDefault="00EC230F" w:rsidP="00F26070">
            <w:pPr>
              <w:numPr>
                <w:ilvl w:val="0"/>
                <w:numId w:val="101"/>
              </w:numPr>
              <w:tabs>
                <w:tab w:val="left" w:pos="470"/>
                <w:tab w:val="left" w:pos="492"/>
              </w:tabs>
              <w:overflowPunct/>
              <w:autoSpaceDE/>
              <w:autoSpaceDN/>
              <w:adjustRightInd/>
              <w:spacing w:line="259" w:lineRule="auto"/>
              <w:ind w:left="314"/>
              <w:contextualSpacing/>
              <w:textAlignment w:val="auto"/>
              <w:rPr>
                <w:sz w:val="24"/>
                <w:szCs w:val="24"/>
                <w:lang w:val="en-GB" w:bidi="en-US"/>
              </w:rPr>
            </w:pPr>
            <w:r w:rsidRPr="00763CA5">
              <w:rPr>
                <w:bCs/>
                <w:sz w:val="24"/>
                <w:szCs w:val="24"/>
                <w:lang w:bidi="en-US"/>
              </w:rPr>
              <w:t>të kontrollojë rrjetin elektrik të fuqisë për dëmtime fizike sipas kushteve teknike;</w:t>
            </w:r>
          </w:p>
          <w:p w14:paraId="1A4665CF" w14:textId="77777777" w:rsidR="00EC230F" w:rsidRPr="00763CA5" w:rsidRDefault="00EC230F" w:rsidP="00F26070">
            <w:pPr>
              <w:numPr>
                <w:ilvl w:val="0"/>
                <w:numId w:val="101"/>
              </w:numPr>
              <w:tabs>
                <w:tab w:val="left" w:pos="360"/>
              </w:tabs>
              <w:overflowPunct/>
              <w:autoSpaceDE/>
              <w:autoSpaceDN/>
              <w:adjustRightInd/>
              <w:spacing w:line="259" w:lineRule="auto"/>
              <w:ind w:left="314" w:hanging="314"/>
              <w:contextualSpacing/>
              <w:textAlignment w:val="auto"/>
              <w:rPr>
                <w:sz w:val="24"/>
                <w:szCs w:val="24"/>
                <w:lang w:bidi="en-US"/>
              </w:rPr>
            </w:pPr>
            <w:r w:rsidRPr="00763CA5">
              <w:rPr>
                <w:sz w:val="24"/>
                <w:szCs w:val="24"/>
                <w:lang w:bidi="en-US"/>
              </w:rPr>
              <w:t>të kontrollojë vizualisht gjendjen e kabllove furnizues;</w:t>
            </w:r>
          </w:p>
          <w:p w14:paraId="19BC7F42" w14:textId="77777777" w:rsidR="00EC230F" w:rsidRPr="00763CA5" w:rsidRDefault="00EC230F" w:rsidP="00F26070">
            <w:pPr>
              <w:numPr>
                <w:ilvl w:val="0"/>
                <w:numId w:val="101"/>
              </w:numPr>
              <w:tabs>
                <w:tab w:val="left" w:pos="360"/>
              </w:tabs>
              <w:overflowPunct/>
              <w:autoSpaceDE/>
              <w:autoSpaceDN/>
              <w:adjustRightInd/>
              <w:spacing w:line="259" w:lineRule="auto"/>
              <w:ind w:left="314" w:hanging="314"/>
              <w:contextualSpacing/>
              <w:textAlignment w:val="auto"/>
              <w:rPr>
                <w:sz w:val="24"/>
                <w:szCs w:val="24"/>
                <w:lang w:bidi="en-US"/>
              </w:rPr>
            </w:pPr>
            <w:r w:rsidRPr="00763CA5">
              <w:rPr>
                <w:sz w:val="24"/>
                <w:szCs w:val="24"/>
                <w:lang w:bidi="en-US"/>
              </w:rPr>
              <w:t xml:space="preserve">të kryejë kontrollin e </w:t>
            </w:r>
            <w:r w:rsidRPr="00763CA5">
              <w:rPr>
                <w:sz w:val="24"/>
                <w:szCs w:val="24"/>
                <w:lang w:eastAsia="en-GB" w:bidi="en-US"/>
              </w:rPr>
              <w:t>prizave industriale;</w:t>
            </w:r>
          </w:p>
          <w:p w14:paraId="6F6ABE45" w14:textId="77777777" w:rsidR="00EC230F" w:rsidRPr="00763CA5" w:rsidRDefault="00EC230F" w:rsidP="00F26070">
            <w:pPr>
              <w:numPr>
                <w:ilvl w:val="0"/>
                <w:numId w:val="101"/>
              </w:numPr>
              <w:tabs>
                <w:tab w:val="left" w:pos="360"/>
              </w:tabs>
              <w:overflowPunct/>
              <w:autoSpaceDE/>
              <w:autoSpaceDN/>
              <w:adjustRightInd/>
              <w:spacing w:line="259" w:lineRule="auto"/>
              <w:ind w:left="314" w:hanging="314"/>
              <w:contextualSpacing/>
              <w:textAlignment w:val="auto"/>
              <w:rPr>
                <w:sz w:val="24"/>
                <w:szCs w:val="24"/>
                <w:lang w:bidi="en-US"/>
              </w:rPr>
            </w:pPr>
            <w:r w:rsidRPr="00763CA5">
              <w:rPr>
                <w:sz w:val="24"/>
                <w:szCs w:val="24"/>
                <w:lang w:bidi="en-US"/>
              </w:rPr>
              <w:t xml:space="preserve">të kryejë zëvendësimin e </w:t>
            </w:r>
            <w:r w:rsidRPr="00763CA5">
              <w:rPr>
                <w:sz w:val="24"/>
                <w:szCs w:val="24"/>
                <w:lang w:eastAsia="en-GB" w:bidi="en-US"/>
              </w:rPr>
              <w:t>prizave industriale;</w:t>
            </w:r>
            <w:r w:rsidRPr="00763CA5">
              <w:rPr>
                <w:sz w:val="24"/>
                <w:szCs w:val="24"/>
                <w:lang w:bidi="en-US"/>
              </w:rPr>
              <w:t xml:space="preserve"> </w:t>
            </w:r>
          </w:p>
          <w:p w14:paraId="6D125F37" w14:textId="03FE3793" w:rsidR="00EC230F" w:rsidRPr="00763CA5" w:rsidRDefault="00EC230F" w:rsidP="00F26070">
            <w:pPr>
              <w:numPr>
                <w:ilvl w:val="0"/>
                <w:numId w:val="101"/>
              </w:numPr>
              <w:tabs>
                <w:tab w:val="left" w:pos="360"/>
              </w:tabs>
              <w:overflowPunct/>
              <w:autoSpaceDE/>
              <w:autoSpaceDN/>
              <w:adjustRightInd/>
              <w:spacing w:line="259" w:lineRule="auto"/>
              <w:ind w:left="314" w:hanging="314"/>
              <w:contextualSpacing/>
              <w:textAlignment w:val="auto"/>
              <w:rPr>
                <w:sz w:val="24"/>
                <w:szCs w:val="24"/>
                <w:lang w:bidi="en-US"/>
              </w:rPr>
            </w:pPr>
            <w:r w:rsidRPr="00763CA5">
              <w:rPr>
                <w:sz w:val="24"/>
                <w:szCs w:val="24"/>
                <w:lang w:bidi="en-US"/>
              </w:rPr>
              <w:t>të kryejë kontrollin e vazhdimësisë së kabllove të fuqisë;</w:t>
            </w:r>
          </w:p>
          <w:p w14:paraId="74DBAE73" w14:textId="77777777" w:rsidR="00EC230F" w:rsidRPr="00763CA5" w:rsidRDefault="00EC230F" w:rsidP="00F26070">
            <w:pPr>
              <w:numPr>
                <w:ilvl w:val="0"/>
                <w:numId w:val="101"/>
              </w:numPr>
              <w:tabs>
                <w:tab w:val="left" w:pos="360"/>
              </w:tabs>
              <w:overflowPunct/>
              <w:autoSpaceDE/>
              <w:autoSpaceDN/>
              <w:adjustRightInd/>
              <w:spacing w:line="259" w:lineRule="auto"/>
              <w:ind w:left="314" w:hanging="314"/>
              <w:contextualSpacing/>
              <w:textAlignment w:val="auto"/>
              <w:rPr>
                <w:sz w:val="24"/>
                <w:szCs w:val="24"/>
                <w:lang w:bidi="en-US"/>
              </w:rPr>
            </w:pPr>
            <w:r w:rsidRPr="00763CA5">
              <w:rPr>
                <w:sz w:val="24"/>
                <w:szCs w:val="24"/>
                <w:lang w:bidi="en-US"/>
              </w:rPr>
              <w:t>të kryejë kontrollin e izolimit të kabllove;</w:t>
            </w:r>
          </w:p>
          <w:p w14:paraId="2AC05A27" w14:textId="77777777" w:rsidR="00EC230F" w:rsidRPr="00763CA5" w:rsidRDefault="00EC230F" w:rsidP="00F26070">
            <w:pPr>
              <w:numPr>
                <w:ilvl w:val="0"/>
                <w:numId w:val="101"/>
              </w:numPr>
              <w:tabs>
                <w:tab w:val="left" w:pos="360"/>
              </w:tabs>
              <w:overflowPunct/>
              <w:autoSpaceDE/>
              <w:autoSpaceDN/>
              <w:adjustRightInd/>
              <w:spacing w:line="259" w:lineRule="auto"/>
              <w:ind w:left="314" w:hanging="314"/>
              <w:contextualSpacing/>
              <w:textAlignment w:val="auto"/>
              <w:rPr>
                <w:sz w:val="24"/>
                <w:szCs w:val="24"/>
                <w:lang w:bidi="en-US"/>
              </w:rPr>
            </w:pPr>
            <w:r w:rsidRPr="00763CA5">
              <w:rPr>
                <w:sz w:val="24"/>
                <w:szCs w:val="24"/>
                <w:lang w:bidi="en-US"/>
              </w:rPr>
              <w:t>të kontrollojë kokat e kabllove, lidhjet e tyre;</w:t>
            </w:r>
          </w:p>
          <w:p w14:paraId="304F650F" w14:textId="77777777" w:rsidR="00EC230F" w:rsidRPr="00763CA5" w:rsidRDefault="00EC230F" w:rsidP="00F26070">
            <w:pPr>
              <w:numPr>
                <w:ilvl w:val="0"/>
                <w:numId w:val="101"/>
              </w:numPr>
              <w:tabs>
                <w:tab w:val="left" w:pos="360"/>
              </w:tabs>
              <w:overflowPunct/>
              <w:autoSpaceDE/>
              <w:autoSpaceDN/>
              <w:adjustRightInd/>
              <w:spacing w:line="259" w:lineRule="auto"/>
              <w:ind w:left="314" w:hanging="314"/>
              <w:contextualSpacing/>
              <w:textAlignment w:val="auto"/>
              <w:rPr>
                <w:sz w:val="24"/>
                <w:szCs w:val="24"/>
                <w:lang w:bidi="en-US"/>
              </w:rPr>
            </w:pPr>
            <w:r w:rsidRPr="00763CA5">
              <w:rPr>
                <w:sz w:val="24"/>
                <w:szCs w:val="24"/>
                <w:lang w:bidi="en-US"/>
              </w:rPr>
              <w:t>të kryejë kontrollin e paneleve të komandimit të makinerive;</w:t>
            </w:r>
          </w:p>
          <w:p w14:paraId="70E4B096" w14:textId="77777777" w:rsidR="00EC230F" w:rsidRPr="00763CA5" w:rsidRDefault="00EC230F" w:rsidP="00F26070">
            <w:pPr>
              <w:numPr>
                <w:ilvl w:val="0"/>
                <w:numId w:val="101"/>
              </w:numPr>
              <w:tabs>
                <w:tab w:val="left" w:pos="360"/>
              </w:tabs>
              <w:overflowPunct/>
              <w:autoSpaceDE/>
              <w:autoSpaceDN/>
              <w:adjustRightInd/>
              <w:spacing w:line="259" w:lineRule="auto"/>
              <w:ind w:left="314" w:hanging="314"/>
              <w:contextualSpacing/>
              <w:textAlignment w:val="auto"/>
              <w:rPr>
                <w:sz w:val="24"/>
                <w:szCs w:val="24"/>
                <w:lang w:bidi="en-US"/>
              </w:rPr>
            </w:pPr>
            <w:r w:rsidRPr="00763CA5">
              <w:rPr>
                <w:sz w:val="24"/>
                <w:szCs w:val="24"/>
                <w:lang w:bidi="en-US"/>
              </w:rPr>
              <w:t xml:space="preserve">të kryejë punime të mirëmbajtjes së paneleve; </w:t>
            </w:r>
          </w:p>
          <w:p w14:paraId="105756EB" w14:textId="77777777" w:rsidR="00EC230F" w:rsidRPr="00763CA5" w:rsidRDefault="00EC230F" w:rsidP="00F26070">
            <w:pPr>
              <w:numPr>
                <w:ilvl w:val="0"/>
                <w:numId w:val="101"/>
              </w:numPr>
              <w:tabs>
                <w:tab w:val="left" w:pos="360"/>
              </w:tabs>
              <w:overflowPunct/>
              <w:autoSpaceDE/>
              <w:autoSpaceDN/>
              <w:adjustRightInd/>
              <w:spacing w:line="259" w:lineRule="auto"/>
              <w:ind w:left="314" w:hanging="314"/>
              <w:contextualSpacing/>
              <w:textAlignment w:val="auto"/>
              <w:rPr>
                <w:sz w:val="24"/>
                <w:szCs w:val="24"/>
                <w:lang w:bidi="en-US"/>
              </w:rPr>
            </w:pPr>
            <w:r w:rsidRPr="00763CA5">
              <w:rPr>
                <w:sz w:val="24"/>
                <w:szCs w:val="24"/>
                <w:lang w:bidi="en-US"/>
              </w:rPr>
              <w:t>të kryejë pastrime, shtrëngime të terminaleve;</w:t>
            </w:r>
          </w:p>
          <w:p w14:paraId="01AE228F" w14:textId="77777777" w:rsidR="00EC230F" w:rsidRPr="00763CA5" w:rsidRDefault="00EC230F" w:rsidP="00F26070">
            <w:pPr>
              <w:numPr>
                <w:ilvl w:val="0"/>
                <w:numId w:val="101"/>
              </w:numPr>
              <w:tabs>
                <w:tab w:val="left" w:pos="360"/>
              </w:tabs>
              <w:overflowPunct/>
              <w:autoSpaceDE/>
              <w:autoSpaceDN/>
              <w:adjustRightInd/>
              <w:spacing w:line="259" w:lineRule="auto"/>
              <w:ind w:left="314" w:hanging="314"/>
              <w:contextualSpacing/>
              <w:textAlignment w:val="auto"/>
              <w:rPr>
                <w:sz w:val="24"/>
                <w:szCs w:val="24"/>
                <w:lang w:bidi="en-US"/>
              </w:rPr>
            </w:pPr>
            <w:r w:rsidRPr="00763CA5">
              <w:rPr>
                <w:sz w:val="24"/>
                <w:szCs w:val="24"/>
                <w:lang w:bidi="en-US"/>
              </w:rPr>
              <w:t>të kryejë kontrolle të vlerave të tensionit, rrymës, frekuencës,etj;</w:t>
            </w:r>
          </w:p>
          <w:p w14:paraId="1070695F" w14:textId="77777777" w:rsidR="00EC230F" w:rsidRPr="00763CA5" w:rsidRDefault="00EC230F" w:rsidP="00F26070">
            <w:pPr>
              <w:numPr>
                <w:ilvl w:val="0"/>
                <w:numId w:val="101"/>
              </w:numPr>
              <w:tabs>
                <w:tab w:val="left" w:pos="360"/>
              </w:tabs>
              <w:overflowPunct/>
              <w:autoSpaceDE/>
              <w:autoSpaceDN/>
              <w:adjustRightInd/>
              <w:spacing w:line="259" w:lineRule="auto"/>
              <w:ind w:left="314" w:hanging="314"/>
              <w:contextualSpacing/>
              <w:textAlignment w:val="auto"/>
              <w:rPr>
                <w:sz w:val="24"/>
                <w:szCs w:val="24"/>
                <w:lang w:bidi="en-US"/>
              </w:rPr>
            </w:pPr>
            <w:r w:rsidRPr="00763CA5">
              <w:rPr>
                <w:sz w:val="24"/>
                <w:szCs w:val="24"/>
                <w:lang w:bidi="en-US"/>
              </w:rPr>
              <w:t>të tëstojë RCD 30mA;</w:t>
            </w:r>
          </w:p>
          <w:p w14:paraId="43871571" w14:textId="77777777" w:rsidR="00EC230F" w:rsidRPr="00763CA5" w:rsidRDefault="00EC230F" w:rsidP="00F26070">
            <w:pPr>
              <w:numPr>
                <w:ilvl w:val="0"/>
                <w:numId w:val="101"/>
              </w:numPr>
              <w:tabs>
                <w:tab w:val="left" w:pos="360"/>
              </w:tabs>
              <w:overflowPunct/>
              <w:autoSpaceDE/>
              <w:autoSpaceDN/>
              <w:adjustRightInd/>
              <w:spacing w:line="259" w:lineRule="auto"/>
              <w:ind w:left="314" w:hanging="314"/>
              <w:contextualSpacing/>
              <w:textAlignment w:val="auto"/>
              <w:rPr>
                <w:sz w:val="24"/>
                <w:szCs w:val="24"/>
                <w:lang w:bidi="en-US"/>
              </w:rPr>
            </w:pPr>
            <w:r w:rsidRPr="00763CA5">
              <w:rPr>
                <w:sz w:val="24"/>
                <w:szCs w:val="24"/>
                <w:lang w:bidi="en-US"/>
              </w:rPr>
              <w:t>të identifikojë elementet e difektuar;</w:t>
            </w:r>
          </w:p>
          <w:p w14:paraId="304E55CF" w14:textId="77777777" w:rsidR="00EC230F" w:rsidRPr="00763CA5" w:rsidRDefault="00EC230F" w:rsidP="00F26070">
            <w:pPr>
              <w:numPr>
                <w:ilvl w:val="0"/>
                <w:numId w:val="101"/>
              </w:numPr>
              <w:tabs>
                <w:tab w:val="left" w:pos="360"/>
              </w:tabs>
              <w:overflowPunct/>
              <w:autoSpaceDE/>
              <w:autoSpaceDN/>
              <w:adjustRightInd/>
              <w:spacing w:line="259" w:lineRule="auto"/>
              <w:ind w:left="314" w:hanging="314"/>
              <w:contextualSpacing/>
              <w:textAlignment w:val="auto"/>
              <w:rPr>
                <w:sz w:val="24"/>
                <w:szCs w:val="24"/>
                <w:lang w:bidi="en-US"/>
              </w:rPr>
            </w:pPr>
            <w:r w:rsidRPr="00763CA5">
              <w:rPr>
                <w:sz w:val="24"/>
                <w:szCs w:val="24"/>
                <w:lang w:bidi="en-US"/>
              </w:rPr>
              <w:t>të kryejë zëvendësimin e elementeve të difektuar;</w:t>
            </w:r>
          </w:p>
          <w:p w14:paraId="483EC429" w14:textId="77777777" w:rsidR="00EC230F" w:rsidRPr="00763CA5" w:rsidRDefault="00EC230F" w:rsidP="00F26070">
            <w:pPr>
              <w:numPr>
                <w:ilvl w:val="0"/>
                <w:numId w:val="101"/>
              </w:numPr>
              <w:tabs>
                <w:tab w:val="left" w:pos="360"/>
              </w:tabs>
              <w:overflowPunct/>
              <w:autoSpaceDE/>
              <w:autoSpaceDN/>
              <w:adjustRightInd/>
              <w:spacing w:line="259" w:lineRule="auto"/>
              <w:ind w:left="314" w:hanging="314"/>
              <w:contextualSpacing/>
              <w:textAlignment w:val="auto"/>
              <w:rPr>
                <w:sz w:val="24"/>
                <w:szCs w:val="24"/>
                <w:lang w:bidi="en-US"/>
              </w:rPr>
            </w:pPr>
            <w:r w:rsidRPr="00763CA5">
              <w:rPr>
                <w:sz w:val="24"/>
                <w:szCs w:val="24"/>
                <w:lang w:bidi="en-US"/>
              </w:rPr>
              <w:t>të kryejë kontrollin e instalimit pas zëvendësimit të pjesëve të dëmtuara;</w:t>
            </w:r>
          </w:p>
          <w:p w14:paraId="2AF82A31" w14:textId="77777777" w:rsidR="00EC230F" w:rsidRPr="00763CA5" w:rsidRDefault="00EC230F" w:rsidP="00F26070">
            <w:pPr>
              <w:numPr>
                <w:ilvl w:val="0"/>
                <w:numId w:val="101"/>
              </w:numPr>
              <w:tabs>
                <w:tab w:val="left" w:pos="360"/>
              </w:tabs>
              <w:overflowPunct/>
              <w:autoSpaceDE/>
              <w:autoSpaceDN/>
              <w:adjustRightInd/>
              <w:spacing w:line="259" w:lineRule="auto"/>
              <w:ind w:left="314" w:hanging="314"/>
              <w:contextualSpacing/>
              <w:textAlignment w:val="auto"/>
              <w:rPr>
                <w:sz w:val="24"/>
                <w:szCs w:val="24"/>
                <w:lang w:bidi="en-US"/>
              </w:rPr>
            </w:pPr>
            <w:r w:rsidRPr="00763CA5">
              <w:rPr>
                <w:sz w:val="24"/>
                <w:szCs w:val="24"/>
                <w:lang w:bidi="en-US"/>
              </w:rPr>
              <w:t xml:space="preserve">të kryejë provën me tension; </w:t>
            </w:r>
          </w:p>
          <w:p w14:paraId="0D7776B7" w14:textId="77777777" w:rsidR="00EC230F" w:rsidRPr="00763CA5" w:rsidRDefault="00EC230F" w:rsidP="00F26070">
            <w:pPr>
              <w:numPr>
                <w:ilvl w:val="0"/>
                <w:numId w:val="101"/>
              </w:numPr>
              <w:tabs>
                <w:tab w:val="left" w:pos="360"/>
              </w:tabs>
              <w:overflowPunct/>
              <w:autoSpaceDE/>
              <w:autoSpaceDN/>
              <w:adjustRightInd/>
              <w:spacing w:line="259" w:lineRule="auto"/>
              <w:ind w:left="314" w:hanging="314"/>
              <w:contextualSpacing/>
              <w:textAlignment w:val="auto"/>
              <w:rPr>
                <w:sz w:val="24"/>
                <w:szCs w:val="24"/>
                <w:lang w:bidi="en-US"/>
              </w:rPr>
            </w:pPr>
            <w:r w:rsidRPr="00763CA5">
              <w:rPr>
                <w:sz w:val="24"/>
                <w:szCs w:val="24"/>
                <w:lang w:bidi="en-US"/>
              </w:rPr>
              <w:t>të kryejë dokumentimin e punëve të kryera;</w:t>
            </w:r>
          </w:p>
          <w:p w14:paraId="3B1206F3" w14:textId="4AA6A34C" w:rsidR="00EC230F" w:rsidRPr="00763CA5" w:rsidRDefault="00EC230F" w:rsidP="00F26070">
            <w:pPr>
              <w:widowControl w:val="0"/>
              <w:numPr>
                <w:ilvl w:val="0"/>
                <w:numId w:val="101"/>
              </w:numPr>
              <w:tabs>
                <w:tab w:val="left" w:pos="470"/>
                <w:tab w:val="left" w:pos="1054"/>
                <w:tab w:val="left" w:pos="9214"/>
              </w:tabs>
              <w:overflowPunct/>
              <w:autoSpaceDE/>
              <w:autoSpaceDN/>
              <w:adjustRightInd/>
              <w:spacing w:line="259" w:lineRule="auto"/>
              <w:ind w:left="314" w:hanging="314"/>
              <w:textAlignment w:val="auto"/>
              <w:rPr>
                <w:sz w:val="24"/>
                <w:szCs w:val="24"/>
                <w:lang w:bidi="en-US"/>
              </w:rPr>
            </w:pPr>
            <w:r w:rsidRPr="00763CA5">
              <w:rPr>
                <w:sz w:val="24"/>
                <w:szCs w:val="22"/>
                <w:lang w:bidi="en-US"/>
              </w:rPr>
              <w:t xml:space="preserve">të komunikojë me etikë profesionale duke treguar respekt, qartësi dhe bashkëpunim, gjatë punës me grupin dhe stafin </w:t>
            </w:r>
            <w:r w:rsidRPr="00763CA5">
              <w:rPr>
                <w:spacing w:val="-2"/>
                <w:sz w:val="24"/>
                <w:szCs w:val="22"/>
                <w:lang w:bidi="en-US"/>
              </w:rPr>
              <w:t>teknik;</w:t>
            </w:r>
          </w:p>
          <w:p w14:paraId="3DA16228" w14:textId="4AA8E2A6" w:rsidR="00EC230F" w:rsidRPr="00763CA5" w:rsidRDefault="00EC230F" w:rsidP="00F26070">
            <w:pPr>
              <w:widowControl w:val="0"/>
              <w:numPr>
                <w:ilvl w:val="0"/>
                <w:numId w:val="101"/>
              </w:numPr>
              <w:tabs>
                <w:tab w:val="left" w:pos="747"/>
              </w:tabs>
              <w:overflowPunct/>
              <w:adjustRightInd/>
              <w:spacing w:line="259" w:lineRule="auto"/>
              <w:ind w:left="314" w:hanging="314"/>
              <w:textAlignment w:val="auto"/>
              <w:rPr>
                <w:b/>
                <w:bCs/>
                <w:i/>
                <w:iCs/>
                <w:sz w:val="24"/>
                <w:szCs w:val="24"/>
              </w:rPr>
            </w:pPr>
            <w:r w:rsidRPr="00763CA5">
              <w:rPr>
                <w:sz w:val="24"/>
                <w:szCs w:val="22"/>
              </w:rPr>
              <w:t>të përdorë teknologjinë digjitale si</w:t>
            </w:r>
            <w:r w:rsidR="00680FCA">
              <w:rPr>
                <w:sz w:val="24"/>
                <w:szCs w:val="22"/>
              </w:rPr>
              <w:t>:</w:t>
            </w:r>
            <w:r w:rsidRPr="00763CA5">
              <w:rPr>
                <w:sz w:val="24"/>
                <w:szCs w:val="22"/>
              </w:rPr>
              <w:t xml:space="preserve"> mjete matëse elektronike, aplikacione teknike, </w:t>
            </w:r>
            <w:r w:rsidR="00332C6F">
              <w:rPr>
                <w:sz w:val="24"/>
                <w:szCs w:val="22"/>
              </w:rPr>
              <w:t>tablet</w:t>
            </w:r>
            <w:r w:rsidRPr="00763CA5">
              <w:rPr>
                <w:sz w:val="24"/>
                <w:szCs w:val="22"/>
              </w:rPr>
              <w:t xml:space="preserve"> ose kompjuter për mbështetje në procesin e punës</w:t>
            </w:r>
            <w:r w:rsidRPr="00763CA5">
              <w:rPr>
                <w:sz w:val="24"/>
                <w:szCs w:val="24"/>
              </w:rPr>
              <w:t>.</w:t>
            </w:r>
          </w:p>
          <w:p w14:paraId="733F761D" w14:textId="77777777" w:rsidR="00EC230F" w:rsidRPr="00763CA5" w:rsidRDefault="00EC230F" w:rsidP="00EC230F">
            <w:pPr>
              <w:widowControl w:val="0"/>
              <w:tabs>
                <w:tab w:val="left" w:pos="747"/>
              </w:tabs>
              <w:overflowPunct/>
              <w:adjustRightInd/>
              <w:spacing w:line="259" w:lineRule="auto"/>
              <w:ind w:left="314" w:hanging="314"/>
              <w:textAlignment w:val="auto"/>
              <w:rPr>
                <w:b/>
                <w:bCs/>
                <w:i/>
                <w:iCs/>
                <w:sz w:val="24"/>
                <w:szCs w:val="24"/>
              </w:rPr>
            </w:pPr>
            <w:r w:rsidRPr="00763CA5">
              <w:rPr>
                <w:b/>
                <w:bCs/>
                <w:i/>
                <w:iCs/>
                <w:sz w:val="24"/>
                <w:szCs w:val="24"/>
              </w:rPr>
              <w:t xml:space="preserve"> Instrumentet e vlerësimit:</w:t>
            </w:r>
          </w:p>
          <w:p w14:paraId="64A331B7" w14:textId="77777777" w:rsidR="00EC230F" w:rsidRPr="00763CA5" w:rsidRDefault="00EC230F" w:rsidP="00F26070">
            <w:pPr>
              <w:widowControl w:val="0"/>
              <w:numPr>
                <w:ilvl w:val="0"/>
                <w:numId w:val="101"/>
              </w:numPr>
              <w:tabs>
                <w:tab w:val="left" w:pos="747"/>
              </w:tabs>
              <w:overflowPunct/>
              <w:adjustRightInd/>
              <w:spacing w:line="259" w:lineRule="auto"/>
              <w:textAlignment w:val="auto"/>
              <w:rPr>
                <w:sz w:val="24"/>
                <w:szCs w:val="24"/>
              </w:rPr>
            </w:pPr>
            <w:r w:rsidRPr="00763CA5">
              <w:rPr>
                <w:sz w:val="24"/>
                <w:szCs w:val="24"/>
              </w:rPr>
              <w:t>Pyetje-përgjigje me gojë</w:t>
            </w:r>
          </w:p>
          <w:p w14:paraId="63B72AFF" w14:textId="77777777" w:rsidR="00EC230F" w:rsidRPr="00763CA5" w:rsidRDefault="00EC230F" w:rsidP="00EC230F">
            <w:pPr>
              <w:rPr>
                <w:b/>
                <w:sz w:val="24"/>
              </w:rPr>
            </w:pPr>
          </w:p>
        </w:tc>
      </w:tr>
    </w:tbl>
    <w:p w14:paraId="6CEEF7B4" w14:textId="77777777" w:rsidR="00EC230F" w:rsidRPr="00763CA5" w:rsidRDefault="00EC230F" w:rsidP="00EC230F"/>
    <w:tbl>
      <w:tblPr>
        <w:tblW w:w="7518" w:type="dxa"/>
        <w:tblInd w:w="1980" w:type="dxa"/>
        <w:tblLayout w:type="fixed"/>
        <w:tblLook w:val="0000" w:firstRow="0" w:lastRow="0" w:firstColumn="0" w:lastColumn="0" w:noHBand="0" w:noVBand="0"/>
      </w:tblPr>
      <w:tblGrid>
        <w:gridCol w:w="717"/>
        <w:gridCol w:w="6801"/>
      </w:tblGrid>
      <w:tr w:rsidR="00EC230F" w:rsidRPr="00763CA5" w14:paraId="67A49BCA" w14:textId="77777777" w:rsidTr="005957BB">
        <w:trPr>
          <w:trHeight w:val="1172"/>
        </w:trPr>
        <w:tc>
          <w:tcPr>
            <w:tcW w:w="717" w:type="dxa"/>
          </w:tcPr>
          <w:p w14:paraId="794484E8" w14:textId="55B454BF" w:rsidR="00EC230F" w:rsidRPr="00763CA5" w:rsidRDefault="00290B7D" w:rsidP="00290B7D">
            <w:pPr>
              <w:ind w:left="-103"/>
              <w:rPr>
                <w:b/>
                <w:bCs/>
                <w:sz w:val="24"/>
                <w:szCs w:val="24"/>
              </w:rPr>
            </w:pPr>
            <w:r w:rsidRPr="00763CA5">
              <w:rPr>
                <w:b/>
                <w:bCs/>
                <w:sz w:val="24"/>
                <w:szCs w:val="24"/>
              </w:rPr>
              <w:t>RN3</w:t>
            </w:r>
          </w:p>
          <w:p w14:paraId="54ABA30E" w14:textId="77777777" w:rsidR="00EC230F" w:rsidRPr="00763CA5" w:rsidRDefault="00EC230F" w:rsidP="00EC230F">
            <w:pPr>
              <w:ind w:left="-13"/>
              <w:rPr>
                <w:b/>
                <w:bCs/>
                <w:sz w:val="24"/>
                <w:szCs w:val="24"/>
              </w:rPr>
            </w:pPr>
          </w:p>
        </w:tc>
        <w:tc>
          <w:tcPr>
            <w:tcW w:w="6801" w:type="dxa"/>
          </w:tcPr>
          <w:p w14:paraId="579B23C8" w14:textId="77777777" w:rsidR="00EC230F" w:rsidRPr="00763CA5" w:rsidRDefault="00EC230F" w:rsidP="00EC230F">
            <w:pPr>
              <w:rPr>
                <w:b/>
                <w:sz w:val="24"/>
              </w:rPr>
            </w:pPr>
            <w:r w:rsidRPr="00763CA5">
              <w:rPr>
                <w:b/>
                <w:sz w:val="24"/>
              </w:rPr>
              <w:t>Nxënësi</w:t>
            </w:r>
            <w:r w:rsidRPr="00763CA5">
              <w:rPr>
                <w:b/>
                <w:spacing w:val="-6"/>
                <w:sz w:val="24"/>
              </w:rPr>
              <w:t xml:space="preserve"> </w:t>
            </w:r>
            <w:r w:rsidRPr="00763CA5">
              <w:rPr>
                <w:b/>
                <w:sz w:val="24"/>
              </w:rPr>
              <w:t>kryen</w:t>
            </w:r>
            <w:r w:rsidRPr="00763CA5">
              <w:rPr>
                <w:b/>
                <w:spacing w:val="-6"/>
                <w:sz w:val="24"/>
              </w:rPr>
              <w:t xml:space="preserve"> </w:t>
            </w:r>
            <w:r w:rsidRPr="00763CA5">
              <w:rPr>
                <w:b/>
                <w:sz w:val="24"/>
              </w:rPr>
              <w:t xml:space="preserve">mirëmbajtjen dhe riparimin e </w:t>
            </w:r>
            <w:r w:rsidRPr="00763CA5">
              <w:rPr>
                <w:b/>
                <w:spacing w:val="-5"/>
                <w:sz w:val="24"/>
              </w:rPr>
              <w:t>KEK të repartit.</w:t>
            </w:r>
          </w:p>
          <w:p w14:paraId="75B8855F" w14:textId="77777777" w:rsidR="00EC230F" w:rsidRPr="00763CA5" w:rsidRDefault="00EC230F" w:rsidP="00EC230F">
            <w:pPr>
              <w:rPr>
                <w:b/>
                <w:sz w:val="24"/>
                <w:szCs w:val="24"/>
              </w:rPr>
            </w:pPr>
            <w:r w:rsidRPr="00763CA5">
              <w:rPr>
                <w:b/>
                <w:sz w:val="24"/>
                <w:szCs w:val="24"/>
              </w:rPr>
              <w:t xml:space="preserve"> </w:t>
            </w:r>
            <w:r w:rsidRPr="00763CA5">
              <w:rPr>
                <w:b/>
                <w:i/>
                <w:sz w:val="24"/>
                <w:szCs w:val="24"/>
              </w:rPr>
              <w:t>Kriteret e vlerësimit</w:t>
            </w:r>
            <w:r w:rsidRPr="00763CA5">
              <w:rPr>
                <w:b/>
                <w:sz w:val="24"/>
                <w:szCs w:val="24"/>
              </w:rPr>
              <w:t>:</w:t>
            </w:r>
          </w:p>
          <w:p w14:paraId="42E185EC" w14:textId="77777777" w:rsidR="00EC230F" w:rsidRPr="00763CA5" w:rsidRDefault="00EC230F" w:rsidP="00EC230F">
            <w:pPr>
              <w:widowControl w:val="0"/>
              <w:tabs>
                <w:tab w:val="left" w:pos="491"/>
                <w:tab w:val="left" w:pos="492"/>
              </w:tabs>
              <w:overflowPunct/>
              <w:adjustRightInd/>
              <w:spacing w:line="259" w:lineRule="auto"/>
              <w:textAlignment w:val="auto"/>
              <w:rPr>
                <w:sz w:val="24"/>
                <w:szCs w:val="24"/>
              </w:rPr>
            </w:pPr>
            <w:r w:rsidRPr="00763CA5">
              <w:rPr>
                <w:sz w:val="24"/>
                <w:szCs w:val="24"/>
              </w:rPr>
              <w:t xml:space="preserve"> Nxënësi duhet të jetë i</w:t>
            </w:r>
            <w:r w:rsidRPr="00763CA5">
              <w:rPr>
                <w:spacing w:val="-4"/>
                <w:sz w:val="24"/>
                <w:szCs w:val="24"/>
              </w:rPr>
              <w:t xml:space="preserve"> </w:t>
            </w:r>
            <w:r w:rsidRPr="00763CA5">
              <w:rPr>
                <w:sz w:val="24"/>
                <w:szCs w:val="24"/>
              </w:rPr>
              <w:t>aftë:</w:t>
            </w:r>
          </w:p>
          <w:p w14:paraId="60DB84AD" w14:textId="77777777" w:rsidR="00EC230F" w:rsidRPr="00763CA5" w:rsidRDefault="00EC230F" w:rsidP="00F26070">
            <w:pPr>
              <w:widowControl w:val="0"/>
              <w:numPr>
                <w:ilvl w:val="0"/>
                <w:numId w:val="101"/>
              </w:numPr>
              <w:tabs>
                <w:tab w:val="left" w:pos="491"/>
                <w:tab w:val="left" w:pos="492"/>
              </w:tabs>
              <w:overflowPunct/>
              <w:adjustRightInd/>
              <w:spacing w:line="259" w:lineRule="auto"/>
              <w:textAlignment w:val="auto"/>
              <w:rPr>
                <w:sz w:val="24"/>
                <w:szCs w:val="24"/>
                <w:lang w:val="en-GB"/>
              </w:rPr>
            </w:pPr>
            <w:r w:rsidRPr="00763CA5">
              <w:rPr>
                <w:sz w:val="24"/>
                <w:szCs w:val="24"/>
              </w:rPr>
              <w:t>të zbatojë masat për mbrojtjen e shëndetit dhe sigurisë gjatë punës;</w:t>
            </w:r>
          </w:p>
          <w:p w14:paraId="607DC7CC" w14:textId="77777777" w:rsidR="00EC230F" w:rsidRPr="00763CA5" w:rsidRDefault="00EC230F" w:rsidP="00F26070">
            <w:pPr>
              <w:numPr>
                <w:ilvl w:val="0"/>
                <w:numId w:val="101"/>
              </w:numPr>
              <w:tabs>
                <w:tab w:val="left" w:pos="470"/>
                <w:tab w:val="left" w:pos="492"/>
              </w:tabs>
              <w:overflowPunct/>
              <w:autoSpaceDE/>
              <w:autoSpaceDN/>
              <w:adjustRightInd/>
              <w:spacing w:line="259" w:lineRule="auto"/>
              <w:contextualSpacing/>
              <w:textAlignment w:val="auto"/>
              <w:rPr>
                <w:sz w:val="24"/>
                <w:szCs w:val="24"/>
                <w:lang w:val="en-GB" w:bidi="en-US"/>
              </w:rPr>
            </w:pPr>
            <w:proofErr w:type="spellStart"/>
            <w:r w:rsidRPr="00763CA5">
              <w:rPr>
                <w:sz w:val="24"/>
                <w:szCs w:val="24"/>
                <w:lang w:val="en-GB" w:bidi="en-US"/>
              </w:rPr>
              <w:t>të</w:t>
            </w:r>
            <w:proofErr w:type="spellEnd"/>
            <w:r w:rsidRPr="00763CA5">
              <w:rPr>
                <w:sz w:val="24"/>
                <w:szCs w:val="24"/>
                <w:lang w:val="en-GB" w:bidi="en-US"/>
              </w:rPr>
              <w:t xml:space="preserve"> </w:t>
            </w:r>
            <w:proofErr w:type="spellStart"/>
            <w:r w:rsidRPr="00763CA5">
              <w:rPr>
                <w:sz w:val="24"/>
                <w:szCs w:val="24"/>
                <w:lang w:val="en-GB" w:bidi="en-US"/>
              </w:rPr>
              <w:t>analizojë</w:t>
            </w:r>
            <w:proofErr w:type="spellEnd"/>
            <w:r w:rsidRPr="00763CA5">
              <w:rPr>
                <w:sz w:val="24"/>
                <w:szCs w:val="24"/>
                <w:lang w:val="en-GB" w:bidi="en-US"/>
              </w:rPr>
              <w:t xml:space="preserve"> </w:t>
            </w:r>
            <w:proofErr w:type="spellStart"/>
            <w:r w:rsidRPr="00763CA5">
              <w:rPr>
                <w:sz w:val="24"/>
                <w:szCs w:val="24"/>
                <w:lang w:val="en-GB" w:bidi="en-US"/>
              </w:rPr>
              <w:t>dokumentacionin</w:t>
            </w:r>
            <w:proofErr w:type="spellEnd"/>
            <w:r w:rsidRPr="00763CA5">
              <w:rPr>
                <w:sz w:val="24"/>
                <w:szCs w:val="24"/>
                <w:lang w:val="en-GB" w:bidi="en-US"/>
              </w:rPr>
              <w:t xml:space="preserve"> </w:t>
            </w:r>
            <w:proofErr w:type="spellStart"/>
            <w:r w:rsidRPr="00763CA5">
              <w:rPr>
                <w:sz w:val="24"/>
                <w:szCs w:val="24"/>
                <w:lang w:val="en-GB" w:bidi="en-US"/>
              </w:rPr>
              <w:t>teknik</w:t>
            </w:r>
            <w:proofErr w:type="spellEnd"/>
            <w:r w:rsidRPr="00763CA5">
              <w:rPr>
                <w:sz w:val="24"/>
                <w:szCs w:val="24"/>
                <w:lang w:val="en-GB" w:bidi="en-US"/>
              </w:rPr>
              <w:t xml:space="preserve"> </w:t>
            </w:r>
            <w:proofErr w:type="spellStart"/>
            <w:r w:rsidRPr="00763CA5">
              <w:rPr>
                <w:sz w:val="24"/>
                <w:szCs w:val="24"/>
                <w:lang w:val="en-GB" w:bidi="en-US"/>
              </w:rPr>
              <w:t>të</w:t>
            </w:r>
            <w:proofErr w:type="spellEnd"/>
            <w:r w:rsidRPr="00763CA5">
              <w:rPr>
                <w:sz w:val="24"/>
                <w:szCs w:val="24"/>
                <w:lang w:val="en-GB" w:bidi="en-US"/>
              </w:rPr>
              <w:t xml:space="preserve"> </w:t>
            </w:r>
            <w:r w:rsidRPr="00763CA5">
              <w:rPr>
                <w:sz w:val="24"/>
                <w:szCs w:val="24"/>
                <w:lang w:bidi="en-US"/>
              </w:rPr>
              <w:t>KEK;</w:t>
            </w:r>
          </w:p>
          <w:p w14:paraId="5466CCFA" w14:textId="4C0BDEC8" w:rsidR="00EC230F" w:rsidRPr="00763CA5" w:rsidRDefault="00EC230F" w:rsidP="00F26070">
            <w:pPr>
              <w:numPr>
                <w:ilvl w:val="0"/>
                <w:numId w:val="101"/>
              </w:numPr>
              <w:overflowPunct/>
              <w:autoSpaceDE/>
              <w:autoSpaceDN/>
              <w:adjustRightInd/>
              <w:spacing w:line="259" w:lineRule="auto"/>
              <w:contextualSpacing/>
              <w:jc w:val="both"/>
              <w:textAlignment w:val="auto"/>
              <w:rPr>
                <w:sz w:val="24"/>
                <w:szCs w:val="24"/>
                <w:lang w:val="en-GB" w:bidi="en-US"/>
              </w:rPr>
            </w:pPr>
            <w:r w:rsidRPr="00763CA5">
              <w:rPr>
                <w:sz w:val="24"/>
                <w:szCs w:val="24"/>
                <w:lang w:bidi="en-US"/>
              </w:rPr>
              <w:t>të analizojë skemën elektrike të kuadrit;</w:t>
            </w:r>
          </w:p>
          <w:p w14:paraId="06D273EE" w14:textId="77777777" w:rsidR="00EC230F" w:rsidRPr="00763CA5" w:rsidRDefault="00EC230F" w:rsidP="00F26070">
            <w:pPr>
              <w:numPr>
                <w:ilvl w:val="0"/>
                <w:numId w:val="101"/>
              </w:numPr>
              <w:tabs>
                <w:tab w:val="left" w:pos="470"/>
                <w:tab w:val="left" w:pos="492"/>
              </w:tabs>
              <w:overflowPunct/>
              <w:autoSpaceDE/>
              <w:autoSpaceDN/>
              <w:adjustRightInd/>
              <w:spacing w:line="259" w:lineRule="auto"/>
              <w:contextualSpacing/>
              <w:textAlignment w:val="auto"/>
              <w:rPr>
                <w:sz w:val="24"/>
                <w:szCs w:val="24"/>
                <w:lang w:val="en-GB" w:bidi="en-US"/>
              </w:rPr>
            </w:pPr>
            <w:r w:rsidRPr="00763CA5">
              <w:rPr>
                <w:sz w:val="24"/>
                <w:szCs w:val="22"/>
                <w:lang w:bidi="en-US"/>
              </w:rPr>
              <w:t>të</w:t>
            </w:r>
            <w:r w:rsidRPr="00763CA5">
              <w:rPr>
                <w:spacing w:val="-5"/>
                <w:sz w:val="24"/>
                <w:szCs w:val="22"/>
                <w:lang w:bidi="en-US"/>
              </w:rPr>
              <w:t xml:space="preserve"> </w:t>
            </w:r>
            <w:r w:rsidRPr="00763CA5">
              <w:rPr>
                <w:sz w:val="24"/>
                <w:szCs w:val="22"/>
                <w:lang w:bidi="en-US"/>
              </w:rPr>
              <w:t>përcaktojë</w:t>
            </w:r>
            <w:r w:rsidRPr="00763CA5">
              <w:rPr>
                <w:spacing w:val="-6"/>
                <w:sz w:val="24"/>
                <w:szCs w:val="22"/>
                <w:lang w:bidi="en-US"/>
              </w:rPr>
              <w:t xml:space="preserve"> </w:t>
            </w:r>
            <w:r w:rsidRPr="00763CA5">
              <w:rPr>
                <w:sz w:val="24"/>
                <w:szCs w:val="22"/>
                <w:lang w:bidi="en-US"/>
              </w:rPr>
              <w:t>radhën</w:t>
            </w:r>
            <w:r w:rsidRPr="00763CA5">
              <w:rPr>
                <w:spacing w:val="-5"/>
                <w:sz w:val="24"/>
                <w:szCs w:val="22"/>
                <w:lang w:bidi="en-US"/>
              </w:rPr>
              <w:t xml:space="preserve"> </w:t>
            </w:r>
            <w:r w:rsidRPr="00763CA5">
              <w:rPr>
                <w:sz w:val="24"/>
                <w:szCs w:val="22"/>
                <w:lang w:bidi="en-US"/>
              </w:rPr>
              <w:t>e</w:t>
            </w:r>
            <w:r w:rsidRPr="00763CA5">
              <w:rPr>
                <w:spacing w:val="-6"/>
                <w:sz w:val="24"/>
                <w:szCs w:val="22"/>
                <w:lang w:bidi="en-US"/>
              </w:rPr>
              <w:t xml:space="preserve"> </w:t>
            </w:r>
            <w:r w:rsidRPr="00763CA5">
              <w:rPr>
                <w:sz w:val="24"/>
                <w:szCs w:val="22"/>
                <w:lang w:bidi="en-US"/>
              </w:rPr>
              <w:t>kryerjes</w:t>
            </w:r>
            <w:r w:rsidRPr="00763CA5">
              <w:rPr>
                <w:spacing w:val="-5"/>
                <w:sz w:val="24"/>
                <w:szCs w:val="22"/>
                <w:lang w:bidi="en-US"/>
              </w:rPr>
              <w:t xml:space="preserve"> </w:t>
            </w:r>
            <w:r w:rsidRPr="00763CA5">
              <w:rPr>
                <w:sz w:val="24"/>
                <w:szCs w:val="22"/>
                <w:lang w:bidi="en-US"/>
              </w:rPr>
              <w:t>së</w:t>
            </w:r>
            <w:r w:rsidRPr="00763CA5">
              <w:rPr>
                <w:spacing w:val="-4"/>
                <w:sz w:val="24"/>
                <w:szCs w:val="22"/>
                <w:lang w:bidi="en-US"/>
              </w:rPr>
              <w:t xml:space="preserve"> </w:t>
            </w:r>
            <w:r w:rsidRPr="00763CA5">
              <w:rPr>
                <w:sz w:val="24"/>
                <w:szCs w:val="22"/>
                <w:lang w:bidi="en-US"/>
              </w:rPr>
              <w:t>punimeve</w:t>
            </w:r>
            <w:r w:rsidRPr="00763CA5">
              <w:rPr>
                <w:spacing w:val="-5"/>
                <w:sz w:val="24"/>
                <w:szCs w:val="22"/>
                <w:lang w:bidi="en-US"/>
              </w:rPr>
              <w:t xml:space="preserve"> </w:t>
            </w:r>
            <w:r w:rsidRPr="00763CA5">
              <w:rPr>
                <w:sz w:val="24"/>
                <w:szCs w:val="22"/>
                <w:lang w:bidi="en-US"/>
              </w:rPr>
              <w:t>të</w:t>
            </w:r>
            <w:r w:rsidRPr="00763CA5">
              <w:rPr>
                <w:spacing w:val="-5"/>
                <w:sz w:val="24"/>
                <w:szCs w:val="22"/>
                <w:lang w:bidi="en-US"/>
              </w:rPr>
              <w:t xml:space="preserve"> </w:t>
            </w:r>
            <w:r w:rsidRPr="00763CA5">
              <w:rPr>
                <w:sz w:val="24"/>
                <w:szCs w:val="22"/>
                <w:lang w:bidi="en-US"/>
              </w:rPr>
              <w:t>riparimit dhe mirëmbajtjes;</w:t>
            </w:r>
          </w:p>
          <w:p w14:paraId="52B63485" w14:textId="72672B65" w:rsidR="00EC230F" w:rsidRPr="00763CA5" w:rsidRDefault="00EC230F" w:rsidP="00F26070">
            <w:pPr>
              <w:numPr>
                <w:ilvl w:val="0"/>
                <w:numId w:val="101"/>
              </w:numPr>
              <w:tabs>
                <w:tab w:val="left" w:pos="360"/>
              </w:tabs>
              <w:overflowPunct/>
              <w:autoSpaceDE/>
              <w:autoSpaceDN/>
              <w:adjustRightInd/>
              <w:spacing w:line="259" w:lineRule="auto"/>
              <w:contextualSpacing/>
              <w:textAlignment w:val="auto"/>
              <w:rPr>
                <w:sz w:val="24"/>
                <w:szCs w:val="24"/>
                <w:lang w:eastAsia="en-GB" w:bidi="en-US"/>
              </w:rPr>
            </w:pPr>
            <w:r w:rsidRPr="00763CA5">
              <w:rPr>
                <w:sz w:val="24"/>
                <w:szCs w:val="24"/>
                <w:lang w:bidi="en-US"/>
              </w:rPr>
              <w:t>të përzgjedhë veglat dhe materialet e punës sipas standar</w:t>
            </w:r>
            <w:r w:rsidR="00680FCA">
              <w:rPr>
                <w:sz w:val="24"/>
                <w:szCs w:val="24"/>
                <w:lang w:bidi="en-US"/>
              </w:rPr>
              <w:t>d</w:t>
            </w:r>
            <w:r w:rsidRPr="00763CA5">
              <w:rPr>
                <w:sz w:val="24"/>
                <w:szCs w:val="24"/>
                <w:lang w:bidi="en-US"/>
              </w:rPr>
              <w:t>eve;</w:t>
            </w:r>
          </w:p>
          <w:p w14:paraId="3309C1F6" w14:textId="7AF8C530" w:rsidR="00EC230F" w:rsidRPr="00763CA5" w:rsidRDefault="00EC230F" w:rsidP="00F26070">
            <w:pPr>
              <w:numPr>
                <w:ilvl w:val="0"/>
                <w:numId w:val="101"/>
              </w:numPr>
              <w:tabs>
                <w:tab w:val="left" w:pos="360"/>
              </w:tabs>
              <w:overflowPunct/>
              <w:autoSpaceDE/>
              <w:autoSpaceDN/>
              <w:adjustRightInd/>
              <w:spacing w:line="259" w:lineRule="auto"/>
              <w:contextualSpacing/>
              <w:textAlignment w:val="auto"/>
              <w:rPr>
                <w:sz w:val="24"/>
                <w:szCs w:val="24"/>
                <w:lang w:bidi="en-US"/>
              </w:rPr>
            </w:pPr>
            <w:r w:rsidRPr="00763CA5">
              <w:rPr>
                <w:sz w:val="24"/>
                <w:szCs w:val="24"/>
                <w:lang w:bidi="en-US"/>
              </w:rPr>
              <w:t xml:space="preserve">të </w:t>
            </w:r>
            <w:r w:rsidRPr="00763CA5">
              <w:rPr>
                <w:sz w:val="24"/>
                <w:szCs w:val="24"/>
                <w:lang w:eastAsia="en-GB" w:bidi="en-US"/>
              </w:rPr>
              <w:t>përdor</w:t>
            </w:r>
            <w:r w:rsidR="00680FCA">
              <w:rPr>
                <w:sz w:val="24"/>
                <w:szCs w:val="24"/>
                <w:lang w:eastAsia="en-GB" w:bidi="en-US"/>
              </w:rPr>
              <w:t>ë</w:t>
            </w:r>
            <w:r w:rsidRPr="00763CA5">
              <w:rPr>
                <w:sz w:val="24"/>
                <w:szCs w:val="24"/>
                <w:lang w:eastAsia="en-GB" w:bidi="en-US"/>
              </w:rPr>
              <w:t xml:space="preserve"> pajisjet personale mbrojtëse;</w:t>
            </w:r>
          </w:p>
          <w:p w14:paraId="1862C692" w14:textId="77777777" w:rsidR="00EC230F" w:rsidRPr="00763CA5" w:rsidRDefault="00EC230F" w:rsidP="00F26070">
            <w:pPr>
              <w:numPr>
                <w:ilvl w:val="0"/>
                <w:numId w:val="101"/>
              </w:numPr>
              <w:overflowPunct/>
              <w:autoSpaceDE/>
              <w:autoSpaceDN/>
              <w:adjustRightInd/>
              <w:spacing w:after="200" w:line="276" w:lineRule="auto"/>
              <w:contextualSpacing/>
              <w:textAlignment w:val="auto"/>
              <w:rPr>
                <w:sz w:val="24"/>
                <w:szCs w:val="24"/>
                <w:lang w:bidi="en-US"/>
              </w:rPr>
            </w:pPr>
            <w:r w:rsidRPr="00763CA5">
              <w:rPr>
                <w:sz w:val="24"/>
                <w:szCs w:val="24"/>
                <w:lang w:bidi="en-US"/>
              </w:rPr>
              <w:t>të kryejë pastrimin e kuadrit elektrik;</w:t>
            </w:r>
          </w:p>
          <w:p w14:paraId="20689E77" w14:textId="77777777" w:rsidR="00EC230F" w:rsidRPr="00763CA5" w:rsidRDefault="00EC230F" w:rsidP="00F26070">
            <w:pPr>
              <w:numPr>
                <w:ilvl w:val="0"/>
                <w:numId w:val="101"/>
              </w:numPr>
              <w:overflowPunct/>
              <w:autoSpaceDE/>
              <w:autoSpaceDN/>
              <w:adjustRightInd/>
              <w:spacing w:after="200" w:line="276" w:lineRule="auto"/>
              <w:contextualSpacing/>
              <w:textAlignment w:val="auto"/>
              <w:rPr>
                <w:sz w:val="24"/>
                <w:szCs w:val="24"/>
                <w:lang w:bidi="en-US"/>
              </w:rPr>
            </w:pPr>
            <w:r w:rsidRPr="00763CA5">
              <w:rPr>
                <w:sz w:val="24"/>
                <w:szCs w:val="24"/>
                <w:lang w:bidi="en-US"/>
              </w:rPr>
              <w:t>të kontrollojë kabllin e hyrjes në kuadër;</w:t>
            </w:r>
          </w:p>
          <w:p w14:paraId="68940362" w14:textId="77777777" w:rsidR="00EC230F" w:rsidRPr="00763CA5" w:rsidRDefault="00EC230F" w:rsidP="00F26070">
            <w:pPr>
              <w:numPr>
                <w:ilvl w:val="0"/>
                <w:numId w:val="101"/>
              </w:numPr>
              <w:overflowPunct/>
              <w:autoSpaceDE/>
              <w:autoSpaceDN/>
              <w:adjustRightInd/>
              <w:spacing w:after="200" w:line="276" w:lineRule="auto"/>
              <w:contextualSpacing/>
              <w:textAlignment w:val="auto"/>
              <w:rPr>
                <w:sz w:val="24"/>
                <w:szCs w:val="24"/>
                <w:lang w:bidi="en-US"/>
              </w:rPr>
            </w:pPr>
            <w:r w:rsidRPr="00763CA5">
              <w:rPr>
                <w:sz w:val="24"/>
                <w:szCs w:val="24"/>
                <w:lang w:bidi="en-US"/>
              </w:rPr>
              <w:lastRenderedPageBreak/>
              <w:t>të kontrollojë elementët e mbrojtjes së kuadrit elektrik:</w:t>
            </w:r>
          </w:p>
          <w:p w14:paraId="1152C3BC" w14:textId="77777777" w:rsidR="00EC230F" w:rsidRPr="00763CA5" w:rsidRDefault="00EC230F" w:rsidP="00F26070">
            <w:pPr>
              <w:numPr>
                <w:ilvl w:val="0"/>
                <w:numId w:val="101"/>
              </w:numPr>
              <w:overflowPunct/>
              <w:autoSpaceDE/>
              <w:autoSpaceDN/>
              <w:adjustRightInd/>
              <w:spacing w:after="200" w:line="276" w:lineRule="auto"/>
              <w:contextualSpacing/>
              <w:textAlignment w:val="auto"/>
              <w:rPr>
                <w:sz w:val="24"/>
                <w:szCs w:val="24"/>
                <w:lang w:bidi="en-US"/>
              </w:rPr>
            </w:pPr>
            <w:r w:rsidRPr="00763CA5">
              <w:rPr>
                <w:sz w:val="24"/>
                <w:szCs w:val="24"/>
                <w:lang w:bidi="en-US"/>
              </w:rPr>
              <w:t>të kontrollojë elementët e komandimit të kuadrit elektrik;</w:t>
            </w:r>
          </w:p>
          <w:p w14:paraId="2F2BC3D0" w14:textId="77777777" w:rsidR="00EC230F" w:rsidRPr="00763CA5" w:rsidRDefault="00EC230F" w:rsidP="00F26070">
            <w:pPr>
              <w:numPr>
                <w:ilvl w:val="0"/>
                <w:numId w:val="101"/>
              </w:numPr>
              <w:overflowPunct/>
              <w:autoSpaceDE/>
              <w:autoSpaceDN/>
              <w:adjustRightInd/>
              <w:spacing w:after="200" w:line="276" w:lineRule="auto"/>
              <w:contextualSpacing/>
              <w:textAlignment w:val="auto"/>
              <w:rPr>
                <w:sz w:val="24"/>
                <w:szCs w:val="24"/>
                <w:lang w:bidi="en-US"/>
              </w:rPr>
            </w:pPr>
            <w:r w:rsidRPr="00763CA5">
              <w:rPr>
                <w:sz w:val="24"/>
                <w:szCs w:val="24"/>
                <w:lang w:bidi="en-US"/>
              </w:rPr>
              <w:t>të kontrollojë kokat e kabllove të makinerive në kuadër;</w:t>
            </w:r>
          </w:p>
          <w:p w14:paraId="3D03C519" w14:textId="77777777" w:rsidR="00EC230F" w:rsidRPr="00763CA5" w:rsidRDefault="00EC230F" w:rsidP="00F26070">
            <w:pPr>
              <w:numPr>
                <w:ilvl w:val="0"/>
                <w:numId w:val="101"/>
              </w:numPr>
              <w:overflowPunct/>
              <w:autoSpaceDE/>
              <w:autoSpaceDN/>
              <w:adjustRightInd/>
              <w:spacing w:after="200" w:line="276" w:lineRule="auto"/>
              <w:contextualSpacing/>
              <w:textAlignment w:val="auto"/>
              <w:rPr>
                <w:sz w:val="24"/>
                <w:szCs w:val="24"/>
                <w:lang w:bidi="en-US"/>
              </w:rPr>
            </w:pPr>
            <w:r w:rsidRPr="00763CA5">
              <w:rPr>
                <w:sz w:val="24"/>
                <w:szCs w:val="24"/>
                <w:lang w:bidi="en-US"/>
              </w:rPr>
              <w:t>të kontrollojë tokëzimin e kuadrit;</w:t>
            </w:r>
          </w:p>
          <w:p w14:paraId="54AD354F" w14:textId="77777777" w:rsidR="00EC230F" w:rsidRPr="00763CA5" w:rsidRDefault="00EC230F" w:rsidP="00F26070">
            <w:pPr>
              <w:numPr>
                <w:ilvl w:val="0"/>
                <w:numId w:val="101"/>
              </w:numPr>
              <w:overflowPunct/>
              <w:autoSpaceDE/>
              <w:autoSpaceDN/>
              <w:adjustRightInd/>
              <w:spacing w:after="200" w:line="276" w:lineRule="auto"/>
              <w:contextualSpacing/>
              <w:textAlignment w:val="auto"/>
              <w:rPr>
                <w:sz w:val="24"/>
                <w:szCs w:val="24"/>
                <w:lang w:bidi="en-US"/>
              </w:rPr>
            </w:pPr>
            <w:r w:rsidRPr="00763CA5">
              <w:rPr>
                <w:sz w:val="24"/>
                <w:szCs w:val="24"/>
                <w:lang w:bidi="en-US"/>
              </w:rPr>
              <w:t>të kontrollojë marketimin e linjave;</w:t>
            </w:r>
          </w:p>
          <w:p w14:paraId="13E300C0" w14:textId="77777777" w:rsidR="00EC230F" w:rsidRPr="00763CA5" w:rsidRDefault="00EC230F" w:rsidP="00F26070">
            <w:pPr>
              <w:numPr>
                <w:ilvl w:val="0"/>
                <w:numId w:val="101"/>
              </w:numPr>
              <w:overflowPunct/>
              <w:autoSpaceDE/>
              <w:autoSpaceDN/>
              <w:adjustRightInd/>
              <w:spacing w:after="200" w:line="276" w:lineRule="auto"/>
              <w:contextualSpacing/>
              <w:textAlignment w:val="auto"/>
              <w:rPr>
                <w:sz w:val="24"/>
                <w:szCs w:val="24"/>
                <w:lang w:bidi="en-US"/>
              </w:rPr>
            </w:pPr>
            <w:r w:rsidRPr="00763CA5">
              <w:rPr>
                <w:sz w:val="24"/>
                <w:szCs w:val="24"/>
                <w:lang w:bidi="en-US"/>
              </w:rPr>
              <w:t>të riparojë kabllin e hyrjes në kuadër;</w:t>
            </w:r>
          </w:p>
          <w:p w14:paraId="06A0928E" w14:textId="77777777" w:rsidR="00EC230F" w:rsidRPr="00763CA5" w:rsidRDefault="00EC230F" w:rsidP="00F26070">
            <w:pPr>
              <w:numPr>
                <w:ilvl w:val="0"/>
                <w:numId w:val="101"/>
              </w:numPr>
              <w:overflowPunct/>
              <w:autoSpaceDE/>
              <w:autoSpaceDN/>
              <w:adjustRightInd/>
              <w:spacing w:after="200" w:line="276" w:lineRule="auto"/>
              <w:contextualSpacing/>
              <w:textAlignment w:val="auto"/>
              <w:rPr>
                <w:sz w:val="24"/>
                <w:szCs w:val="24"/>
                <w:lang w:bidi="en-US"/>
              </w:rPr>
            </w:pPr>
            <w:r w:rsidRPr="00763CA5">
              <w:rPr>
                <w:sz w:val="24"/>
                <w:szCs w:val="24"/>
                <w:lang w:bidi="en-US"/>
              </w:rPr>
              <w:t>të kryejë zëvëndësimin e  elementëve mbrojtjes së KEK;</w:t>
            </w:r>
          </w:p>
          <w:p w14:paraId="59230C07" w14:textId="77777777" w:rsidR="00EC230F" w:rsidRPr="00763CA5" w:rsidRDefault="00EC230F" w:rsidP="00F26070">
            <w:pPr>
              <w:numPr>
                <w:ilvl w:val="0"/>
                <w:numId w:val="101"/>
              </w:numPr>
              <w:overflowPunct/>
              <w:autoSpaceDE/>
              <w:autoSpaceDN/>
              <w:adjustRightInd/>
              <w:spacing w:after="200" w:line="276" w:lineRule="auto"/>
              <w:contextualSpacing/>
              <w:textAlignment w:val="auto"/>
              <w:rPr>
                <w:sz w:val="24"/>
                <w:szCs w:val="24"/>
                <w:lang w:bidi="en-US"/>
              </w:rPr>
            </w:pPr>
            <w:r w:rsidRPr="00763CA5">
              <w:rPr>
                <w:sz w:val="24"/>
                <w:szCs w:val="24"/>
                <w:lang w:bidi="en-US"/>
              </w:rPr>
              <w:t xml:space="preserve">të kryejë zëvëndësimin e </w:t>
            </w:r>
            <w:r w:rsidRPr="00763CA5">
              <w:rPr>
                <w:sz w:val="24"/>
                <w:szCs w:val="24"/>
                <w:lang w:eastAsia="en-GB" w:bidi="en-US"/>
              </w:rPr>
              <w:t>SPD-ve;</w:t>
            </w:r>
            <w:r w:rsidRPr="00763CA5">
              <w:rPr>
                <w:sz w:val="24"/>
                <w:szCs w:val="24"/>
                <w:lang w:bidi="en-US"/>
              </w:rPr>
              <w:t xml:space="preserve"> </w:t>
            </w:r>
          </w:p>
          <w:p w14:paraId="30915C75" w14:textId="77777777" w:rsidR="00EC230F" w:rsidRPr="00763CA5" w:rsidRDefault="00EC230F" w:rsidP="00F26070">
            <w:pPr>
              <w:numPr>
                <w:ilvl w:val="0"/>
                <w:numId w:val="101"/>
              </w:numPr>
              <w:overflowPunct/>
              <w:autoSpaceDE/>
              <w:autoSpaceDN/>
              <w:adjustRightInd/>
              <w:spacing w:after="200" w:line="276" w:lineRule="auto"/>
              <w:contextualSpacing/>
              <w:textAlignment w:val="auto"/>
              <w:rPr>
                <w:sz w:val="24"/>
                <w:szCs w:val="24"/>
                <w:lang w:bidi="en-US"/>
              </w:rPr>
            </w:pPr>
            <w:r w:rsidRPr="00763CA5">
              <w:rPr>
                <w:sz w:val="24"/>
                <w:szCs w:val="24"/>
                <w:lang w:bidi="en-US"/>
              </w:rPr>
              <w:t xml:space="preserve">të kryejë zëvëndësimin e </w:t>
            </w:r>
            <w:r w:rsidRPr="00763CA5">
              <w:rPr>
                <w:sz w:val="24"/>
                <w:szCs w:val="24"/>
                <w:lang w:eastAsia="en-GB" w:bidi="en-US"/>
              </w:rPr>
              <w:t>ndërprerësve automatikë;</w:t>
            </w:r>
          </w:p>
          <w:p w14:paraId="5394CE44" w14:textId="77777777" w:rsidR="00EC230F" w:rsidRPr="00763CA5" w:rsidRDefault="00EC230F" w:rsidP="00F26070">
            <w:pPr>
              <w:numPr>
                <w:ilvl w:val="0"/>
                <w:numId w:val="101"/>
              </w:numPr>
              <w:overflowPunct/>
              <w:autoSpaceDE/>
              <w:autoSpaceDN/>
              <w:adjustRightInd/>
              <w:spacing w:after="200" w:line="276" w:lineRule="auto"/>
              <w:contextualSpacing/>
              <w:textAlignment w:val="auto"/>
              <w:rPr>
                <w:sz w:val="24"/>
                <w:szCs w:val="24"/>
                <w:lang w:bidi="en-US"/>
              </w:rPr>
            </w:pPr>
            <w:r w:rsidRPr="00763CA5">
              <w:rPr>
                <w:sz w:val="24"/>
                <w:szCs w:val="24"/>
                <w:lang w:bidi="en-US"/>
              </w:rPr>
              <w:t xml:space="preserve">të kryejë zëvëndësimin e </w:t>
            </w:r>
            <w:r w:rsidRPr="00763CA5">
              <w:rPr>
                <w:sz w:val="24"/>
                <w:szCs w:val="24"/>
                <w:lang w:eastAsia="en-GB" w:bidi="en-US"/>
              </w:rPr>
              <w:t>RCD-ve;</w:t>
            </w:r>
            <w:r w:rsidRPr="00763CA5">
              <w:rPr>
                <w:sz w:val="24"/>
                <w:szCs w:val="24"/>
                <w:lang w:bidi="en-US"/>
              </w:rPr>
              <w:t xml:space="preserve"> </w:t>
            </w:r>
          </w:p>
          <w:p w14:paraId="0EB9F7C6" w14:textId="77777777" w:rsidR="00EC230F" w:rsidRPr="00763CA5" w:rsidRDefault="00EC230F" w:rsidP="00F26070">
            <w:pPr>
              <w:numPr>
                <w:ilvl w:val="0"/>
                <w:numId w:val="101"/>
              </w:numPr>
              <w:overflowPunct/>
              <w:autoSpaceDE/>
              <w:autoSpaceDN/>
              <w:adjustRightInd/>
              <w:spacing w:after="200" w:line="276" w:lineRule="auto"/>
              <w:contextualSpacing/>
              <w:textAlignment w:val="auto"/>
              <w:rPr>
                <w:sz w:val="24"/>
                <w:szCs w:val="24"/>
                <w:lang w:bidi="en-US"/>
              </w:rPr>
            </w:pPr>
            <w:r w:rsidRPr="00763CA5">
              <w:rPr>
                <w:sz w:val="24"/>
                <w:szCs w:val="24"/>
                <w:lang w:bidi="en-US"/>
              </w:rPr>
              <w:t xml:space="preserve">të kryejë zëvëndësimin e </w:t>
            </w:r>
            <w:r w:rsidRPr="00763CA5">
              <w:rPr>
                <w:sz w:val="24"/>
                <w:szCs w:val="24"/>
                <w:lang w:eastAsia="en-GB" w:bidi="en-US"/>
              </w:rPr>
              <w:t>kontaktorëve;</w:t>
            </w:r>
          </w:p>
          <w:p w14:paraId="0F631E15" w14:textId="77777777" w:rsidR="00EC230F" w:rsidRPr="00763CA5" w:rsidRDefault="00EC230F" w:rsidP="00F26070">
            <w:pPr>
              <w:numPr>
                <w:ilvl w:val="0"/>
                <w:numId w:val="101"/>
              </w:numPr>
              <w:overflowPunct/>
              <w:autoSpaceDE/>
              <w:autoSpaceDN/>
              <w:adjustRightInd/>
              <w:spacing w:after="200" w:line="276" w:lineRule="auto"/>
              <w:contextualSpacing/>
              <w:textAlignment w:val="auto"/>
              <w:rPr>
                <w:sz w:val="24"/>
                <w:szCs w:val="24"/>
                <w:lang w:bidi="en-US"/>
              </w:rPr>
            </w:pPr>
            <w:r w:rsidRPr="00763CA5">
              <w:rPr>
                <w:sz w:val="24"/>
                <w:szCs w:val="24"/>
                <w:lang w:bidi="en-US"/>
              </w:rPr>
              <w:t xml:space="preserve">të kryejë zëvëndësimin e </w:t>
            </w:r>
            <w:r w:rsidRPr="00763CA5">
              <w:rPr>
                <w:sz w:val="24"/>
                <w:szCs w:val="24"/>
                <w:lang w:eastAsia="en-GB" w:bidi="en-US"/>
              </w:rPr>
              <w:t>releve termike;</w:t>
            </w:r>
          </w:p>
          <w:p w14:paraId="6885B31D" w14:textId="77777777" w:rsidR="00EC230F" w:rsidRPr="00763CA5" w:rsidRDefault="00EC230F" w:rsidP="00F26070">
            <w:pPr>
              <w:numPr>
                <w:ilvl w:val="0"/>
                <w:numId w:val="101"/>
              </w:numPr>
              <w:overflowPunct/>
              <w:autoSpaceDE/>
              <w:autoSpaceDN/>
              <w:adjustRightInd/>
              <w:spacing w:after="200" w:line="276" w:lineRule="auto"/>
              <w:contextualSpacing/>
              <w:textAlignment w:val="auto"/>
              <w:rPr>
                <w:sz w:val="24"/>
                <w:szCs w:val="24"/>
                <w:lang w:bidi="en-US"/>
              </w:rPr>
            </w:pPr>
            <w:r w:rsidRPr="00763CA5">
              <w:rPr>
                <w:sz w:val="24"/>
                <w:szCs w:val="24"/>
                <w:lang w:bidi="en-US"/>
              </w:rPr>
              <w:t xml:space="preserve">të kryejë zëvëndësimin e </w:t>
            </w:r>
            <w:r w:rsidRPr="00763CA5">
              <w:rPr>
                <w:sz w:val="24"/>
                <w:szCs w:val="24"/>
                <w:lang w:eastAsia="en-GB" w:bidi="en-US"/>
              </w:rPr>
              <w:t>siguresave;</w:t>
            </w:r>
            <w:r w:rsidRPr="00763CA5">
              <w:rPr>
                <w:sz w:val="24"/>
                <w:szCs w:val="24"/>
                <w:lang w:bidi="en-US"/>
              </w:rPr>
              <w:t xml:space="preserve"> </w:t>
            </w:r>
          </w:p>
          <w:p w14:paraId="6C35552C" w14:textId="77777777" w:rsidR="00EC230F" w:rsidRPr="00763CA5" w:rsidRDefault="00EC230F" w:rsidP="00F26070">
            <w:pPr>
              <w:numPr>
                <w:ilvl w:val="0"/>
                <w:numId w:val="101"/>
              </w:numPr>
              <w:overflowPunct/>
              <w:autoSpaceDE/>
              <w:autoSpaceDN/>
              <w:adjustRightInd/>
              <w:spacing w:after="200" w:line="276" w:lineRule="auto"/>
              <w:contextualSpacing/>
              <w:textAlignment w:val="auto"/>
              <w:rPr>
                <w:sz w:val="24"/>
                <w:szCs w:val="24"/>
                <w:lang w:bidi="en-US"/>
              </w:rPr>
            </w:pPr>
            <w:r w:rsidRPr="00763CA5">
              <w:rPr>
                <w:sz w:val="24"/>
                <w:szCs w:val="24"/>
                <w:lang w:bidi="en-US"/>
              </w:rPr>
              <w:t>të zëvëndësojë elementët përbërës të qarqeve të komandimit;</w:t>
            </w:r>
          </w:p>
          <w:p w14:paraId="55115991" w14:textId="1FA9FFC2" w:rsidR="00EC230F" w:rsidRPr="00763CA5" w:rsidRDefault="00680FCA" w:rsidP="00F26070">
            <w:pPr>
              <w:numPr>
                <w:ilvl w:val="0"/>
                <w:numId w:val="101"/>
              </w:numPr>
              <w:overflowPunct/>
              <w:autoSpaceDE/>
              <w:autoSpaceDN/>
              <w:adjustRightInd/>
              <w:spacing w:after="200" w:line="276" w:lineRule="auto"/>
              <w:contextualSpacing/>
              <w:textAlignment w:val="auto"/>
              <w:rPr>
                <w:sz w:val="24"/>
                <w:szCs w:val="24"/>
                <w:lang w:bidi="en-US"/>
              </w:rPr>
            </w:pPr>
            <w:r>
              <w:rPr>
                <w:sz w:val="24"/>
                <w:szCs w:val="24"/>
                <w:lang w:bidi="en-US"/>
              </w:rPr>
              <w:t xml:space="preserve">të </w:t>
            </w:r>
            <w:r w:rsidR="00EC230F" w:rsidRPr="00763CA5">
              <w:rPr>
                <w:sz w:val="24"/>
                <w:szCs w:val="24"/>
                <w:lang w:bidi="en-US"/>
              </w:rPr>
              <w:t>kryejë zëvëndësimin e sensorëve;</w:t>
            </w:r>
          </w:p>
          <w:p w14:paraId="15A5EEC3" w14:textId="77777777" w:rsidR="00EC230F" w:rsidRPr="00763CA5" w:rsidRDefault="00EC230F" w:rsidP="00F26070">
            <w:pPr>
              <w:numPr>
                <w:ilvl w:val="0"/>
                <w:numId w:val="101"/>
              </w:numPr>
              <w:overflowPunct/>
              <w:autoSpaceDE/>
              <w:autoSpaceDN/>
              <w:adjustRightInd/>
              <w:spacing w:after="200" w:line="276" w:lineRule="auto"/>
              <w:contextualSpacing/>
              <w:textAlignment w:val="auto"/>
              <w:rPr>
                <w:sz w:val="24"/>
                <w:szCs w:val="24"/>
                <w:lang w:bidi="en-US"/>
              </w:rPr>
            </w:pPr>
            <w:r w:rsidRPr="00763CA5">
              <w:rPr>
                <w:sz w:val="24"/>
                <w:szCs w:val="24"/>
                <w:lang w:bidi="en-US"/>
              </w:rPr>
              <w:t>të zëvëndësojë kokat e kabllove të makinerive në kuadër;</w:t>
            </w:r>
          </w:p>
          <w:p w14:paraId="19C57593" w14:textId="77777777" w:rsidR="00EC230F" w:rsidRPr="00763CA5" w:rsidRDefault="00EC230F" w:rsidP="00F26070">
            <w:pPr>
              <w:numPr>
                <w:ilvl w:val="0"/>
                <w:numId w:val="101"/>
              </w:numPr>
              <w:overflowPunct/>
              <w:autoSpaceDE/>
              <w:autoSpaceDN/>
              <w:adjustRightInd/>
              <w:spacing w:after="200" w:line="276" w:lineRule="auto"/>
              <w:contextualSpacing/>
              <w:textAlignment w:val="auto"/>
              <w:rPr>
                <w:sz w:val="24"/>
                <w:szCs w:val="24"/>
                <w:lang w:bidi="en-US"/>
              </w:rPr>
            </w:pPr>
            <w:r w:rsidRPr="00763CA5">
              <w:rPr>
                <w:sz w:val="24"/>
                <w:szCs w:val="24"/>
                <w:lang w:bidi="en-US"/>
              </w:rPr>
              <w:t>të zëvendësojë marketimin e linjave;</w:t>
            </w:r>
          </w:p>
          <w:p w14:paraId="473C4DDC" w14:textId="77777777" w:rsidR="00EC230F" w:rsidRPr="00763CA5" w:rsidRDefault="00EC230F" w:rsidP="00F26070">
            <w:pPr>
              <w:numPr>
                <w:ilvl w:val="0"/>
                <w:numId w:val="101"/>
              </w:numPr>
              <w:tabs>
                <w:tab w:val="left" w:pos="484"/>
                <w:tab w:val="left" w:pos="485"/>
              </w:tabs>
              <w:overflowPunct/>
              <w:autoSpaceDE/>
              <w:autoSpaceDN/>
              <w:adjustRightInd/>
              <w:spacing w:after="200" w:line="276" w:lineRule="auto"/>
              <w:contextualSpacing/>
              <w:textAlignment w:val="auto"/>
              <w:rPr>
                <w:sz w:val="24"/>
                <w:szCs w:val="24"/>
                <w:lang w:bidi="en-US"/>
              </w:rPr>
            </w:pPr>
            <w:r w:rsidRPr="00763CA5">
              <w:rPr>
                <w:sz w:val="24"/>
                <w:szCs w:val="24"/>
                <w:lang w:bidi="en-US"/>
              </w:rPr>
              <w:t xml:space="preserve">të riparojë tokëzimin e kuadrit; </w:t>
            </w:r>
          </w:p>
          <w:p w14:paraId="6F83D95F" w14:textId="77777777" w:rsidR="00EC230F" w:rsidRPr="00763CA5" w:rsidRDefault="00EC230F" w:rsidP="00F26070">
            <w:pPr>
              <w:numPr>
                <w:ilvl w:val="0"/>
                <w:numId w:val="101"/>
              </w:numPr>
              <w:tabs>
                <w:tab w:val="left" w:pos="484"/>
                <w:tab w:val="left" w:pos="485"/>
              </w:tabs>
              <w:overflowPunct/>
              <w:autoSpaceDE/>
              <w:autoSpaceDN/>
              <w:adjustRightInd/>
              <w:spacing w:after="200" w:line="276" w:lineRule="auto"/>
              <w:contextualSpacing/>
              <w:textAlignment w:val="auto"/>
              <w:rPr>
                <w:sz w:val="24"/>
                <w:szCs w:val="24"/>
                <w:lang w:bidi="en-US"/>
              </w:rPr>
            </w:pPr>
            <w:r w:rsidRPr="00763CA5">
              <w:rPr>
                <w:sz w:val="24"/>
                <w:szCs w:val="24"/>
                <w:lang w:bidi="en-US"/>
              </w:rPr>
              <w:t>të përgatitë faturën për shërbimin e</w:t>
            </w:r>
            <w:r w:rsidRPr="00763CA5">
              <w:rPr>
                <w:spacing w:val="-3"/>
                <w:sz w:val="24"/>
                <w:szCs w:val="24"/>
                <w:lang w:bidi="en-US"/>
              </w:rPr>
              <w:t xml:space="preserve"> </w:t>
            </w:r>
            <w:r w:rsidRPr="00763CA5">
              <w:rPr>
                <w:sz w:val="24"/>
                <w:szCs w:val="24"/>
                <w:lang w:bidi="en-US"/>
              </w:rPr>
              <w:t>kryer;</w:t>
            </w:r>
          </w:p>
          <w:p w14:paraId="3036F34B" w14:textId="77777777" w:rsidR="00EC230F" w:rsidRPr="00763CA5" w:rsidRDefault="00EC230F" w:rsidP="00F26070">
            <w:pPr>
              <w:numPr>
                <w:ilvl w:val="0"/>
                <w:numId w:val="101"/>
              </w:numPr>
              <w:tabs>
                <w:tab w:val="left" w:pos="360"/>
              </w:tabs>
              <w:overflowPunct/>
              <w:autoSpaceDE/>
              <w:autoSpaceDN/>
              <w:adjustRightInd/>
              <w:spacing w:line="259" w:lineRule="auto"/>
              <w:contextualSpacing/>
              <w:textAlignment w:val="auto"/>
              <w:rPr>
                <w:sz w:val="24"/>
                <w:szCs w:val="24"/>
                <w:lang w:bidi="en-US"/>
              </w:rPr>
            </w:pPr>
            <w:r w:rsidRPr="00763CA5">
              <w:rPr>
                <w:sz w:val="24"/>
                <w:szCs w:val="24"/>
                <w:lang w:bidi="en-US"/>
              </w:rPr>
              <w:t>të kryejë dokumentimin e punëve të kryera;</w:t>
            </w:r>
          </w:p>
          <w:p w14:paraId="47205FBC" w14:textId="7A3928AD" w:rsidR="00EC230F" w:rsidRPr="00763CA5" w:rsidRDefault="00EC230F" w:rsidP="00F26070">
            <w:pPr>
              <w:widowControl w:val="0"/>
              <w:numPr>
                <w:ilvl w:val="0"/>
                <w:numId w:val="101"/>
              </w:numPr>
              <w:tabs>
                <w:tab w:val="left" w:pos="470"/>
                <w:tab w:val="left" w:pos="1054"/>
                <w:tab w:val="left" w:pos="9214"/>
              </w:tabs>
              <w:overflowPunct/>
              <w:autoSpaceDE/>
              <w:autoSpaceDN/>
              <w:adjustRightInd/>
              <w:spacing w:line="259" w:lineRule="auto"/>
              <w:textAlignment w:val="auto"/>
              <w:rPr>
                <w:sz w:val="24"/>
                <w:szCs w:val="24"/>
                <w:lang w:bidi="en-US"/>
              </w:rPr>
            </w:pPr>
            <w:r w:rsidRPr="00763CA5">
              <w:rPr>
                <w:sz w:val="24"/>
                <w:szCs w:val="22"/>
                <w:lang w:bidi="en-US"/>
              </w:rPr>
              <w:t>të komunikojë me etikë profesionale</w:t>
            </w:r>
            <w:r w:rsidR="00680FCA">
              <w:rPr>
                <w:sz w:val="24"/>
                <w:szCs w:val="22"/>
                <w:lang w:bidi="en-US"/>
              </w:rPr>
              <w:t xml:space="preserve"> </w:t>
            </w:r>
            <w:r w:rsidRPr="00763CA5">
              <w:rPr>
                <w:sz w:val="24"/>
                <w:szCs w:val="22"/>
                <w:lang w:bidi="en-US"/>
              </w:rPr>
              <w:t xml:space="preserve">duke treguar respekt, qartësi dhe bashkëpunim, gjatë punës me grupin dhe stafin </w:t>
            </w:r>
            <w:r w:rsidRPr="00763CA5">
              <w:rPr>
                <w:spacing w:val="-2"/>
                <w:sz w:val="24"/>
                <w:szCs w:val="22"/>
                <w:lang w:bidi="en-US"/>
              </w:rPr>
              <w:t>teknik;</w:t>
            </w:r>
          </w:p>
          <w:p w14:paraId="400580D2" w14:textId="41CED9C7" w:rsidR="00EC230F" w:rsidRPr="00763CA5" w:rsidRDefault="00EC230F" w:rsidP="00F26070">
            <w:pPr>
              <w:widowControl w:val="0"/>
              <w:numPr>
                <w:ilvl w:val="0"/>
                <w:numId w:val="101"/>
              </w:numPr>
              <w:tabs>
                <w:tab w:val="left" w:pos="747"/>
              </w:tabs>
              <w:overflowPunct/>
              <w:adjustRightInd/>
              <w:spacing w:line="259" w:lineRule="auto"/>
              <w:textAlignment w:val="auto"/>
              <w:rPr>
                <w:b/>
                <w:bCs/>
                <w:i/>
                <w:iCs/>
                <w:sz w:val="24"/>
                <w:szCs w:val="24"/>
              </w:rPr>
            </w:pPr>
            <w:r w:rsidRPr="00763CA5">
              <w:rPr>
                <w:sz w:val="24"/>
                <w:szCs w:val="22"/>
              </w:rPr>
              <w:t>të përdorë teknologjinë digjitale si</w:t>
            </w:r>
            <w:r w:rsidR="00680FCA">
              <w:rPr>
                <w:sz w:val="24"/>
                <w:szCs w:val="22"/>
              </w:rPr>
              <w:t>:</w:t>
            </w:r>
            <w:r w:rsidRPr="00763CA5">
              <w:rPr>
                <w:sz w:val="24"/>
                <w:szCs w:val="22"/>
              </w:rPr>
              <w:t xml:space="preserve"> mjete matëse elektronike, aplikacione teknike, </w:t>
            </w:r>
            <w:r w:rsidR="00332C6F">
              <w:rPr>
                <w:sz w:val="24"/>
                <w:szCs w:val="22"/>
              </w:rPr>
              <w:t>tablet</w:t>
            </w:r>
            <w:r w:rsidRPr="00763CA5">
              <w:rPr>
                <w:sz w:val="24"/>
                <w:szCs w:val="22"/>
              </w:rPr>
              <w:t xml:space="preserve"> ose kompjuter për mbështetje në procesin e punës</w:t>
            </w:r>
            <w:r w:rsidRPr="00763CA5">
              <w:rPr>
                <w:sz w:val="24"/>
                <w:szCs w:val="24"/>
              </w:rPr>
              <w:t>.</w:t>
            </w:r>
          </w:p>
          <w:p w14:paraId="2E2BC3BE" w14:textId="77777777" w:rsidR="00EC230F" w:rsidRPr="00763CA5" w:rsidRDefault="00EC230F" w:rsidP="00EC230F">
            <w:pPr>
              <w:widowControl w:val="0"/>
              <w:tabs>
                <w:tab w:val="left" w:pos="747"/>
              </w:tabs>
              <w:overflowPunct/>
              <w:adjustRightInd/>
              <w:spacing w:line="259" w:lineRule="auto"/>
              <w:ind w:left="314" w:hanging="314"/>
              <w:textAlignment w:val="auto"/>
              <w:rPr>
                <w:b/>
                <w:bCs/>
                <w:i/>
                <w:iCs/>
                <w:sz w:val="24"/>
                <w:szCs w:val="24"/>
              </w:rPr>
            </w:pPr>
            <w:r w:rsidRPr="00763CA5">
              <w:rPr>
                <w:b/>
                <w:bCs/>
                <w:i/>
                <w:iCs/>
                <w:sz w:val="24"/>
                <w:szCs w:val="24"/>
              </w:rPr>
              <w:t xml:space="preserve"> Instrumentet e vlerësimit:</w:t>
            </w:r>
          </w:p>
          <w:p w14:paraId="3D28F750" w14:textId="6E30F8B4" w:rsidR="00EC230F" w:rsidRPr="00F87552" w:rsidRDefault="00EC230F" w:rsidP="00EC230F">
            <w:pPr>
              <w:widowControl w:val="0"/>
              <w:numPr>
                <w:ilvl w:val="0"/>
                <w:numId w:val="101"/>
              </w:numPr>
              <w:tabs>
                <w:tab w:val="left" w:pos="747"/>
              </w:tabs>
              <w:overflowPunct/>
              <w:adjustRightInd/>
              <w:spacing w:line="259" w:lineRule="auto"/>
              <w:textAlignment w:val="auto"/>
              <w:rPr>
                <w:b/>
                <w:sz w:val="24"/>
                <w:szCs w:val="22"/>
              </w:rPr>
            </w:pPr>
            <w:r w:rsidRPr="00763CA5">
              <w:rPr>
                <w:sz w:val="24"/>
                <w:szCs w:val="24"/>
              </w:rPr>
              <w:t>Pyetje-përgjigje me gojë.</w:t>
            </w:r>
          </w:p>
        </w:tc>
      </w:tr>
    </w:tbl>
    <w:p w14:paraId="706A3FCF" w14:textId="77777777" w:rsidR="00EC230F" w:rsidRPr="00763CA5" w:rsidRDefault="00EC230F" w:rsidP="00EC230F">
      <w:pPr>
        <w:rPr>
          <w:sz w:val="24"/>
          <w:szCs w:val="24"/>
        </w:rPr>
      </w:pPr>
    </w:p>
    <w:tbl>
      <w:tblPr>
        <w:tblW w:w="7518" w:type="dxa"/>
        <w:tblInd w:w="1980" w:type="dxa"/>
        <w:tblLayout w:type="fixed"/>
        <w:tblLook w:val="0000" w:firstRow="0" w:lastRow="0" w:firstColumn="0" w:lastColumn="0" w:noHBand="0" w:noVBand="0"/>
      </w:tblPr>
      <w:tblGrid>
        <w:gridCol w:w="724"/>
        <w:gridCol w:w="6794"/>
      </w:tblGrid>
      <w:tr w:rsidR="00EC230F" w:rsidRPr="00763CA5" w14:paraId="2AF279E1" w14:textId="77777777" w:rsidTr="005957BB">
        <w:trPr>
          <w:trHeight w:val="68"/>
        </w:trPr>
        <w:tc>
          <w:tcPr>
            <w:tcW w:w="724" w:type="dxa"/>
          </w:tcPr>
          <w:p w14:paraId="371EE7E1" w14:textId="77777777" w:rsidR="00EC230F" w:rsidRPr="00763CA5" w:rsidRDefault="00EC230F" w:rsidP="00EC230F">
            <w:pPr>
              <w:ind w:left="-13"/>
              <w:rPr>
                <w:b/>
                <w:bCs/>
                <w:sz w:val="24"/>
                <w:szCs w:val="24"/>
              </w:rPr>
            </w:pPr>
            <w:r w:rsidRPr="00763CA5">
              <w:rPr>
                <w:b/>
                <w:bCs/>
                <w:sz w:val="24"/>
                <w:szCs w:val="24"/>
              </w:rPr>
              <w:t>RN4</w:t>
            </w:r>
          </w:p>
        </w:tc>
        <w:tc>
          <w:tcPr>
            <w:tcW w:w="6794" w:type="dxa"/>
          </w:tcPr>
          <w:p w14:paraId="37B269FF" w14:textId="77777777" w:rsidR="00EC230F" w:rsidRPr="00763CA5" w:rsidRDefault="00EC230F" w:rsidP="00EC230F">
            <w:pPr>
              <w:rPr>
                <w:b/>
                <w:sz w:val="24"/>
                <w:szCs w:val="24"/>
              </w:rPr>
            </w:pPr>
            <w:r w:rsidRPr="00763CA5">
              <w:rPr>
                <w:b/>
                <w:sz w:val="24"/>
                <w:szCs w:val="24"/>
              </w:rPr>
              <w:t>Nxënësi</w:t>
            </w:r>
            <w:r w:rsidRPr="00763CA5">
              <w:rPr>
                <w:b/>
                <w:spacing w:val="-6"/>
                <w:sz w:val="24"/>
                <w:szCs w:val="24"/>
              </w:rPr>
              <w:t xml:space="preserve"> </w:t>
            </w:r>
            <w:r w:rsidRPr="00763CA5">
              <w:rPr>
                <w:b/>
                <w:sz w:val="24"/>
                <w:szCs w:val="24"/>
              </w:rPr>
              <w:t>kryen</w:t>
            </w:r>
            <w:r w:rsidRPr="00763CA5">
              <w:rPr>
                <w:b/>
                <w:spacing w:val="-6"/>
                <w:sz w:val="24"/>
                <w:szCs w:val="24"/>
              </w:rPr>
              <w:t xml:space="preserve"> </w:t>
            </w:r>
            <w:r w:rsidRPr="00763CA5">
              <w:rPr>
                <w:b/>
                <w:sz w:val="24"/>
                <w:szCs w:val="24"/>
              </w:rPr>
              <w:t xml:space="preserve">mirëmbajtjen dhe riparimin e </w:t>
            </w:r>
            <w:r w:rsidRPr="00763CA5">
              <w:rPr>
                <w:b/>
                <w:spacing w:val="-5"/>
                <w:sz w:val="24"/>
                <w:szCs w:val="24"/>
              </w:rPr>
              <w:t>impiantit të tokëzimit.</w:t>
            </w:r>
          </w:p>
          <w:p w14:paraId="52992B82" w14:textId="77777777" w:rsidR="00EC230F" w:rsidRPr="00763CA5" w:rsidRDefault="00EC230F" w:rsidP="00EC230F">
            <w:pPr>
              <w:rPr>
                <w:b/>
                <w:sz w:val="24"/>
                <w:szCs w:val="24"/>
              </w:rPr>
            </w:pPr>
            <w:r w:rsidRPr="00763CA5">
              <w:rPr>
                <w:b/>
                <w:sz w:val="24"/>
                <w:szCs w:val="24"/>
              </w:rPr>
              <w:t xml:space="preserve"> </w:t>
            </w:r>
            <w:r w:rsidRPr="00763CA5">
              <w:rPr>
                <w:b/>
                <w:i/>
                <w:sz w:val="24"/>
                <w:szCs w:val="24"/>
              </w:rPr>
              <w:t>Kriteret e vlerësimit</w:t>
            </w:r>
            <w:r w:rsidRPr="00763CA5">
              <w:rPr>
                <w:b/>
                <w:sz w:val="24"/>
                <w:szCs w:val="24"/>
              </w:rPr>
              <w:t>:</w:t>
            </w:r>
          </w:p>
          <w:p w14:paraId="59270C31" w14:textId="77777777" w:rsidR="00EC230F" w:rsidRPr="00763CA5" w:rsidRDefault="00EC230F" w:rsidP="00EC230F">
            <w:pPr>
              <w:widowControl w:val="0"/>
              <w:tabs>
                <w:tab w:val="left" w:pos="491"/>
                <w:tab w:val="left" w:pos="492"/>
              </w:tabs>
              <w:overflowPunct/>
              <w:adjustRightInd/>
              <w:spacing w:line="259" w:lineRule="auto"/>
              <w:textAlignment w:val="auto"/>
              <w:rPr>
                <w:sz w:val="24"/>
                <w:szCs w:val="24"/>
              </w:rPr>
            </w:pPr>
            <w:r w:rsidRPr="00763CA5">
              <w:rPr>
                <w:sz w:val="24"/>
                <w:szCs w:val="24"/>
              </w:rPr>
              <w:t>Nxënësi duhet të jetë i</w:t>
            </w:r>
            <w:r w:rsidRPr="00763CA5">
              <w:rPr>
                <w:spacing w:val="-4"/>
                <w:sz w:val="24"/>
                <w:szCs w:val="24"/>
              </w:rPr>
              <w:t xml:space="preserve"> </w:t>
            </w:r>
            <w:r w:rsidRPr="00763CA5">
              <w:rPr>
                <w:sz w:val="24"/>
                <w:szCs w:val="24"/>
              </w:rPr>
              <w:t>aftë:</w:t>
            </w:r>
          </w:p>
          <w:p w14:paraId="4A0B9834" w14:textId="77777777" w:rsidR="00EC230F" w:rsidRPr="00763CA5" w:rsidRDefault="00EC230F" w:rsidP="00EC230F">
            <w:pPr>
              <w:widowControl w:val="0"/>
              <w:tabs>
                <w:tab w:val="left" w:pos="491"/>
                <w:tab w:val="left" w:pos="492"/>
              </w:tabs>
              <w:overflowPunct/>
              <w:adjustRightInd/>
              <w:spacing w:line="259" w:lineRule="auto"/>
              <w:textAlignment w:val="auto"/>
              <w:rPr>
                <w:sz w:val="24"/>
                <w:szCs w:val="24"/>
              </w:rPr>
            </w:pPr>
          </w:p>
          <w:p w14:paraId="39DAEC04" w14:textId="77777777" w:rsidR="00EC230F" w:rsidRPr="00763CA5" w:rsidRDefault="00EC230F" w:rsidP="00F26070">
            <w:pPr>
              <w:widowControl w:val="0"/>
              <w:numPr>
                <w:ilvl w:val="0"/>
                <w:numId w:val="101"/>
              </w:numPr>
              <w:tabs>
                <w:tab w:val="left" w:pos="491"/>
                <w:tab w:val="left" w:pos="492"/>
              </w:tabs>
              <w:overflowPunct/>
              <w:adjustRightInd/>
              <w:spacing w:line="259" w:lineRule="auto"/>
              <w:textAlignment w:val="auto"/>
              <w:rPr>
                <w:sz w:val="24"/>
                <w:szCs w:val="24"/>
                <w:lang w:val="en-GB"/>
              </w:rPr>
            </w:pPr>
            <w:r w:rsidRPr="00763CA5">
              <w:rPr>
                <w:sz w:val="24"/>
                <w:szCs w:val="24"/>
              </w:rPr>
              <w:t>të zbatojë masat për mbrojtjen e shëndetit dhe sigurisë gjatë punës;</w:t>
            </w:r>
          </w:p>
          <w:p w14:paraId="1E9D293A" w14:textId="77777777" w:rsidR="00EC230F" w:rsidRPr="00763CA5" w:rsidRDefault="00EC230F" w:rsidP="00F26070">
            <w:pPr>
              <w:numPr>
                <w:ilvl w:val="0"/>
                <w:numId w:val="101"/>
              </w:numPr>
              <w:tabs>
                <w:tab w:val="left" w:pos="470"/>
                <w:tab w:val="left" w:pos="492"/>
              </w:tabs>
              <w:overflowPunct/>
              <w:autoSpaceDE/>
              <w:autoSpaceDN/>
              <w:adjustRightInd/>
              <w:spacing w:line="259" w:lineRule="auto"/>
              <w:contextualSpacing/>
              <w:textAlignment w:val="auto"/>
              <w:rPr>
                <w:sz w:val="24"/>
                <w:szCs w:val="24"/>
                <w:lang w:val="en-GB" w:bidi="en-US"/>
              </w:rPr>
            </w:pPr>
            <w:proofErr w:type="spellStart"/>
            <w:r w:rsidRPr="00763CA5">
              <w:rPr>
                <w:sz w:val="24"/>
                <w:szCs w:val="24"/>
                <w:lang w:val="en-GB" w:bidi="en-US"/>
              </w:rPr>
              <w:t>të</w:t>
            </w:r>
            <w:proofErr w:type="spellEnd"/>
            <w:r w:rsidRPr="00763CA5">
              <w:rPr>
                <w:sz w:val="24"/>
                <w:szCs w:val="24"/>
                <w:lang w:val="en-GB" w:bidi="en-US"/>
              </w:rPr>
              <w:t xml:space="preserve"> </w:t>
            </w:r>
            <w:proofErr w:type="spellStart"/>
            <w:r w:rsidRPr="00763CA5">
              <w:rPr>
                <w:sz w:val="24"/>
                <w:szCs w:val="24"/>
                <w:lang w:val="en-GB" w:bidi="en-US"/>
              </w:rPr>
              <w:t>analizojë</w:t>
            </w:r>
            <w:proofErr w:type="spellEnd"/>
            <w:r w:rsidRPr="00763CA5">
              <w:rPr>
                <w:sz w:val="24"/>
                <w:szCs w:val="24"/>
                <w:lang w:val="en-GB" w:bidi="en-US"/>
              </w:rPr>
              <w:t xml:space="preserve"> </w:t>
            </w:r>
            <w:proofErr w:type="spellStart"/>
            <w:r w:rsidRPr="00763CA5">
              <w:rPr>
                <w:sz w:val="24"/>
                <w:szCs w:val="24"/>
                <w:lang w:val="en-GB" w:bidi="en-US"/>
              </w:rPr>
              <w:t>dokumentacionin</w:t>
            </w:r>
            <w:proofErr w:type="spellEnd"/>
            <w:r w:rsidRPr="00763CA5">
              <w:rPr>
                <w:sz w:val="24"/>
                <w:szCs w:val="24"/>
                <w:lang w:val="en-GB" w:bidi="en-US"/>
              </w:rPr>
              <w:t xml:space="preserve"> </w:t>
            </w:r>
            <w:proofErr w:type="spellStart"/>
            <w:r w:rsidRPr="00763CA5">
              <w:rPr>
                <w:sz w:val="24"/>
                <w:szCs w:val="24"/>
                <w:lang w:val="en-GB" w:bidi="en-US"/>
              </w:rPr>
              <w:t>teknik</w:t>
            </w:r>
            <w:proofErr w:type="spellEnd"/>
            <w:r w:rsidRPr="00763CA5">
              <w:rPr>
                <w:sz w:val="24"/>
                <w:szCs w:val="24"/>
                <w:lang w:val="en-GB" w:bidi="en-US"/>
              </w:rPr>
              <w:t xml:space="preserve"> </w:t>
            </w:r>
            <w:proofErr w:type="spellStart"/>
            <w:r w:rsidRPr="00763CA5">
              <w:rPr>
                <w:sz w:val="24"/>
                <w:szCs w:val="24"/>
                <w:lang w:val="en-GB" w:bidi="en-US"/>
              </w:rPr>
              <w:t>të</w:t>
            </w:r>
            <w:proofErr w:type="spellEnd"/>
            <w:r w:rsidRPr="00763CA5">
              <w:rPr>
                <w:sz w:val="24"/>
                <w:szCs w:val="24"/>
                <w:lang w:val="en-GB" w:bidi="en-US"/>
              </w:rPr>
              <w:t xml:space="preserve"> </w:t>
            </w:r>
            <w:r w:rsidRPr="00763CA5">
              <w:rPr>
                <w:sz w:val="24"/>
                <w:szCs w:val="24"/>
                <w:lang w:bidi="en-US"/>
              </w:rPr>
              <w:t>impiantit të tokëzimit;</w:t>
            </w:r>
          </w:p>
          <w:p w14:paraId="0E434C66" w14:textId="77777777" w:rsidR="00EC230F" w:rsidRPr="00763CA5" w:rsidRDefault="00EC230F" w:rsidP="00F26070">
            <w:pPr>
              <w:numPr>
                <w:ilvl w:val="0"/>
                <w:numId w:val="101"/>
              </w:numPr>
              <w:tabs>
                <w:tab w:val="left" w:pos="470"/>
                <w:tab w:val="left" w:pos="492"/>
              </w:tabs>
              <w:overflowPunct/>
              <w:autoSpaceDE/>
              <w:autoSpaceDN/>
              <w:adjustRightInd/>
              <w:spacing w:line="259" w:lineRule="auto"/>
              <w:contextualSpacing/>
              <w:textAlignment w:val="auto"/>
              <w:rPr>
                <w:sz w:val="24"/>
                <w:szCs w:val="24"/>
                <w:lang w:val="en-GB" w:bidi="en-US"/>
              </w:rPr>
            </w:pPr>
            <w:r w:rsidRPr="00763CA5">
              <w:rPr>
                <w:sz w:val="24"/>
                <w:szCs w:val="24"/>
                <w:lang w:bidi="en-US"/>
              </w:rPr>
              <w:t>të interpretojë skemën e impiantit të tokëzimit;</w:t>
            </w:r>
          </w:p>
          <w:p w14:paraId="46D68C9E" w14:textId="77777777" w:rsidR="00EC230F" w:rsidRPr="00763CA5" w:rsidRDefault="00EC230F" w:rsidP="00F26070">
            <w:pPr>
              <w:numPr>
                <w:ilvl w:val="0"/>
                <w:numId w:val="101"/>
              </w:numPr>
              <w:tabs>
                <w:tab w:val="left" w:pos="162"/>
              </w:tabs>
              <w:overflowPunct/>
              <w:autoSpaceDE/>
              <w:autoSpaceDN/>
              <w:adjustRightInd/>
              <w:textAlignment w:val="auto"/>
              <w:rPr>
                <w:sz w:val="24"/>
                <w:szCs w:val="24"/>
              </w:rPr>
            </w:pPr>
            <w:r w:rsidRPr="00763CA5">
              <w:rPr>
                <w:sz w:val="24"/>
                <w:szCs w:val="24"/>
              </w:rPr>
              <w:t xml:space="preserve">të përcaktojë matjet dhe kontrollet që do të kryejë në impiantin e tokëzimit duke zbatuar kushtet teknike; </w:t>
            </w:r>
          </w:p>
          <w:p w14:paraId="2FDD5FA4" w14:textId="77777777" w:rsidR="00EC230F" w:rsidRPr="00763CA5" w:rsidRDefault="00EC230F" w:rsidP="00F26070">
            <w:pPr>
              <w:numPr>
                <w:ilvl w:val="0"/>
                <w:numId w:val="101"/>
              </w:numPr>
              <w:tabs>
                <w:tab w:val="left" w:pos="470"/>
                <w:tab w:val="left" w:pos="492"/>
              </w:tabs>
              <w:overflowPunct/>
              <w:autoSpaceDE/>
              <w:autoSpaceDN/>
              <w:adjustRightInd/>
              <w:spacing w:line="259" w:lineRule="auto"/>
              <w:contextualSpacing/>
              <w:textAlignment w:val="auto"/>
              <w:rPr>
                <w:sz w:val="24"/>
                <w:szCs w:val="24"/>
                <w:lang w:val="en-GB" w:bidi="en-US"/>
              </w:rPr>
            </w:pPr>
            <w:r w:rsidRPr="00763CA5">
              <w:rPr>
                <w:sz w:val="24"/>
                <w:szCs w:val="24"/>
                <w:lang w:bidi="en-US"/>
              </w:rPr>
              <w:t>të</w:t>
            </w:r>
            <w:r w:rsidRPr="00763CA5">
              <w:rPr>
                <w:spacing w:val="-5"/>
                <w:sz w:val="24"/>
                <w:szCs w:val="24"/>
                <w:lang w:bidi="en-US"/>
              </w:rPr>
              <w:t xml:space="preserve"> </w:t>
            </w:r>
            <w:r w:rsidRPr="00763CA5">
              <w:rPr>
                <w:sz w:val="24"/>
                <w:szCs w:val="24"/>
                <w:lang w:bidi="en-US"/>
              </w:rPr>
              <w:t>përcaktojë</w:t>
            </w:r>
            <w:r w:rsidRPr="00763CA5">
              <w:rPr>
                <w:spacing w:val="-6"/>
                <w:sz w:val="24"/>
                <w:szCs w:val="24"/>
                <w:lang w:bidi="en-US"/>
              </w:rPr>
              <w:t xml:space="preserve"> </w:t>
            </w:r>
            <w:r w:rsidRPr="00763CA5">
              <w:rPr>
                <w:sz w:val="24"/>
                <w:szCs w:val="24"/>
                <w:lang w:bidi="en-US"/>
              </w:rPr>
              <w:t>radhën</w:t>
            </w:r>
            <w:r w:rsidRPr="00763CA5">
              <w:rPr>
                <w:spacing w:val="-5"/>
                <w:sz w:val="24"/>
                <w:szCs w:val="24"/>
                <w:lang w:bidi="en-US"/>
              </w:rPr>
              <w:t xml:space="preserve"> </w:t>
            </w:r>
            <w:r w:rsidRPr="00763CA5">
              <w:rPr>
                <w:sz w:val="24"/>
                <w:szCs w:val="24"/>
                <w:lang w:bidi="en-US"/>
              </w:rPr>
              <w:t>e</w:t>
            </w:r>
            <w:r w:rsidRPr="00763CA5">
              <w:rPr>
                <w:spacing w:val="-6"/>
                <w:sz w:val="24"/>
                <w:szCs w:val="24"/>
                <w:lang w:bidi="en-US"/>
              </w:rPr>
              <w:t xml:space="preserve"> </w:t>
            </w:r>
            <w:r w:rsidRPr="00763CA5">
              <w:rPr>
                <w:sz w:val="24"/>
                <w:szCs w:val="24"/>
                <w:lang w:bidi="en-US"/>
              </w:rPr>
              <w:t>kryerjes</w:t>
            </w:r>
            <w:r w:rsidRPr="00763CA5">
              <w:rPr>
                <w:spacing w:val="-5"/>
                <w:sz w:val="24"/>
                <w:szCs w:val="24"/>
                <w:lang w:bidi="en-US"/>
              </w:rPr>
              <w:t xml:space="preserve"> </w:t>
            </w:r>
            <w:r w:rsidRPr="00763CA5">
              <w:rPr>
                <w:sz w:val="24"/>
                <w:szCs w:val="24"/>
                <w:lang w:bidi="en-US"/>
              </w:rPr>
              <w:t>së</w:t>
            </w:r>
            <w:r w:rsidRPr="00763CA5">
              <w:rPr>
                <w:spacing w:val="-4"/>
                <w:sz w:val="24"/>
                <w:szCs w:val="24"/>
                <w:lang w:bidi="en-US"/>
              </w:rPr>
              <w:t xml:space="preserve"> </w:t>
            </w:r>
            <w:r w:rsidRPr="00763CA5">
              <w:rPr>
                <w:sz w:val="24"/>
                <w:szCs w:val="24"/>
                <w:lang w:bidi="en-US"/>
              </w:rPr>
              <w:t>punimeve</w:t>
            </w:r>
            <w:r w:rsidRPr="00763CA5">
              <w:rPr>
                <w:spacing w:val="-5"/>
                <w:sz w:val="24"/>
                <w:szCs w:val="24"/>
                <w:lang w:bidi="en-US"/>
              </w:rPr>
              <w:t>;</w:t>
            </w:r>
          </w:p>
          <w:p w14:paraId="5AAAF30A" w14:textId="77777777" w:rsidR="00EC230F" w:rsidRPr="00763CA5" w:rsidRDefault="00EC230F" w:rsidP="00F26070">
            <w:pPr>
              <w:numPr>
                <w:ilvl w:val="0"/>
                <w:numId w:val="101"/>
              </w:numPr>
              <w:tabs>
                <w:tab w:val="left" w:pos="360"/>
              </w:tabs>
              <w:overflowPunct/>
              <w:autoSpaceDE/>
              <w:autoSpaceDN/>
              <w:adjustRightInd/>
              <w:spacing w:line="259" w:lineRule="auto"/>
              <w:contextualSpacing/>
              <w:textAlignment w:val="auto"/>
              <w:rPr>
                <w:sz w:val="24"/>
                <w:szCs w:val="24"/>
                <w:lang w:eastAsia="en-GB" w:bidi="en-US"/>
              </w:rPr>
            </w:pPr>
            <w:r w:rsidRPr="00763CA5">
              <w:rPr>
                <w:sz w:val="24"/>
                <w:szCs w:val="24"/>
                <w:lang w:bidi="en-US"/>
              </w:rPr>
              <w:t>të përzgjedhë drejt veglat dhe materialet e punës;</w:t>
            </w:r>
          </w:p>
          <w:p w14:paraId="6B3AA604" w14:textId="378570F3" w:rsidR="00EC230F" w:rsidRPr="00763CA5" w:rsidRDefault="00EC230F" w:rsidP="00F26070">
            <w:pPr>
              <w:numPr>
                <w:ilvl w:val="0"/>
                <w:numId w:val="101"/>
              </w:numPr>
              <w:tabs>
                <w:tab w:val="left" w:pos="360"/>
              </w:tabs>
              <w:overflowPunct/>
              <w:autoSpaceDE/>
              <w:autoSpaceDN/>
              <w:adjustRightInd/>
              <w:spacing w:line="259" w:lineRule="auto"/>
              <w:contextualSpacing/>
              <w:textAlignment w:val="auto"/>
              <w:rPr>
                <w:sz w:val="24"/>
                <w:szCs w:val="24"/>
                <w:lang w:bidi="en-US"/>
              </w:rPr>
            </w:pPr>
            <w:r w:rsidRPr="00763CA5">
              <w:rPr>
                <w:sz w:val="24"/>
                <w:szCs w:val="24"/>
                <w:lang w:bidi="en-US"/>
              </w:rPr>
              <w:t xml:space="preserve">të </w:t>
            </w:r>
            <w:r w:rsidRPr="00763CA5">
              <w:rPr>
                <w:sz w:val="24"/>
                <w:szCs w:val="24"/>
                <w:lang w:eastAsia="en-GB" w:bidi="en-US"/>
              </w:rPr>
              <w:t>përdor</w:t>
            </w:r>
            <w:r w:rsidR="00680FCA">
              <w:rPr>
                <w:sz w:val="24"/>
                <w:szCs w:val="24"/>
                <w:lang w:eastAsia="en-GB" w:bidi="en-US"/>
              </w:rPr>
              <w:t>ë</w:t>
            </w:r>
            <w:r w:rsidRPr="00763CA5">
              <w:rPr>
                <w:sz w:val="24"/>
                <w:szCs w:val="24"/>
                <w:lang w:eastAsia="en-GB" w:bidi="en-US"/>
              </w:rPr>
              <w:t xml:space="preserve"> pajisjet personale mbrojtëse;</w:t>
            </w:r>
          </w:p>
          <w:p w14:paraId="43FFCA0F" w14:textId="77777777" w:rsidR="00EC230F" w:rsidRPr="00763CA5" w:rsidRDefault="00EC230F" w:rsidP="00F26070">
            <w:pPr>
              <w:numPr>
                <w:ilvl w:val="0"/>
                <w:numId w:val="101"/>
              </w:numPr>
              <w:tabs>
                <w:tab w:val="left" w:pos="162"/>
              </w:tabs>
              <w:overflowPunct/>
              <w:autoSpaceDE/>
              <w:autoSpaceDN/>
              <w:adjustRightInd/>
              <w:textAlignment w:val="auto"/>
              <w:rPr>
                <w:sz w:val="24"/>
                <w:szCs w:val="24"/>
              </w:rPr>
            </w:pPr>
            <w:r w:rsidRPr="00763CA5">
              <w:rPr>
                <w:sz w:val="24"/>
                <w:szCs w:val="24"/>
              </w:rPr>
              <w:t>të kryejë kontrollin periodik vizual të instalimit të tokëzimit;</w:t>
            </w:r>
          </w:p>
          <w:p w14:paraId="46F77CC9" w14:textId="774DA577" w:rsidR="00EC230F" w:rsidRPr="00763CA5" w:rsidRDefault="00EC230F" w:rsidP="00F26070">
            <w:pPr>
              <w:numPr>
                <w:ilvl w:val="0"/>
                <w:numId w:val="101"/>
              </w:numPr>
              <w:tabs>
                <w:tab w:val="left" w:pos="162"/>
              </w:tabs>
              <w:overflowPunct/>
              <w:autoSpaceDE/>
              <w:autoSpaceDN/>
              <w:adjustRightInd/>
              <w:textAlignment w:val="auto"/>
              <w:rPr>
                <w:sz w:val="24"/>
                <w:szCs w:val="24"/>
              </w:rPr>
            </w:pPr>
            <w:r w:rsidRPr="00763CA5">
              <w:rPr>
                <w:bCs/>
                <w:sz w:val="24"/>
                <w:szCs w:val="24"/>
              </w:rPr>
              <w:t>të diagnostikojë d</w:t>
            </w:r>
            <w:r w:rsidR="00680FCA">
              <w:rPr>
                <w:bCs/>
                <w:sz w:val="24"/>
                <w:szCs w:val="24"/>
              </w:rPr>
              <w:t>e</w:t>
            </w:r>
            <w:r w:rsidRPr="00763CA5">
              <w:rPr>
                <w:bCs/>
                <w:sz w:val="24"/>
                <w:szCs w:val="24"/>
              </w:rPr>
              <w:t>fektet në impiantin e tokëzimit</w:t>
            </w:r>
            <w:r w:rsidR="00680FCA">
              <w:rPr>
                <w:bCs/>
                <w:sz w:val="24"/>
                <w:szCs w:val="24"/>
              </w:rPr>
              <w:t>;</w:t>
            </w:r>
          </w:p>
          <w:p w14:paraId="1F7B14F8" w14:textId="77777777" w:rsidR="00EC230F" w:rsidRPr="00763CA5" w:rsidRDefault="00EC230F" w:rsidP="00F26070">
            <w:pPr>
              <w:numPr>
                <w:ilvl w:val="0"/>
                <w:numId w:val="101"/>
              </w:numPr>
              <w:tabs>
                <w:tab w:val="left" w:pos="162"/>
              </w:tabs>
              <w:overflowPunct/>
              <w:autoSpaceDE/>
              <w:autoSpaceDN/>
              <w:adjustRightInd/>
              <w:textAlignment w:val="auto"/>
              <w:rPr>
                <w:sz w:val="24"/>
                <w:szCs w:val="24"/>
              </w:rPr>
            </w:pPr>
            <w:r w:rsidRPr="00763CA5">
              <w:rPr>
                <w:sz w:val="24"/>
                <w:szCs w:val="24"/>
              </w:rPr>
              <w:t>të eliminojë anomalitë e vërejtura gjatë kontrolleve;</w:t>
            </w:r>
          </w:p>
          <w:p w14:paraId="4FE041CA" w14:textId="77777777" w:rsidR="00EC230F" w:rsidRPr="00763CA5" w:rsidRDefault="00EC230F" w:rsidP="00F26070">
            <w:pPr>
              <w:numPr>
                <w:ilvl w:val="0"/>
                <w:numId w:val="101"/>
              </w:numPr>
              <w:tabs>
                <w:tab w:val="left" w:pos="162"/>
              </w:tabs>
              <w:overflowPunct/>
              <w:autoSpaceDE/>
              <w:autoSpaceDN/>
              <w:adjustRightInd/>
              <w:textAlignment w:val="auto"/>
              <w:rPr>
                <w:sz w:val="24"/>
                <w:szCs w:val="24"/>
              </w:rPr>
            </w:pPr>
            <w:r w:rsidRPr="00763CA5">
              <w:rPr>
                <w:sz w:val="24"/>
                <w:szCs w:val="24"/>
              </w:rPr>
              <w:lastRenderedPageBreak/>
              <w:t>të kryejë pastrimin dhe shtrëngimin e lidhjeve;</w:t>
            </w:r>
          </w:p>
          <w:p w14:paraId="6948B819" w14:textId="2DCDC7F2" w:rsidR="00EC230F" w:rsidRPr="00763CA5" w:rsidRDefault="00EC230F" w:rsidP="00F26070">
            <w:pPr>
              <w:numPr>
                <w:ilvl w:val="0"/>
                <w:numId w:val="101"/>
              </w:numPr>
              <w:tabs>
                <w:tab w:val="left" w:pos="162"/>
              </w:tabs>
              <w:overflowPunct/>
              <w:autoSpaceDE/>
              <w:autoSpaceDN/>
              <w:adjustRightInd/>
              <w:textAlignment w:val="auto"/>
              <w:rPr>
                <w:sz w:val="24"/>
                <w:szCs w:val="24"/>
              </w:rPr>
            </w:pPr>
            <w:r w:rsidRPr="00763CA5">
              <w:rPr>
                <w:sz w:val="24"/>
                <w:szCs w:val="24"/>
              </w:rPr>
              <w:t>të kryejë z</w:t>
            </w:r>
            <w:r w:rsidR="00680FCA">
              <w:rPr>
                <w:sz w:val="24"/>
                <w:szCs w:val="24"/>
              </w:rPr>
              <w:t>ë</w:t>
            </w:r>
            <w:r w:rsidRPr="00763CA5">
              <w:rPr>
                <w:sz w:val="24"/>
                <w:szCs w:val="24"/>
              </w:rPr>
              <w:t>vendësim</w:t>
            </w:r>
            <w:r w:rsidR="00680FCA">
              <w:rPr>
                <w:sz w:val="24"/>
                <w:szCs w:val="24"/>
              </w:rPr>
              <w:t>in</w:t>
            </w:r>
            <w:r w:rsidRPr="00763CA5">
              <w:rPr>
                <w:sz w:val="24"/>
                <w:szCs w:val="24"/>
              </w:rPr>
              <w:t xml:space="preserve"> </w:t>
            </w:r>
            <w:r w:rsidR="00680FCA">
              <w:rPr>
                <w:sz w:val="24"/>
                <w:szCs w:val="24"/>
              </w:rPr>
              <w:t>e</w:t>
            </w:r>
            <w:r w:rsidRPr="00763CA5">
              <w:rPr>
                <w:sz w:val="24"/>
                <w:szCs w:val="24"/>
              </w:rPr>
              <w:t xml:space="preserve"> pjesëve të demtuara apo të këputura;</w:t>
            </w:r>
          </w:p>
          <w:p w14:paraId="25CB8F7E" w14:textId="77777777" w:rsidR="00EC230F" w:rsidRPr="00763CA5" w:rsidRDefault="00EC230F" w:rsidP="00F26070">
            <w:pPr>
              <w:numPr>
                <w:ilvl w:val="0"/>
                <w:numId w:val="101"/>
              </w:numPr>
              <w:tabs>
                <w:tab w:val="left" w:pos="162"/>
              </w:tabs>
              <w:overflowPunct/>
              <w:autoSpaceDE/>
              <w:autoSpaceDN/>
              <w:adjustRightInd/>
              <w:textAlignment w:val="auto"/>
              <w:rPr>
                <w:sz w:val="24"/>
                <w:szCs w:val="24"/>
              </w:rPr>
            </w:pPr>
            <w:r w:rsidRPr="00763CA5">
              <w:rPr>
                <w:sz w:val="24"/>
                <w:szCs w:val="24"/>
              </w:rPr>
              <w:t>të kryejë matjet e rezistencës së tokëzimit</w:t>
            </w:r>
            <w:r w:rsidRPr="00763CA5">
              <w:rPr>
                <w:bCs/>
                <w:sz w:val="24"/>
                <w:szCs w:val="24"/>
              </w:rPr>
              <w:t xml:space="preserve"> në mënyrë periodike</w:t>
            </w:r>
            <w:r w:rsidRPr="00763CA5">
              <w:rPr>
                <w:sz w:val="24"/>
                <w:szCs w:val="24"/>
              </w:rPr>
              <w:t>;</w:t>
            </w:r>
          </w:p>
          <w:p w14:paraId="0D4CAAA5" w14:textId="12BF2EC1" w:rsidR="00EC230F" w:rsidRPr="00763CA5" w:rsidRDefault="00EC230F" w:rsidP="00F26070">
            <w:pPr>
              <w:numPr>
                <w:ilvl w:val="0"/>
                <w:numId w:val="101"/>
              </w:numPr>
              <w:tabs>
                <w:tab w:val="left" w:pos="162"/>
              </w:tabs>
              <w:overflowPunct/>
              <w:autoSpaceDE/>
              <w:autoSpaceDN/>
              <w:adjustRightInd/>
              <w:textAlignment w:val="auto"/>
              <w:rPr>
                <w:sz w:val="24"/>
                <w:szCs w:val="24"/>
              </w:rPr>
            </w:pPr>
            <w:r w:rsidRPr="00763CA5">
              <w:rPr>
                <w:sz w:val="24"/>
                <w:szCs w:val="24"/>
              </w:rPr>
              <w:t>të paraqesë të dhënat në librat përkatëse dhe t</w:t>
            </w:r>
            <w:r w:rsidR="00680FCA">
              <w:rPr>
                <w:sz w:val="24"/>
                <w:szCs w:val="24"/>
              </w:rPr>
              <w:t>’</w:t>
            </w:r>
            <w:r w:rsidRPr="00763CA5">
              <w:rPr>
                <w:sz w:val="24"/>
                <w:szCs w:val="24"/>
              </w:rPr>
              <w:t>i analizojë ato</w:t>
            </w:r>
          </w:p>
          <w:p w14:paraId="513B358F" w14:textId="77777777" w:rsidR="00EC230F" w:rsidRPr="00763CA5" w:rsidRDefault="00EC230F" w:rsidP="00F26070">
            <w:pPr>
              <w:numPr>
                <w:ilvl w:val="0"/>
                <w:numId w:val="101"/>
              </w:numPr>
              <w:tabs>
                <w:tab w:val="left" w:pos="360"/>
              </w:tabs>
              <w:overflowPunct/>
              <w:autoSpaceDE/>
              <w:autoSpaceDN/>
              <w:adjustRightInd/>
              <w:spacing w:line="259" w:lineRule="auto"/>
              <w:contextualSpacing/>
              <w:textAlignment w:val="auto"/>
              <w:rPr>
                <w:sz w:val="24"/>
                <w:szCs w:val="24"/>
                <w:lang w:bidi="en-US"/>
              </w:rPr>
            </w:pPr>
            <w:r w:rsidRPr="00763CA5">
              <w:rPr>
                <w:sz w:val="24"/>
                <w:szCs w:val="24"/>
                <w:lang w:bidi="en-US"/>
              </w:rPr>
              <w:t xml:space="preserve">të kryejë provën me tension; </w:t>
            </w:r>
          </w:p>
          <w:p w14:paraId="6782A2F0" w14:textId="77777777" w:rsidR="00EC230F" w:rsidRPr="00763CA5" w:rsidRDefault="00EC230F" w:rsidP="00F26070">
            <w:pPr>
              <w:numPr>
                <w:ilvl w:val="0"/>
                <w:numId w:val="101"/>
              </w:numPr>
              <w:tabs>
                <w:tab w:val="left" w:pos="360"/>
              </w:tabs>
              <w:overflowPunct/>
              <w:autoSpaceDE/>
              <w:autoSpaceDN/>
              <w:adjustRightInd/>
              <w:spacing w:line="259" w:lineRule="auto"/>
              <w:contextualSpacing/>
              <w:textAlignment w:val="auto"/>
              <w:rPr>
                <w:sz w:val="24"/>
                <w:szCs w:val="24"/>
                <w:lang w:bidi="en-US"/>
              </w:rPr>
            </w:pPr>
            <w:r w:rsidRPr="00763CA5">
              <w:rPr>
                <w:sz w:val="24"/>
                <w:szCs w:val="24"/>
                <w:lang w:bidi="en-US"/>
              </w:rPr>
              <w:t>të kryejë dokumentimin e punëve të kryera;</w:t>
            </w:r>
          </w:p>
          <w:p w14:paraId="19B1B1EC" w14:textId="4B716792" w:rsidR="00EC230F" w:rsidRPr="00763CA5" w:rsidRDefault="00EC230F" w:rsidP="00F26070">
            <w:pPr>
              <w:widowControl w:val="0"/>
              <w:numPr>
                <w:ilvl w:val="0"/>
                <w:numId w:val="101"/>
              </w:numPr>
              <w:tabs>
                <w:tab w:val="left" w:pos="470"/>
                <w:tab w:val="left" w:pos="1054"/>
                <w:tab w:val="left" w:pos="9214"/>
              </w:tabs>
              <w:overflowPunct/>
              <w:autoSpaceDE/>
              <w:autoSpaceDN/>
              <w:adjustRightInd/>
              <w:spacing w:line="259" w:lineRule="auto"/>
              <w:textAlignment w:val="auto"/>
              <w:rPr>
                <w:sz w:val="24"/>
                <w:szCs w:val="24"/>
                <w:lang w:bidi="en-US"/>
              </w:rPr>
            </w:pPr>
            <w:r w:rsidRPr="00763CA5">
              <w:rPr>
                <w:sz w:val="24"/>
                <w:szCs w:val="24"/>
                <w:lang w:bidi="en-US"/>
              </w:rPr>
              <w:t xml:space="preserve">të komunikojë me etikë profesionale duke treguar respekt, qartësi dhe bashkëpunim, gjatë punës me grupin dhe stafin </w:t>
            </w:r>
            <w:r w:rsidRPr="00763CA5">
              <w:rPr>
                <w:spacing w:val="-2"/>
                <w:sz w:val="24"/>
                <w:szCs w:val="24"/>
                <w:lang w:bidi="en-US"/>
              </w:rPr>
              <w:t>teknik;</w:t>
            </w:r>
          </w:p>
          <w:p w14:paraId="51037151" w14:textId="6EAD8130" w:rsidR="00EC230F" w:rsidRPr="00763CA5" w:rsidRDefault="00EC230F" w:rsidP="00F26070">
            <w:pPr>
              <w:widowControl w:val="0"/>
              <w:numPr>
                <w:ilvl w:val="0"/>
                <w:numId w:val="101"/>
              </w:numPr>
              <w:tabs>
                <w:tab w:val="left" w:pos="747"/>
              </w:tabs>
              <w:overflowPunct/>
              <w:adjustRightInd/>
              <w:spacing w:line="259" w:lineRule="auto"/>
              <w:textAlignment w:val="auto"/>
              <w:rPr>
                <w:b/>
                <w:bCs/>
                <w:i/>
                <w:iCs/>
                <w:sz w:val="24"/>
                <w:szCs w:val="24"/>
              </w:rPr>
            </w:pPr>
            <w:r w:rsidRPr="00763CA5">
              <w:rPr>
                <w:sz w:val="24"/>
                <w:szCs w:val="24"/>
              </w:rPr>
              <w:t>të përdorë teknologjinë digjitale si</w:t>
            </w:r>
            <w:r w:rsidR="00680FCA">
              <w:rPr>
                <w:sz w:val="24"/>
                <w:szCs w:val="24"/>
              </w:rPr>
              <w:t>:</w:t>
            </w:r>
            <w:r w:rsidRPr="00763CA5">
              <w:rPr>
                <w:sz w:val="24"/>
                <w:szCs w:val="24"/>
              </w:rPr>
              <w:t xml:space="preserve"> mjete matëse elektronike, aplikacione teknike, </w:t>
            </w:r>
            <w:r w:rsidR="00332C6F">
              <w:rPr>
                <w:sz w:val="24"/>
                <w:szCs w:val="24"/>
              </w:rPr>
              <w:t>tablet</w:t>
            </w:r>
            <w:r w:rsidRPr="00763CA5">
              <w:rPr>
                <w:sz w:val="24"/>
                <w:szCs w:val="24"/>
              </w:rPr>
              <w:t xml:space="preserve"> ose kompjuter për mbështetje në procesin e punës.</w:t>
            </w:r>
          </w:p>
          <w:p w14:paraId="0C1F0E50" w14:textId="77777777" w:rsidR="00EC230F" w:rsidRPr="00763CA5" w:rsidRDefault="00EC230F" w:rsidP="00EC230F">
            <w:pPr>
              <w:widowControl w:val="0"/>
              <w:tabs>
                <w:tab w:val="left" w:pos="747"/>
              </w:tabs>
              <w:overflowPunct/>
              <w:adjustRightInd/>
              <w:spacing w:line="259" w:lineRule="auto"/>
              <w:ind w:left="314" w:hanging="314"/>
              <w:textAlignment w:val="auto"/>
              <w:rPr>
                <w:b/>
                <w:bCs/>
                <w:i/>
                <w:iCs/>
                <w:sz w:val="24"/>
                <w:szCs w:val="24"/>
              </w:rPr>
            </w:pPr>
            <w:r w:rsidRPr="00763CA5">
              <w:rPr>
                <w:b/>
                <w:bCs/>
                <w:i/>
                <w:iCs/>
                <w:sz w:val="24"/>
                <w:szCs w:val="24"/>
              </w:rPr>
              <w:t xml:space="preserve"> Instrumentet e vlerësimit:</w:t>
            </w:r>
          </w:p>
          <w:p w14:paraId="1E74DD65" w14:textId="77777777" w:rsidR="00EC230F" w:rsidRPr="00763CA5" w:rsidRDefault="00EC230F" w:rsidP="00F26070">
            <w:pPr>
              <w:widowControl w:val="0"/>
              <w:numPr>
                <w:ilvl w:val="0"/>
                <w:numId w:val="101"/>
              </w:numPr>
              <w:tabs>
                <w:tab w:val="left" w:pos="747"/>
              </w:tabs>
              <w:overflowPunct/>
              <w:adjustRightInd/>
              <w:spacing w:line="259" w:lineRule="auto"/>
              <w:textAlignment w:val="auto"/>
              <w:rPr>
                <w:sz w:val="24"/>
                <w:szCs w:val="24"/>
              </w:rPr>
            </w:pPr>
            <w:r w:rsidRPr="00763CA5">
              <w:rPr>
                <w:sz w:val="24"/>
                <w:szCs w:val="24"/>
              </w:rPr>
              <w:t>Pyetje-përgjigje me gojë</w:t>
            </w:r>
          </w:p>
          <w:p w14:paraId="045E265D" w14:textId="77777777" w:rsidR="00EC230F" w:rsidRPr="00763CA5" w:rsidRDefault="00EC230F" w:rsidP="00EC230F">
            <w:pPr>
              <w:rPr>
                <w:b/>
                <w:sz w:val="24"/>
                <w:szCs w:val="24"/>
              </w:rPr>
            </w:pPr>
          </w:p>
        </w:tc>
      </w:tr>
    </w:tbl>
    <w:p w14:paraId="0EE6D13B" w14:textId="77777777" w:rsidR="00EC230F" w:rsidRPr="00763CA5" w:rsidRDefault="00EC230F" w:rsidP="00EC230F">
      <w:pPr>
        <w:rPr>
          <w:sz w:val="24"/>
          <w:szCs w:val="24"/>
        </w:rPr>
      </w:pPr>
    </w:p>
    <w:tbl>
      <w:tblPr>
        <w:tblW w:w="7518" w:type="dxa"/>
        <w:tblInd w:w="1980" w:type="dxa"/>
        <w:tblLayout w:type="fixed"/>
        <w:tblLook w:val="0000" w:firstRow="0" w:lastRow="0" w:firstColumn="0" w:lastColumn="0" w:noHBand="0" w:noVBand="0"/>
      </w:tblPr>
      <w:tblGrid>
        <w:gridCol w:w="724"/>
        <w:gridCol w:w="6794"/>
      </w:tblGrid>
      <w:tr w:rsidR="00EC230F" w:rsidRPr="00763CA5" w14:paraId="6B1CF2E8" w14:textId="77777777" w:rsidTr="005957BB">
        <w:trPr>
          <w:trHeight w:val="68"/>
        </w:trPr>
        <w:tc>
          <w:tcPr>
            <w:tcW w:w="724" w:type="dxa"/>
          </w:tcPr>
          <w:p w14:paraId="47F57AD5" w14:textId="77777777" w:rsidR="00EC230F" w:rsidRPr="00763CA5" w:rsidRDefault="00EC230F" w:rsidP="00EC230F">
            <w:pPr>
              <w:ind w:left="-13"/>
              <w:rPr>
                <w:b/>
                <w:bCs/>
                <w:sz w:val="24"/>
                <w:szCs w:val="24"/>
              </w:rPr>
            </w:pPr>
            <w:r w:rsidRPr="00763CA5">
              <w:rPr>
                <w:b/>
                <w:bCs/>
                <w:sz w:val="24"/>
                <w:szCs w:val="24"/>
              </w:rPr>
              <w:t>RN5</w:t>
            </w:r>
          </w:p>
        </w:tc>
        <w:tc>
          <w:tcPr>
            <w:tcW w:w="6794" w:type="dxa"/>
          </w:tcPr>
          <w:p w14:paraId="2F761246" w14:textId="77777777" w:rsidR="00EC230F" w:rsidRPr="00763CA5" w:rsidRDefault="00EC230F" w:rsidP="00EC230F">
            <w:pPr>
              <w:rPr>
                <w:b/>
                <w:sz w:val="24"/>
                <w:szCs w:val="24"/>
              </w:rPr>
            </w:pPr>
            <w:r w:rsidRPr="00763CA5">
              <w:rPr>
                <w:b/>
                <w:sz w:val="24"/>
                <w:szCs w:val="24"/>
              </w:rPr>
              <w:t>Nxënësi</w:t>
            </w:r>
            <w:r w:rsidRPr="00763CA5">
              <w:rPr>
                <w:b/>
                <w:spacing w:val="-6"/>
                <w:sz w:val="24"/>
                <w:szCs w:val="24"/>
              </w:rPr>
              <w:t xml:space="preserve"> </w:t>
            </w:r>
            <w:r w:rsidRPr="00763CA5">
              <w:rPr>
                <w:b/>
                <w:sz w:val="24"/>
                <w:szCs w:val="24"/>
              </w:rPr>
              <w:t>kryen</w:t>
            </w:r>
            <w:r w:rsidRPr="00763CA5">
              <w:rPr>
                <w:b/>
                <w:spacing w:val="-6"/>
                <w:sz w:val="24"/>
                <w:szCs w:val="24"/>
              </w:rPr>
              <w:t xml:space="preserve"> </w:t>
            </w:r>
            <w:r w:rsidRPr="00763CA5">
              <w:rPr>
                <w:b/>
                <w:sz w:val="24"/>
                <w:szCs w:val="24"/>
              </w:rPr>
              <w:t xml:space="preserve">mirëmbajtjen dhe riparimin e </w:t>
            </w:r>
            <w:r w:rsidRPr="00763CA5">
              <w:rPr>
                <w:b/>
                <w:spacing w:val="-5"/>
                <w:sz w:val="24"/>
                <w:szCs w:val="24"/>
              </w:rPr>
              <w:t>impiantit të shkarkimeve atmosferike</w:t>
            </w:r>
          </w:p>
          <w:p w14:paraId="5FA7D98D" w14:textId="77777777" w:rsidR="00EC230F" w:rsidRPr="00763CA5" w:rsidRDefault="00EC230F" w:rsidP="00EC230F">
            <w:pPr>
              <w:rPr>
                <w:b/>
                <w:sz w:val="24"/>
                <w:szCs w:val="24"/>
              </w:rPr>
            </w:pPr>
            <w:r w:rsidRPr="00763CA5">
              <w:rPr>
                <w:b/>
                <w:sz w:val="24"/>
                <w:szCs w:val="24"/>
              </w:rPr>
              <w:t xml:space="preserve"> </w:t>
            </w:r>
            <w:r w:rsidRPr="00763CA5">
              <w:rPr>
                <w:b/>
                <w:i/>
                <w:sz w:val="24"/>
                <w:szCs w:val="24"/>
              </w:rPr>
              <w:t>Kriteret e vlerësimit</w:t>
            </w:r>
            <w:r w:rsidRPr="00763CA5">
              <w:rPr>
                <w:b/>
                <w:sz w:val="24"/>
                <w:szCs w:val="24"/>
              </w:rPr>
              <w:t>:</w:t>
            </w:r>
          </w:p>
          <w:p w14:paraId="4551D30F" w14:textId="77777777" w:rsidR="00EC230F" w:rsidRPr="00763CA5" w:rsidRDefault="00EC230F" w:rsidP="00EC230F">
            <w:pPr>
              <w:widowControl w:val="0"/>
              <w:tabs>
                <w:tab w:val="left" w:pos="491"/>
                <w:tab w:val="left" w:pos="492"/>
              </w:tabs>
              <w:overflowPunct/>
              <w:adjustRightInd/>
              <w:spacing w:line="259" w:lineRule="auto"/>
              <w:textAlignment w:val="auto"/>
              <w:rPr>
                <w:sz w:val="24"/>
                <w:szCs w:val="24"/>
              </w:rPr>
            </w:pPr>
            <w:r w:rsidRPr="00763CA5">
              <w:rPr>
                <w:sz w:val="24"/>
                <w:szCs w:val="24"/>
              </w:rPr>
              <w:t>Nxënësi duhet të jetë i</w:t>
            </w:r>
            <w:r w:rsidRPr="00763CA5">
              <w:rPr>
                <w:spacing w:val="-4"/>
                <w:sz w:val="24"/>
                <w:szCs w:val="24"/>
              </w:rPr>
              <w:t xml:space="preserve"> </w:t>
            </w:r>
            <w:r w:rsidRPr="00763CA5">
              <w:rPr>
                <w:sz w:val="24"/>
                <w:szCs w:val="24"/>
              </w:rPr>
              <w:t>aftë:</w:t>
            </w:r>
          </w:p>
          <w:p w14:paraId="6F1AC24F" w14:textId="77777777" w:rsidR="00EC230F" w:rsidRPr="00763CA5" w:rsidRDefault="00EC230F" w:rsidP="00F26070">
            <w:pPr>
              <w:widowControl w:val="0"/>
              <w:numPr>
                <w:ilvl w:val="0"/>
                <w:numId w:val="101"/>
              </w:numPr>
              <w:tabs>
                <w:tab w:val="left" w:pos="491"/>
                <w:tab w:val="left" w:pos="492"/>
              </w:tabs>
              <w:overflowPunct/>
              <w:adjustRightInd/>
              <w:spacing w:line="259" w:lineRule="auto"/>
              <w:textAlignment w:val="auto"/>
              <w:rPr>
                <w:sz w:val="24"/>
                <w:szCs w:val="24"/>
                <w:lang w:val="en-GB"/>
              </w:rPr>
            </w:pPr>
            <w:r w:rsidRPr="00763CA5">
              <w:rPr>
                <w:sz w:val="24"/>
                <w:szCs w:val="24"/>
              </w:rPr>
              <w:t>të zbatojë masat për mbrojtjen e shëndetit dhe sigurisë gjatë punës;</w:t>
            </w:r>
          </w:p>
          <w:p w14:paraId="709D450F" w14:textId="77777777" w:rsidR="00EC230F" w:rsidRPr="00763CA5" w:rsidRDefault="00EC230F" w:rsidP="00F26070">
            <w:pPr>
              <w:numPr>
                <w:ilvl w:val="0"/>
                <w:numId w:val="101"/>
              </w:numPr>
              <w:tabs>
                <w:tab w:val="left" w:pos="470"/>
                <w:tab w:val="left" w:pos="492"/>
              </w:tabs>
              <w:overflowPunct/>
              <w:autoSpaceDE/>
              <w:autoSpaceDN/>
              <w:adjustRightInd/>
              <w:spacing w:line="259" w:lineRule="auto"/>
              <w:contextualSpacing/>
              <w:textAlignment w:val="auto"/>
              <w:rPr>
                <w:sz w:val="24"/>
                <w:szCs w:val="24"/>
                <w:lang w:val="en-GB" w:bidi="en-US"/>
              </w:rPr>
            </w:pPr>
            <w:proofErr w:type="spellStart"/>
            <w:r w:rsidRPr="00763CA5">
              <w:rPr>
                <w:sz w:val="24"/>
                <w:szCs w:val="24"/>
                <w:lang w:val="en-GB" w:bidi="en-US"/>
              </w:rPr>
              <w:t>të</w:t>
            </w:r>
            <w:proofErr w:type="spellEnd"/>
            <w:r w:rsidRPr="00763CA5">
              <w:rPr>
                <w:sz w:val="24"/>
                <w:szCs w:val="24"/>
                <w:lang w:val="en-GB" w:bidi="en-US"/>
              </w:rPr>
              <w:t xml:space="preserve"> </w:t>
            </w:r>
            <w:proofErr w:type="spellStart"/>
            <w:r w:rsidRPr="00763CA5">
              <w:rPr>
                <w:sz w:val="24"/>
                <w:szCs w:val="24"/>
                <w:lang w:val="en-GB" w:bidi="en-US"/>
              </w:rPr>
              <w:t>analizojë</w:t>
            </w:r>
            <w:proofErr w:type="spellEnd"/>
            <w:r w:rsidRPr="00763CA5">
              <w:rPr>
                <w:sz w:val="24"/>
                <w:szCs w:val="24"/>
                <w:lang w:val="en-GB" w:bidi="en-US"/>
              </w:rPr>
              <w:t xml:space="preserve"> </w:t>
            </w:r>
            <w:proofErr w:type="spellStart"/>
            <w:r w:rsidRPr="00763CA5">
              <w:rPr>
                <w:sz w:val="24"/>
                <w:szCs w:val="24"/>
                <w:lang w:val="en-GB" w:bidi="en-US"/>
              </w:rPr>
              <w:t>dokumentacionin</w:t>
            </w:r>
            <w:proofErr w:type="spellEnd"/>
            <w:r w:rsidRPr="00763CA5">
              <w:rPr>
                <w:sz w:val="24"/>
                <w:szCs w:val="24"/>
                <w:lang w:val="en-GB" w:bidi="en-US"/>
              </w:rPr>
              <w:t xml:space="preserve"> </w:t>
            </w:r>
            <w:proofErr w:type="spellStart"/>
            <w:r w:rsidRPr="00763CA5">
              <w:rPr>
                <w:sz w:val="24"/>
                <w:szCs w:val="24"/>
                <w:lang w:val="en-GB" w:bidi="en-US"/>
              </w:rPr>
              <w:t>teknik</w:t>
            </w:r>
            <w:proofErr w:type="spellEnd"/>
            <w:r w:rsidRPr="00763CA5">
              <w:rPr>
                <w:sz w:val="24"/>
                <w:szCs w:val="24"/>
                <w:lang w:val="en-GB" w:bidi="en-US"/>
              </w:rPr>
              <w:t xml:space="preserve"> </w:t>
            </w:r>
            <w:proofErr w:type="spellStart"/>
            <w:r w:rsidRPr="00763CA5">
              <w:rPr>
                <w:sz w:val="24"/>
                <w:szCs w:val="24"/>
                <w:lang w:val="en-GB" w:bidi="en-US"/>
              </w:rPr>
              <w:t>të</w:t>
            </w:r>
            <w:proofErr w:type="spellEnd"/>
            <w:r w:rsidRPr="00763CA5">
              <w:rPr>
                <w:sz w:val="24"/>
                <w:szCs w:val="24"/>
                <w:lang w:val="en-GB" w:bidi="en-US"/>
              </w:rPr>
              <w:t xml:space="preserve"> </w:t>
            </w:r>
            <w:r w:rsidRPr="00763CA5">
              <w:rPr>
                <w:sz w:val="24"/>
                <w:szCs w:val="24"/>
                <w:lang w:bidi="en-US"/>
              </w:rPr>
              <w:t xml:space="preserve">impiantit të </w:t>
            </w:r>
            <w:r w:rsidRPr="00763CA5">
              <w:rPr>
                <w:spacing w:val="-5"/>
                <w:sz w:val="24"/>
                <w:szCs w:val="24"/>
                <w:lang w:bidi="en-US"/>
              </w:rPr>
              <w:t>shkarkimeve atmosferike</w:t>
            </w:r>
            <w:r w:rsidRPr="00763CA5">
              <w:rPr>
                <w:sz w:val="24"/>
                <w:szCs w:val="24"/>
                <w:lang w:bidi="en-US"/>
              </w:rPr>
              <w:t>;</w:t>
            </w:r>
          </w:p>
          <w:p w14:paraId="771AC970" w14:textId="77777777" w:rsidR="00680FCA" w:rsidRDefault="00EC230F" w:rsidP="00926526">
            <w:pPr>
              <w:numPr>
                <w:ilvl w:val="0"/>
                <w:numId w:val="101"/>
              </w:numPr>
              <w:tabs>
                <w:tab w:val="left" w:pos="470"/>
                <w:tab w:val="left" w:pos="492"/>
              </w:tabs>
              <w:overflowPunct/>
              <w:autoSpaceDE/>
              <w:autoSpaceDN/>
              <w:adjustRightInd/>
              <w:spacing w:line="259" w:lineRule="auto"/>
              <w:contextualSpacing/>
              <w:textAlignment w:val="auto"/>
              <w:rPr>
                <w:sz w:val="24"/>
                <w:szCs w:val="24"/>
              </w:rPr>
            </w:pPr>
            <w:r w:rsidRPr="00680FCA">
              <w:rPr>
                <w:sz w:val="24"/>
                <w:szCs w:val="24"/>
                <w:lang w:bidi="en-US"/>
              </w:rPr>
              <w:t xml:space="preserve">të interpretojë skemën e impiantit të </w:t>
            </w:r>
            <w:r w:rsidRPr="00680FCA">
              <w:rPr>
                <w:spacing w:val="-5"/>
                <w:sz w:val="24"/>
                <w:szCs w:val="24"/>
                <w:lang w:bidi="en-US"/>
              </w:rPr>
              <w:t>shkarkimeve atmosferike</w:t>
            </w:r>
            <w:r w:rsidRPr="00680FCA">
              <w:rPr>
                <w:sz w:val="24"/>
                <w:szCs w:val="24"/>
                <w:lang w:bidi="en-US"/>
              </w:rPr>
              <w:t>;</w:t>
            </w:r>
          </w:p>
          <w:p w14:paraId="35FA2277" w14:textId="75E541D0" w:rsidR="00EC230F" w:rsidRPr="00680FCA" w:rsidRDefault="00EC230F" w:rsidP="00926526">
            <w:pPr>
              <w:numPr>
                <w:ilvl w:val="0"/>
                <w:numId w:val="101"/>
              </w:numPr>
              <w:tabs>
                <w:tab w:val="left" w:pos="470"/>
                <w:tab w:val="left" w:pos="492"/>
              </w:tabs>
              <w:overflowPunct/>
              <w:autoSpaceDE/>
              <w:autoSpaceDN/>
              <w:adjustRightInd/>
              <w:spacing w:line="259" w:lineRule="auto"/>
              <w:contextualSpacing/>
              <w:textAlignment w:val="auto"/>
              <w:rPr>
                <w:sz w:val="24"/>
                <w:szCs w:val="24"/>
              </w:rPr>
            </w:pPr>
            <w:r w:rsidRPr="00680FCA">
              <w:rPr>
                <w:sz w:val="24"/>
                <w:szCs w:val="24"/>
              </w:rPr>
              <w:t>të përcaktojë matjet dhe kontrollet që do të kryejë në impiantin e</w:t>
            </w:r>
            <w:r w:rsidRPr="00680FCA">
              <w:rPr>
                <w:spacing w:val="-5"/>
                <w:sz w:val="24"/>
                <w:szCs w:val="24"/>
              </w:rPr>
              <w:t xml:space="preserve"> shkarkimeve atmosferike</w:t>
            </w:r>
            <w:r w:rsidRPr="00680FCA">
              <w:rPr>
                <w:sz w:val="24"/>
                <w:szCs w:val="24"/>
              </w:rPr>
              <w:t xml:space="preserve"> duke zbatuar kushtet teknike; </w:t>
            </w:r>
          </w:p>
          <w:p w14:paraId="580911D6" w14:textId="77777777" w:rsidR="00EC230F" w:rsidRPr="00763CA5" w:rsidRDefault="00EC230F" w:rsidP="00F26070">
            <w:pPr>
              <w:numPr>
                <w:ilvl w:val="0"/>
                <w:numId w:val="101"/>
              </w:numPr>
              <w:tabs>
                <w:tab w:val="left" w:pos="470"/>
                <w:tab w:val="left" w:pos="492"/>
              </w:tabs>
              <w:overflowPunct/>
              <w:autoSpaceDE/>
              <w:autoSpaceDN/>
              <w:adjustRightInd/>
              <w:spacing w:line="259" w:lineRule="auto"/>
              <w:contextualSpacing/>
              <w:textAlignment w:val="auto"/>
              <w:rPr>
                <w:sz w:val="24"/>
                <w:szCs w:val="24"/>
                <w:lang w:val="en-GB" w:bidi="en-US"/>
              </w:rPr>
            </w:pPr>
            <w:r w:rsidRPr="00763CA5">
              <w:rPr>
                <w:sz w:val="24"/>
                <w:szCs w:val="24"/>
                <w:lang w:bidi="en-US"/>
              </w:rPr>
              <w:t>të</w:t>
            </w:r>
            <w:r w:rsidRPr="00763CA5">
              <w:rPr>
                <w:spacing w:val="-5"/>
                <w:sz w:val="24"/>
                <w:szCs w:val="24"/>
                <w:lang w:bidi="en-US"/>
              </w:rPr>
              <w:t xml:space="preserve"> </w:t>
            </w:r>
            <w:r w:rsidRPr="00763CA5">
              <w:rPr>
                <w:sz w:val="24"/>
                <w:szCs w:val="24"/>
                <w:lang w:bidi="en-US"/>
              </w:rPr>
              <w:t>përcaktojë</w:t>
            </w:r>
            <w:r w:rsidRPr="00763CA5">
              <w:rPr>
                <w:spacing w:val="-6"/>
                <w:sz w:val="24"/>
                <w:szCs w:val="24"/>
                <w:lang w:bidi="en-US"/>
              </w:rPr>
              <w:t xml:space="preserve"> </w:t>
            </w:r>
            <w:r w:rsidRPr="00763CA5">
              <w:rPr>
                <w:sz w:val="24"/>
                <w:szCs w:val="24"/>
                <w:lang w:bidi="en-US"/>
              </w:rPr>
              <w:t>radhën</w:t>
            </w:r>
            <w:r w:rsidRPr="00763CA5">
              <w:rPr>
                <w:spacing w:val="-5"/>
                <w:sz w:val="24"/>
                <w:szCs w:val="24"/>
                <w:lang w:bidi="en-US"/>
              </w:rPr>
              <w:t xml:space="preserve"> </w:t>
            </w:r>
            <w:r w:rsidRPr="00763CA5">
              <w:rPr>
                <w:sz w:val="24"/>
                <w:szCs w:val="24"/>
                <w:lang w:bidi="en-US"/>
              </w:rPr>
              <w:t>e</w:t>
            </w:r>
            <w:r w:rsidRPr="00763CA5">
              <w:rPr>
                <w:spacing w:val="-6"/>
                <w:sz w:val="24"/>
                <w:szCs w:val="24"/>
                <w:lang w:bidi="en-US"/>
              </w:rPr>
              <w:t xml:space="preserve"> </w:t>
            </w:r>
            <w:r w:rsidRPr="00763CA5">
              <w:rPr>
                <w:sz w:val="24"/>
                <w:szCs w:val="24"/>
                <w:lang w:bidi="en-US"/>
              </w:rPr>
              <w:t>kryerjes</w:t>
            </w:r>
            <w:r w:rsidRPr="00763CA5">
              <w:rPr>
                <w:spacing w:val="-5"/>
                <w:sz w:val="24"/>
                <w:szCs w:val="24"/>
                <w:lang w:bidi="en-US"/>
              </w:rPr>
              <w:t xml:space="preserve"> </w:t>
            </w:r>
            <w:r w:rsidRPr="00763CA5">
              <w:rPr>
                <w:sz w:val="24"/>
                <w:szCs w:val="24"/>
                <w:lang w:bidi="en-US"/>
              </w:rPr>
              <w:t>së</w:t>
            </w:r>
            <w:r w:rsidRPr="00763CA5">
              <w:rPr>
                <w:spacing w:val="-4"/>
                <w:sz w:val="24"/>
                <w:szCs w:val="24"/>
                <w:lang w:bidi="en-US"/>
              </w:rPr>
              <w:t xml:space="preserve"> </w:t>
            </w:r>
            <w:r w:rsidRPr="00763CA5">
              <w:rPr>
                <w:sz w:val="24"/>
                <w:szCs w:val="24"/>
                <w:lang w:bidi="en-US"/>
              </w:rPr>
              <w:t>punimeve</w:t>
            </w:r>
            <w:r w:rsidRPr="00763CA5">
              <w:rPr>
                <w:spacing w:val="-5"/>
                <w:sz w:val="24"/>
                <w:szCs w:val="24"/>
                <w:lang w:bidi="en-US"/>
              </w:rPr>
              <w:t>;</w:t>
            </w:r>
          </w:p>
          <w:p w14:paraId="6EFE1A14" w14:textId="77777777" w:rsidR="00EC230F" w:rsidRPr="00763CA5" w:rsidRDefault="00EC230F" w:rsidP="00F26070">
            <w:pPr>
              <w:numPr>
                <w:ilvl w:val="0"/>
                <w:numId w:val="101"/>
              </w:numPr>
              <w:tabs>
                <w:tab w:val="left" w:pos="360"/>
              </w:tabs>
              <w:overflowPunct/>
              <w:autoSpaceDE/>
              <w:autoSpaceDN/>
              <w:adjustRightInd/>
              <w:spacing w:line="259" w:lineRule="auto"/>
              <w:contextualSpacing/>
              <w:textAlignment w:val="auto"/>
              <w:rPr>
                <w:sz w:val="24"/>
                <w:szCs w:val="24"/>
                <w:lang w:eastAsia="en-GB" w:bidi="en-US"/>
              </w:rPr>
            </w:pPr>
            <w:r w:rsidRPr="00763CA5">
              <w:rPr>
                <w:sz w:val="24"/>
                <w:szCs w:val="24"/>
                <w:lang w:bidi="en-US"/>
              </w:rPr>
              <w:t>të përzgjedhë drejt veglat dhe materialet e punës;</w:t>
            </w:r>
          </w:p>
          <w:p w14:paraId="253B5B37" w14:textId="59AEB7B6" w:rsidR="00EC230F" w:rsidRPr="00763CA5" w:rsidRDefault="00EC230F" w:rsidP="00F26070">
            <w:pPr>
              <w:numPr>
                <w:ilvl w:val="0"/>
                <w:numId w:val="101"/>
              </w:numPr>
              <w:tabs>
                <w:tab w:val="left" w:pos="360"/>
              </w:tabs>
              <w:overflowPunct/>
              <w:autoSpaceDE/>
              <w:autoSpaceDN/>
              <w:adjustRightInd/>
              <w:spacing w:line="259" w:lineRule="auto"/>
              <w:contextualSpacing/>
              <w:textAlignment w:val="auto"/>
              <w:rPr>
                <w:sz w:val="24"/>
                <w:szCs w:val="24"/>
                <w:lang w:bidi="en-US"/>
              </w:rPr>
            </w:pPr>
            <w:r w:rsidRPr="00763CA5">
              <w:rPr>
                <w:sz w:val="24"/>
                <w:szCs w:val="24"/>
                <w:lang w:bidi="en-US"/>
              </w:rPr>
              <w:t xml:space="preserve">të </w:t>
            </w:r>
            <w:r w:rsidRPr="00763CA5">
              <w:rPr>
                <w:sz w:val="24"/>
                <w:szCs w:val="24"/>
                <w:lang w:eastAsia="en-GB" w:bidi="en-US"/>
              </w:rPr>
              <w:t>përdor</w:t>
            </w:r>
            <w:r w:rsidR="00680FCA">
              <w:rPr>
                <w:sz w:val="24"/>
                <w:szCs w:val="24"/>
                <w:lang w:eastAsia="en-GB" w:bidi="en-US"/>
              </w:rPr>
              <w:t>ë</w:t>
            </w:r>
            <w:r w:rsidRPr="00763CA5">
              <w:rPr>
                <w:sz w:val="24"/>
                <w:szCs w:val="24"/>
                <w:lang w:eastAsia="en-GB" w:bidi="en-US"/>
              </w:rPr>
              <w:t xml:space="preserve"> pajisjet personale mbrojtëse;</w:t>
            </w:r>
          </w:p>
          <w:p w14:paraId="712720D3" w14:textId="1ECA9BDC" w:rsidR="00EC230F" w:rsidRPr="00763CA5" w:rsidRDefault="00EC230F" w:rsidP="00F26070">
            <w:pPr>
              <w:numPr>
                <w:ilvl w:val="0"/>
                <w:numId w:val="101"/>
              </w:numPr>
              <w:tabs>
                <w:tab w:val="left" w:pos="162"/>
              </w:tabs>
              <w:overflowPunct/>
              <w:autoSpaceDE/>
              <w:autoSpaceDN/>
              <w:adjustRightInd/>
              <w:textAlignment w:val="auto"/>
              <w:rPr>
                <w:sz w:val="24"/>
                <w:szCs w:val="24"/>
              </w:rPr>
            </w:pPr>
            <w:r w:rsidRPr="00763CA5">
              <w:rPr>
                <w:sz w:val="24"/>
                <w:szCs w:val="24"/>
              </w:rPr>
              <w:t xml:space="preserve">të kryejë kontollin periodik vizual të impiantit të </w:t>
            </w:r>
            <w:r w:rsidRPr="00763CA5">
              <w:rPr>
                <w:spacing w:val="-5"/>
                <w:sz w:val="24"/>
                <w:szCs w:val="24"/>
              </w:rPr>
              <w:t>shkarkimeve atmosferike</w:t>
            </w:r>
            <w:r w:rsidRPr="00763CA5">
              <w:rPr>
                <w:sz w:val="24"/>
                <w:szCs w:val="24"/>
              </w:rPr>
              <w:t>;</w:t>
            </w:r>
          </w:p>
          <w:p w14:paraId="05232250" w14:textId="77777777" w:rsidR="00EC230F" w:rsidRPr="00763CA5" w:rsidRDefault="00EC230F" w:rsidP="00F26070">
            <w:pPr>
              <w:numPr>
                <w:ilvl w:val="0"/>
                <w:numId w:val="101"/>
              </w:numPr>
              <w:tabs>
                <w:tab w:val="left" w:pos="162"/>
              </w:tabs>
              <w:overflowPunct/>
              <w:autoSpaceDE/>
              <w:autoSpaceDN/>
              <w:adjustRightInd/>
              <w:textAlignment w:val="auto"/>
              <w:rPr>
                <w:sz w:val="24"/>
                <w:szCs w:val="24"/>
              </w:rPr>
            </w:pPr>
            <w:r w:rsidRPr="00763CA5">
              <w:rPr>
                <w:sz w:val="24"/>
                <w:szCs w:val="24"/>
              </w:rPr>
              <w:t>të eliminojë anomalitë e vërejtura gjatë kontrolleve;</w:t>
            </w:r>
          </w:p>
          <w:p w14:paraId="2FE7FAA8" w14:textId="77777777" w:rsidR="00EC230F" w:rsidRPr="00763CA5" w:rsidRDefault="00EC230F" w:rsidP="00F26070">
            <w:pPr>
              <w:numPr>
                <w:ilvl w:val="0"/>
                <w:numId w:val="101"/>
              </w:numPr>
              <w:tabs>
                <w:tab w:val="left" w:pos="162"/>
              </w:tabs>
              <w:overflowPunct/>
              <w:autoSpaceDE/>
              <w:autoSpaceDN/>
              <w:adjustRightInd/>
              <w:textAlignment w:val="auto"/>
              <w:rPr>
                <w:sz w:val="24"/>
                <w:szCs w:val="24"/>
              </w:rPr>
            </w:pPr>
            <w:r w:rsidRPr="00763CA5">
              <w:rPr>
                <w:sz w:val="24"/>
                <w:szCs w:val="24"/>
              </w:rPr>
              <w:t>të kryejë pastrimin dhe shtrëngimin e lidhjeve;</w:t>
            </w:r>
          </w:p>
          <w:p w14:paraId="7187BD38" w14:textId="1EA20C03" w:rsidR="00EC230F" w:rsidRPr="00763CA5" w:rsidRDefault="00EC230F" w:rsidP="00F26070">
            <w:pPr>
              <w:numPr>
                <w:ilvl w:val="0"/>
                <w:numId w:val="101"/>
              </w:numPr>
              <w:tabs>
                <w:tab w:val="left" w:pos="162"/>
              </w:tabs>
              <w:overflowPunct/>
              <w:autoSpaceDE/>
              <w:autoSpaceDN/>
              <w:adjustRightInd/>
              <w:textAlignment w:val="auto"/>
              <w:rPr>
                <w:sz w:val="24"/>
                <w:szCs w:val="24"/>
              </w:rPr>
            </w:pPr>
            <w:r w:rsidRPr="00763CA5">
              <w:rPr>
                <w:sz w:val="24"/>
                <w:szCs w:val="24"/>
              </w:rPr>
              <w:t>të kryejë zëvendësim</w:t>
            </w:r>
            <w:r w:rsidR="00680FCA">
              <w:rPr>
                <w:sz w:val="24"/>
                <w:szCs w:val="24"/>
              </w:rPr>
              <w:t>in e</w:t>
            </w:r>
            <w:r w:rsidRPr="00763CA5">
              <w:rPr>
                <w:sz w:val="24"/>
                <w:szCs w:val="24"/>
              </w:rPr>
              <w:t xml:space="preserve"> pjesëve të d</w:t>
            </w:r>
            <w:r w:rsidR="00680FCA">
              <w:rPr>
                <w:sz w:val="24"/>
                <w:szCs w:val="24"/>
              </w:rPr>
              <w:t>ë</w:t>
            </w:r>
            <w:r w:rsidRPr="00763CA5">
              <w:rPr>
                <w:sz w:val="24"/>
                <w:szCs w:val="24"/>
              </w:rPr>
              <w:t>mtuara apo të këputura;</w:t>
            </w:r>
          </w:p>
          <w:p w14:paraId="7F730467" w14:textId="77777777" w:rsidR="00EC230F" w:rsidRPr="00763CA5" w:rsidRDefault="00EC230F" w:rsidP="00F26070">
            <w:pPr>
              <w:numPr>
                <w:ilvl w:val="0"/>
                <w:numId w:val="101"/>
              </w:numPr>
              <w:tabs>
                <w:tab w:val="left" w:pos="162"/>
              </w:tabs>
              <w:overflowPunct/>
              <w:autoSpaceDE/>
              <w:autoSpaceDN/>
              <w:adjustRightInd/>
              <w:textAlignment w:val="auto"/>
              <w:rPr>
                <w:sz w:val="24"/>
                <w:szCs w:val="24"/>
              </w:rPr>
            </w:pPr>
            <w:r w:rsidRPr="00763CA5">
              <w:rPr>
                <w:sz w:val="24"/>
                <w:szCs w:val="24"/>
              </w:rPr>
              <w:t>të kryejë matjet e rezistencës së tokëzimit;</w:t>
            </w:r>
          </w:p>
          <w:p w14:paraId="7A7CD561" w14:textId="5C5D637B" w:rsidR="00EC230F" w:rsidRPr="00763CA5" w:rsidRDefault="00EC230F" w:rsidP="00F26070">
            <w:pPr>
              <w:numPr>
                <w:ilvl w:val="0"/>
                <w:numId w:val="101"/>
              </w:numPr>
              <w:tabs>
                <w:tab w:val="left" w:pos="162"/>
              </w:tabs>
              <w:overflowPunct/>
              <w:autoSpaceDE/>
              <w:autoSpaceDN/>
              <w:adjustRightInd/>
              <w:textAlignment w:val="auto"/>
              <w:rPr>
                <w:sz w:val="24"/>
                <w:szCs w:val="24"/>
              </w:rPr>
            </w:pPr>
            <w:r w:rsidRPr="00763CA5">
              <w:rPr>
                <w:sz w:val="24"/>
                <w:szCs w:val="24"/>
              </w:rPr>
              <w:t>të paraqesë të dhënat në librat përkatëse dhe t</w:t>
            </w:r>
            <w:r w:rsidR="00680FCA">
              <w:rPr>
                <w:sz w:val="24"/>
                <w:szCs w:val="24"/>
              </w:rPr>
              <w:t>’</w:t>
            </w:r>
            <w:r w:rsidRPr="00763CA5">
              <w:rPr>
                <w:sz w:val="24"/>
                <w:szCs w:val="24"/>
              </w:rPr>
              <w:t>i analizojë ato;</w:t>
            </w:r>
          </w:p>
          <w:p w14:paraId="2212F515" w14:textId="77777777" w:rsidR="00EC230F" w:rsidRPr="00763CA5" w:rsidRDefault="00EC230F" w:rsidP="00F26070">
            <w:pPr>
              <w:numPr>
                <w:ilvl w:val="0"/>
                <w:numId w:val="101"/>
              </w:numPr>
              <w:tabs>
                <w:tab w:val="left" w:pos="360"/>
              </w:tabs>
              <w:overflowPunct/>
              <w:autoSpaceDE/>
              <w:autoSpaceDN/>
              <w:adjustRightInd/>
              <w:spacing w:line="259" w:lineRule="auto"/>
              <w:contextualSpacing/>
              <w:textAlignment w:val="auto"/>
              <w:rPr>
                <w:sz w:val="24"/>
                <w:szCs w:val="24"/>
                <w:lang w:bidi="en-US"/>
              </w:rPr>
            </w:pPr>
            <w:r w:rsidRPr="00763CA5">
              <w:rPr>
                <w:sz w:val="24"/>
                <w:szCs w:val="24"/>
                <w:lang w:bidi="en-US"/>
              </w:rPr>
              <w:t xml:space="preserve">të kryejë provën me tension; </w:t>
            </w:r>
          </w:p>
          <w:p w14:paraId="4C50F06F" w14:textId="77777777" w:rsidR="00EC230F" w:rsidRPr="00763CA5" w:rsidRDefault="00EC230F" w:rsidP="00F26070">
            <w:pPr>
              <w:numPr>
                <w:ilvl w:val="0"/>
                <w:numId w:val="101"/>
              </w:numPr>
              <w:tabs>
                <w:tab w:val="left" w:pos="360"/>
              </w:tabs>
              <w:overflowPunct/>
              <w:autoSpaceDE/>
              <w:autoSpaceDN/>
              <w:adjustRightInd/>
              <w:spacing w:line="259" w:lineRule="auto"/>
              <w:contextualSpacing/>
              <w:textAlignment w:val="auto"/>
              <w:rPr>
                <w:sz w:val="24"/>
                <w:szCs w:val="24"/>
                <w:lang w:bidi="en-US"/>
              </w:rPr>
            </w:pPr>
            <w:r w:rsidRPr="00763CA5">
              <w:rPr>
                <w:sz w:val="24"/>
                <w:szCs w:val="24"/>
                <w:lang w:bidi="en-US"/>
              </w:rPr>
              <w:t>të kryejë dokumentimin e punëve të kryera;</w:t>
            </w:r>
          </w:p>
          <w:p w14:paraId="5824A8F1" w14:textId="4261C3A9" w:rsidR="00EC230F" w:rsidRPr="00763CA5" w:rsidRDefault="00EC230F" w:rsidP="00F26070">
            <w:pPr>
              <w:widowControl w:val="0"/>
              <w:numPr>
                <w:ilvl w:val="0"/>
                <w:numId w:val="101"/>
              </w:numPr>
              <w:tabs>
                <w:tab w:val="left" w:pos="470"/>
                <w:tab w:val="left" w:pos="1054"/>
                <w:tab w:val="left" w:pos="9214"/>
              </w:tabs>
              <w:overflowPunct/>
              <w:autoSpaceDE/>
              <w:autoSpaceDN/>
              <w:adjustRightInd/>
              <w:spacing w:line="259" w:lineRule="auto"/>
              <w:textAlignment w:val="auto"/>
              <w:rPr>
                <w:sz w:val="24"/>
                <w:szCs w:val="24"/>
                <w:lang w:bidi="en-US"/>
              </w:rPr>
            </w:pPr>
            <w:r w:rsidRPr="00763CA5">
              <w:rPr>
                <w:sz w:val="24"/>
                <w:szCs w:val="24"/>
                <w:lang w:bidi="en-US"/>
              </w:rPr>
              <w:t xml:space="preserve">të komunikojë me etikë profesionale duke treguar respekt, qartësi dhe bashkëpunim, gjatë punës me grupin dhe stafin </w:t>
            </w:r>
            <w:r w:rsidRPr="00763CA5">
              <w:rPr>
                <w:spacing w:val="-2"/>
                <w:sz w:val="24"/>
                <w:szCs w:val="24"/>
                <w:lang w:bidi="en-US"/>
              </w:rPr>
              <w:t>teknik;</w:t>
            </w:r>
          </w:p>
          <w:p w14:paraId="1171FE7E" w14:textId="69DA14CC" w:rsidR="00EC230F" w:rsidRPr="00763CA5" w:rsidRDefault="00EC230F" w:rsidP="00F26070">
            <w:pPr>
              <w:widowControl w:val="0"/>
              <w:numPr>
                <w:ilvl w:val="0"/>
                <w:numId w:val="101"/>
              </w:numPr>
              <w:tabs>
                <w:tab w:val="left" w:pos="747"/>
              </w:tabs>
              <w:overflowPunct/>
              <w:adjustRightInd/>
              <w:spacing w:line="259" w:lineRule="auto"/>
              <w:textAlignment w:val="auto"/>
              <w:rPr>
                <w:b/>
                <w:bCs/>
                <w:i/>
                <w:iCs/>
                <w:sz w:val="24"/>
                <w:szCs w:val="24"/>
              </w:rPr>
            </w:pPr>
            <w:r w:rsidRPr="00763CA5">
              <w:rPr>
                <w:sz w:val="24"/>
                <w:szCs w:val="24"/>
              </w:rPr>
              <w:t>të përdorë teknologjinë digjitale si</w:t>
            </w:r>
            <w:r w:rsidR="00D41A97">
              <w:rPr>
                <w:sz w:val="24"/>
                <w:szCs w:val="24"/>
              </w:rPr>
              <w:t>:</w:t>
            </w:r>
            <w:r w:rsidRPr="00763CA5">
              <w:rPr>
                <w:sz w:val="24"/>
                <w:szCs w:val="24"/>
              </w:rPr>
              <w:t xml:space="preserve"> mjete matëse elektronike, aplikacione teknike, </w:t>
            </w:r>
            <w:r w:rsidR="00332C6F">
              <w:rPr>
                <w:sz w:val="24"/>
                <w:szCs w:val="24"/>
              </w:rPr>
              <w:t>tablet</w:t>
            </w:r>
            <w:r w:rsidRPr="00763CA5">
              <w:rPr>
                <w:sz w:val="24"/>
                <w:szCs w:val="24"/>
              </w:rPr>
              <w:t xml:space="preserve"> ose kompjuter për </w:t>
            </w:r>
            <w:r w:rsidRPr="00763CA5">
              <w:rPr>
                <w:sz w:val="24"/>
                <w:szCs w:val="24"/>
              </w:rPr>
              <w:lastRenderedPageBreak/>
              <w:t>mbështetje në procesin e punës.</w:t>
            </w:r>
          </w:p>
          <w:p w14:paraId="5D3CF28D" w14:textId="7C0068A2" w:rsidR="00EC230F" w:rsidRPr="00763CA5" w:rsidRDefault="00233353" w:rsidP="00EC230F">
            <w:pPr>
              <w:widowControl w:val="0"/>
              <w:tabs>
                <w:tab w:val="left" w:pos="747"/>
              </w:tabs>
              <w:overflowPunct/>
              <w:adjustRightInd/>
              <w:spacing w:line="259" w:lineRule="auto"/>
              <w:ind w:left="314" w:hanging="314"/>
              <w:textAlignment w:val="auto"/>
              <w:rPr>
                <w:b/>
                <w:bCs/>
                <w:i/>
                <w:iCs/>
                <w:sz w:val="24"/>
                <w:szCs w:val="24"/>
              </w:rPr>
            </w:pPr>
            <w:r>
              <w:rPr>
                <w:b/>
                <w:bCs/>
                <w:i/>
                <w:iCs/>
                <w:sz w:val="24"/>
                <w:szCs w:val="24"/>
              </w:rPr>
              <w:t xml:space="preserve">    </w:t>
            </w:r>
            <w:r w:rsidR="00EC230F" w:rsidRPr="00763CA5">
              <w:rPr>
                <w:b/>
                <w:bCs/>
                <w:i/>
                <w:iCs/>
                <w:sz w:val="24"/>
                <w:szCs w:val="24"/>
              </w:rPr>
              <w:t xml:space="preserve"> Instrumentet e vlerësimit:</w:t>
            </w:r>
          </w:p>
          <w:p w14:paraId="0631EFB5" w14:textId="77777777" w:rsidR="00EC230F" w:rsidRPr="00763CA5" w:rsidRDefault="00EC230F" w:rsidP="00F26070">
            <w:pPr>
              <w:widowControl w:val="0"/>
              <w:numPr>
                <w:ilvl w:val="0"/>
                <w:numId w:val="101"/>
              </w:numPr>
              <w:tabs>
                <w:tab w:val="left" w:pos="747"/>
              </w:tabs>
              <w:overflowPunct/>
              <w:adjustRightInd/>
              <w:spacing w:line="259" w:lineRule="auto"/>
              <w:textAlignment w:val="auto"/>
              <w:rPr>
                <w:sz w:val="24"/>
                <w:szCs w:val="24"/>
              </w:rPr>
            </w:pPr>
            <w:r w:rsidRPr="00763CA5">
              <w:rPr>
                <w:sz w:val="24"/>
                <w:szCs w:val="24"/>
              </w:rPr>
              <w:t>Pyetje-përgjigje me gojë</w:t>
            </w:r>
          </w:p>
          <w:p w14:paraId="44C5961F" w14:textId="77777777" w:rsidR="00EC230F" w:rsidRPr="00763CA5" w:rsidRDefault="00EC230F" w:rsidP="00EC230F">
            <w:pPr>
              <w:rPr>
                <w:b/>
                <w:sz w:val="24"/>
                <w:szCs w:val="24"/>
              </w:rPr>
            </w:pPr>
          </w:p>
        </w:tc>
      </w:tr>
    </w:tbl>
    <w:tbl>
      <w:tblPr>
        <w:tblpPr w:leftFromText="180" w:rightFromText="180" w:vertAnchor="text" w:horzAnchor="margin" w:tblpXSpec="right" w:tblpY="87"/>
        <w:tblW w:w="7518" w:type="dxa"/>
        <w:tblLayout w:type="fixed"/>
        <w:tblLook w:val="0000" w:firstRow="0" w:lastRow="0" w:firstColumn="0" w:lastColumn="0" w:noHBand="0" w:noVBand="0"/>
      </w:tblPr>
      <w:tblGrid>
        <w:gridCol w:w="724"/>
        <w:gridCol w:w="6794"/>
      </w:tblGrid>
      <w:tr w:rsidR="00E45544" w:rsidRPr="00763CA5" w14:paraId="7942E3C5" w14:textId="77777777" w:rsidTr="00E45544">
        <w:trPr>
          <w:trHeight w:val="68"/>
        </w:trPr>
        <w:tc>
          <w:tcPr>
            <w:tcW w:w="724" w:type="dxa"/>
          </w:tcPr>
          <w:p w14:paraId="2012697B" w14:textId="77777777" w:rsidR="00E45544" w:rsidRPr="00763CA5" w:rsidRDefault="00E45544" w:rsidP="00E45544">
            <w:pPr>
              <w:ind w:left="-13"/>
              <w:rPr>
                <w:b/>
                <w:bCs/>
                <w:sz w:val="24"/>
                <w:szCs w:val="24"/>
              </w:rPr>
            </w:pPr>
            <w:r w:rsidRPr="00763CA5">
              <w:rPr>
                <w:b/>
                <w:bCs/>
                <w:sz w:val="24"/>
                <w:szCs w:val="24"/>
              </w:rPr>
              <w:lastRenderedPageBreak/>
              <w:t>RN6</w:t>
            </w:r>
          </w:p>
        </w:tc>
        <w:tc>
          <w:tcPr>
            <w:tcW w:w="6794" w:type="dxa"/>
          </w:tcPr>
          <w:p w14:paraId="7D656221" w14:textId="77777777" w:rsidR="00E45544" w:rsidRPr="00763CA5" w:rsidRDefault="00E45544" w:rsidP="00E45544">
            <w:pPr>
              <w:rPr>
                <w:b/>
                <w:sz w:val="24"/>
                <w:szCs w:val="24"/>
              </w:rPr>
            </w:pPr>
            <w:r w:rsidRPr="00763CA5">
              <w:rPr>
                <w:b/>
                <w:sz w:val="24"/>
                <w:szCs w:val="24"/>
              </w:rPr>
              <w:t>Nxënësi</w:t>
            </w:r>
            <w:r w:rsidRPr="00763CA5">
              <w:rPr>
                <w:b/>
                <w:spacing w:val="-6"/>
                <w:sz w:val="24"/>
                <w:szCs w:val="24"/>
              </w:rPr>
              <w:t xml:space="preserve"> </w:t>
            </w:r>
            <w:r w:rsidRPr="00763CA5">
              <w:rPr>
                <w:b/>
                <w:sz w:val="24"/>
                <w:szCs w:val="24"/>
              </w:rPr>
              <w:t>kryen</w:t>
            </w:r>
            <w:r w:rsidRPr="00763CA5">
              <w:rPr>
                <w:b/>
                <w:spacing w:val="-6"/>
                <w:sz w:val="24"/>
                <w:szCs w:val="24"/>
              </w:rPr>
              <w:t xml:space="preserve"> </w:t>
            </w:r>
            <w:r w:rsidRPr="00763CA5">
              <w:rPr>
                <w:b/>
                <w:sz w:val="24"/>
                <w:szCs w:val="24"/>
              </w:rPr>
              <w:t xml:space="preserve">mirëmbajtjen dhe riparimin e </w:t>
            </w:r>
            <w:r w:rsidRPr="00763CA5">
              <w:rPr>
                <w:b/>
                <w:spacing w:val="-5"/>
                <w:sz w:val="24"/>
                <w:szCs w:val="24"/>
              </w:rPr>
              <w:t>impiantit të sinjalistikës.</w:t>
            </w:r>
          </w:p>
          <w:p w14:paraId="35729303" w14:textId="77777777" w:rsidR="00E45544" w:rsidRPr="00763CA5" w:rsidRDefault="00E45544" w:rsidP="00E45544">
            <w:pPr>
              <w:rPr>
                <w:b/>
                <w:sz w:val="24"/>
                <w:szCs w:val="24"/>
              </w:rPr>
            </w:pPr>
            <w:r w:rsidRPr="00763CA5">
              <w:rPr>
                <w:b/>
                <w:sz w:val="24"/>
                <w:szCs w:val="24"/>
              </w:rPr>
              <w:t xml:space="preserve"> </w:t>
            </w:r>
            <w:r w:rsidRPr="00763CA5">
              <w:rPr>
                <w:b/>
                <w:i/>
                <w:sz w:val="24"/>
                <w:szCs w:val="24"/>
              </w:rPr>
              <w:t>Kriteret e vlerësimit</w:t>
            </w:r>
            <w:r w:rsidRPr="00763CA5">
              <w:rPr>
                <w:b/>
                <w:sz w:val="24"/>
                <w:szCs w:val="24"/>
              </w:rPr>
              <w:t>:</w:t>
            </w:r>
          </w:p>
          <w:p w14:paraId="077E99DC" w14:textId="77777777" w:rsidR="00E45544" w:rsidRPr="00763CA5" w:rsidRDefault="00E45544" w:rsidP="00E45544">
            <w:pPr>
              <w:widowControl w:val="0"/>
              <w:tabs>
                <w:tab w:val="left" w:pos="491"/>
                <w:tab w:val="left" w:pos="492"/>
              </w:tabs>
              <w:overflowPunct/>
              <w:adjustRightInd/>
              <w:spacing w:line="259" w:lineRule="auto"/>
              <w:textAlignment w:val="auto"/>
              <w:rPr>
                <w:sz w:val="24"/>
                <w:szCs w:val="24"/>
              </w:rPr>
            </w:pPr>
            <w:r w:rsidRPr="00763CA5">
              <w:rPr>
                <w:sz w:val="24"/>
                <w:szCs w:val="24"/>
              </w:rPr>
              <w:t>Nxënësi duhet të jetë i</w:t>
            </w:r>
            <w:r w:rsidRPr="00763CA5">
              <w:rPr>
                <w:spacing w:val="-4"/>
                <w:sz w:val="24"/>
                <w:szCs w:val="24"/>
              </w:rPr>
              <w:t xml:space="preserve"> </w:t>
            </w:r>
            <w:r w:rsidRPr="00763CA5">
              <w:rPr>
                <w:sz w:val="24"/>
                <w:szCs w:val="24"/>
              </w:rPr>
              <w:t>aftë:</w:t>
            </w:r>
          </w:p>
          <w:p w14:paraId="1EE13024" w14:textId="77777777" w:rsidR="00E45544" w:rsidRPr="00763CA5" w:rsidRDefault="00E45544" w:rsidP="00E45544">
            <w:pPr>
              <w:widowControl w:val="0"/>
              <w:numPr>
                <w:ilvl w:val="0"/>
                <w:numId w:val="101"/>
              </w:numPr>
              <w:tabs>
                <w:tab w:val="left" w:pos="491"/>
                <w:tab w:val="left" w:pos="492"/>
              </w:tabs>
              <w:overflowPunct/>
              <w:adjustRightInd/>
              <w:spacing w:line="259" w:lineRule="auto"/>
              <w:textAlignment w:val="auto"/>
              <w:rPr>
                <w:sz w:val="24"/>
                <w:szCs w:val="24"/>
                <w:lang w:val="en-GB"/>
              </w:rPr>
            </w:pPr>
            <w:r w:rsidRPr="00763CA5">
              <w:rPr>
                <w:sz w:val="24"/>
                <w:szCs w:val="24"/>
              </w:rPr>
              <w:t>të zbatojë masat për mbrojtjen e shëndetit dhe sigurisë gjatë punës;</w:t>
            </w:r>
          </w:p>
          <w:p w14:paraId="400096CA" w14:textId="77777777" w:rsidR="00E45544" w:rsidRPr="00763CA5" w:rsidRDefault="00E45544" w:rsidP="00E45544">
            <w:pPr>
              <w:numPr>
                <w:ilvl w:val="0"/>
                <w:numId w:val="101"/>
              </w:numPr>
              <w:tabs>
                <w:tab w:val="left" w:pos="470"/>
                <w:tab w:val="left" w:pos="492"/>
              </w:tabs>
              <w:overflowPunct/>
              <w:autoSpaceDE/>
              <w:autoSpaceDN/>
              <w:adjustRightInd/>
              <w:spacing w:line="259" w:lineRule="auto"/>
              <w:contextualSpacing/>
              <w:textAlignment w:val="auto"/>
              <w:rPr>
                <w:sz w:val="24"/>
                <w:szCs w:val="24"/>
                <w:lang w:val="en-GB" w:bidi="en-US"/>
              </w:rPr>
            </w:pPr>
            <w:proofErr w:type="spellStart"/>
            <w:r w:rsidRPr="00763CA5">
              <w:rPr>
                <w:sz w:val="24"/>
                <w:szCs w:val="24"/>
                <w:lang w:val="en-GB" w:bidi="en-US"/>
              </w:rPr>
              <w:t>të</w:t>
            </w:r>
            <w:proofErr w:type="spellEnd"/>
            <w:r w:rsidRPr="00763CA5">
              <w:rPr>
                <w:sz w:val="24"/>
                <w:szCs w:val="24"/>
                <w:lang w:val="en-GB" w:bidi="en-US"/>
              </w:rPr>
              <w:t xml:space="preserve"> </w:t>
            </w:r>
            <w:proofErr w:type="spellStart"/>
            <w:r w:rsidRPr="00763CA5">
              <w:rPr>
                <w:sz w:val="24"/>
                <w:szCs w:val="24"/>
                <w:lang w:val="en-GB" w:bidi="en-US"/>
              </w:rPr>
              <w:t>analizojë</w:t>
            </w:r>
            <w:proofErr w:type="spellEnd"/>
            <w:r w:rsidRPr="00763CA5">
              <w:rPr>
                <w:sz w:val="24"/>
                <w:szCs w:val="24"/>
                <w:lang w:val="en-GB" w:bidi="en-US"/>
              </w:rPr>
              <w:t xml:space="preserve"> </w:t>
            </w:r>
            <w:proofErr w:type="spellStart"/>
            <w:r w:rsidRPr="00763CA5">
              <w:rPr>
                <w:sz w:val="24"/>
                <w:szCs w:val="24"/>
                <w:lang w:val="en-GB" w:bidi="en-US"/>
              </w:rPr>
              <w:t>dokumentacionin</w:t>
            </w:r>
            <w:proofErr w:type="spellEnd"/>
            <w:r w:rsidRPr="00763CA5">
              <w:rPr>
                <w:sz w:val="24"/>
                <w:szCs w:val="24"/>
                <w:lang w:val="en-GB" w:bidi="en-US"/>
              </w:rPr>
              <w:t xml:space="preserve"> </w:t>
            </w:r>
            <w:proofErr w:type="spellStart"/>
            <w:r w:rsidRPr="00763CA5">
              <w:rPr>
                <w:sz w:val="24"/>
                <w:szCs w:val="24"/>
                <w:lang w:val="en-GB" w:bidi="en-US"/>
              </w:rPr>
              <w:t>teknik</w:t>
            </w:r>
            <w:proofErr w:type="spellEnd"/>
            <w:r w:rsidRPr="00763CA5">
              <w:rPr>
                <w:sz w:val="24"/>
                <w:szCs w:val="24"/>
                <w:lang w:val="en-GB" w:bidi="en-US"/>
              </w:rPr>
              <w:t xml:space="preserve"> </w:t>
            </w:r>
            <w:proofErr w:type="spellStart"/>
            <w:r w:rsidRPr="00763CA5">
              <w:rPr>
                <w:sz w:val="24"/>
                <w:szCs w:val="24"/>
                <w:lang w:val="en-GB" w:bidi="en-US"/>
              </w:rPr>
              <w:t>të</w:t>
            </w:r>
            <w:proofErr w:type="spellEnd"/>
            <w:r w:rsidRPr="00763CA5">
              <w:rPr>
                <w:sz w:val="24"/>
                <w:szCs w:val="24"/>
                <w:lang w:val="en-GB" w:bidi="en-US"/>
              </w:rPr>
              <w:t xml:space="preserve"> </w:t>
            </w:r>
            <w:r w:rsidRPr="00763CA5">
              <w:rPr>
                <w:sz w:val="24"/>
                <w:szCs w:val="24"/>
                <w:lang w:bidi="en-US"/>
              </w:rPr>
              <w:t xml:space="preserve">impiantit të </w:t>
            </w:r>
            <w:r w:rsidRPr="00763CA5">
              <w:rPr>
                <w:spacing w:val="-5"/>
                <w:sz w:val="24"/>
                <w:szCs w:val="24"/>
                <w:lang w:bidi="en-US"/>
              </w:rPr>
              <w:t xml:space="preserve">impianteve të </w:t>
            </w:r>
            <w:proofErr w:type="spellStart"/>
            <w:r w:rsidRPr="00763CA5">
              <w:rPr>
                <w:spacing w:val="-5"/>
                <w:sz w:val="24"/>
                <w:szCs w:val="24"/>
                <w:lang w:bidi="en-US"/>
              </w:rPr>
              <w:t>sinjalistikës</w:t>
            </w:r>
            <w:proofErr w:type="spellEnd"/>
            <w:r w:rsidRPr="00763CA5">
              <w:rPr>
                <w:sz w:val="24"/>
                <w:szCs w:val="24"/>
                <w:lang w:bidi="en-US"/>
              </w:rPr>
              <w:t>;</w:t>
            </w:r>
          </w:p>
          <w:p w14:paraId="71A5A8AF" w14:textId="77777777" w:rsidR="00E45544" w:rsidRPr="00763CA5" w:rsidRDefault="00E45544" w:rsidP="00E45544">
            <w:pPr>
              <w:numPr>
                <w:ilvl w:val="0"/>
                <w:numId w:val="101"/>
              </w:numPr>
              <w:tabs>
                <w:tab w:val="left" w:pos="470"/>
                <w:tab w:val="left" w:pos="492"/>
              </w:tabs>
              <w:overflowPunct/>
              <w:autoSpaceDE/>
              <w:autoSpaceDN/>
              <w:adjustRightInd/>
              <w:spacing w:line="259" w:lineRule="auto"/>
              <w:contextualSpacing/>
              <w:textAlignment w:val="auto"/>
              <w:rPr>
                <w:sz w:val="24"/>
                <w:szCs w:val="24"/>
                <w:lang w:val="en-GB" w:bidi="en-US"/>
              </w:rPr>
            </w:pPr>
            <w:r w:rsidRPr="00763CA5">
              <w:rPr>
                <w:sz w:val="24"/>
                <w:szCs w:val="24"/>
                <w:lang w:bidi="en-US"/>
              </w:rPr>
              <w:t xml:space="preserve">të interpretojë skemën e impianteve të </w:t>
            </w:r>
            <w:r w:rsidRPr="00763CA5">
              <w:rPr>
                <w:spacing w:val="-5"/>
                <w:sz w:val="24"/>
                <w:szCs w:val="24"/>
                <w:lang w:bidi="en-US"/>
              </w:rPr>
              <w:t>sinjalistikës;</w:t>
            </w:r>
          </w:p>
          <w:p w14:paraId="7B453197" w14:textId="77777777" w:rsidR="00E45544" w:rsidRPr="00763CA5" w:rsidRDefault="00E45544" w:rsidP="00E45544">
            <w:pPr>
              <w:numPr>
                <w:ilvl w:val="0"/>
                <w:numId w:val="101"/>
              </w:numPr>
              <w:tabs>
                <w:tab w:val="left" w:pos="162"/>
              </w:tabs>
              <w:overflowPunct/>
              <w:autoSpaceDE/>
              <w:autoSpaceDN/>
              <w:adjustRightInd/>
              <w:textAlignment w:val="auto"/>
              <w:rPr>
                <w:sz w:val="24"/>
                <w:szCs w:val="24"/>
              </w:rPr>
            </w:pPr>
            <w:r w:rsidRPr="00763CA5">
              <w:rPr>
                <w:sz w:val="24"/>
                <w:szCs w:val="24"/>
              </w:rPr>
              <w:t>të përcaktojë matjet dhe kontrollet që do të kryejë në impiantet e</w:t>
            </w:r>
            <w:r w:rsidRPr="00763CA5">
              <w:rPr>
                <w:spacing w:val="-5"/>
                <w:sz w:val="24"/>
                <w:szCs w:val="24"/>
              </w:rPr>
              <w:t xml:space="preserve"> sinjalistikës</w:t>
            </w:r>
            <w:r w:rsidRPr="00763CA5">
              <w:rPr>
                <w:sz w:val="24"/>
                <w:szCs w:val="24"/>
              </w:rPr>
              <w:t xml:space="preserve"> duke zbatuar kushtet teknike; </w:t>
            </w:r>
          </w:p>
          <w:p w14:paraId="288C5CFA" w14:textId="77777777" w:rsidR="00E45544" w:rsidRPr="00763CA5" w:rsidRDefault="00E45544" w:rsidP="00E45544">
            <w:pPr>
              <w:numPr>
                <w:ilvl w:val="0"/>
                <w:numId w:val="101"/>
              </w:numPr>
              <w:tabs>
                <w:tab w:val="left" w:pos="470"/>
                <w:tab w:val="left" w:pos="492"/>
              </w:tabs>
              <w:overflowPunct/>
              <w:autoSpaceDE/>
              <w:autoSpaceDN/>
              <w:adjustRightInd/>
              <w:spacing w:line="259" w:lineRule="auto"/>
              <w:contextualSpacing/>
              <w:textAlignment w:val="auto"/>
              <w:rPr>
                <w:sz w:val="24"/>
                <w:szCs w:val="24"/>
                <w:lang w:val="en-GB" w:bidi="en-US"/>
              </w:rPr>
            </w:pPr>
            <w:r w:rsidRPr="00763CA5">
              <w:rPr>
                <w:sz w:val="24"/>
                <w:szCs w:val="24"/>
                <w:lang w:bidi="en-US"/>
              </w:rPr>
              <w:t>të</w:t>
            </w:r>
            <w:r w:rsidRPr="00763CA5">
              <w:rPr>
                <w:spacing w:val="-5"/>
                <w:sz w:val="24"/>
                <w:szCs w:val="24"/>
                <w:lang w:bidi="en-US"/>
              </w:rPr>
              <w:t xml:space="preserve"> </w:t>
            </w:r>
            <w:r w:rsidRPr="00763CA5">
              <w:rPr>
                <w:sz w:val="24"/>
                <w:szCs w:val="24"/>
                <w:lang w:bidi="en-US"/>
              </w:rPr>
              <w:t>përcaktojë</w:t>
            </w:r>
            <w:r w:rsidRPr="00763CA5">
              <w:rPr>
                <w:spacing w:val="-6"/>
                <w:sz w:val="24"/>
                <w:szCs w:val="24"/>
                <w:lang w:bidi="en-US"/>
              </w:rPr>
              <w:t xml:space="preserve"> </w:t>
            </w:r>
            <w:r w:rsidRPr="00763CA5">
              <w:rPr>
                <w:sz w:val="24"/>
                <w:szCs w:val="24"/>
                <w:lang w:bidi="en-US"/>
              </w:rPr>
              <w:t>radhën</w:t>
            </w:r>
            <w:r w:rsidRPr="00763CA5">
              <w:rPr>
                <w:spacing w:val="-5"/>
                <w:sz w:val="24"/>
                <w:szCs w:val="24"/>
                <w:lang w:bidi="en-US"/>
              </w:rPr>
              <w:t xml:space="preserve"> </w:t>
            </w:r>
            <w:r w:rsidRPr="00763CA5">
              <w:rPr>
                <w:sz w:val="24"/>
                <w:szCs w:val="24"/>
                <w:lang w:bidi="en-US"/>
              </w:rPr>
              <w:t>e</w:t>
            </w:r>
            <w:r w:rsidRPr="00763CA5">
              <w:rPr>
                <w:spacing w:val="-6"/>
                <w:sz w:val="24"/>
                <w:szCs w:val="24"/>
                <w:lang w:bidi="en-US"/>
              </w:rPr>
              <w:t xml:space="preserve"> </w:t>
            </w:r>
            <w:r w:rsidRPr="00763CA5">
              <w:rPr>
                <w:sz w:val="24"/>
                <w:szCs w:val="24"/>
                <w:lang w:bidi="en-US"/>
              </w:rPr>
              <w:t>kryerjes</w:t>
            </w:r>
            <w:r w:rsidRPr="00763CA5">
              <w:rPr>
                <w:spacing w:val="-5"/>
                <w:sz w:val="24"/>
                <w:szCs w:val="24"/>
                <w:lang w:bidi="en-US"/>
              </w:rPr>
              <w:t xml:space="preserve"> </w:t>
            </w:r>
            <w:r w:rsidRPr="00763CA5">
              <w:rPr>
                <w:sz w:val="24"/>
                <w:szCs w:val="24"/>
                <w:lang w:bidi="en-US"/>
              </w:rPr>
              <w:t>së</w:t>
            </w:r>
            <w:r w:rsidRPr="00763CA5">
              <w:rPr>
                <w:spacing w:val="-4"/>
                <w:sz w:val="24"/>
                <w:szCs w:val="24"/>
                <w:lang w:bidi="en-US"/>
              </w:rPr>
              <w:t xml:space="preserve"> </w:t>
            </w:r>
            <w:r w:rsidRPr="00763CA5">
              <w:rPr>
                <w:sz w:val="24"/>
                <w:szCs w:val="24"/>
                <w:lang w:bidi="en-US"/>
              </w:rPr>
              <w:t>punimeve</w:t>
            </w:r>
            <w:r w:rsidRPr="00763CA5">
              <w:rPr>
                <w:spacing w:val="-5"/>
                <w:sz w:val="24"/>
                <w:szCs w:val="24"/>
                <w:lang w:bidi="en-US"/>
              </w:rPr>
              <w:t>;</w:t>
            </w:r>
          </w:p>
          <w:p w14:paraId="2BD7A4AF" w14:textId="77777777" w:rsidR="00E45544" w:rsidRPr="00763CA5" w:rsidRDefault="00E45544" w:rsidP="00E45544">
            <w:pPr>
              <w:numPr>
                <w:ilvl w:val="0"/>
                <w:numId w:val="101"/>
              </w:numPr>
              <w:tabs>
                <w:tab w:val="left" w:pos="360"/>
              </w:tabs>
              <w:overflowPunct/>
              <w:autoSpaceDE/>
              <w:autoSpaceDN/>
              <w:adjustRightInd/>
              <w:spacing w:line="259" w:lineRule="auto"/>
              <w:contextualSpacing/>
              <w:textAlignment w:val="auto"/>
              <w:rPr>
                <w:sz w:val="24"/>
                <w:szCs w:val="24"/>
                <w:lang w:eastAsia="en-GB" w:bidi="en-US"/>
              </w:rPr>
            </w:pPr>
            <w:r w:rsidRPr="00763CA5">
              <w:rPr>
                <w:sz w:val="24"/>
                <w:szCs w:val="24"/>
                <w:lang w:bidi="en-US"/>
              </w:rPr>
              <w:t>të përzgjedhë drejt veglat dhe materialet e punës;</w:t>
            </w:r>
          </w:p>
          <w:p w14:paraId="0AD59A74" w14:textId="77777777" w:rsidR="00E45544" w:rsidRPr="00763CA5" w:rsidRDefault="00E45544" w:rsidP="00E45544">
            <w:pPr>
              <w:numPr>
                <w:ilvl w:val="0"/>
                <w:numId w:val="101"/>
              </w:numPr>
              <w:tabs>
                <w:tab w:val="left" w:pos="360"/>
              </w:tabs>
              <w:overflowPunct/>
              <w:autoSpaceDE/>
              <w:autoSpaceDN/>
              <w:adjustRightInd/>
              <w:spacing w:line="259" w:lineRule="auto"/>
              <w:contextualSpacing/>
              <w:textAlignment w:val="auto"/>
              <w:rPr>
                <w:sz w:val="24"/>
                <w:szCs w:val="24"/>
                <w:lang w:bidi="en-US"/>
              </w:rPr>
            </w:pPr>
            <w:r w:rsidRPr="00763CA5">
              <w:rPr>
                <w:sz w:val="24"/>
                <w:szCs w:val="24"/>
                <w:lang w:bidi="en-US"/>
              </w:rPr>
              <w:t xml:space="preserve">të </w:t>
            </w:r>
            <w:r w:rsidRPr="00763CA5">
              <w:rPr>
                <w:sz w:val="24"/>
                <w:szCs w:val="24"/>
                <w:lang w:eastAsia="en-GB" w:bidi="en-US"/>
              </w:rPr>
              <w:t>përdor</w:t>
            </w:r>
            <w:r>
              <w:rPr>
                <w:sz w:val="24"/>
                <w:szCs w:val="24"/>
                <w:lang w:eastAsia="en-GB" w:bidi="en-US"/>
              </w:rPr>
              <w:t>ë</w:t>
            </w:r>
            <w:r w:rsidRPr="00763CA5">
              <w:rPr>
                <w:sz w:val="24"/>
                <w:szCs w:val="24"/>
                <w:lang w:eastAsia="en-GB" w:bidi="en-US"/>
              </w:rPr>
              <w:t xml:space="preserve"> pajisjet personale mbrojtëse;</w:t>
            </w:r>
          </w:p>
          <w:p w14:paraId="3F93158E" w14:textId="77777777" w:rsidR="00E45544" w:rsidRPr="00763CA5" w:rsidRDefault="00E45544" w:rsidP="00E45544">
            <w:pPr>
              <w:numPr>
                <w:ilvl w:val="0"/>
                <w:numId w:val="101"/>
              </w:numPr>
              <w:tabs>
                <w:tab w:val="left" w:pos="162"/>
              </w:tabs>
              <w:overflowPunct/>
              <w:autoSpaceDE/>
              <w:autoSpaceDN/>
              <w:adjustRightInd/>
              <w:textAlignment w:val="auto"/>
              <w:rPr>
                <w:sz w:val="24"/>
                <w:szCs w:val="24"/>
              </w:rPr>
            </w:pPr>
            <w:r w:rsidRPr="00763CA5">
              <w:rPr>
                <w:sz w:val="24"/>
                <w:szCs w:val="24"/>
              </w:rPr>
              <w:t>të kryejë kont</w:t>
            </w:r>
            <w:r>
              <w:rPr>
                <w:sz w:val="24"/>
                <w:szCs w:val="24"/>
              </w:rPr>
              <w:t>r</w:t>
            </w:r>
            <w:r w:rsidRPr="00763CA5">
              <w:rPr>
                <w:sz w:val="24"/>
                <w:szCs w:val="24"/>
              </w:rPr>
              <w:t xml:space="preserve">ollin periodik vizual të impianteve të </w:t>
            </w:r>
            <w:r w:rsidRPr="00763CA5">
              <w:rPr>
                <w:spacing w:val="-5"/>
                <w:sz w:val="24"/>
                <w:szCs w:val="24"/>
              </w:rPr>
              <w:t>sinjalistikës;</w:t>
            </w:r>
          </w:p>
          <w:p w14:paraId="08AEB205" w14:textId="77777777" w:rsidR="00E45544" w:rsidRPr="00763CA5" w:rsidRDefault="00E45544" w:rsidP="00E45544">
            <w:pPr>
              <w:numPr>
                <w:ilvl w:val="0"/>
                <w:numId w:val="101"/>
              </w:numPr>
              <w:tabs>
                <w:tab w:val="left" w:pos="162"/>
              </w:tabs>
              <w:overflowPunct/>
              <w:autoSpaceDE/>
              <w:autoSpaceDN/>
              <w:adjustRightInd/>
              <w:textAlignment w:val="auto"/>
              <w:rPr>
                <w:sz w:val="24"/>
                <w:szCs w:val="24"/>
              </w:rPr>
            </w:pPr>
            <w:r w:rsidRPr="00763CA5">
              <w:rPr>
                <w:sz w:val="24"/>
                <w:szCs w:val="24"/>
              </w:rPr>
              <w:t>të eliminojë anomalitë e vërejtura gjatë kontrolleve;</w:t>
            </w:r>
          </w:p>
          <w:p w14:paraId="30F01D98" w14:textId="77777777" w:rsidR="00E45544" w:rsidRPr="00763CA5" w:rsidRDefault="00E45544" w:rsidP="00E45544">
            <w:pPr>
              <w:numPr>
                <w:ilvl w:val="0"/>
                <w:numId w:val="101"/>
              </w:numPr>
              <w:tabs>
                <w:tab w:val="left" w:pos="162"/>
              </w:tabs>
              <w:overflowPunct/>
              <w:autoSpaceDE/>
              <w:autoSpaceDN/>
              <w:adjustRightInd/>
              <w:textAlignment w:val="auto"/>
              <w:rPr>
                <w:sz w:val="24"/>
                <w:szCs w:val="24"/>
              </w:rPr>
            </w:pPr>
            <w:r w:rsidRPr="00763CA5">
              <w:rPr>
                <w:sz w:val="24"/>
                <w:szCs w:val="24"/>
              </w:rPr>
              <w:t>të kryejë pastrimin dhe shtrëngimin e lidhjeve;</w:t>
            </w:r>
          </w:p>
          <w:p w14:paraId="06AC1768" w14:textId="77777777" w:rsidR="00E45544" w:rsidRPr="00763CA5" w:rsidRDefault="00E45544" w:rsidP="00E45544">
            <w:pPr>
              <w:numPr>
                <w:ilvl w:val="0"/>
                <w:numId w:val="101"/>
              </w:numPr>
              <w:tabs>
                <w:tab w:val="left" w:pos="162"/>
              </w:tabs>
              <w:overflowPunct/>
              <w:autoSpaceDE/>
              <w:autoSpaceDN/>
              <w:adjustRightInd/>
              <w:textAlignment w:val="auto"/>
              <w:rPr>
                <w:sz w:val="24"/>
                <w:szCs w:val="24"/>
              </w:rPr>
            </w:pPr>
            <w:r w:rsidRPr="00763CA5">
              <w:rPr>
                <w:sz w:val="24"/>
                <w:szCs w:val="24"/>
              </w:rPr>
              <w:t>të kryejë kontrollin, riparimin, zëvend</w:t>
            </w:r>
            <w:r>
              <w:rPr>
                <w:sz w:val="24"/>
                <w:szCs w:val="24"/>
              </w:rPr>
              <w:t>ë</w:t>
            </w:r>
            <w:r w:rsidRPr="00763CA5">
              <w:rPr>
                <w:sz w:val="24"/>
                <w:szCs w:val="24"/>
              </w:rPr>
              <w:t>simin e linjave të impianteve të sinjalistikës;</w:t>
            </w:r>
          </w:p>
          <w:p w14:paraId="130A9354" w14:textId="77777777" w:rsidR="00E45544" w:rsidRPr="00763CA5" w:rsidRDefault="00E45544" w:rsidP="00E45544">
            <w:pPr>
              <w:numPr>
                <w:ilvl w:val="0"/>
                <w:numId w:val="101"/>
              </w:numPr>
              <w:tabs>
                <w:tab w:val="left" w:pos="162"/>
              </w:tabs>
              <w:overflowPunct/>
              <w:autoSpaceDE/>
              <w:autoSpaceDN/>
              <w:adjustRightInd/>
              <w:textAlignment w:val="auto"/>
              <w:rPr>
                <w:sz w:val="24"/>
                <w:szCs w:val="24"/>
              </w:rPr>
            </w:pPr>
            <w:r w:rsidRPr="00763CA5">
              <w:rPr>
                <w:sz w:val="24"/>
                <w:szCs w:val="24"/>
              </w:rPr>
              <w:t>të kryejë kontrollin</w:t>
            </w:r>
            <w:r>
              <w:rPr>
                <w:sz w:val="24"/>
                <w:szCs w:val="24"/>
              </w:rPr>
              <w:t xml:space="preserve"> dhe </w:t>
            </w:r>
            <w:r w:rsidRPr="00763CA5">
              <w:rPr>
                <w:sz w:val="24"/>
                <w:szCs w:val="24"/>
              </w:rPr>
              <w:t>zëvendësim</w:t>
            </w:r>
            <w:r>
              <w:rPr>
                <w:sz w:val="24"/>
                <w:szCs w:val="24"/>
              </w:rPr>
              <w:t>in e</w:t>
            </w:r>
            <w:r w:rsidRPr="00763CA5">
              <w:rPr>
                <w:sz w:val="24"/>
                <w:szCs w:val="24"/>
              </w:rPr>
              <w:t xml:space="preserve"> element</w:t>
            </w:r>
            <w:r>
              <w:rPr>
                <w:sz w:val="24"/>
                <w:szCs w:val="24"/>
              </w:rPr>
              <w:t>ë</w:t>
            </w:r>
            <w:r w:rsidRPr="00763CA5">
              <w:rPr>
                <w:sz w:val="24"/>
                <w:szCs w:val="24"/>
              </w:rPr>
              <w:t>v</w:t>
            </w:r>
            <w:r>
              <w:rPr>
                <w:sz w:val="24"/>
                <w:szCs w:val="24"/>
              </w:rPr>
              <w:t>e</w:t>
            </w:r>
            <w:r w:rsidRPr="00763CA5">
              <w:rPr>
                <w:sz w:val="24"/>
                <w:szCs w:val="24"/>
              </w:rPr>
              <w:t xml:space="preserve">  të demtuara si</w:t>
            </w:r>
            <w:r>
              <w:rPr>
                <w:sz w:val="24"/>
                <w:szCs w:val="24"/>
              </w:rPr>
              <w:t>:</w:t>
            </w:r>
            <w:r w:rsidRPr="00763CA5">
              <w:rPr>
                <w:sz w:val="24"/>
                <w:szCs w:val="24"/>
              </w:rPr>
              <w:t xml:space="preserve"> sensorë alarmi, tymi, zjarri, pajisje fundore, etj</w:t>
            </w:r>
          </w:p>
          <w:p w14:paraId="17C2A6E1" w14:textId="77777777" w:rsidR="00E45544" w:rsidRPr="00763CA5" w:rsidRDefault="00E45544" w:rsidP="00E45544">
            <w:pPr>
              <w:numPr>
                <w:ilvl w:val="0"/>
                <w:numId w:val="101"/>
              </w:numPr>
              <w:tabs>
                <w:tab w:val="left" w:pos="162"/>
              </w:tabs>
              <w:overflowPunct/>
              <w:autoSpaceDE/>
              <w:autoSpaceDN/>
              <w:adjustRightInd/>
              <w:textAlignment w:val="auto"/>
              <w:rPr>
                <w:sz w:val="24"/>
                <w:szCs w:val="24"/>
              </w:rPr>
            </w:pPr>
            <w:r w:rsidRPr="00763CA5">
              <w:rPr>
                <w:sz w:val="24"/>
                <w:szCs w:val="24"/>
              </w:rPr>
              <w:t>të kryejë konfigurimet e nevojshme;</w:t>
            </w:r>
          </w:p>
          <w:p w14:paraId="2188C368" w14:textId="77777777" w:rsidR="00E45544" w:rsidRPr="00763CA5" w:rsidRDefault="00E45544" w:rsidP="00E45544">
            <w:pPr>
              <w:numPr>
                <w:ilvl w:val="0"/>
                <w:numId w:val="101"/>
              </w:numPr>
              <w:tabs>
                <w:tab w:val="left" w:pos="360"/>
              </w:tabs>
              <w:overflowPunct/>
              <w:autoSpaceDE/>
              <w:autoSpaceDN/>
              <w:adjustRightInd/>
              <w:spacing w:line="259" w:lineRule="auto"/>
              <w:contextualSpacing/>
              <w:textAlignment w:val="auto"/>
              <w:rPr>
                <w:sz w:val="24"/>
                <w:szCs w:val="24"/>
                <w:lang w:bidi="en-US"/>
              </w:rPr>
            </w:pPr>
            <w:r w:rsidRPr="00763CA5">
              <w:rPr>
                <w:sz w:val="24"/>
                <w:szCs w:val="24"/>
                <w:lang w:bidi="en-US"/>
              </w:rPr>
              <w:t>të kryejë dokumentimin e punëve të kryera;</w:t>
            </w:r>
          </w:p>
          <w:p w14:paraId="16BD3311" w14:textId="77777777" w:rsidR="00E45544" w:rsidRPr="00763CA5" w:rsidRDefault="00E45544" w:rsidP="00E45544">
            <w:pPr>
              <w:widowControl w:val="0"/>
              <w:numPr>
                <w:ilvl w:val="0"/>
                <w:numId w:val="101"/>
              </w:numPr>
              <w:tabs>
                <w:tab w:val="left" w:pos="470"/>
                <w:tab w:val="left" w:pos="1054"/>
                <w:tab w:val="left" w:pos="9214"/>
              </w:tabs>
              <w:overflowPunct/>
              <w:autoSpaceDE/>
              <w:autoSpaceDN/>
              <w:adjustRightInd/>
              <w:spacing w:line="259" w:lineRule="auto"/>
              <w:textAlignment w:val="auto"/>
              <w:rPr>
                <w:sz w:val="24"/>
                <w:szCs w:val="24"/>
                <w:lang w:bidi="en-US"/>
              </w:rPr>
            </w:pPr>
            <w:r w:rsidRPr="00763CA5">
              <w:rPr>
                <w:sz w:val="24"/>
                <w:szCs w:val="24"/>
                <w:lang w:bidi="en-US"/>
              </w:rPr>
              <w:t>të komunikojë me etikë profesionale</w:t>
            </w:r>
            <w:r>
              <w:rPr>
                <w:sz w:val="24"/>
                <w:szCs w:val="24"/>
                <w:lang w:bidi="en-US"/>
              </w:rPr>
              <w:t xml:space="preserve"> </w:t>
            </w:r>
            <w:r w:rsidRPr="00763CA5">
              <w:rPr>
                <w:sz w:val="24"/>
                <w:szCs w:val="24"/>
                <w:lang w:bidi="en-US"/>
              </w:rPr>
              <w:t xml:space="preserve">duke treguar respekt, qartësi dhe bashkëpunim, gjatë punës me grupin dhe stafin </w:t>
            </w:r>
            <w:r w:rsidRPr="00763CA5">
              <w:rPr>
                <w:spacing w:val="-2"/>
                <w:sz w:val="24"/>
                <w:szCs w:val="24"/>
                <w:lang w:bidi="en-US"/>
              </w:rPr>
              <w:t>teknik;</w:t>
            </w:r>
          </w:p>
          <w:p w14:paraId="735CD52F" w14:textId="77777777" w:rsidR="00E45544" w:rsidRPr="00763CA5" w:rsidRDefault="00E45544" w:rsidP="00E45544">
            <w:pPr>
              <w:widowControl w:val="0"/>
              <w:numPr>
                <w:ilvl w:val="0"/>
                <w:numId w:val="101"/>
              </w:numPr>
              <w:tabs>
                <w:tab w:val="left" w:pos="747"/>
              </w:tabs>
              <w:overflowPunct/>
              <w:adjustRightInd/>
              <w:spacing w:line="259" w:lineRule="auto"/>
              <w:textAlignment w:val="auto"/>
              <w:rPr>
                <w:b/>
                <w:bCs/>
                <w:i/>
                <w:iCs/>
                <w:sz w:val="24"/>
                <w:szCs w:val="24"/>
              </w:rPr>
            </w:pPr>
            <w:r w:rsidRPr="00763CA5">
              <w:rPr>
                <w:sz w:val="24"/>
                <w:szCs w:val="24"/>
              </w:rPr>
              <w:t>të përdorë teknologjinë digjitale</w:t>
            </w:r>
            <w:r>
              <w:rPr>
                <w:sz w:val="24"/>
                <w:szCs w:val="24"/>
              </w:rPr>
              <w:t xml:space="preserve"> </w:t>
            </w:r>
            <w:r w:rsidRPr="00763CA5">
              <w:rPr>
                <w:sz w:val="24"/>
                <w:szCs w:val="24"/>
              </w:rPr>
              <w:t>si</w:t>
            </w:r>
            <w:r>
              <w:rPr>
                <w:sz w:val="24"/>
                <w:szCs w:val="24"/>
              </w:rPr>
              <w:t>:</w:t>
            </w:r>
            <w:r w:rsidRPr="00763CA5">
              <w:rPr>
                <w:sz w:val="24"/>
                <w:szCs w:val="24"/>
              </w:rPr>
              <w:t xml:space="preserve"> mjete matëse elektronike, aplikacione teknike, </w:t>
            </w:r>
            <w:r>
              <w:rPr>
                <w:sz w:val="24"/>
                <w:szCs w:val="24"/>
              </w:rPr>
              <w:t>tablet</w:t>
            </w:r>
            <w:r w:rsidRPr="00763CA5">
              <w:rPr>
                <w:sz w:val="24"/>
                <w:szCs w:val="24"/>
              </w:rPr>
              <w:t xml:space="preserve"> ose kompjuter për mbështetje në procesin e punës.</w:t>
            </w:r>
          </w:p>
          <w:p w14:paraId="4B6B6D40" w14:textId="77777777" w:rsidR="00E45544" w:rsidRPr="00763CA5" w:rsidRDefault="00E45544" w:rsidP="00E45544">
            <w:pPr>
              <w:widowControl w:val="0"/>
              <w:tabs>
                <w:tab w:val="left" w:pos="747"/>
              </w:tabs>
              <w:overflowPunct/>
              <w:adjustRightInd/>
              <w:spacing w:line="259" w:lineRule="auto"/>
              <w:ind w:left="314" w:hanging="314"/>
              <w:textAlignment w:val="auto"/>
              <w:rPr>
                <w:b/>
                <w:bCs/>
                <w:i/>
                <w:iCs/>
                <w:sz w:val="24"/>
                <w:szCs w:val="24"/>
              </w:rPr>
            </w:pPr>
            <w:r w:rsidRPr="00763CA5">
              <w:rPr>
                <w:b/>
                <w:bCs/>
                <w:i/>
                <w:iCs/>
                <w:sz w:val="24"/>
                <w:szCs w:val="24"/>
              </w:rPr>
              <w:t xml:space="preserve"> Instrumentet e vlerësimit:</w:t>
            </w:r>
          </w:p>
          <w:p w14:paraId="734B0FC8" w14:textId="77777777" w:rsidR="00E45544" w:rsidRPr="00763CA5" w:rsidRDefault="00E45544" w:rsidP="00E45544">
            <w:pPr>
              <w:widowControl w:val="0"/>
              <w:numPr>
                <w:ilvl w:val="0"/>
                <w:numId w:val="101"/>
              </w:numPr>
              <w:tabs>
                <w:tab w:val="left" w:pos="747"/>
              </w:tabs>
              <w:overflowPunct/>
              <w:adjustRightInd/>
              <w:spacing w:line="259" w:lineRule="auto"/>
              <w:textAlignment w:val="auto"/>
              <w:rPr>
                <w:sz w:val="24"/>
                <w:szCs w:val="24"/>
              </w:rPr>
            </w:pPr>
            <w:r w:rsidRPr="00763CA5">
              <w:rPr>
                <w:sz w:val="24"/>
                <w:szCs w:val="24"/>
              </w:rPr>
              <w:t>Pyetje-përgjigje me gojë</w:t>
            </w:r>
          </w:p>
          <w:p w14:paraId="21A95C33" w14:textId="77777777" w:rsidR="00E45544" w:rsidRPr="00763CA5" w:rsidRDefault="00E45544" w:rsidP="00E45544">
            <w:pPr>
              <w:rPr>
                <w:b/>
                <w:sz w:val="24"/>
                <w:szCs w:val="24"/>
              </w:rPr>
            </w:pPr>
          </w:p>
        </w:tc>
      </w:tr>
    </w:tbl>
    <w:p w14:paraId="509FB1B4" w14:textId="77777777" w:rsidR="00EC230F" w:rsidRPr="00763CA5" w:rsidRDefault="00EC230F" w:rsidP="00EC230F">
      <w:pPr>
        <w:rPr>
          <w:sz w:val="24"/>
          <w:szCs w:val="24"/>
        </w:rPr>
      </w:pPr>
    </w:p>
    <w:p w14:paraId="1971374F" w14:textId="77777777" w:rsidR="00EC230F" w:rsidRPr="00763CA5" w:rsidRDefault="00EC230F" w:rsidP="00EC230F">
      <w:pPr>
        <w:rPr>
          <w:sz w:val="24"/>
          <w:szCs w:val="24"/>
        </w:rPr>
      </w:pPr>
    </w:p>
    <w:p w14:paraId="2C60E12C" w14:textId="77777777" w:rsidR="00EC230F" w:rsidRPr="00763CA5" w:rsidRDefault="00EC230F" w:rsidP="00EC230F">
      <w:pPr>
        <w:rPr>
          <w:sz w:val="24"/>
          <w:szCs w:val="24"/>
        </w:rPr>
      </w:pPr>
    </w:p>
    <w:p w14:paraId="1BAB2CA7" w14:textId="77777777" w:rsidR="00EC230F" w:rsidRPr="00763CA5" w:rsidRDefault="00EC230F" w:rsidP="00EC230F">
      <w:pPr>
        <w:rPr>
          <w:sz w:val="24"/>
          <w:szCs w:val="24"/>
        </w:rPr>
      </w:pPr>
    </w:p>
    <w:p w14:paraId="10DCCA14" w14:textId="77777777" w:rsidR="00EC230F" w:rsidRPr="00763CA5" w:rsidRDefault="00EC230F" w:rsidP="00EC230F">
      <w:pPr>
        <w:rPr>
          <w:sz w:val="24"/>
          <w:szCs w:val="24"/>
        </w:rPr>
      </w:pPr>
    </w:p>
    <w:p w14:paraId="014118B7" w14:textId="77777777" w:rsidR="00EC230F" w:rsidRPr="00763CA5" w:rsidRDefault="00EC230F" w:rsidP="00EC230F">
      <w:pPr>
        <w:rPr>
          <w:sz w:val="24"/>
          <w:szCs w:val="24"/>
        </w:rPr>
      </w:pPr>
    </w:p>
    <w:tbl>
      <w:tblPr>
        <w:tblW w:w="7518" w:type="dxa"/>
        <w:tblInd w:w="1980" w:type="dxa"/>
        <w:tblLayout w:type="fixed"/>
        <w:tblLook w:val="0000" w:firstRow="0" w:lastRow="0" w:firstColumn="0" w:lastColumn="0" w:noHBand="0" w:noVBand="0"/>
      </w:tblPr>
      <w:tblGrid>
        <w:gridCol w:w="724"/>
        <w:gridCol w:w="6794"/>
      </w:tblGrid>
      <w:tr w:rsidR="00EC230F" w:rsidRPr="00763CA5" w14:paraId="39C27ADF" w14:textId="77777777" w:rsidTr="005957BB">
        <w:trPr>
          <w:trHeight w:val="68"/>
        </w:trPr>
        <w:tc>
          <w:tcPr>
            <w:tcW w:w="724" w:type="dxa"/>
          </w:tcPr>
          <w:p w14:paraId="395DE7D7" w14:textId="77777777" w:rsidR="00EC230F" w:rsidRPr="00763CA5" w:rsidRDefault="00EC230F" w:rsidP="00EC230F">
            <w:pPr>
              <w:ind w:left="-13"/>
              <w:rPr>
                <w:b/>
                <w:bCs/>
                <w:sz w:val="24"/>
                <w:szCs w:val="24"/>
              </w:rPr>
            </w:pPr>
            <w:r w:rsidRPr="00763CA5">
              <w:rPr>
                <w:b/>
                <w:bCs/>
                <w:sz w:val="24"/>
                <w:szCs w:val="24"/>
              </w:rPr>
              <w:t>RN7</w:t>
            </w:r>
          </w:p>
        </w:tc>
        <w:tc>
          <w:tcPr>
            <w:tcW w:w="6794" w:type="dxa"/>
          </w:tcPr>
          <w:p w14:paraId="62940842" w14:textId="77777777" w:rsidR="00EC230F" w:rsidRPr="00763CA5" w:rsidRDefault="00EC230F" w:rsidP="00EC230F">
            <w:pPr>
              <w:rPr>
                <w:b/>
                <w:sz w:val="24"/>
                <w:szCs w:val="24"/>
              </w:rPr>
            </w:pPr>
            <w:r w:rsidRPr="00763CA5">
              <w:rPr>
                <w:b/>
                <w:sz w:val="24"/>
                <w:szCs w:val="24"/>
              </w:rPr>
              <w:t>Nxënësi</w:t>
            </w:r>
            <w:r w:rsidRPr="00763CA5">
              <w:rPr>
                <w:b/>
                <w:spacing w:val="-6"/>
                <w:sz w:val="24"/>
                <w:szCs w:val="24"/>
              </w:rPr>
              <w:t xml:space="preserve"> </w:t>
            </w:r>
            <w:r w:rsidRPr="00763CA5">
              <w:rPr>
                <w:b/>
                <w:sz w:val="24"/>
                <w:szCs w:val="24"/>
              </w:rPr>
              <w:t>kryen</w:t>
            </w:r>
            <w:r w:rsidRPr="00763CA5">
              <w:rPr>
                <w:b/>
                <w:spacing w:val="-6"/>
                <w:sz w:val="24"/>
                <w:szCs w:val="24"/>
              </w:rPr>
              <w:t xml:space="preserve"> </w:t>
            </w:r>
            <w:r w:rsidRPr="00763CA5">
              <w:rPr>
                <w:b/>
                <w:sz w:val="24"/>
                <w:szCs w:val="24"/>
              </w:rPr>
              <w:t xml:space="preserve">mirëmbajtjen dhe riparimin e </w:t>
            </w:r>
            <w:r w:rsidRPr="00763CA5">
              <w:rPr>
                <w:b/>
                <w:spacing w:val="-5"/>
                <w:sz w:val="24"/>
                <w:szCs w:val="24"/>
              </w:rPr>
              <w:t>impiantit PV</w:t>
            </w:r>
          </w:p>
          <w:p w14:paraId="640DB985" w14:textId="77777777" w:rsidR="00EC230F" w:rsidRPr="00763CA5" w:rsidRDefault="00EC230F" w:rsidP="00EC230F">
            <w:pPr>
              <w:rPr>
                <w:b/>
                <w:sz w:val="24"/>
                <w:szCs w:val="24"/>
              </w:rPr>
            </w:pPr>
            <w:r w:rsidRPr="00763CA5">
              <w:rPr>
                <w:b/>
                <w:sz w:val="24"/>
                <w:szCs w:val="24"/>
              </w:rPr>
              <w:t xml:space="preserve"> </w:t>
            </w:r>
            <w:r w:rsidRPr="00763CA5">
              <w:rPr>
                <w:b/>
                <w:i/>
                <w:sz w:val="24"/>
                <w:szCs w:val="24"/>
              </w:rPr>
              <w:t>Kriteret e vlerësimit</w:t>
            </w:r>
            <w:r w:rsidRPr="00763CA5">
              <w:rPr>
                <w:b/>
                <w:sz w:val="24"/>
                <w:szCs w:val="24"/>
              </w:rPr>
              <w:t>:</w:t>
            </w:r>
          </w:p>
          <w:p w14:paraId="7D931295" w14:textId="77777777" w:rsidR="00EC230F" w:rsidRPr="00763CA5" w:rsidRDefault="00EC230F" w:rsidP="00EC230F">
            <w:pPr>
              <w:widowControl w:val="0"/>
              <w:tabs>
                <w:tab w:val="left" w:pos="491"/>
                <w:tab w:val="left" w:pos="492"/>
              </w:tabs>
              <w:overflowPunct/>
              <w:adjustRightInd/>
              <w:spacing w:line="259" w:lineRule="auto"/>
              <w:textAlignment w:val="auto"/>
              <w:rPr>
                <w:sz w:val="24"/>
                <w:szCs w:val="24"/>
              </w:rPr>
            </w:pPr>
            <w:r w:rsidRPr="00763CA5">
              <w:rPr>
                <w:sz w:val="24"/>
                <w:szCs w:val="24"/>
              </w:rPr>
              <w:t>Nxënësi duhet të jetë i</w:t>
            </w:r>
            <w:r w:rsidRPr="00763CA5">
              <w:rPr>
                <w:spacing w:val="-4"/>
                <w:sz w:val="24"/>
                <w:szCs w:val="24"/>
              </w:rPr>
              <w:t xml:space="preserve"> </w:t>
            </w:r>
            <w:r w:rsidRPr="00763CA5">
              <w:rPr>
                <w:sz w:val="24"/>
                <w:szCs w:val="24"/>
              </w:rPr>
              <w:t>aftë:</w:t>
            </w:r>
          </w:p>
          <w:p w14:paraId="0E3CD438" w14:textId="77777777" w:rsidR="00EC230F" w:rsidRPr="00763CA5" w:rsidRDefault="00EC230F" w:rsidP="00F26070">
            <w:pPr>
              <w:widowControl w:val="0"/>
              <w:numPr>
                <w:ilvl w:val="0"/>
                <w:numId w:val="101"/>
              </w:numPr>
              <w:tabs>
                <w:tab w:val="left" w:pos="491"/>
                <w:tab w:val="left" w:pos="492"/>
              </w:tabs>
              <w:overflowPunct/>
              <w:adjustRightInd/>
              <w:spacing w:line="259" w:lineRule="auto"/>
              <w:textAlignment w:val="auto"/>
              <w:rPr>
                <w:sz w:val="24"/>
                <w:szCs w:val="24"/>
                <w:lang w:val="en-GB"/>
              </w:rPr>
            </w:pPr>
            <w:r w:rsidRPr="00763CA5">
              <w:rPr>
                <w:sz w:val="24"/>
                <w:szCs w:val="24"/>
              </w:rPr>
              <w:t>të zbatojë masat për mbrojtjen e shëndetit dhe sigurisë gjatë punës;</w:t>
            </w:r>
          </w:p>
          <w:p w14:paraId="4EA62602" w14:textId="77777777" w:rsidR="00EC230F" w:rsidRPr="00763CA5" w:rsidRDefault="00EC230F" w:rsidP="00F26070">
            <w:pPr>
              <w:numPr>
                <w:ilvl w:val="0"/>
                <w:numId w:val="101"/>
              </w:numPr>
              <w:tabs>
                <w:tab w:val="left" w:pos="470"/>
                <w:tab w:val="left" w:pos="492"/>
              </w:tabs>
              <w:overflowPunct/>
              <w:autoSpaceDE/>
              <w:autoSpaceDN/>
              <w:adjustRightInd/>
              <w:spacing w:line="259" w:lineRule="auto"/>
              <w:contextualSpacing/>
              <w:textAlignment w:val="auto"/>
              <w:rPr>
                <w:sz w:val="24"/>
                <w:szCs w:val="24"/>
                <w:lang w:val="en-GB" w:bidi="en-US"/>
              </w:rPr>
            </w:pPr>
            <w:proofErr w:type="spellStart"/>
            <w:r w:rsidRPr="00763CA5">
              <w:rPr>
                <w:sz w:val="24"/>
                <w:szCs w:val="24"/>
                <w:lang w:val="en-GB" w:bidi="en-US"/>
              </w:rPr>
              <w:t>të</w:t>
            </w:r>
            <w:proofErr w:type="spellEnd"/>
            <w:r w:rsidRPr="00763CA5">
              <w:rPr>
                <w:sz w:val="24"/>
                <w:szCs w:val="24"/>
                <w:lang w:val="en-GB" w:bidi="en-US"/>
              </w:rPr>
              <w:t xml:space="preserve"> </w:t>
            </w:r>
            <w:proofErr w:type="spellStart"/>
            <w:r w:rsidRPr="00763CA5">
              <w:rPr>
                <w:sz w:val="24"/>
                <w:szCs w:val="24"/>
                <w:lang w:val="en-GB" w:bidi="en-US"/>
              </w:rPr>
              <w:t>analizojë</w:t>
            </w:r>
            <w:proofErr w:type="spellEnd"/>
            <w:r w:rsidRPr="00763CA5">
              <w:rPr>
                <w:sz w:val="24"/>
                <w:szCs w:val="24"/>
                <w:lang w:val="en-GB" w:bidi="en-US"/>
              </w:rPr>
              <w:t xml:space="preserve"> </w:t>
            </w:r>
            <w:proofErr w:type="spellStart"/>
            <w:r w:rsidRPr="00763CA5">
              <w:rPr>
                <w:sz w:val="24"/>
                <w:szCs w:val="24"/>
                <w:lang w:val="en-GB" w:bidi="en-US"/>
              </w:rPr>
              <w:t>dokumentacionin</w:t>
            </w:r>
            <w:proofErr w:type="spellEnd"/>
            <w:r w:rsidRPr="00763CA5">
              <w:rPr>
                <w:sz w:val="24"/>
                <w:szCs w:val="24"/>
                <w:lang w:val="en-GB" w:bidi="en-US"/>
              </w:rPr>
              <w:t xml:space="preserve"> </w:t>
            </w:r>
            <w:proofErr w:type="spellStart"/>
            <w:r w:rsidRPr="00763CA5">
              <w:rPr>
                <w:sz w:val="24"/>
                <w:szCs w:val="24"/>
                <w:lang w:val="en-GB" w:bidi="en-US"/>
              </w:rPr>
              <w:t>teknik</w:t>
            </w:r>
            <w:proofErr w:type="spellEnd"/>
            <w:r w:rsidRPr="00763CA5">
              <w:rPr>
                <w:sz w:val="24"/>
                <w:szCs w:val="24"/>
                <w:lang w:val="en-GB" w:bidi="en-US"/>
              </w:rPr>
              <w:t xml:space="preserve"> </w:t>
            </w:r>
            <w:proofErr w:type="spellStart"/>
            <w:r w:rsidRPr="00763CA5">
              <w:rPr>
                <w:sz w:val="24"/>
                <w:szCs w:val="24"/>
                <w:lang w:val="en-GB" w:bidi="en-US"/>
              </w:rPr>
              <w:t>të</w:t>
            </w:r>
            <w:proofErr w:type="spellEnd"/>
            <w:r w:rsidRPr="00763CA5">
              <w:rPr>
                <w:sz w:val="24"/>
                <w:szCs w:val="24"/>
                <w:lang w:val="en-GB" w:bidi="en-US"/>
              </w:rPr>
              <w:t xml:space="preserve"> </w:t>
            </w:r>
            <w:r w:rsidRPr="00763CA5">
              <w:rPr>
                <w:sz w:val="24"/>
                <w:szCs w:val="24"/>
                <w:lang w:bidi="en-US"/>
              </w:rPr>
              <w:t>impiantit PV.</w:t>
            </w:r>
          </w:p>
          <w:p w14:paraId="570D075F" w14:textId="77777777" w:rsidR="00EC230F" w:rsidRPr="00763CA5" w:rsidRDefault="00EC230F" w:rsidP="00F26070">
            <w:pPr>
              <w:numPr>
                <w:ilvl w:val="0"/>
                <w:numId w:val="101"/>
              </w:numPr>
              <w:tabs>
                <w:tab w:val="left" w:pos="470"/>
                <w:tab w:val="left" w:pos="492"/>
              </w:tabs>
              <w:overflowPunct/>
              <w:autoSpaceDE/>
              <w:autoSpaceDN/>
              <w:adjustRightInd/>
              <w:spacing w:line="259" w:lineRule="auto"/>
              <w:contextualSpacing/>
              <w:textAlignment w:val="auto"/>
              <w:rPr>
                <w:sz w:val="24"/>
                <w:szCs w:val="24"/>
                <w:lang w:val="en-GB" w:bidi="en-US"/>
              </w:rPr>
            </w:pPr>
            <w:r w:rsidRPr="00763CA5">
              <w:rPr>
                <w:sz w:val="24"/>
                <w:szCs w:val="24"/>
                <w:lang w:bidi="en-US"/>
              </w:rPr>
              <w:t>të interpretojë skemën e impiantit PV</w:t>
            </w:r>
            <w:r w:rsidRPr="00763CA5">
              <w:rPr>
                <w:spacing w:val="-5"/>
                <w:sz w:val="24"/>
                <w:szCs w:val="24"/>
                <w:lang w:bidi="en-US"/>
              </w:rPr>
              <w:t>;</w:t>
            </w:r>
          </w:p>
          <w:p w14:paraId="29E0AFE3" w14:textId="10C8364F" w:rsidR="00EC230F" w:rsidRPr="00763CA5" w:rsidRDefault="00EC230F" w:rsidP="00F26070">
            <w:pPr>
              <w:numPr>
                <w:ilvl w:val="0"/>
                <w:numId w:val="101"/>
              </w:numPr>
              <w:tabs>
                <w:tab w:val="left" w:pos="162"/>
              </w:tabs>
              <w:overflowPunct/>
              <w:autoSpaceDE/>
              <w:autoSpaceDN/>
              <w:adjustRightInd/>
              <w:textAlignment w:val="auto"/>
              <w:rPr>
                <w:sz w:val="24"/>
                <w:szCs w:val="24"/>
              </w:rPr>
            </w:pPr>
            <w:r w:rsidRPr="00763CA5">
              <w:rPr>
                <w:sz w:val="24"/>
                <w:szCs w:val="24"/>
              </w:rPr>
              <w:t xml:space="preserve">të përcaktojë matjet dhe kontrollet që do të kryejë në impiantin PV konform; </w:t>
            </w:r>
          </w:p>
          <w:p w14:paraId="2BC87248" w14:textId="77777777" w:rsidR="00EC230F" w:rsidRPr="00763CA5" w:rsidRDefault="00EC230F" w:rsidP="00F26070">
            <w:pPr>
              <w:numPr>
                <w:ilvl w:val="0"/>
                <w:numId w:val="101"/>
              </w:numPr>
              <w:tabs>
                <w:tab w:val="left" w:pos="470"/>
                <w:tab w:val="left" w:pos="492"/>
              </w:tabs>
              <w:overflowPunct/>
              <w:autoSpaceDE/>
              <w:autoSpaceDN/>
              <w:adjustRightInd/>
              <w:spacing w:line="259" w:lineRule="auto"/>
              <w:contextualSpacing/>
              <w:textAlignment w:val="auto"/>
              <w:rPr>
                <w:sz w:val="24"/>
                <w:szCs w:val="24"/>
                <w:lang w:val="en-GB" w:bidi="en-US"/>
              </w:rPr>
            </w:pPr>
            <w:r w:rsidRPr="00763CA5">
              <w:rPr>
                <w:sz w:val="24"/>
                <w:szCs w:val="24"/>
                <w:lang w:bidi="en-US"/>
              </w:rPr>
              <w:t>të</w:t>
            </w:r>
            <w:r w:rsidRPr="00763CA5">
              <w:rPr>
                <w:spacing w:val="-5"/>
                <w:sz w:val="24"/>
                <w:szCs w:val="24"/>
                <w:lang w:bidi="en-US"/>
              </w:rPr>
              <w:t xml:space="preserve"> </w:t>
            </w:r>
            <w:r w:rsidRPr="00763CA5">
              <w:rPr>
                <w:sz w:val="24"/>
                <w:szCs w:val="24"/>
                <w:lang w:bidi="en-US"/>
              </w:rPr>
              <w:t>përcaktojë</w:t>
            </w:r>
            <w:r w:rsidRPr="00763CA5">
              <w:rPr>
                <w:spacing w:val="-6"/>
                <w:sz w:val="24"/>
                <w:szCs w:val="24"/>
                <w:lang w:bidi="en-US"/>
              </w:rPr>
              <w:t xml:space="preserve"> </w:t>
            </w:r>
            <w:r w:rsidRPr="00763CA5">
              <w:rPr>
                <w:sz w:val="24"/>
                <w:szCs w:val="24"/>
                <w:lang w:bidi="en-US"/>
              </w:rPr>
              <w:t>radhën</w:t>
            </w:r>
            <w:r w:rsidRPr="00763CA5">
              <w:rPr>
                <w:spacing w:val="-5"/>
                <w:sz w:val="24"/>
                <w:szCs w:val="24"/>
                <w:lang w:bidi="en-US"/>
              </w:rPr>
              <w:t xml:space="preserve"> </w:t>
            </w:r>
            <w:r w:rsidRPr="00763CA5">
              <w:rPr>
                <w:sz w:val="24"/>
                <w:szCs w:val="24"/>
                <w:lang w:bidi="en-US"/>
              </w:rPr>
              <w:t>e</w:t>
            </w:r>
            <w:r w:rsidRPr="00763CA5">
              <w:rPr>
                <w:spacing w:val="-6"/>
                <w:sz w:val="24"/>
                <w:szCs w:val="24"/>
                <w:lang w:bidi="en-US"/>
              </w:rPr>
              <w:t xml:space="preserve"> </w:t>
            </w:r>
            <w:r w:rsidRPr="00763CA5">
              <w:rPr>
                <w:sz w:val="24"/>
                <w:szCs w:val="24"/>
                <w:lang w:bidi="en-US"/>
              </w:rPr>
              <w:t>kryerjes</w:t>
            </w:r>
            <w:r w:rsidRPr="00763CA5">
              <w:rPr>
                <w:spacing w:val="-5"/>
                <w:sz w:val="24"/>
                <w:szCs w:val="24"/>
                <w:lang w:bidi="en-US"/>
              </w:rPr>
              <w:t xml:space="preserve"> </w:t>
            </w:r>
            <w:r w:rsidRPr="00763CA5">
              <w:rPr>
                <w:sz w:val="24"/>
                <w:szCs w:val="24"/>
                <w:lang w:bidi="en-US"/>
              </w:rPr>
              <w:t>së</w:t>
            </w:r>
            <w:r w:rsidRPr="00763CA5">
              <w:rPr>
                <w:spacing w:val="-4"/>
                <w:sz w:val="24"/>
                <w:szCs w:val="24"/>
                <w:lang w:bidi="en-US"/>
              </w:rPr>
              <w:t xml:space="preserve"> </w:t>
            </w:r>
            <w:r w:rsidRPr="00763CA5">
              <w:rPr>
                <w:sz w:val="24"/>
                <w:szCs w:val="24"/>
                <w:lang w:bidi="en-US"/>
              </w:rPr>
              <w:t>punimeve</w:t>
            </w:r>
            <w:r w:rsidRPr="00763CA5">
              <w:rPr>
                <w:spacing w:val="-5"/>
                <w:sz w:val="24"/>
                <w:szCs w:val="24"/>
                <w:lang w:bidi="en-US"/>
              </w:rPr>
              <w:t>;</w:t>
            </w:r>
          </w:p>
          <w:p w14:paraId="43D4ED54" w14:textId="77777777" w:rsidR="00EC230F" w:rsidRPr="00763CA5" w:rsidRDefault="00EC230F" w:rsidP="00F26070">
            <w:pPr>
              <w:numPr>
                <w:ilvl w:val="0"/>
                <w:numId w:val="101"/>
              </w:numPr>
              <w:tabs>
                <w:tab w:val="left" w:pos="360"/>
              </w:tabs>
              <w:overflowPunct/>
              <w:autoSpaceDE/>
              <w:autoSpaceDN/>
              <w:adjustRightInd/>
              <w:spacing w:line="259" w:lineRule="auto"/>
              <w:contextualSpacing/>
              <w:textAlignment w:val="auto"/>
              <w:rPr>
                <w:sz w:val="24"/>
                <w:szCs w:val="24"/>
                <w:lang w:eastAsia="en-GB" w:bidi="en-US"/>
              </w:rPr>
            </w:pPr>
            <w:r w:rsidRPr="00763CA5">
              <w:rPr>
                <w:sz w:val="24"/>
                <w:szCs w:val="24"/>
                <w:lang w:val="it-IT" w:bidi="en-US"/>
              </w:rPr>
              <w:lastRenderedPageBreak/>
              <w:t>të kryejë përzgjedhjen e pajisjeve, instrumenteve dhe veglave të punës që nevojiten për mirëmbajtjen dhe riparimin e impianteve</w:t>
            </w:r>
            <w:r w:rsidRPr="00763CA5">
              <w:rPr>
                <w:sz w:val="24"/>
                <w:szCs w:val="24"/>
                <w:lang w:bidi="en-US"/>
              </w:rPr>
              <w:t>;</w:t>
            </w:r>
          </w:p>
          <w:p w14:paraId="5AA179B1" w14:textId="77777777" w:rsidR="00EC230F" w:rsidRPr="00763CA5" w:rsidRDefault="00EC230F" w:rsidP="00F26070">
            <w:pPr>
              <w:numPr>
                <w:ilvl w:val="0"/>
                <w:numId w:val="101"/>
              </w:numPr>
              <w:tabs>
                <w:tab w:val="left" w:pos="720"/>
              </w:tabs>
              <w:overflowPunct/>
              <w:autoSpaceDE/>
              <w:autoSpaceDN/>
              <w:adjustRightInd/>
              <w:spacing w:line="259" w:lineRule="auto"/>
              <w:contextualSpacing/>
              <w:textAlignment w:val="auto"/>
              <w:rPr>
                <w:sz w:val="24"/>
                <w:szCs w:val="24"/>
                <w:lang w:val="it-IT" w:bidi="en-US"/>
              </w:rPr>
            </w:pPr>
            <w:r w:rsidRPr="00763CA5">
              <w:rPr>
                <w:sz w:val="24"/>
                <w:szCs w:val="24"/>
                <w:lang w:val="it-IT" w:bidi="en-US"/>
              </w:rPr>
              <w:t>të kryejë përzgjedhjen e materialeve që nevojiten për mirëmbajtjen dhe riparimin e impianteve PV;</w:t>
            </w:r>
          </w:p>
          <w:p w14:paraId="7FC674C2" w14:textId="6BD82D6B" w:rsidR="00EC230F" w:rsidRPr="00763CA5" w:rsidRDefault="00EC230F" w:rsidP="00F26070">
            <w:pPr>
              <w:numPr>
                <w:ilvl w:val="0"/>
                <w:numId w:val="101"/>
              </w:numPr>
              <w:tabs>
                <w:tab w:val="left" w:pos="720"/>
              </w:tabs>
              <w:overflowPunct/>
              <w:autoSpaceDE/>
              <w:autoSpaceDN/>
              <w:adjustRightInd/>
              <w:spacing w:line="259" w:lineRule="auto"/>
              <w:contextualSpacing/>
              <w:textAlignment w:val="auto"/>
              <w:rPr>
                <w:sz w:val="24"/>
                <w:szCs w:val="24"/>
                <w:lang w:val="it-IT" w:bidi="en-US"/>
              </w:rPr>
            </w:pPr>
            <w:r w:rsidRPr="00763CA5">
              <w:rPr>
                <w:sz w:val="24"/>
                <w:szCs w:val="24"/>
                <w:lang w:bidi="en-US"/>
              </w:rPr>
              <w:t xml:space="preserve">të </w:t>
            </w:r>
            <w:r w:rsidRPr="00763CA5">
              <w:rPr>
                <w:sz w:val="24"/>
                <w:szCs w:val="24"/>
                <w:lang w:eastAsia="en-GB" w:bidi="en-US"/>
              </w:rPr>
              <w:t>përdor</w:t>
            </w:r>
            <w:r w:rsidR="00D41A97">
              <w:rPr>
                <w:sz w:val="24"/>
                <w:szCs w:val="24"/>
                <w:lang w:eastAsia="en-GB" w:bidi="en-US"/>
              </w:rPr>
              <w:t>ë</w:t>
            </w:r>
            <w:r w:rsidRPr="00763CA5">
              <w:rPr>
                <w:sz w:val="24"/>
                <w:szCs w:val="24"/>
                <w:lang w:eastAsia="en-GB" w:bidi="en-US"/>
              </w:rPr>
              <w:t xml:space="preserve"> pajisjet personale mbrojtëse;</w:t>
            </w:r>
          </w:p>
          <w:p w14:paraId="7B7A212C" w14:textId="77777777" w:rsidR="00EC230F" w:rsidRPr="00763CA5" w:rsidRDefault="00EC230F" w:rsidP="00F26070">
            <w:pPr>
              <w:numPr>
                <w:ilvl w:val="0"/>
                <w:numId w:val="101"/>
              </w:numPr>
              <w:tabs>
                <w:tab w:val="left" w:pos="931"/>
              </w:tabs>
              <w:overflowPunct/>
              <w:autoSpaceDE/>
              <w:autoSpaceDN/>
              <w:adjustRightInd/>
              <w:spacing w:line="259" w:lineRule="auto"/>
              <w:contextualSpacing/>
              <w:textAlignment w:val="auto"/>
              <w:rPr>
                <w:sz w:val="24"/>
                <w:szCs w:val="24"/>
                <w:lang w:val="it-IT" w:bidi="en-US"/>
              </w:rPr>
            </w:pPr>
            <w:r w:rsidRPr="00763CA5">
              <w:rPr>
                <w:sz w:val="24"/>
                <w:szCs w:val="24"/>
                <w:lang w:val="it-IT" w:bidi="en-US"/>
              </w:rPr>
              <w:t>të kryejë kontrollin e pastërtisë së paneleve dhe pastrimin e tyre;</w:t>
            </w:r>
          </w:p>
          <w:p w14:paraId="17578801" w14:textId="77777777" w:rsidR="00EC230F" w:rsidRPr="00763CA5" w:rsidRDefault="00EC230F" w:rsidP="00F26070">
            <w:pPr>
              <w:numPr>
                <w:ilvl w:val="0"/>
                <w:numId w:val="101"/>
              </w:numPr>
              <w:tabs>
                <w:tab w:val="left" w:pos="931"/>
              </w:tabs>
              <w:overflowPunct/>
              <w:autoSpaceDE/>
              <w:autoSpaceDN/>
              <w:adjustRightInd/>
              <w:spacing w:line="259" w:lineRule="auto"/>
              <w:contextualSpacing/>
              <w:textAlignment w:val="auto"/>
              <w:rPr>
                <w:sz w:val="24"/>
                <w:szCs w:val="24"/>
                <w:lang w:val="it-IT" w:bidi="en-US"/>
              </w:rPr>
            </w:pPr>
            <w:r w:rsidRPr="00763CA5">
              <w:rPr>
                <w:sz w:val="24"/>
                <w:szCs w:val="24"/>
                <w:lang w:val="it-IT" w:bidi="en-US"/>
              </w:rPr>
              <w:t>të kryejë kontrollin e shtrëngimit të lidhjeve/poleve dhe shtrëngimin e tyre.</w:t>
            </w:r>
          </w:p>
          <w:p w14:paraId="14093AF3" w14:textId="77777777" w:rsidR="00EC230F" w:rsidRPr="00763CA5" w:rsidRDefault="00EC230F" w:rsidP="00F26070">
            <w:pPr>
              <w:numPr>
                <w:ilvl w:val="0"/>
                <w:numId w:val="101"/>
              </w:numPr>
              <w:tabs>
                <w:tab w:val="left" w:pos="931"/>
              </w:tabs>
              <w:overflowPunct/>
              <w:autoSpaceDE/>
              <w:autoSpaceDN/>
              <w:adjustRightInd/>
              <w:spacing w:line="259" w:lineRule="auto"/>
              <w:contextualSpacing/>
              <w:textAlignment w:val="auto"/>
              <w:rPr>
                <w:sz w:val="24"/>
                <w:szCs w:val="24"/>
                <w:lang w:val="it-IT" w:bidi="en-US"/>
              </w:rPr>
            </w:pPr>
            <w:r w:rsidRPr="00763CA5">
              <w:rPr>
                <w:sz w:val="24"/>
                <w:szCs w:val="24"/>
                <w:lang w:val="it-IT" w:bidi="en-US"/>
              </w:rPr>
              <w:t>të kryejë kontrollin e pastërtisë së baterive dhe pastrimin e tyre;</w:t>
            </w:r>
          </w:p>
          <w:p w14:paraId="412732AD" w14:textId="77777777" w:rsidR="00EC230F" w:rsidRPr="00763CA5" w:rsidRDefault="00EC230F" w:rsidP="00F26070">
            <w:pPr>
              <w:numPr>
                <w:ilvl w:val="0"/>
                <w:numId w:val="101"/>
              </w:numPr>
              <w:tabs>
                <w:tab w:val="left" w:pos="931"/>
              </w:tabs>
              <w:overflowPunct/>
              <w:autoSpaceDE/>
              <w:autoSpaceDN/>
              <w:adjustRightInd/>
              <w:spacing w:line="259" w:lineRule="auto"/>
              <w:contextualSpacing/>
              <w:textAlignment w:val="auto"/>
              <w:rPr>
                <w:sz w:val="24"/>
                <w:szCs w:val="24"/>
                <w:lang w:val="it-IT" w:bidi="en-US"/>
              </w:rPr>
            </w:pPr>
            <w:r w:rsidRPr="00763CA5">
              <w:rPr>
                <w:sz w:val="24"/>
                <w:szCs w:val="24"/>
                <w:lang w:val="it-IT" w:bidi="en-US"/>
              </w:rPr>
              <w:t>të kryejë kontrollin e sasisë dhe përqëndrimit të elektrolitit të baterive, zëvendësimin ose rregullimin e sasisë dhe përqendrimit;</w:t>
            </w:r>
          </w:p>
          <w:p w14:paraId="17CFEBBF" w14:textId="77777777" w:rsidR="00EC230F" w:rsidRPr="00763CA5" w:rsidRDefault="00EC230F" w:rsidP="00F26070">
            <w:pPr>
              <w:numPr>
                <w:ilvl w:val="0"/>
                <w:numId w:val="101"/>
              </w:numPr>
              <w:tabs>
                <w:tab w:val="left" w:pos="931"/>
              </w:tabs>
              <w:overflowPunct/>
              <w:autoSpaceDE/>
              <w:autoSpaceDN/>
              <w:adjustRightInd/>
              <w:spacing w:line="259" w:lineRule="auto"/>
              <w:contextualSpacing/>
              <w:textAlignment w:val="auto"/>
              <w:rPr>
                <w:sz w:val="24"/>
                <w:szCs w:val="24"/>
                <w:lang w:val="it-IT" w:bidi="en-US"/>
              </w:rPr>
            </w:pPr>
            <w:r w:rsidRPr="00763CA5">
              <w:rPr>
                <w:sz w:val="24"/>
                <w:szCs w:val="24"/>
                <w:lang w:val="it-IT" w:bidi="en-US"/>
              </w:rPr>
              <w:t>të kryejë shkarkimin e plotë të baterisë për të ruajtur kapacitetin mbajtës të saj.</w:t>
            </w:r>
          </w:p>
          <w:p w14:paraId="1E93AA26" w14:textId="77777777" w:rsidR="00EC230F" w:rsidRPr="00763CA5" w:rsidRDefault="00EC230F" w:rsidP="00F26070">
            <w:pPr>
              <w:numPr>
                <w:ilvl w:val="0"/>
                <w:numId w:val="101"/>
              </w:numPr>
              <w:tabs>
                <w:tab w:val="left" w:pos="931"/>
              </w:tabs>
              <w:overflowPunct/>
              <w:autoSpaceDE/>
              <w:autoSpaceDN/>
              <w:adjustRightInd/>
              <w:spacing w:line="259" w:lineRule="auto"/>
              <w:contextualSpacing/>
              <w:textAlignment w:val="auto"/>
              <w:rPr>
                <w:sz w:val="24"/>
                <w:szCs w:val="24"/>
                <w:lang w:val="it-IT" w:bidi="en-US"/>
              </w:rPr>
            </w:pPr>
            <w:r w:rsidRPr="00763CA5">
              <w:rPr>
                <w:sz w:val="24"/>
                <w:szCs w:val="24"/>
                <w:lang w:val="it-IT" w:bidi="en-US"/>
              </w:rPr>
              <w:t>të marrë masa për mbrojtjen e impiantit nga papastërtitë, lagështia, zjarri, qarqet e shkurtra dhe dëmtime të tjera.</w:t>
            </w:r>
          </w:p>
          <w:p w14:paraId="21F32A48" w14:textId="77777777" w:rsidR="00EC230F" w:rsidRPr="00763CA5" w:rsidRDefault="00EC230F" w:rsidP="00F26070">
            <w:pPr>
              <w:numPr>
                <w:ilvl w:val="0"/>
                <w:numId w:val="101"/>
              </w:numPr>
              <w:tabs>
                <w:tab w:val="left" w:pos="931"/>
              </w:tabs>
              <w:overflowPunct/>
              <w:autoSpaceDE/>
              <w:autoSpaceDN/>
              <w:adjustRightInd/>
              <w:spacing w:line="259" w:lineRule="auto"/>
              <w:contextualSpacing/>
              <w:textAlignment w:val="auto"/>
              <w:rPr>
                <w:sz w:val="24"/>
                <w:szCs w:val="24"/>
                <w:lang w:val="it-IT" w:bidi="en-US"/>
              </w:rPr>
            </w:pPr>
            <w:r w:rsidRPr="00763CA5">
              <w:rPr>
                <w:sz w:val="24"/>
                <w:szCs w:val="24"/>
                <w:lang w:val="it-IT" w:bidi="en-US"/>
              </w:rPr>
              <w:t>të kryejë kontrollin e pastërtisë dhe pastrimin e inverterit me rrymë ajri;</w:t>
            </w:r>
          </w:p>
          <w:p w14:paraId="08A9C1A9" w14:textId="77777777" w:rsidR="00EC230F" w:rsidRPr="00763CA5" w:rsidRDefault="00EC230F" w:rsidP="00F26070">
            <w:pPr>
              <w:numPr>
                <w:ilvl w:val="0"/>
                <w:numId w:val="101"/>
              </w:numPr>
              <w:tabs>
                <w:tab w:val="left" w:pos="931"/>
              </w:tabs>
              <w:overflowPunct/>
              <w:autoSpaceDE/>
              <w:autoSpaceDN/>
              <w:adjustRightInd/>
              <w:spacing w:line="259" w:lineRule="auto"/>
              <w:contextualSpacing/>
              <w:textAlignment w:val="auto"/>
              <w:rPr>
                <w:sz w:val="24"/>
                <w:szCs w:val="24"/>
                <w:lang w:val="it-IT" w:bidi="en-US"/>
              </w:rPr>
            </w:pPr>
            <w:r w:rsidRPr="00763CA5">
              <w:rPr>
                <w:sz w:val="24"/>
                <w:szCs w:val="24"/>
                <w:lang w:val="it-IT" w:bidi="en-US"/>
              </w:rPr>
              <w:t>të kryejë procedurat e diagnostikimit të defekteve të paneleve të impiantit PV, strukturës mbajtëse, inverterit, sistemit të akumulimit dhe rrjetit të kabllove dhe përcjellësave;</w:t>
            </w:r>
          </w:p>
          <w:p w14:paraId="73771807" w14:textId="77777777" w:rsidR="00EC230F" w:rsidRPr="00763CA5" w:rsidRDefault="00EC230F" w:rsidP="00F26070">
            <w:pPr>
              <w:numPr>
                <w:ilvl w:val="0"/>
                <w:numId w:val="101"/>
              </w:numPr>
              <w:tabs>
                <w:tab w:val="left" w:pos="931"/>
              </w:tabs>
              <w:overflowPunct/>
              <w:autoSpaceDE/>
              <w:autoSpaceDN/>
              <w:adjustRightInd/>
              <w:spacing w:line="259" w:lineRule="auto"/>
              <w:contextualSpacing/>
              <w:textAlignment w:val="auto"/>
              <w:rPr>
                <w:sz w:val="24"/>
                <w:szCs w:val="24"/>
                <w:lang w:val="it-IT" w:bidi="en-US"/>
              </w:rPr>
            </w:pPr>
            <w:r w:rsidRPr="00763CA5">
              <w:rPr>
                <w:sz w:val="24"/>
                <w:szCs w:val="24"/>
                <w:lang w:val="it-IT" w:bidi="en-US"/>
              </w:rPr>
              <w:t>të kryejë procedurat e riparimit ose zëvendësimit të strukturës, xhamave, paneleve PV dhe pajisjeve mbrojtëse ose sinjalizuese të dëmtuara;</w:t>
            </w:r>
          </w:p>
          <w:p w14:paraId="3AE1C81E" w14:textId="77777777" w:rsidR="00EC230F" w:rsidRPr="00763CA5" w:rsidRDefault="00EC230F" w:rsidP="00F26070">
            <w:pPr>
              <w:numPr>
                <w:ilvl w:val="0"/>
                <w:numId w:val="101"/>
              </w:numPr>
              <w:tabs>
                <w:tab w:val="left" w:pos="720"/>
              </w:tabs>
              <w:overflowPunct/>
              <w:autoSpaceDE/>
              <w:autoSpaceDN/>
              <w:adjustRightInd/>
              <w:spacing w:line="259" w:lineRule="auto"/>
              <w:contextualSpacing/>
              <w:textAlignment w:val="auto"/>
              <w:rPr>
                <w:sz w:val="24"/>
                <w:szCs w:val="24"/>
                <w:lang w:val="it-IT" w:bidi="en-US"/>
              </w:rPr>
            </w:pPr>
            <w:r w:rsidRPr="00763CA5">
              <w:rPr>
                <w:sz w:val="24"/>
                <w:szCs w:val="24"/>
                <w:lang w:val="it-IT" w:bidi="en-US"/>
              </w:rPr>
              <w:t>të kryejë procedurat e riparimit ose të zëvendësimit të inverterit;</w:t>
            </w:r>
          </w:p>
          <w:p w14:paraId="02C6FF3E" w14:textId="77777777" w:rsidR="00EC230F" w:rsidRPr="00763CA5" w:rsidRDefault="00EC230F" w:rsidP="00F26070">
            <w:pPr>
              <w:numPr>
                <w:ilvl w:val="0"/>
                <w:numId w:val="101"/>
              </w:numPr>
              <w:tabs>
                <w:tab w:val="left" w:pos="720"/>
              </w:tabs>
              <w:overflowPunct/>
              <w:autoSpaceDE/>
              <w:autoSpaceDN/>
              <w:adjustRightInd/>
              <w:spacing w:line="259" w:lineRule="auto"/>
              <w:contextualSpacing/>
              <w:textAlignment w:val="auto"/>
              <w:rPr>
                <w:sz w:val="24"/>
                <w:szCs w:val="24"/>
                <w:lang w:val="it-IT" w:bidi="en-US"/>
              </w:rPr>
            </w:pPr>
            <w:r w:rsidRPr="00763CA5">
              <w:rPr>
                <w:sz w:val="24"/>
                <w:szCs w:val="24"/>
                <w:lang w:val="it-IT" w:bidi="en-US"/>
              </w:rPr>
              <w:t>të kryejë procedurat e riparimit ose të zëvendësimit të elementeve të sistemit të akumulimit;</w:t>
            </w:r>
          </w:p>
          <w:p w14:paraId="273AA6EC" w14:textId="77777777" w:rsidR="00EC230F" w:rsidRPr="00763CA5" w:rsidRDefault="00EC230F" w:rsidP="00F26070">
            <w:pPr>
              <w:numPr>
                <w:ilvl w:val="0"/>
                <w:numId w:val="101"/>
              </w:numPr>
              <w:tabs>
                <w:tab w:val="left" w:pos="720"/>
              </w:tabs>
              <w:overflowPunct/>
              <w:autoSpaceDE/>
              <w:autoSpaceDN/>
              <w:adjustRightInd/>
              <w:spacing w:line="259" w:lineRule="auto"/>
              <w:contextualSpacing/>
              <w:textAlignment w:val="auto"/>
              <w:rPr>
                <w:sz w:val="24"/>
                <w:szCs w:val="24"/>
                <w:lang w:val="it-IT" w:bidi="en-US"/>
              </w:rPr>
            </w:pPr>
            <w:r w:rsidRPr="00763CA5">
              <w:rPr>
                <w:sz w:val="24"/>
                <w:szCs w:val="24"/>
                <w:lang w:val="it-IT" w:bidi="en-US"/>
              </w:rPr>
              <w:t>të kryejë procedurat e riparimit ose të zëvendësimit të elementeve të rrjetit të përcjellësve dhe kabllove.;</w:t>
            </w:r>
          </w:p>
          <w:p w14:paraId="10226476" w14:textId="77777777" w:rsidR="00EC230F" w:rsidRPr="00763CA5" w:rsidRDefault="00EC230F" w:rsidP="00F26070">
            <w:pPr>
              <w:numPr>
                <w:ilvl w:val="0"/>
                <w:numId w:val="101"/>
              </w:numPr>
              <w:overflowPunct/>
              <w:autoSpaceDE/>
              <w:autoSpaceDN/>
              <w:adjustRightInd/>
              <w:spacing w:line="259" w:lineRule="auto"/>
              <w:contextualSpacing/>
              <w:textAlignment w:val="auto"/>
              <w:rPr>
                <w:sz w:val="24"/>
                <w:szCs w:val="24"/>
                <w:lang w:val="it-IT" w:bidi="en-US"/>
              </w:rPr>
            </w:pPr>
            <w:r w:rsidRPr="00763CA5">
              <w:rPr>
                <w:sz w:val="24"/>
                <w:szCs w:val="24"/>
                <w:lang w:val="it-IT" w:bidi="en-US"/>
              </w:rPr>
              <w:t>të kryejë provën në ngarkesë të elementeve të veçanta të impiantit PV të riparuara ose zëvendësuara;</w:t>
            </w:r>
          </w:p>
          <w:p w14:paraId="1274BA3E" w14:textId="77777777" w:rsidR="00EC230F" w:rsidRPr="00763CA5" w:rsidRDefault="00EC230F" w:rsidP="00F26070">
            <w:pPr>
              <w:numPr>
                <w:ilvl w:val="0"/>
                <w:numId w:val="101"/>
              </w:numPr>
              <w:overflowPunct/>
              <w:autoSpaceDE/>
              <w:autoSpaceDN/>
              <w:adjustRightInd/>
              <w:spacing w:line="259" w:lineRule="auto"/>
              <w:contextualSpacing/>
              <w:textAlignment w:val="auto"/>
              <w:rPr>
                <w:sz w:val="24"/>
                <w:szCs w:val="24"/>
                <w:lang w:val="it-IT" w:bidi="en-US"/>
              </w:rPr>
            </w:pPr>
            <w:r w:rsidRPr="00763CA5">
              <w:rPr>
                <w:sz w:val="24"/>
                <w:szCs w:val="24"/>
                <w:lang w:val="it-IT" w:bidi="en-US"/>
              </w:rPr>
              <w:t>të kryejë provën e plotë në ngarkesë të impiantit PV;</w:t>
            </w:r>
          </w:p>
          <w:p w14:paraId="231998EB" w14:textId="77777777" w:rsidR="00EC230F" w:rsidRPr="00763CA5" w:rsidRDefault="00EC230F" w:rsidP="00F26070">
            <w:pPr>
              <w:numPr>
                <w:ilvl w:val="0"/>
                <w:numId w:val="101"/>
              </w:numPr>
              <w:overflowPunct/>
              <w:autoSpaceDE/>
              <w:autoSpaceDN/>
              <w:adjustRightInd/>
              <w:spacing w:line="259" w:lineRule="auto"/>
              <w:contextualSpacing/>
              <w:textAlignment w:val="auto"/>
              <w:rPr>
                <w:sz w:val="24"/>
                <w:szCs w:val="24"/>
                <w:lang w:val="it-IT" w:bidi="en-US"/>
              </w:rPr>
            </w:pPr>
            <w:r w:rsidRPr="00763CA5">
              <w:rPr>
                <w:sz w:val="24"/>
                <w:szCs w:val="24"/>
                <w:lang w:val="it-IT" w:bidi="en-US"/>
              </w:rPr>
              <w:t>të bëjë kolaudimet dhe rregullimet e nevojshme;</w:t>
            </w:r>
          </w:p>
          <w:p w14:paraId="280C3249" w14:textId="77777777" w:rsidR="00EC230F" w:rsidRPr="00763CA5" w:rsidRDefault="00EC230F" w:rsidP="00F26070">
            <w:pPr>
              <w:numPr>
                <w:ilvl w:val="0"/>
                <w:numId w:val="101"/>
              </w:numPr>
              <w:tabs>
                <w:tab w:val="left" w:pos="720"/>
              </w:tabs>
              <w:overflowPunct/>
              <w:autoSpaceDE/>
              <w:autoSpaceDN/>
              <w:adjustRightInd/>
              <w:spacing w:line="259" w:lineRule="auto"/>
              <w:contextualSpacing/>
              <w:textAlignment w:val="auto"/>
              <w:rPr>
                <w:sz w:val="24"/>
                <w:szCs w:val="24"/>
                <w:lang w:val="it-IT" w:bidi="en-US"/>
              </w:rPr>
            </w:pPr>
            <w:r w:rsidRPr="00763CA5">
              <w:rPr>
                <w:sz w:val="24"/>
                <w:szCs w:val="24"/>
                <w:lang w:val="it-IT" w:bidi="en-US"/>
              </w:rPr>
              <w:t>të zbatojë rregullat e sigurimit teknik dhe të ruajtjes së mjedisit gjatë mirëmbajtjes dhe riparimit të impiantit PV;</w:t>
            </w:r>
          </w:p>
          <w:p w14:paraId="76F1D5DC" w14:textId="77777777" w:rsidR="00EC230F" w:rsidRPr="00763CA5" w:rsidRDefault="00EC230F" w:rsidP="00F26070">
            <w:pPr>
              <w:numPr>
                <w:ilvl w:val="0"/>
                <w:numId w:val="101"/>
              </w:numPr>
              <w:tabs>
                <w:tab w:val="left" w:pos="720"/>
              </w:tabs>
              <w:overflowPunct/>
              <w:autoSpaceDE/>
              <w:autoSpaceDN/>
              <w:adjustRightInd/>
              <w:spacing w:line="259" w:lineRule="auto"/>
              <w:contextualSpacing/>
              <w:textAlignment w:val="auto"/>
              <w:rPr>
                <w:sz w:val="24"/>
                <w:szCs w:val="24"/>
                <w:lang w:val="it-IT" w:bidi="en-US"/>
              </w:rPr>
            </w:pPr>
            <w:r w:rsidRPr="00763CA5">
              <w:rPr>
                <w:sz w:val="24"/>
                <w:szCs w:val="24"/>
                <w:lang w:val="it-IT" w:bidi="en-US"/>
              </w:rPr>
              <w:t>të kryejë llogaritjen e kostos dhe të çmimit të riparimit dhe mirëmbajtjes së impiantit PV;</w:t>
            </w:r>
          </w:p>
          <w:p w14:paraId="36A653BB" w14:textId="77777777" w:rsidR="00EC230F" w:rsidRPr="00763CA5" w:rsidRDefault="00EC230F" w:rsidP="00F26070">
            <w:pPr>
              <w:numPr>
                <w:ilvl w:val="0"/>
                <w:numId w:val="101"/>
              </w:numPr>
              <w:tabs>
                <w:tab w:val="left" w:pos="720"/>
              </w:tabs>
              <w:overflowPunct/>
              <w:autoSpaceDE/>
              <w:autoSpaceDN/>
              <w:adjustRightInd/>
              <w:spacing w:line="259" w:lineRule="auto"/>
              <w:contextualSpacing/>
              <w:textAlignment w:val="auto"/>
              <w:rPr>
                <w:sz w:val="24"/>
                <w:szCs w:val="24"/>
                <w:lang w:val="it-IT" w:bidi="en-US"/>
              </w:rPr>
            </w:pPr>
            <w:r w:rsidRPr="00763CA5">
              <w:rPr>
                <w:sz w:val="24"/>
                <w:szCs w:val="24"/>
                <w:lang w:val="it-IT" w:bidi="en-US"/>
              </w:rPr>
              <w:t>të përgatitë faturën për mirëmbajtjen dhe riparimin e impiantit PV;</w:t>
            </w:r>
          </w:p>
          <w:p w14:paraId="25E6FBAF" w14:textId="77777777" w:rsidR="00EC230F" w:rsidRPr="00763CA5" w:rsidRDefault="00EC230F" w:rsidP="00F26070">
            <w:pPr>
              <w:numPr>
                <w:ilvl w:val="0"/>
                <w:numId w:val="101"/>
              </w:numPr>
              <w:tabs>
                <w:tab w:val="left" w:pos="720"/>
              </w:tabs>
              <w:overflowPunct/>
              <w:autoSpaceDE/>
              <w:autoSpaceDN/>
              <w:adjustRightInd/>
              <w:spacing w:line="259" w:lineRule="auto"/>
              <w:contextualSpacing/>
              <w:textAlignment w:val="auto"/>
              <w:rPr>
                <w:sz w:val="24"/>
                <w:szCs w:val="24"/>
                <w:lang w:bidi="en-US"/>
              </w:rPr>
            </w:pPr>
            <w:r w:rsidRPr="00763CA5">
              <w:rPr>
                <w:sz w:val="24"/>
                <w:szCs w:val="24"/>
                <w:lang w:val="it-IT" w:bidi="en-US"/>
              </w:rPr>
              <w:t xml:space="preserve">të </w:t>
            </w:r>
            <w:r w:rsidRPr="00763CA5">
              <w:rPr>
                <w:sz w:val="24"/>
                <w:szCs w:val="24"/>
                <w:lang w:bidi="en-US"/>
              </w:rPr>
              <w:t xml:space="preserve"> kryejë dokumentimin e punëve të kryera;</w:t>
            </w:r>
          </w:p>
          <w:p w14:paraId="29523EBE" w14:textId="79867E30" w:rsidR="00EC230F" w:rsidRPr="00763CA5" w:rsidRDefault="00EC230F" w:rsidP="00F26070">
            <w:pPr>
              <w:widowControl w:val="0"/>
              <w:numPr>
                <w:ilvl w:val="0"/>
                <w:numId w:val="101"/>
              </w:numPr>
              <w:tabs>
                <w:tab w:val="left" w:pos="470"/>
                <w:tab w:val="left" w:pos="1054"/>
                <w:tab w:val="left" w:pos="9214"/>
              </w:tabs>
              <w:overflowPunct/>
              <w:autoSpaceDE/>
              <w:autoSpaceDN/>
              <w:adjustRightInd/>
              <w:spacing w:line="259" w:lineRule="auto"/>
              <w:textAlignment w:val="auto"/>
              <w:rPr>
                <w:sz w:val="24"/>
                <w:szCs w:val="24"/>
                <w:lang w:bidi="en-US"/>
              </w:rPr>
            </w:pPr>
            <w:r w:rsidRPr="00763CA5">
              <w:rPr>
                <w:sz w:val="24"/>
                <w:szCs w:val="24"/>
                <w:lang w:bidi="en-US"/>
              </w:rPr>
              <w:t>të komunikojë me etikë profesionale</w:t>
            </w:r>
            <w:r w:rsidR="00D41A97">
              <w:rPr>
                <w:sz w:val="24"/>
                <w:szCs w:val="24"/>
                <w:lang w:bidi="en-US"/>
              </w:rPr>
              <w:t xml:space="preserve"> </w:t>
            </w:r>
            <w:r w:rsidRPr="00763CA5">
              <w:rPr>
                <w:sz w:val="24"/>
                <w:szCs w:val="24"/>
                <w:lang w:bidi="en-US"/>
              </w:rPr>
              <w:t xml:space="preserve">duke treguar respekt, qartësi dhe bashkëpunim, gjatë punës me grupin dhe stafin </w:t>
            </w:r>
            <w:r w:rsidRPr="00763CA5">
              <w:rPr>
                <w:spacing w:val="-2"/>
                <w:sz w:val="24"/>
                <w:szCs w:val="24"/>
                <w:lang w:bidi="en-US"/>
              </w:rPr>
              <w:lastRenderedPageBreak/>
              <w:t>teknik;</w:t>
            </w:r>
          </w:p>
          <w:p w14:paraId="533DD484" w14:textId="63EE6B4B" w:rsidR="00EC230F" w:rsidRPr="00763CA5" w:rsidRDefault="00EC230F" w:rsidP="00F26070">
            <w:pPr>
              <w:widowControl w:val="0"/>
              <w:numPr>
                <w:ilvl w:val="0"/>
                <w:numId w:val="101"/>
              </w:numPr>
              <w:tabs>
                <w:tab w:val="left" w:pos="747"/>
              </w:tabs>
              <w:overflowPunct/>
              <w:adjustRightInd/>
              <w:spacing w:line="259" w:lineRule="auto"/>
              <w:textAlignment w:val="auto"/>
              <w:rPr>
                <w:b/>
                <w:bCs/>
                <w:i/>
                <w:iCs/>
                <w:sz w:val="24"/>
                <w:szCs w:val="24"/>
              </w:rPr>
            </w:pPr>
            <w:r w:rsidRPr="00763CA5">
              <w:rPr>
                <w:sz w:val="24"/>
                <w:szCs w:val="24"/>
              </w:rPr>
              <w:t>të përdorë teknologjinë digjitale si</w:t>
            </w:r>
            <w:r w:rsidR="00D41A97">
              <w:rPr>
                <w:sz w:val="24"/>
                <w:szCs w:val="24"/>
              </w:rPr>
              <w:t xml:space="preserve">: </w:t>
            </w:r>
            <w:r w:rsidRPr="00763CA5">
              <w:rPr>
                <w:sz w:val="24"/>
                <w:szCs w:val="24"/>
              </w:rPr>
              <w:t xml:space="preserve">mjete matëse elektronike, aplikacione teknike, </w:t>
            </w:r>
            <w:r w:rsidR="00332C6F">
              <w:rPr>
                <w:sz w:val="24"/>
                <w:szCs w:val="24"/>
              </w:rPr>
              <w:t>tablet</w:t>
            </w:r>
            <w:r w:rsidRPr="00763CA5">
              <w:rPr>
                <w:sz w:val="24"/>
                <w:szCs w:val="24"/>
              </w:rPr>
              <w:t xml:space="preserve"> ose kompjuter për mbështetje në procesin e punës.</w:t>
            </w:r>
          </w:p>
          <w:p w14:paraId="060EAF76" w14:textId="77777777" w:rsidR="00EC230F" w:rsidRPr="00763CA5" w:rsidRDefault="00EC230F" w:rsidP="00EC230F">
            <w:pPr>
              <w:widowControl w:val="0"/>
              <w:tabs>
                <w:tab w:val="left" w:pos="747"/>
              </w:tabs>
              <w:overflowPunct/>
              <w:adjustRightInd/>
              <w:spacing w:line="259" w:lineRule="auto"/>
              <w:ind w:left="314" w:hanging="314"/>
              <w:textAlignment w:val="auto"/>
              <w:rPr>
                <w:b/>
                <w:bCs/>
                <w:i/>
                <w:iCs/>
                <w:sz w:val="24"/>
                <w:szCs w:val="24"/>
              </w:rPr>
            </w:pPr>
            <w:r w:rsidRPr="00763CA5">
              <w:rPr>
                <w:b/>
                <w:bCs/>
                <w:i/>
                <w:iCs/>
                <w:sz w:val="24"/>
                <w:szCs w:val="24"/>
              </w:rPr>
              <w:t xml:space="preserve"> Instrumentet e vlerësimit:</w:t>
            </w:r>
          </w:p>
          <w:p w14:paraId="7C6DFDBB" w14:textId="77777777" w:rsidR="00EC230F" w:rsidRPr="00763CA5" w:rsidRDefault="00EC230F" w:rsidP="00F26070">
            <w:pPr>
              <w:widowControl w:val="0"/>
              <w:numPr>
                <w:ilvl w:val="0"/>
                <w:numId w:val="101"/>
              </w:numPr>
              <w:tabs>
                <w:tab w:val="left" w:pos="747"/>
              </w:tabs>
              <w:overflowPunct/>
              <w:adjustRightInd/>
              <w:spacing w:line="259" w:lineRule="auto"/>
              <w:textAlignment w:val="auto"/>
              <w:rPr>
                <w:sz w:val="24"/>
                <w:szCs w:val="24"/>
              </w:rPr>
            </w:pPr>
            <w:r w:rsidRPr="00763CA5">
              <w:rPr>
                <w:sz w:val="24"/>
                <w:szCs w:val="24"/>
              </w:rPr>
              <w:t>Pyetje-përgjigje me gojë</w:t>
            </w:r>
          </w:p>
          <w:p w14:paraId="22ABF429" w14:textId="77777777" w:rsidR="00EC230F" w:rsidRPr="00763CA5" w:rsidRDefault="00EC230F" w:rsidP="00EC230F">
            <w:pPr>
              <w:rPr>
                <w:b/>
                <w:sz w:val="24"/>
                <w:szCs w:val="24"/>
              </w:rPr>
            </w:pPr>
          </w:p>
        </w:tc>
      </w:tr>
    </w:tbl>
    <w:p w14:paraId="26F81DC0" w14:textId="77777777" w:rsidR="00EC230F" w:rsidRPr="00763CA5" w:rsidRDefault="00EC230F" w:rsidP="00EC230F">
      <w:pPr>
        <w:rPr>
          <w:sz w:val="24"/>
          <w:szCs w:val="24"/>
        </w:rPr>
      </w:pPr>
    </w:p>
    <w:tbl>
      <w:tblPr>
        <w:tblW w:w="9108" w:type="dxa"/>
        <w:tblBorders>
          <w:top w:val="single" w:sz="6" w:space="0" w:color="auto"/>
        </w:tblBorders>
        <w:tblLayout w:type="fixed"/>
        <w:tblLook w:val="0000" w:firstRow="0" w:lastRow="0" w:firstColumn="0" w:lastColumn="0" w:noHBand="0" w:noVBand="0"/>
      </w:tblPr>
      <w:tblGrid>
        <w:gridCol w:w="1908"/>
        <w:gridCol w:w="240"/>
        <w:gridCol w:w="6960"/>
      </w:tblGrid>
      <w:tr w:rsidR="00EC230F" w:rsidRPr="00763CA5" w14:paraId="5A0B16CC" w14:textId="77777777" w:rsidTr="005957BB">
        <w:tc>
          <w:tcPr>
            <w:tcW w:w="1908" w:type="dxa"/>
          </w:tcPr>
          <w:p w14:paraId="179A0CB8" w14:textId="77777777" w:rsidR="00EC230F" w:rsidRPr="00763CA5" w:rsidRDefault="00EC230F" w:rsidP="00EC230F">
            <w:pPr>
              <w:rPr>
                <w:sz w:val="24"/>
                <w:szCs w:val="24"/>
              </w:rPr>
            </w:pPr>
            <w:r w:rsidRPr="00763CA5">
              <w:rPr>
                <w:b/>
                <w:bCs/>
                <w:sz w:val="24"/>
                <w:szCs w:val="24"/>
              </w:rPr>
              <w:t>Udhëzime për zbatimin e modulit</w:t>
            </w:r>
          </w:p>
        </w:tc>
        <w:tc>
          <w:tcPr>
            <w:tcW w:w="240" w:type="dxa"/>
          </w:tcPr>
          <w:p w14:paraId="0BE6AAA4" w14:textId="77777777" w:rsidR="00EC230F" w:rsidRPr="00763CA5" w:rsidRDefault="00EC230F" w:rsidP="00EC230F">
            <w:pPr>
              <w:rPr>
                <w:sz w:val="24"/>
                <w:szCs w:val="24"/>
              </w:rPr>
            </w:pPr>
          </w:p>
        </w:tc>
        <w:tc>
          <w:tcPr>
            <w:tcW w:w="6960" w:type="dxa"/>
          </w:tcPr>
          <w:p w14:paraId="2B2D071B" w14:textId="77777777" w:rsidR="00EC230F" w:rsidRPr="00763CA5" w:rsidRDefault="00EC230F" w:rsidP="00D41A97">
            <w:pPr>
              <w:overflowPunct/>
              <w:autoSpaceDE/>
              <w:autoSpaceDN/>
              <w:adjustRightInd/>
              <w:jc w:val="both"/>
              <w:textAlignment w:val="auto"/>
              <w:rPr>
                <w:sz w:val="24"/>
                <w:szCs w:val="24"/>
              </w:rPr>
            </w:pPr>
            <w:r w:rsidRPr="00763CA5">
              <w:rPr>
                <w:sz w:val="24"/>
                <w:szCs w:val="24"/>
              </w:rPr>
              <w:t>Ky modul duhet të trajtohet në objekt repart industrial.</w:t>
            </w:r>
          </w:p>
          <w:p w14:paraId="7976731E" w14:textId="77777777" w:rsidR="00EC230F" w:rsidRPr="00763CA5" w:rsidRDefault="00EC230F" w:rsidP="00D41A97">
            <w:pPr>
              <w:numPr>
                <w:ilvl w:val="0"/>
                <w:numId w:val="18"/>
              </w:numPr>
              <w:tabs>
                <w:tab w:val="left" w:pos="252"/>
                <w:tab w:val="left" w:pos="9214"/>
              </w:tabs>
              <w:overflowPunct/>
              <w:autoSpaceDE/>
              <w:autoSpaceDN/>
              <w:adjustRightInd/>
              <w:ind w:left="0" w:hanging="252"/>
              <w:jc w:val="both"/>
              <w:textAlignment w:val="auto"/>
              <w:rPr>
                <w:sz w:val="24"/>
                <w:szCs w:val="24"/>
                <w:lang w:bidi="en-US"/>
              </w:rPr>
            </w:pPr>
            <w:r w:rsidRPr="00763CA5">
              <w:rPr>
                <w:sz w:val="24"/>
                <w:szCs w:val="24"/>
                <w:lang w:bidi="en-US"/>
              </w:rPr>
              <w:t xml:space="preserve">Mësimdhënësi duhet të përdorë demonstrime konkrete për të  </w:t>
            </w:r>
            <w:proofErr w:type="spellStart"/>
            <w:r w:rsidRPr="00763CA5">
              <w:rPr>
                <w:sz w:val="24"/>
                <w:szCs w:val="24"/>
                <w:lang w:val="en-US" w:bidi="en-US"/>
              </w:rPr>
              <w:t>realizuar</w:t>
            </w:r>
            <w:proofErr w:type="spellEnd"/>
            <w:r w:rsidRPr="00763CA5">
              <w:rPr>
                <w:sz w:val="24"/>
                <w:szCs w:val="24"/>
                <w:lang w:val="en-US" w:bidi="en-US"/>
              </w:rPr>
              <w:t xml:space="preserve">  </w:t>
            </w:r>
            <w:proofErr w:type="spellStart"/>
            <w:r w:rsidRPr="00763CA5">
              <w:rPr>
                <w:sz w:val="24"/>
                <w:szCs w:val="24"/>
                <w:lang w:val="en-US" w:bidi="en-US"/>
              </w:rPr>
              <w:t>mirëmbajtjen</w:t>
            </w:r>
            <w:proofErr w:type="spellEnd"/>
            <w:r w:rsidRPr="00763CA5">
              <w:rPr>
                <w:sz w:val="24"/>
                <w:szCs w:val="24"/>
                <w:lang w:val="en-US" w:bidi="en-US"/>
              </w:rPr>
              <w:t xml:space="preserve"> </w:t>
            </w:r>
            <w:proofErr w:type="spellStart"/>
            <w:r w:rsidRPr="00763CA5">
              <w:rPr>
                <w:sz w:val="24"/>
                <w:szCs w:val="24"/>
                <w:lang w:val="en-US" w:bidi="en-US"/>
              </w:rPr>
              <w:t>dhe</w:t>
            </w:r>
            <w:proofErr w:type="spellEnd"/>
            <w:r w:rsidRPr="00763CA5">
              <w:rPr>
                <w:sz w:val="24"/>
                <w:szCs w:val="24"/>
                <w:lang w:val="en-US" w:bidi="en-US"/>
              </w:rPr>
              <w:t xml:space="preserve"> </w:t>
            </w:r>
            <w:proofErr w:type="spellStart"/>
            <w:r w:rsidRPr="00763CA5">
              <w:rPr>
                <w:sz w:val="24"/>
                <w:szCs w:val="24"/>
                <w:lang w:val="en-US" w:bidi="en-US"/>
              </w:rPr>
              <w:t>riparimin</w:t>
            </w:r>
            <w:proofErr w:type="spellEnd"/>
            <w:r w:rsidRPr="00763CA5">
              <w:rPr>
                <w:sz w:val="24"/>
                <w:szCs w:val="24"/>
                <w:lang w:val="en-US" w:bidi="en-US"/>
              </w:rPr>
              <w:t xml:space="preserve"> e </w:t>
            </w:r>
            <w:proofErr w:type="spellStart"/>
            <w:r w:rsidRPr="00763CA5">
              <w:rPr>
                <w:sz w:val="24"/>
                <w:szCs w:val="24"/>
                <w:lang w:val="en-US" w:bidi="en-US"/>
              </w:rPr>
              <w:t>impanteve</w:t>
            </w:r>
            <w:proofErr w:type="spellEnd"/>
            <w:r w:rsidRPr="00763CA5">
              <w:rPr>
                <w:sz w:val="24"/>
                <w:szCs w:val="24"/>
                <w:lang w:val="en-US" w:bidi="en-US"/>
              </w:rPr>
              <w:t xml:space="preserve"> </w:t>
            </w:r>
            <w:proofErr w:type="spellStart"/>
            <w:r w:rsidRPr="00763CA5">
              <w:rPr>
                <w:sz w:val="24"/>
                <w:szCs w:val="24"/>
                <w:lang w:val="en-US" w:bidi="en-US"/>
              </w:rPr>
              <w:t>të</w:t>
            </w:r>
            <w:proofErr w:type="spellEnd"/>
            <w:r w:rsidRPr="00763CA5">
              <w:rPr>
                <w:sz w:val="24"/>
                <w:szCs w:val="24"/>
                <w:lang w:val="en-US" w:bidi="en-US"/>
              </w:rPr>
              <w:t xml:space="preserve"> </w:t>
            </w:r>
            <w:proofErr w:type="spellStart"/>
            <w:r w:rsidRPr="00763CA5">
              <w:rPr>
                <w:sz w:val="24"/>
                <w:szCs w:val="24"/>
                <w:lang w:val="en-US" w:bidi="en-US"/>
              </w:rPr>
              <w:t>objektit</w:t>
            </w:r>
            <w:proofErr w:type="spellEnd"/>
            <w:r w:rsidRPr="00763CA5">
              <w:rPr>
                <w:sz w:val="24"/>
                <w:szCs w:val="24"/>
                <w:lang w:val="en-US" w:bidi="en-US"/>
              </w:rPr>
              <w:t>.</w:t>
            </w:r>
          </w:p>
          <w:p w14:paraId="502B3DB5" w14:textId="77777777" w:rsidR="00EC230F" w:rsidRPr="00763CA5" w:rsidRDefault="00EC230F" w:rsidP="00D41A97">
            <w:pPr>
              <w:numPr>
                <w:ilvl w:val="0"/>
                <w:numId w:val="18"/>
              </w:numPr>
              <w:tabs>
                <w:tab w:val="left" w:pos="252"/>
                <w:tab w:val="left" w:pos="9214"/>
              </w:tabs>
              <w:overflowPunct/>
              <w:autoSpaceDE/>
              <w:autoSpaceDN/>
              <w:adjustRightInd/>
              <w:ind w:left="0" w:hanging="252"/>
              <w:jc w:val="both"/>
              <w:textAlignment w:val="auto"/>
              <w:rPr>
                <w:sz w:val="24"/>
                <w:szCs w:val="24"/>
                <w:lang w:bidi="en-US"/>
              </w:rPr>
            </w:pPr>
            <w:r w:rsidRPr="00763CA5">
              <w:rPr>
                <w:sz w:val="24"/>
                <w:szCs w:val="24"/>
                <w:lang w:bidi="en-US"/>
              </w:rPr>
              <w:t>Nxënësit duhet të angazhohen në veprimtari konkrete pune,  fillimisht në mënyrë të mbikëqyrur dhe më pas në mënyrë të pavarur. Ata duhet të nxiten të diskutojnë në lidhje me veprimtaritë që kryejnë.</w:t>
            </w:r>
          </w:p>
          <w:p w14:paraId="25EB33AE" w14:textId="77777777" w:rsidR="00EC230F" w:rsidRPr="00763CA5" w:rsidRDefault="00EC230F" w:rsidP="00D41A97">
            <w:pPr>
              <w:overflowPunct/>
              <w:autoSpaceDE/>
              <w:autoSpaceDN/>
              <w:adjustRightInd/>
              <w:jc w:val="both"/>
              <w:textAlignment w:val="auto"/>
              <w:rPr>
                <w:sz w:val="24"/>
                <w:szCs w:val="24"/>
              </w:rPr>
            </w:pPr>
            <w:r w:rsidRPr="00763CA5">
              <w:rPr>
                <w:sz w:val="24"/>
                <w:szCs w:val="24"/>
              </w:rPr>
              <w:t xml:space="preserve">Gjatë vlerësimit të nxënësve duhet t’i vihet theksi verifikimit të shkallës së arritjeve të shprehive praktike për të realizuar  mirëmbajtjen dhe riparimin e impanteve të objektit. </w:t>
            </w:r>
          </w:p>
          <w:p w14:paraId="4B2A5567" w14:textId="77777777" w:rsidR="00EC230F" w:rsidRPr="00763CA5" w:rsidRDefault="00EC230F" w:rsidP="00D41A97">
            <w:pPr>
              <w:overflowPunct/>
              <w:autoSpaceDE/>
              <w:autoSpaceDN/>
              <w:adjustRightInd/>
              <w:jc w:val="both"/>
              <w:textAlignment w:val="auto"/>
              <w:rPr>
                <w:sz w:val="24"/>
                <w:szCs w:val="24"/>
              </w:rPr>
            </w:pPr>
            <w:r w:rsidRPr="00763CA5">
              <w:rPr>
                <w:sz w:val="24"/>
                <w:szCs w:val="24"/>
              </w:rPr>
              <w:t>Realizimi i pranueshëm i modulit do të konsiderohet arritja e kënaqshme e të gjitha kritereve të realizimit të specifikuara për çdo rezultat të të nxënit.</w:t>
            </w:r>
          </w:p>
          <w:p w14:paraId="321B3D4A" w14:textId="77777777" w:rsidR="00EC230F" w:rsidRPr="00763CA5" w:rsidRDefault="00EC230F" w:rsidP="00EC230F">
            <w:pPr>
              <w:overflowPunct/>
              <w:autoSpaceDE/>
              <w:autoSpaceDN/>
              <w:adjustRightInd/>
              <w:ind w:left="360"/>
              <w:textAlignment w:val="auto"/>
              <w:rPr>
                <w:sz w:val="24"/>
                <w:szCs w:val="24"/>
              </w:rPr>
            </w:pPr>
          </w:p>
        </w:tc>
      </w:tr>
    </w:tbl>
    <w:p w14:paraId="3BD63264" w14:textId="77777777" w:rsidR="00EC230F" w:rsidRPr="00763CA5" w:rsidRDefault="00EC230F" w:rsidP="00EC230F">
      <w:pPr>
        <w:rPr>
          <w:sz w:val="24"/>
          <w:szCs w:val="24"/>
        </w:rPr>
      </w:pPr>
    </w:p>
    <w:tbl>
      <w:tblPr>
        <w:tblW w:w="9243" w:type="dxa"/>
        <w:tblBorders>
          <w:top w:val="single" w:sz="6" w:space="0" w:color="auto"/>
          <w:bottom w:val="single" w:sz="6" w:space="0" w:color="auto"/>
        </w:tblBorders>
        <w:tblLayout w:type="fixed"/>
        <w:tblLook w:val="0000" w:firstRow="0" w:lastRow="0" w:firstColumn="0" w:lastColumn="0" w:noHBand="0" w:noVBand="0"/>
      </w:tblPr>
      <w:tblGrid>
        <w:gridCol w:w="1908"/>
        <w:gridCol w:w="240"/>
        <w:gridCol w:w="7095"/>
      </w:tblGrid>
      <w:tr w:rsidR="00EC230F" w:rsidRPr="00763CA5" w14:paraId="33682F7E" w14:textId="77777777" w:rsidTr="005957BB">
        <w:trPr>
          <w:trHeight w:val="3045"/>
        </w:trPr>
        <w:tc>
          <w:tcPr>
            <w:tcW w:w="1908" w:type="dxa"/>
          </w:tcPr>
          <w:p w14:paraId="23580C75" w14:textId="77777777" w:rsidR="00EC230F" w:rsidRPr="00763CA5" w:rsidRDefault="00EC230F" w:rsidP="00EC230F">
            <w:pPr>
              <w:rPr>
                <w:b/>
                <w:bCs/>
                <w:sz w:val="24"/>
                <w:szCs w:val="24"/>
              </w:rPr>
            </w:pPr>
          </w:p>
          <w:p w14:paraId="03E2AE16" w14:textId="77777777" w:rsidR="00EC230F" w:rsidRPr="00763CA5" w:rsidRDefault="00EC230F" w:rsidP="00EC230F">
            <w:pPr>
              <w:rPr>
                <w:b/>
                <w:bCs/>
                <w:sz w:val="24"/>
                <w:szCs w:val="24"/>
              </w:rPr>
            </w:pPr>
            <w:r w:rsidRPr="00763CA5">
              <w:rPr>
                <w:b/>
                <w:bCs/>
                <w:sz w:val="24"/>
                <w:szCs w:val="24"/>
              </w:rPr>
              <w:t>Kushtet e</w:t>
            </w:r>
          </w:p>
          <w:p w14:paraId="2A3D43B5" w14:textId="5B25A537" w:rsidR="00EC230F" w:rsidRPr="00763CA5" w:rsidRDefault="00EC230F" w:rsidP="00EC230F">
            <w:pPr>
              <w:rPr>
                <w:sz w:val="24"/>
                <w:szCs w:val="24"/>
              </w:rPr>
            </w:pPr>
            <w:r w:rsidRPr="00763CA5">
              <w:rPr>
                <w:b/>
                <w:bCs/>
                <w:sz w:val="24"/>
                <w:szCs w:val="24"/>
              </w:rPr>
              <w:t>domosdoshme për realizimin e modulit</w:t>
            </w:r>
          </w:p>
        </w:tc>
        <w:tc>
          <w:tcPr>
            <w:tcW w:w="240" w:type="dxa"/>
          </w:tcPr>
          <w:p w14:paraId="0B5B35B2" w14:textId="77777777" w:rsidR="00EC230F" w:rsidRPr="00763CA5" w:rsidRDefault="00EC230F" w:rsidP="00EC230F">
            <w:pPr>
              <w:rPr>
                <w:sz w:val="24"/>
                <w:szCs w:val="24"/>
              </w:rPr>
            </w:pPr>
          </w:p>
          <w:p w14:paraId="4527B752" w14:textId="77777777" w:rsidR="00EC230F" w:rsidRPr="00763CA5" w:rsidRDefault="00EC230F" w:rsidP="00EC230F">
            <w:pPr>
              <w:rPr>
                <w:sz w:val="24"/>
                <w:szCs w:val="24"/>
              </w:rPr>
            </w:pPr>
          </w:p>
        </w:tc>
        <w:tc>
          <w:tcPr>
            <w:tcW w:w="7095" w:type="dxa"/>
          </w:tcPr>
          <w:p w14:paraId="1FB08D79" w14:textId="77777777" w:rsidR="00EC230F" w:rsidRPr="00763CA5" w:rsidRDefault="00EC230F" w:rsidP="00EC230F">
            <w:pPr>
              <w:rPr>
                <w:sz w:val="24"/>
                <w:szCs w:val="24"/>
              </w:rPr>
            </w:pPr>
            <w:r w:rsidRPr="00763CA5">
              <w:rPr>
                <w:sz w:val="24"/>
                <w:szCs w:val="24"/>
              </w:rPr>
              <w:t>Për realizimin si duhet të modulit është e domosdoshme të sigurohen mjediset, veglat, pajisjet, dhe materialet e mëposhtme:</w:t>
            </w:r>
          </w:p>
          <w:p w14:paraId="533015C6" w14:textId="0E031F66" w:rsidR="00EC230F" w:rsidRPr="00763CA5" w:rsidRDefault="00EC230F" w:rsidP="00F26070">
            <w:pPr>
              <w:keepNext/>
              <w:widowControl w:val="0"/>
              <w:numPr>
                <w:ilvl w:val="0"/>
                <w:numId w:val="78"/>
              </w:numPr>
              <w:tabs>
                <w:tab w:val="left" w:pos="2880"/>
              </w:tabs>
              <w:overflowPunct/>
              <w:textAlignment w:val="auto"/>
              <w:rPr>
                <w:sz w:val="24"/>
                <w:szCs w:val="24"/>
              </w:rPr>
            </w:pPr>
            <w:r w:rsidRPr="00763CA5">
              <w:rPr>
                <w:sz w:val="24"/>
                <w:szCs w:val="24"/>
              </w:rPr>
              <w:t>Mjedise për kryerjen e punimeve të mirëmbajtjes dhe riparimit (laborator</w:t>
            </w:r>
            <w:r w:rsidR="00D41A97">
              <w:rPr>
                <w:sz w:val="24"/>
                <w:szCs w:val="24"/>
              </w:rPr>
              <w:t>ë</w:t>
            </w:r>
            <w:r w:rsidRPr="00763CA5">
              <w:rPr>
                <w:sz w:val="24"/>
                <w:szCs w:val="24"/>
              </w:rPr>
              <w:t>, reparte ose objekte reale) .</w:t>
            </w:r>
          </w:p>
          <w:p w14:paraId="76C03D52" w14:textId="77777777" w:rsidR="00EC230F" w:rsidRPr="00763CA5" w:rsidRDefault="00EC230F" w:rsidP="00F26070">
            <w:pPr>
              <w:keepNext/>
              <w:widowControl w:val="0"/>
              <w:numPr>
                <w:ilvl w:val="0"/>
                <w:numId w:val="78"/>
              </w:numPr>
              <w:tabs>
                <w:tab w:val="left" w:pos="360"/>
                <w:tab w:val="left" w:pos="2880"/>
              </w:tabs>
              <w:overflowPunct/>
              <w:textAlignment w:val="auto"/>
              <w:rPr>
                <w:sz w:val="24"/>
                <w:szCs w:val="24"/>
              </w:rPr>
            </w:pPr>
            <w:r w:rsidRPr="00763CA5">
              <w:rPr>
                <w:sz w:val="24"/>
                <w:szCs w:val="24"/>
              </w:rPr>
              <w:t>Dokumentacion teknik për impiantet elektrike.</w:t>
            </w:r>
          </w:p>
          <w:p w14:paraId="47FD5E50" w14:textId="0AF5F6FD" w:rsidR="00EC230F" w:rsidRPr="00763CA5" w:rsidRDefault="00EC230F" w:rsidP="00F26070">
            <w:pPr>
              <w:keepNext/>
              <w:widowControl w:val="0"/>
              <w:numPr>
                <w:ilvl w:val="0"/>
                <w:numId w:val="78"/>
              </w:numPr>
              <w:tabs>
                <w:tab w:val="left" w:pos="360"/>
                <w:tab w:val="left" w:pos="2880"/>
              </w:tabs>
              <w:overflowPunct/>
              <w:textAlignment w:val="auto"/>
              <w:rPr>
                <w:sz w:val="24"/>
                <w:szCs w:val="24"/>
              </w:rPr>
            </w:pPr>
            <w:r w:rsidRPr="00763CA5">
              <w:rPr>
                <w:sz w:val="24"/>
                <w:szCs w:val="24"/>
              </w:rPr>
              <w:t>Katalog dhe manuale;.</w:t>
            </w:r>
          </w:p>
          <w:p w14:paraId="5E17EFB6" w14:textId="77777777" w:rsidR="00EC230F" w:rsidRPr="00763CA5" w:rsidRDefault="00EC230F" w:rsidP="00F26070">
            <w:pPr>
              <w:keepNext/>
              <w:widowControl w:val="0"/>
              <w:numPr>
                <w:ilvl w:val="0"/>
                <w:numId w:val="78"/>
              </w:numPr>
              <w:tabs>
                <w:tab w:val="left" w:pos="360"/>
                <w:tab w:val="left" w:pos="2880"/>
              </w:tabs>
              <w:overflowPunct/>
              <w:textAlignment w:val="auto"/>
              <w:rPr>
                <w:sz w:val="24"/>
                <w:szCs w:val="24"/>
              </w:rPr>
            </w:pPr>
            <w:r w:rsidRPr="00763CA5">
              <w:rPr>
                <w:sz w:val="24"/>
                <w:szCs w:val="24"/>
              </w:rPr>
              <w:t>Materiale të shkruara dhe materiale ilustruese në mbështetje të çështjeve që trajtohen në modul.</w:t>
            </w:r>
          </w:p>
          <w:p w14:paraId="5754125A" w14:textId="1910F16C" w:rsidR="00EC230F" w:rsidRPr="00763CA5" w:rsidRDefault="00EC230F" w:rsidP="00F26070">
            <w:pPr>
              <w:keepNext/>
              <w:widowControl w:val="0"/>
              <w:numPr>
                <w:ilvl w:val="0"/>
                <w:numId w:val="78"/>
              </w:numPr>
              <w:tabs>
                <w:tab w:val="left" w:pos="360"/>
                <w:tab w:val="left" w:pos="2880"/>
              </w:tabs>
              <w:overflowPunct/>
              <w:textAlignment w:val="auto"/>
              <w:rPr>
                <w:sz w:val="24"/>
                <w:szCs w:val="24"/>
              </w:rPr>
            </w:pPr>
            <w:r w:rsidRPr="00763CA5">
              <w:rPr>
                <w:sz w:val="24"/>
                <w:szCs w:val="24"/>
              </w:rPr>
              <w:t>Regjistrime</w:t>
            </w:r>
            <w:r w:rsidR="00D41A97">
              <w:rPr>
                <w:sz w:val="24"/>
                <w:szCs w:val="24"/>
              </w:rPr>
              <w:t>,</w:t>
            </w:r>
            <w:r w:rsidRPr="00763CA5">
              <w:rPr>
                <w:sz w:val="24"/>
                <w:szCs w:val="24"/>
              </w:rPr>
              <w:t xml:space="preserve"> video me shembuj të punimeve të </w:t>
            </w:r>
            <w:r w:rsidRPr="00763CA5">
              <w:rPr>
                <w:sz w:val="24"/>
                <w:szCs w:val="24"/>
                <w:lang w:val="de-DE"/>
              </w:rPr>
              <w:t>mirëmbajtjes, diagnostikimit dhe riparimit të impianteve elektrike;</w:t>
            </w:r>
          </w:p>
          <w:p w14:paraId="4F50DC7D" w14:textId="77777777" w:rsidR="00EC230F" w:rsidRPr="00763CA5" w:rsidRDefault="00EC230F" w:rsidP="00F26070">
            <w:pPr>
              <w:keepNext/>
              <w:widowControl w:val="0"/>
              <w:numPr>
                <w:ilvl w:val="0"/>
                <w:numId w:val="78"/>
              </w:numPr>
              <w:tabs>
                <w:tab w:val="left" w:pos="360"/>
                <w:tab w:val="left" w:pos="2880"/>
              </w:tabs>
              <w:overflowPunct/>
              <w:textAlignment w:val="auto"/>
              <w:rPr>
                <w:sz w:val="24"/>
                <w:szCs w:val="24"/>
              </w:rPr>
            </w:pPr>
            <w:r w:rsidRPr="00763CA5">
              <w:rPr>
                <w:sz w:val="24"/>
                <w:szCs w:val="24"/>
              </w:rPr>
              <w:t>Vegla dhe pajisje pune.</w:t>
            </w:r>
          </w:p>
          <w:p w14:paraId="6C27806C" w14:textId="77777777" w:rsidR="00EC230F" w:rsidRPr="00763CA5" w:rsidRDefault="00EC230F" w:rsidP="00F26070">
            <w:pPr>
              <w:keepNext/>
              <w:widowControl w:val="0"/>
              <w:numPr>
                <w:ilvl w:val="0"/>
                <w:numId w:val="78"/>
              </w:numPr>
              <w:tabs>
                <w:tab w:val="left" w:pos="360"/>
                <w:tab w:val="left" w:pos="2880"/>
              </w:tabs>
              <w:overflowPunct/>
              <w:textAlignment w:val="auto"/>
              <w:rPr>
                <w:sz w:val="24"/>
                <w:szCs w:val="24"/>
              </w:rPr>
            </w:pPr>
            <w:r w:rsidRPr="00763CA5">
              <w:rPr>
                <w:sz w:val="24"/>
                <w:szCs w:val="24"/>
              </w:rPr>
              <w:t>Instrumente matëse dhe kontrolluese.</w:t>
            </w:r>
          </w:p>
          <w:p w14:paraId="5CFEBB66" w14:textId="64144CA2" w:rsidR="00EC230F" w:rsidRPr="00D41A97" w:rsidRDefault="00EC230F" w:rsidP="00D41A97">
            <w:pPr>
              <w:keepNext/>
              <w:widowControl w:val="0"/>
              <w:numPr>
                <w:ilvl w:val="0"/>
                <w:numId w:val="78"/>
              </w:numPr>
              <w:tabs>
                <w:tab w:val="left" w:pos="360"/>
                <w:tab w:val="left" w:pos="2880"/>
              </w:tabs>
              <w:overflowPunct/>
              <w:textAlignment w:val="auto"/>
              <w:rPr>
                <w:sz w:val="24"/>
                <w:szCs w:val="24"/>
              </w:rPr>
            </w:pPr>
            <w:r w:rsidRPr="00763CA5">
              <w:rPr>
                <w:sz w:val="24"/>
                <w:szCs w:val="24"/>
              </w:rPr>
              <w:t>Pajisje sigurie dhe të ndihmës së shpejtë,</w:t>
            </w:r>
          </w:p>
        </w:tc>
      </w:tr>
    </w:tbl>
    <w:p w14:paraId="50AB585E" w14:textId="77777777" w:rsidR="00EC230F" w:rsidRPr="00763CA5" w:rsidRDefault="00EC230F" w:rsidP="00053ADF">
      <w:pPr>
        <w:overflowPunct/>
        <w:autoSpaceDE/>
        <w:autoSpaceDN/>
        <w:adjustRightInd/>
        <w:textAlignment w:val="auto"/>
        <w:rPr>
          <w:sz w:val="24"/>
          <w:szCs w:val="24"/>
        </w:rPr>
      </w:pPr>
    </w:p>
    <w:p w14:paraId="0B60853C" w14:textId="77777777" w:rsidR="00EC230F" w:rsidRPr="00763CA5" w:rsidRDefault="00EC230F" w:rsidP="00053ADF">
      <w:pPr>
        <w:overflowPunct/>
        <w:autoSpaceDE/>
        <w:autoSpaceDN/>
        <w:adjustRightInd/>
        <w:textAlignment w:val="auto"/>
        <w:rPr>
          <w:sz w:val="24"/>
          <w:szCs w:val="24"/>
        </w:rPr>
      </w:pPr>
    </w:p>
    <w:p w14:paraId="690E4BDB" w14:textId="77777777" w:rsidR="00053ADF" w:rsidRPr="00763CA5" w:rsidRDefault="00053ADF" w:rsidP="00053ADF">
      <w:pPr>
        <w:overflowPunct/>
        <w:autoSpaceDE/>
        <w:autoSpaceDN/>
        <w:adjustRightInd/>
        <w:textAlignment w:val="auto"/>
        <w:rPr>
          <w:sz w:val="24"/>
          <w:szCs w:val="24"/>
        </w:rPr>
      </w:pPr>
    </w:p>
    <w:p w14:paraId="6480FFD3" w14:textId="77777777" w:rsidR="00053ADF" w:rsidRDefault="00053ADF" w:rsidP="00053ADF">
      <w:pPr>
        <w:overflowPunct/>
        <w:autoSpaceDE/>
        <w:autoSpaceDN/>
        <w:adjustRightInd/>
        <w:textAlignment w:val="auto"/>
        <w:rPr>
          <w:sz w:val="24"/>
          <w:szCs w:val="24"/>
        </w:rPr>
      </w:pPr>
    </w:p>
    <w:p w14:paraId="006CB543" w14:textId="77777777" w:rsidR="00A848AA" w:rsidRDefault="00A848AA" w:rsidP="00053ADF">
      <w:pPr>
        <w:overflowPunct/>
        <w:autoSpaceDE/>
        <w:autoSpaceDN/>
        <w:adjustRightInd/>
        <w:textAlignment w:val="auto"/>
        <w:rPr>
          <w:sz w:val="24"/>
          <w:szCs w:val="24"/>
        </w:rPr>
      </w:pPr>
    </w:p>
    <w:p w14:paraId="3C539073" w14:textId="77777777" w:rsidR="00E45544" w:rsidRDefault="00E45544" w:rsidP="00053ADF">
      <w:pPr>
        <w:overflowPunct/>
        <w:autoSpaceDE/>
        <w:autoSpaceDN/>
        <w:adjustRightInd/>
        <w:textAlignment w:val="auto"/>
        <w:rPr>
          <w:sz w:val="24"/>
          <w:szCs w:val="24"/>
        </w:rPr>
      </w:pPr>
    </w:p>
    <w:p w14:paraId="6C4442BF" w14:textId="77777777" w:rsidR="00E45544" w:rsidRDefault="00E45544" w:rsidP="00053ADF">
      <w:pPr>
        <w:overflowPunct/>
        <w:autoSpaceDE/>
        <w:autoSpaceDN/>
        <w:adjustRightInd/>
        <w:textAlignment w:val="auto"/>
        <w:rPr>
          <w:sz w:val="24"/>
          <w:szCs w:val="24"/>
        </w:rPr>
      </w:pPr>
    </w:p>
    <w:p w14:paraId="4AC0CC84" w14:textId="77777777" w:rsidR="00E45544" w:rsidRDefault="00E45544" w:rsidP="00053ADF">
      <w:pPr>
        <w:overflowPunct/>
        <w:autoSpaceDE/>
        <w:autoSpaceDN/>
        <w:adjustRightInd/>
        <w:textAlignment w:val="auto"/>
        <w:rPr>
          <w:sz w:val="24"/>
          <w:szCs w:val="24"/>
        </w:rPr>
      </w:pPr>
    </w:p>
    <w:p w14:paraId="0B5AB5BD" w14:textId="77777777" w:rsidR="00E45544" w:rsidRDefault="00E45544" w:rsidP="00053ADF">
      <w:pPr>
        <w:overflowPunct/>
        <w:autoSpaceDE/>
        <w:autoSpaceDN/>
        <w:adjustRightInd/>
        <w:textAlignment w:val="auto"/>
        <w:rPr>
          <w:sz w:val="24"/>
          <w:szCs w:val="24"/>
        </w:rPr>
      </w:pPr>
    </w:p>
    <w:p w14:paraId="7D76F2B8" w14:textId="77777777" w:rsidR="00E45544" w:rsidRDefault="00E45544" w:rsidP="00053ADF">
      <w:pPr>
        <w:overflowPunct/>
        <w:autoSpaceDE/>
        <w:autoSpaceDN/>
        <w:adjustRightInd/>
        <w:textAlignment w:val="auto"/>
        <w:rPr>
          <w:sz w:val="24"/>
          <w:szCs w:val="24"/>
        </w:rPr>
      </w:pPr>
    </w:p>
    <w:p w14:paraId="5E7874DE" w14:textId="77777777" w:rsidR="00E45544" w:rsidRDefault="00E45544" w:rsidP="00053ADF">
      <w:pPr>
        <w:overflowPunct/>
        <w:autoSpaceDE/>
        <w:autoSpaceDN/>
        <w:adjustRightInd/>
        <w:textAlignment w:val="auto"/>
        <w:rPr>
          <w:sz w:val="24"/>
          <w:szCs w:val="24"/>
        </w:rPr>
      </w:pPr>
    </w:p>
    <w:p w14:paraId="7C518723" w14:textId="77777777" w:rsidR="00E45544" w:rsidRPr="00763CA5" w:rsidRDefault="00E45544" w:rsidP="00053ADF">
      <w:pPr>
        <w:overflowPunct/>
        <w:autoSpaceDE/>
        <w:autoSpaceDN/>
        <w:adjustRightInd/>
        <w:textAlignment w:val="auto"/>
        <w:rPr>
          <w:sz w:val="24"/>
          <w:szCs w:val="24"/>
        </w:rPr>
      </w:pPr>
    </w:p>
    <w:p w14:paraId="43E337BD" w14:textId="77777777" w:rsidR="00053ADF" w:rsidRPr="00763CA5" w:rsidRDefault="00053ADF" w:rsidP="00053ADF">
      <w:pPr>
        <w:overflowPunct/>
        <w:autoSpaceDE/>
        <w:autoSpaceDN/>
        <w:adjustRightInd/>
        <w:textAlignment w:val="auto"/>
        <w:rPr>
          <w:b/>
          <w:sz w:val="24"/>
        </w:rPr>
      </w:pPr>
    </w:p>
    <w:p w14:paraId="130BF462" w14:textId="77777777" w:rsidR="00F87552" w:rsidRDefault="00F87552">
      <w:pPr>
        <w:overflowPunct/>
        <w:autoSpaceDE/>
        <w:autoSpaceDN/>
        <w:adjustRightInd/>
        <w:textAlignment w:val="auto"/>
        <w:rPr>
          <w:b/>
          <w:sz w:val="28"/>
          <w:szCs w:val="28"/>
        </w:rPr>
      </w:pPr>
      <w:r>
        <w:rPr>
          <w:b/>
          <w:sz w:val="28"/>
          <w:szCs w:val="28"/>
        </w:rPr>
        <w:br w:type="page"/>
      </w:r>
    </w:p>
    <w:p w14:paraId="3C6D8909" w14:textId="1B0467B9" w:rsidR="003C6156" w:rsidRPr="00763CA5" w:rsidRDefault="003C6156" w:rsidP="003C6156">
      <w:pPr>
        <w:overflowPunct/>
        <w:autoSpaceDE/>
        <w:autoSpaceDN/>
        <w:adjustRightInd/>
        <w:textAlignment w:val="auto"/>
        <w:rPr>
          <w:b/>
          <w:sz w:val="28"/>
          <w:szCs w:val="28"/>
        </w:rPr>
      </w:pPr>
      <w:r w:rsidRPr="00763CA5">
        <w:rPr>
          <w:b/>
          <w:sz w:val="28"/>
          <w:szCs w:val="28"/>
        </w:rPr>
        <w:lastRenderedPageBreak/>
        <w:t xml:space="preserve">X. Përshkruesit e moduleve </w:t>
      </w:r>
      <w:r w:rsidR="00C84212" w:rsidRPr="00763CA5">
        <w:rPr>
          <w:b/>
          <w:sz w:val="28"/>
          <w:szCs w:val="28"/>
        </w:rPr>
        <w:t xml:space="preserve">me zgjedhje </w:t>
      </w:r>
      <w:r w:rsidRPr="00763CA5">
        <w:rPr>
          <w:b/>
          <w:sz w:val="28"/>
          <w:szCs w:val="28"/>
        </w:rPr>
        <w:t>të detyruar të praktikës profesionale</w:t>
      </w:r>
    </w:p>
    <w:p w14:paraId="512EF749" w14:textId="77777777" w:rsidR="003C6156" w:rsidRPr="00763CA5" w:rsidRDefault="003C6156" w:rsidP="003C6156">
      <w:pPr>
        <w:overflowPunct/>
        <w:autoSpaceDE/>
        <w:autoSpaceDN/>
        <w:adjustRightInd/>
        <w:textAlignment w:val="auto"/>
        <w:rPr>
          <w:b/>
          <w:bCs/>
          <w:sz w:val="28"/>
          <w:szCs w:val="28"/>
        </w:rPr>
      </w:pPr>
    </w:p>
    <w:p w14:paraId="321298E5" w14:textId="74BD43A7" w:rsidR="00EC230F" w:rsidRPr="00763CA5" w:rsidRDefault="00EC230F" w:rsidP="00EC230F">
      <w:pPr>
        <w:shd w:val="clear" w:color="auto" w:fill="FFFFFF"/>
        <w:tabs>
          <w:tab w:val="left" w:pos="2160"/>
        </w:tabs>
        <w:ind w:left="90" w:hanging="90"/>
        <w:rPr>
          <w:sz w:val="24"/>
          <w:szCs w:val="24"/>
        </w:rPr>
      </w:pPr>
      <w:r w:rsidRPr="00763CA5">
        <w:rPr>
          <w:b/>
          <w:bCs/>
          <w:sz w:val="24"/>
          <w:szCs w:val="24"/>
          <w:shd w:val="clear" w:color="auto" w:fill="B3B3B3"/>
        </w:rPr>
        <w:t>1. Moduli “</w:t>
      </w:r>
      <w:bookmarkStart w:id="1" w:name="_Hlk234095722"/>
      <w:r w:rsidRPr="00763CA5">
        <w:rPr>
          <w:b/>
          <w:bCs/>
          <w:sz w:val="24"/>
          <w:szCs w:val="24"/>
          <w:shd w:val="clear" w:color="auto" w:fill="B3B3B3"/>
        </w:rPr>
        <w:t>Instalimi i elementeve të skemës elektrike</w:t>
      </w:r>
      <w:bookmarkEnd w:id="1"/>
      <w:r w:rsidRPr="00763CA5">
        <w:rPr>
          <w:b/>
          <w:bCs/>
          <w:sz w:val="24"/>
          <w:szCs w:val="24"/>
          <w:shd w:val="clear" w:color="auto" w:fill="B3B3B3"/>
        </w:rPr>
        <w:t>”</w:t>
      </w:r>
    </w:p>
    <w:p w14:paraId="0E80662E" w14:textId="77777777" w:rsidR="00EC230F" w:rsidRPr="00763CA5" w:rsidRDefault="00EC230F" w:rsidP="00EC230F">
      <w:pPr>
        <w:rPr>
          <w:b/>
          <w:sz w:val="24"/>
          <w:szCs w:val="24"/>
        </w:rPr>
      </w:pPr>
      <w:r w:rsidRPr="00763CA5">
        <w:rPr>
          <w:sz w:val="24"/>
          <w:szCs w:val="24"/>
        </w:rPr>
        <w:tab/>
      </w:r>
    </w:p>
    <w:p w14:paraId="6EDCB625" w14:textId="77777777" w:rsidR="00EC230F" w:rsidRPr="00763CA5" w:rsidRDefault="00EC230F" w:rsidP="00EC230F">
      <w:pPr>
        <w:jc w:val="both"/>
        <w:rPr>
          <w:b/>
          <w:sz w:val="24"/>
          <w:szCs w:val="24"/>
        </w:rPr>
      </w:pPr>
      <w:r w:rsidRPr="00763CA5">
        <w:rPr>
          <w:b/>
          <w:sz w:val="24"/>
          <w:szCs w:val="24"/>
        </w:rPr>
        <w:t xml:space="preserve">Kualifikimi profesional: </w:t>
      </w:r>
      <w:r w:rsidRPr="00763CA5">
        <w:rPr>
          <w:b/>
          <w:sz w:val="24"/>
          <w:szCs w:val="28"/>
        </w:rPr>
        <w:t>“</w:t>
      </w:r>
      <w:r w:rsidRPr="00763CA5">
        <w:rPr>
          <w:b/>
          <w:sz w:val="24"/>
        </w:rPr>
        <w:t>Instalime elektrike</w:t>
      </w:r>
      <w:r w:rsidRPr="00763CA5">
        <w:rPr>
          <w:b/>
          <w:spacing w:val="40"/>
          <w:sz w:val="24"/>
        </w:rPr>
        <w:t xml:space="preserve"> </w:t>
      </w:r>
      <w:r w:rsidRPr="00763CA5">
        <w:rPr>
          <w:b/>
          <w:sz w:val="24"/>
        </w:rPr>
        <w:t>civile</w:t>
      </w:r>
      <w:r w:rsidRPr="00763CA5">
        <w:rPr>
          <w:b/>
          <w:spacing w:val="-2"/>
          <w:sz w:val="24"/>
        </w:rPr>
        <w:t xml:space="preserve"> </w:t>
      </w:r>
      <w:r w:rsidRPr="00763CA5">
        <w:rPr>
          <w:b/>
          <w:sz w:val="24"/>
        </w:rPr>
        <w:t>dhe</w:t>
      </w:r>
      <w:r w:rsidRPr="00763CA5">
        <w:rPr>
          <w:b/>
          <w:spacing w:val="-3"/>
          <w:sz w:val="24"/>
        </w:rPr>
        <w:t xml:space="preserve"> </w:t>
      </w:r>
      <w:r w:rsidRPr="00763CA5">
        <w:rPr>
          <w:b/>
          <w:sz w:val="24"/>
        </w:rPr>
        <w:t>industriale</w:t>
      </w:r>
      <w:r w:rsidRPr="00763CA5">
        <w:rPr>
          <w:b/>
          <w:sz w:val="24"/>
          <w:szCs w:val="28"/>
        </w:rPr>
        <w:t>”</w:t>
      </w:r>
      <w:r w:rsidRPr="00763CA5">
        <w:rPr>
          <w:b/>
          <w:sz w:val="24"/>
          <w:szCs w:val="24"/>
        </w:rPr>
        <w:tab/>
        <w:t xml:space="preserve"> </w:t>
      </w:r>
    </w:p>
    <w:p w14:paraId="24449591" w14:textId="34200E23" w:rsidR="00EC230F" w:rsidRPr="00763CA5" w:rsidRDefault="00EC230F" w:rsidP="00EC230F">
      <w:pPr>
        <w:rPr>
          <w:b/>
          <w:sz w:val="24"/>
          <w:szCs w:val="24"/>
        </w:rPr>
      </w:pPr>
      <w:r w:rsidRPr="00763CA5">
        <w:rPr>
          <w:b/>
          <w:sz w:val="24"/>
          <w:szCs w:val="24"/>
        </w:rPr>
        <w:t>Niveli:</w:t>
      </w:r>
      <w:r w:rsidRPr="00763CA5">
        <w:rPr>
          <w:b/>
          <w:sz w:val="24"/>
          <w:szCs w:val="24"/>
        </w:rPr>
        <w:tab/>
        <w:t xml:space="preserve"> III</w:t>
      </w:r>
      <w:r w:rsidRPr="00763CA5">
        <w:rPr>
          <w:b/>
          <w:bCs/>
          <w:sz w:val="24"/>
          <w:szCs w:val="24"/>
        </w:rPr>
        <w:t xml:space="preserve"> në KSHK</w:t>
      </w:r>
    </w:p>
    <w:p w14:paraId="762A9358" w14:textId="77777777" w:rsidR="00EC230F" w:rsidRPr="00763CA5" w:rsidRDefault="00EC230F" w:rsidP="00EC230F">
      <w:pPr>
        <w:rPr>
          <w:b/>
          <w:sz w:val="24"/>
          <w:szCs w:val="24"/>
        </w:rPr>
      </w:pPr>
      <w:r w:rsidRPr="00763CA5">
        <w:rPr>
          <w:b/>
          <w:sz w:val="24"/>
          <w:szCs w:val="24"/>
        </w:rPr>
        <w:t>Klasa:</w:t>
      </w:r>
      <w:r w:rsidRPr="00763CA5">
        <w:rPr>
          <w:b/>
          <w:sz w:val="24"/>
          <w:szCs w:val="24"/>
        </w:rPr>
        <w:tab/>
        <w:t>10</w:t>
      </w:r>
    </w:p>
    <w:p w14:paraId="5A639599" w14:textId="77777777" w:rsidR="00EC230F" w:rsidRPr="00763CA5" w:rsidRDefault="00EC230F" w:rsidP="00EC230F"/>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EC230F" w:rsidRPr="00763CA5" w14:paraId="6EB4CA75" w14:textId="77777777" w:rsidTr="005957BB">
        <w:trPr>
          <w:gridAfter w:val="1"/>
          <w:wAfter w:w="30" w:type="dxa"/>
        </w:trPr>
        <w:tc>
          <w:tcPr>
            <w:tcW w:w="9240" w:type="dxa"/>
            <w:gridSpan w:val="4"/>
            <w:tcBorders>
              <w:top w:val="single" w:sz="4" w:space="0" w:color="auto"/>
              <w:left w:val="nil"/>
              <w:bottom w:val="single" w:sz="4" w:space="0" w:color="auto"/>
              <w:right w:val="nil"/>
            </w:tcBorders>
            <w:hideMark/>
          </w:tcPr>
          <w:p w14:paraId="396EE786" w14:textId="77777777" w:rsidR="00EC230F" w:rsidRPr="00763CA5" w:rsidRDefault="00EC230F" w:rsidP="005957BB">
            <w:pPr>
              <w:tabs>
                <w:tab w:val="center" w:pos="4153"/>
                <w:tab w:val="right" w:pos="8306"/>
              </w:tabs>
              <w:jc w:val="center"/>
              <w:rPr>
                <w:i/>
                <w:sz w:val="24"/>
                <w:szCs w:val="24"/>
              </w:rPr>
            </w:pPr>
            <w:r w:rsidRPr="00763CA5">
              <w:rPr>
                <w:i/>
                <w:sz w:val="24"/>
                <w:szCs w:val="24"/>
              </w:rPr>
              <w:t>PËRSHKRUESI I MODULIT</w:t>
            </w:r>
          </w:p>
        </w:tc>
      </w:tr>
      <w:tr w:rsidR="00EC230F" w:rsidRPr="00763CA5" w14:paraId="72EEC924" w14:textId="77777777" w:rsidTr="005957BB">
        <w:trPr>
          <w:gridAfter w:val="1"/>
          <w:wAfter w:w="30" w:type="dxa"/>
        </w:trPr>
        <w:tc>
          <w:tcPr>
            <w:tcW w:w="1906" w:type="dxa"/>
            <w:tcBorders>
              <w:top w:val="single" w:sz="4" w:space="0" w:color="auto"/>
              <w:left w:val="nil"/>
              <w:bottom w:val="single" w:sz="4" w:space="0" w:color="auto"/>
              <w:right w:val="single" w:sz="4" w:space="0" w:color="auto"/>
            </w:tcBorders>
            <w:hideMark/>
          </w:tcPr>
          <w:p w14:paraId="28C7CEFC" w14:textId="77777777" w:rsidR="00EC230F" w:rsidRPr="00763CA5" w:rsidRDefault="00EC230F" w:rsidP="005957BB">
            <w:pPr>
              <w:rPr>
                <w:b/>
                <w:sz w:val="24"/>
                <w:szCs w:val="24"/>
              </w:rPr>
            </w:pPr>
            <w:r w:rsidRPr="00763CA5">
              <w:rPr>
                <w:b/>
                <w:sz w:val="24"/>
                <w:szCs w:val="24"/>
              </w:rPr>
              <w:t xml:space="preserve">Titulli </w:t>
            </w:r>
            <w:r w:rsidRPr="00763CA5">
              <w:rPr>
                <w:b/>
                <w:bCs/>
                <w:sz w:val="24"/>
                <w:szCs w:val="24"/>
              </w:rPr>
              <w:t>dhe kodi</w:t>
            </w:r>
          </w:p>
          <w:p w14:paraId="145C635B" w14:textId="77777777" w:rsidR="00EC230F" w:rsidRPr="00763CA5" w:rsidRDefault="00EC230F" w:rsidP="005957BB">
            <w:pPr>
              <w:rPr>
                <w:b/>
                <w:sz w:val="24"/>
                <w:szCs w:val="24"/>
              </w:rPr>
            </w:pPr>
            <w:r w:rsidRPr="00763CA5">
              <w:rPr>
                <w:b/>
                <w:sz w:val="24"/>
                <w:szCs w:val="24"/>
              </w:rPr>
              <w:t xml:space="preserve"> </w:t>
            </w:r>
          </w:p>
        </w:tc>
        <w:tc>
          <w:tcPr>
            <w:tcW w:w="5484" w:type="dxa"/>
            <w:gridSpan w:val="2"/>
            <w:tcBorders>
              <w:top w:val="single" w:sz="4" w:space="0" w:color="auto"/>
              <w:left w:val="single" w:sz="4" w:space="0" w:color="auto"/>
              <w:bottom w:val="single" w:sz="4" w:space="0" w:color="auto"/>
              <w:right w:val="nil"/>
            </w:tcBorders>
          </w:tcPr>
          <w:p w14:paraId="01E2C0D9" w14:textId="5456B818" w:rsidR="00EC230F" w:rsidRDefault="00EC230F" w:rsidP="005957BB">
            <w:pPr>
              <w:rPr>
                <w:b/>
                <w:sz w:val="24"/>
              </w:rPr>
            </w:pPr>
            <w:r w:rsidRPr="00763CA5">
              <w:rPr>
                <w:b/>
                <w:sz w:val="24"/>
              </w:rPr>
              <w:t>INSTALIM</w:t>
            </w:r>
            <w:r w:rsidR="00F56766">
              <w:rPr>
                <w:b/>
                <w:sz w:val="24"/>
              </w:rPr>
              <w:t>I</w:t>
            </w:r>
            <w:r w:rsidRPr="00763CA5">
              <w:rPr>
                <w:b/>
                <w:sz w:val="24"/>
              </w:rPr>
              <w:t xml:space="preserve"> I ELEMENTEVE</w:t>
            </w:r>
            <w:r w:rsidRPr="00763CA5">
              <w:rPr>
                <w:b/>
                <w:spacing w:val="40"/>
                <w:sz w:val="24"/>
              </w:rPr>
              <w:t xml:space="preserve"> </w:t>
            </w:r>
            <w:r w:rsidRPr="00763CA5">
              <w:rPr>
                <w:b/>
                <w:sz w:val="24"/>
              </w:rPr>
              <w:t>TË SKEMËS ELEKTRIKE</w:t>
            </w:r>
          </w:p>
          <w:p w14:paraId="375C4A50" w14:textId="77777777" w:rsidR="00F56766" w:rsidRPr="00763CA5" w:rsidRDefault="00F56766" w:rsidP="005957BB">
            <w:pPr>
              <w:rPr>
                <w:b/>
                <w:sz w:val="24"/>
                <w:szCs w:val="24"/>
              </w:rPr>
            </w:pPr>
          </w:p>
        </w:tc>
        <w:tc>
          <w:tcPr>
            <w:tcW w:w="1850" w:type="dxa"/>
            <w:tcBorders>
              <w:top w:val="single" w:sz="4" w:space="0" w:color="auto"/>
              <w:left w:val="single" w:sz="4" w:space="0" w:color="auto"/>
              <w:bottom w:val="single" w:sz="4" w:space="0" w:color="auto"/>
              <w:right w:val="nil"/>
            </w:tcBorders>
            <w:hideMark/>
          </w:tcPr>
          <w:p w14:paraId="6A9BB800" w14:textId="3CA8D011" w:rsidR="00EC230F" w:rsidRPr="00763CA5" w:rsidRDefault="00F56766" w:rsidP="005957BB">
            <w:pPr>
              <w:pStyle w:val="Heading6"/>
              <w:tabs>
                <w:tab w:val="center" w:pos="4153"/>
                <w:tab w:val="right" w:pos="8306"/>
              </w:tabs>
              <w:autoSpaceDE/>
              <w:adjustRightInd/>
              <w:spacing w:before="0"/>
              <w:rPr>
                <w:i/>
                <w:iCs/>
                <w:sz w:val="24"/>
                <w:szCs w:val="24"/>
              </w:rPr>
            </w:pPr>
            <w:r w:rsidRPr="004B2544">
              <w:rPr>
                <w:sz w:val="24"/>
                <w:szCs w:val="24"/>
              </w:rPr>
              <w:t>M-11-2669-26</w:t>
            </w:r>
          </w:p>
        </w:tc>
      </w:tr>
      <w:tr w:rsidR="00EC230F" w:rsidRPr="00763CA5" w14:paraId="7D9A1526" w14:textId="77777777" w:rsidTr="005957BB">
        <w:tc>
          <w:tcPr>
            <w:tcW w:w="1906" w:type="dxa"/>
            <w:tcBorders>
              <w:top w:val="nil"/>
              <w:left w:val="nil"/>
              <w:bottom w:val="single" w:sz="4" w:space="0" w:color="auto"/>
              <w:right w:val="nil"/>
            </w:tcBorders>
            <w:hideMark/>
          </w:tcPr>
          <w:p w14:paraId="4DA74E8E" w14:textId="77777777" w:rsidR="00EC230F" w:rsidRPr="00763CA5" w:rsidRDefault="00EC230F" w:rsidP="005957BB">
            <w:pPr>
              <w:rPr>
                <w:b/>
                <w:sz w:val="24"/>
                <w:szCs w:val="24"/>
              </w:rPr>
            </w:pPr>
            <w:r w:rsidRPr="00763CA5">
              <w:rPr>
                <w:b/>
                <w:sz w:val="24"/>
                <w:szCs w:val="24"/>
              </w:rPr>
              <w:t>Qëllimi i modulit</w:t>
            </w:r>
          </w:p>
          <w:p w14:paraId="267D8DC1" w14:textId="77777777" w:rsidR="00EC230F" w:rsidRPr="00763CA5" w:rsidRDefault="00EC230F" w:rsidP="005957BB">
            <w:pPr>
              <w:rPr>
                <w:b/>
                <w:sz w:val="24"/>
                <w:szCs w:val="24"/>
              </w:rPr>
            </w:pPr>
          </w:p>
          <w:p w14:paraId="39B3FBBB" w14:textId="77777777" w:rsidR="00EC230F" w:rsidRPr="00763CA5" w:rsidRDefault="00EC230F" w:rsidP="005957BB">
            <w:pPr>
              <w:rPr>
                <w:b/>
                <w:sz w:val="24"/>
                <w:szCs w:val="24"/>
              </w:rPr>
            </w:pPr>
          </w:p>
        </w:tc>
        <w:tc>
          <w:tcPr>
            <w:tcW w:w="7364" w:type="dxa"/>
            <w:gridSpan w:val="4"/>
            <w:tcBorders>
              <w:top w:val="nil"/>
              <w:left w:val="nil"/>
              <w:bottom w:val="single" w:sz="4" w:space="0" w:color="auto"/>
              <w:right w:val="nil"/>
            </w:tcBorders>
          </w:tcPr>
          <w:p w14:paraId="48CD0DE0" w14:textId="77777777" w:rsidR="00EC230F" w:rsidRPr="00763CA5" w:rsidRDefault="00EC230F" w:rsidP="005957BB">
            <w:pPr>
              <w:keepNext/>
              <w:ind w:right="-47"/>
              <w:jc w:val="both"/>
              <w:outlineLvl w:val="0"/>
              <w:rPr>
                <w:sz w:val="24"/>
                <w:szCs w:val="24"/>
              </w:rPr>
            </w:pPr>
            <w:r w:rsidRPr="00763CA5">
              <w:rPr>
                <w:sz w:val="24"/>
                <w:szCs w:val="24"/>
              </w:rPr>
              <w:t>Një modul që i pajis nxënësit me aftësi praktike për të realizuar</w:t>
            </w:r>
            <w:r w:rsidRPr="00763CA5">
              <w:rPr>
                <w:spacing w:val="8"/>
                <w:sz w:val="24"/>
                <w:szCs w:val="24"/>
              </w:rPr>
              <w:t xml:space="preserve"> </w:t>
            </w:r>
            <w:r w:rsidRPr="00763CA5">
              <w:rPr>
                <w:sz w:val="24"/>
                <w:szCs w:val="24"/>
              </w:rPr>
              <w:t>lidhjen</w:t>
            </w:r>
            <w:r w:rsidRPr="00763CA5">
              <w:rPr>
                <w:spacing w:val="8"/>
                <w:sz w:val="24"/>
                <w:szCs w:val="24"/>
              </w:rPr>
              <w:t xml:space="preserve"> </w:t>
            </w:r>
            <w:r w:rsidRPr="00763CA5">
              <w:rPr>
                <w:sz w:val="24"/>
                <w:szCs w:val="24"/>
              </w:rPr>
              <w:t>e</w:t>
            </w:r>
            <w:r w:rsidRPr="00763CA5">
              <w:rPr>
                <w:spacing w:val="1"/>
                <w:sz w:val="24"/>
                <w:szCs w:val="24"/>
              </w:rPr>
              <w:t xml:space="preserve"> </w:t>
            </w:r>
            <w:r w:rsidRPr="00763CA5">
              <w:rPr>
                <w:sz w:val="24"/>
                <w:szCs w:val="24"/>
              </w:rPr>
              <w:t>përçuesve</w:t>
            </w:r>
            <w:r w:rsidRPr="00763CA5">
              <w:rPr>
                <w:spacing w:val="9"/>
                <w:sz w:val="24"/>
                <w:szCs w:val="24"/>
              </w:rPr>
              <w:t xml:space="preserve"> </w:t>
            </w:r>
            <w:r w:rsidRPr="00763CA5">
              <w:rPr>
                <w:sz w:val="24"/>
                <w:szCs w:val="24"/>
              </w:rPr>
              <w:t>elektrik</w:t>
            </w:r>
            <w:r w:rsidRPr="00763CA5">
              <w:rPr>
                <w:spacing w:val="10"/>
                <w:sz w:val="24"/>
                <w:szCs w:val="24"/>
              </w:rPr>
              <w:t xml:space="preserve"> </w:t>
            </w:r>
            <w:r w:rsidRPr="00763CA5">
              <w:rPr>
                <w:sz w:val="24"/>
                <w:szCs w:val="24"/>
              </w:rPr>
              <w:t>mes</w:t>
            </w:r>
            <w:r w:rsidRPr="00763CA5">
              <w:rPr>
                <w:spacing w:val="9"/>
                <w:sz w:val="24"/>
                <w:szCs w:val="24"/>
              </w:rPr>
              <w:t xml:space="preserve"> </w:t>
            </w:r>
            <w:r w:rsidRPr="00763CA5">
              <w:rPr>
                <w:sz w:val="24"/>
                <w:szCs w:val="24"/>
              </w:rPr>
              <w:t>tyre</w:t>
            </w:r>
            <w:r w:rsidRPr="00763CA5">
              <w:rPr>
                <w:spacing w:val="9"/>
                <w:sz w:val="24"/>
                <w:szCs w:val="24"/>
              </w:rPr>
              <w:t xml:space="preserve"> </w:t>
            </w:r>
            <w:r w:rsidRPr="00763CA5">
              <w:rPr>
                <w:sz w:val="24"/>
                <w:szCs w:val="24"/>
              </w:rPr>
              <w:t>dhe</w:t>
            </w:r>
            <w:r w:rsidRPr="00763CA5">
              <w:rPr>
                <w:spacing w:val="10"/>
                <w:sz w:val="24"/>
                <w:szCs w:val="24"/>
              </w:rPr>
              <w:t xml:space="preserve"> </w:t>
            </w:r>
            <w:r w:rsidRPr="00763CA5">
              <w:rPr>
                <w:sz w:val="24"/>
                <w:szCs w:val="24"/>
              </w:rPr>
              <w:t>me</w:t>
            </w:r>
            <w:r w:rsidRPr="00763CA5">
              <w:rPr>
                <w:spacing w:val="9"/>
                <w:sz w:val="24"/>
                <w:szCs w:val="24"/>
              </w:rPr>
              <w:t xml:space="preserve"> </w:t>
            </w:r>
            <w:r w:rsidRPr="00763CA5">
              <w:rPr>
                <w:sz w:val="24"/>
                <w:szCs w:val="24"/>
              </w:rPr>
              <w:t>elementet</w:t>
            </w:r>
            <w:r w:rsidRPr="00763CA5">
              <w:rPr>
                <w:spacing w:val="11"/>
                <w:sz w:val="24"/>
                <w:szCs w:val="24"/>
              </w:rPr>
              <w:t xml:space="preserve"> </w:t>
            </w:r>
            <w:r w:rsidRPr="00763CA5">
              <w:rPr>
                <w:sz w:val="24"/>
                <w:szCs w:val="24"/>
              </w:rPr>
              <w:t>e</w:t>
            </w:r>
            <w:r w:rsidRPr="00763CA5">
              <w:rPr>
                <w:spacing w:val="9"/>
                <w:sz w:val="24"/>
                <w:szCs w:val="24"/>
              </w:rPr>
              <w:t xml:space="preserve"> </w:t>
            </w:r>
            <w:r w:rsidRPr="00763CA5">
              <w:rPr>
                <w:sz w:val="24"/>
                <w:szCs w:val="24"/>
              </w:rPr>
              <w:t>tjera</w:t>
            </w:r>
            <w:r w:rsidRPr="00763CA5">
              <w:rPr>
                <w:spacing w:val="10"/>
                <w:sz w:val="24"/>
                <w:szCs w:val="24"/>
              </w:rPr>
              <w:t xml:space="preserve"> </w:t>
            </w:r>
            <w:r w:rsidRPr="00763CA5">
              <w:rPr>
                <w:sz w:val="24"/>
                <w:szCs w:val="24"/>
              </w:rPr>
              <w:t>të</w:t>
            </w:r>
            <w:r w:rsidRPr="00763CA5">
              <w:rPr>
                <w:spacing w:val="9"/>
                <w:sz w:val="24"/>
                <w:szCs w:val="24"/>
              </w:rPr>
              <w:t xml:space="preserve"> </w:t>
            </w:r>
            <w:r w:rsidRPr="00763CA5">
              <w:rPr>
                <w:sz w:val="24"/>
                <w:szCs w:val="24"/>
              </w:rPr>
              <w:t>instalimit elektrik</w:t>
            </w:r>
          </w:p>
        </w:tc>
      </w:tr>
      <w:tr w:rsidR="00EC230F" w:rsidRPr="00763CA5" w14:paraId="170BA7EF" w14:textId="77777777" w:rsidTr="00290B7D">
        <w:trPr>
          <w:trHeight w:val="660"/>
        </w:trPr>
        <w:tc>
          <w:tcPr>
            <w:tcW w:w="1906" w:type="dxa"/>
            <w:tcBorders>
              <w:top w:val="single" w:sz="4" w:space="0" w:color="auto"/>
              <w:left w:val="nil"/>
              <w:bottom w:val="single" w:sz="4" w:space="0" w:color="auto"/>
              <w:right w:val="nil"/>
            </w:tcBorders>
          </w:tcPr>
          <w:p w14:paraId="1B2A5DA6" w14:textId="77777777" w:rsidR="00EC230F" w:rsidRPr="00763CA5" w:rsidRDefault="00EC230F" w:rsidP="005957BB">
            <w:pPr>
              <w:rPr>
                <w:b/>
                <w:sz w:val="24"/>
                <w:szCs w:val="24"/>
              </w:rPr>
            </w:pPr>
            <w:r w:rsidRPr="00763CA5">
              <w:rPr>
                <w:b/>
                <w:sz w:val="24"/>
                <w:szCs w:val="24"/>
              </w:rPr>
              <w:t>Kohëzgjatja e modulit</w:t>
            </w:r>
          </w:p>
          <w:p w14:paraId="4357731C" w14:textId="77777777" w:rsidR="00EC230F" w:rsidRPr="00763CA5" w:rsidRDefault="00EC230F" w:rsidP="005957BB">
            <w:pPr>
              <w:rPr>
                <w:b/>
                <w:sz w:val="24"/>
                <w:szCs w:val="24"/>
              </w:rPr>
            </w:pPr>
          </w:p>
        </w:tc>
        <w:tc>
          <w:tcPr>
            <w:tcW w:w="7364" w:type="dxa"/>
            <w:gridSpan w:val="4"/>
            <w:tcBorders>
              <w:top w:val="single" w:sz="4" w:space="0" w:color="auto"/>
              <w:left w:val="nil"/>
              <w:bottom w:val="single" w:sz="4" w:space="0" w:color="auto"/>
              <w:right w:val="nil"/>
            </w:tcBorders>
          </w:tcPr>
          <w:p w14:paraId="0CE7CFCB" w14:textId="77777777" w:rsidR="00EC230F" w:rsidRPr="00763CA5" w:rsidRDefault="00EC230F" w:rsidP="005957BB">
            <w:pPr>
              <w:rPr>
                <w:b/>
                <w:sz w:val="24"/>
                <w:szCs w:val="24"/>
              </w:rPr>
            </w:pPr>
            <w:r w:rsidRPr="00763CA5">
              <w:rPr>
                <w:sz w:val="24"/>
                <w:szCs w:val="24"/>
              </w:rPr>
              <w:t xml:space="preserve">36 orë mësimore </w:t>
            </w:r>
          </w:p>
          <w:p w14:paraId="341B5153" w14:textId="77777777" w:rsidR="00EC230F" w:rsidRPr="00763CA5" w:rsidRDefault="00EC230F" w:rsidP="005957BB">
            <w:pPr>
              <w:rPr>
                <w:b/>
                <w:sz w:val="24"/>
                <w:szCs w:val="24"/>
              </w:rPr>
            </w:pPr>
          </w:p>
        </w:tc>
      </w:tr>
      <w:tr w:rsidR="00EC230F" w:rsidRPr="00763CA5" w14:paraId="53F33DD4" w14:textId="77777777" w:rsidTr="00290B7D">
        <w:tc>
          <w:tcPr>
            <w:tcW w:w="1906" w:type="dxa"/>
            <w:tcBorders>
              <w:top w:val="single" w:sz="4" w:space="0" w:color="auto"/>
              <w:left w:val="nil"/>
              <w:bottom w:val="single" w:sz="4" w:space="0" w:color="auto"/>
              <w:right w:val="nil"/>
            </w:tcBorders>
          </w:tcPr>
          <w:p w14:paraId="353639F1" w14:textId="77777777" w:rsidR="00EC230F" w:rsidRPr="00763CA5" w:rsidRDefault="00EC230F" w:rsidP="005957BB">
            <w:pPr>
              <w:rPr>
                <w:b/>
                <w:sz w:val="24"/>
                <w:szCs w:val="24"/>
              </w:rPr>
            </w:pPr>
            <w:r w:rsidRPr="00763CA5">
              <w:rPr>
                <w:b/>
                <w:sz w:val="24"/>
                <w:szCs w:val="24"/>
              </w:rPr>
              <w:t xml:space="preserve">Niveli i parapëlqyer </w:t>
            </w:r>
          </w:p>
          <w:p w14:paraId="7C599C47" w14:textId="77777777" w:rsidR="00EC230F" w:rsidRPr="00763CA5" w:rsidRDefault="00EC230F" w:rsidP="005957BB">
            <w:pPr>
              <w:rPr>
                <w:b/>
                <w:sz w:val="24"/>
                <w:szCs w:val="24"/>
              </w:rPr>
            </w:pPr>
            <w:r w:rsidRPr="00763CA5">
              <w:rPr>
                <w:b/>
                <w:sz w:val="24"/>
                <w:szCs w:val="24"/>
              </w:rPr>
              <w:t>për pranim</w:t>
            </w:r>
          </w:p>
          <w:p w14:paraId="14CD45CF" w14:textId="77777777" w:rsidR="00EC230F" w:rsidRPr="00763CA5" w:rsidRDefault="00EC230F" w:rsidP="005957BB">
            <w:pPr>
              <w:rPr>
                <w:b/>
                <w:sz w:val="24"/>
                <w:szCs w:val="24"/>
              </w:rPr>
            </w:pPr>
          </w:p>
        </w:tc>
        <w:tc>
          <w:tcPr>
            <w:tcW w:w="7364" w:type="dxa"/>
            <w:gridSpan w:val="4"/>
            <w:tcBorders>
              <w:top w:val="single" w:sz="4" w:space="0" w:color="auto"/>
              <w:left w:val="nil"/>
              <w:bottom w:val="single" w:sz="4" w:space="0" w:color="auto"/>
              <w:right w:val="nil"/>
            </w:tcBorders>
            <w:hideMark/>
          </w:tcPr>
          <w:p w14:paraId="21FBCCF9" w14:textId="77777777" w:rsidR="00EC230F" w:rsidRPr="00763CA5" w:rsidRDefault="00EC230F" w:rsidP="005957BB">
            <w:pPr>
              <w:jc w:val="both"/>
              <w:rPr>
                <w:sz w:val="24"/>
                <w:szCs w:val="24"/>
              </w:rPr>
            </w:pPr>
            <w:r w:rsidRPr="00763CA5">
              <w:rPr>
                <w:sz w:val="24"/>
                <w:szCs w:val="24"/>
              </w:rPr>
              <w:t>Nxënësit duhet të kenë përfunduar arsimin 9-vjeçar.</w:t>
            </w:r>
          </w:p>
        </w:tc>
      </w:tr>
      <w:tr w:rsidR="00EC230F" w:rsidRPr="00763CA5" w14:paraId="3BA31A2C" w14:textId="77777777" w:rsidTr="00290B7D">
        <w:trPr>
          <w:trHeight w:val="55"/>
        </w:trPr>
        <w:tc>
          <w:tcPr>
            <w:tcW w:w="1906" w:type="dxa"/>
            <w:tcBorders>
              <w:top w:val="single" w:sz="4" w:space="0" w:color="auto"/>
              <w:left w:val="nil"/>
              <w:bottom w:val="nil"/>
              <w:right w:val="nil"/>
            </w:tcBorders>
            <w:hideMark/>
          </w:tcPr>
          <w:p w14:paraId="3597D1E5" w14:textId="77777777" w:rsidR="00EC230F" w:rsidRPr="00763CA5" w:rsidRDefault="00EC230F" w:rsidP="005957BB">
            <w:pPr>
              <w:rPr>
                <w:b/>
                <w:sz w:val="24"/>
                <w:szCs w:val="24"/>
              </w:rPr>
            </w:pPr>
            <w:r w:rsidRPr="00763CA5">
              <w:rPr>
                <w:b/>
                <w:sz w:val="24"/>
                <w:szCs w:val="24"/>
              </w:rPr>
              <w:t xml:space="preserve">Rezultatet e të nxënit (RN) </w:t>
            </w:r>
          </w:p>
          <w:p w14:paraId="1C5C1CE7" w14:textId="77777777" w:rsidR="00EC230F" w:rsidRPr="00763CA5" w:rsidRDefault="00EC230F" w:rsidP="005957BB">
            <w:pPr>
              <w:rPr>
                <w:b/>
                <w:sz w:val="24"/>
                <w:szCs w:val="24"/>
              </w:rPr>
            </w:pPr>
            <w:r w:rsidRPr="00763CA5">
              <w:rPr>
                <w:b/>
                <w:sz w:val="24"/>
                <w:szCs w:val="24"/>
              </w:rPr>
              <w:t>dhe procedurat e vlerësimit</w:t>
            </w:r>
          </w:p>
        </w:tc>
        <w:tc>
          <w:tcPr>
            <w:tcW w:w="810" w:type="dxa"/>
            <w:tcBorders>
              <w:top w:val="single" w:sz="4" w:space="0" w:color="auto"/>
              <w:left w:val="nil"/>
              <w:bottom w:val="nil"/>
              <w:right w:val="nil"/>
            </w:tcBorders>
            <w:hideMark/>
          </w:tcPr>
          <w:p w14:paraId="14CD942D" w14:textId="77777777" w:rsidR="00EC230F" w:rsidRPr="00763CA5" w:rsidRDefault="00EC230F" w:rsidP="005957BB">
            <w:pPr>
              <w:outlineLvl w:val="5"/>
              <w:rPr>
                <w:b/>
                <w:bCs/>
                <w:sz w:val="24"/>
                <w:szCs w:val="24"/>
              </w:rPr>
            </w:pPr>
            <w:r w:rsidRPr="00763CA5">
              <w:rPr>
                <w:b/>
                <w:bCs/>
                <w:sz w:val="24"/>
                <w:szCs w:val="24"/>
              </w:rPr>
              <w:t>RN 1</w:t>
            </w:r>
          </w:p>
        </w:tc>
        <w:tc>
          <w:tcPr>
            <w:tcW w:w="6554" w:type="dxa"/>
            <w:gridSpan w:val="3"/>
            <w:tcBorders>
              <w:top w:val="single" w:sz="4" w:space="0" w:color="auto"/>
              <w:left w:val="nil"/>
              <w:bottom w:val="nil"/>
              <w:right w:val="nil"/>
            </w:tcBorders>
          </w:tcPr>
          <w:p w14:paraId="2DBA360D" w14:textId="77777777" w:rsidR="00EC230F" w:rsidRPr="00763CA5" w:rsidRDefault="00EC230F" w:rsidP="005957BB">
            <w:pPr>
              <w:pStyle w:val="NormalWeb"/>
              <w:jc w:val="both"/>
            </w:pPr>
            <w:r w:rsidRPr="00763CA5">
              <w:rPr>
                <w:b/>
                <w:iCs/>
              </w:rPr>
              <w:t xml:space="preserve">Nxënësi </w:t>
            </w:r>
            <w:r w:rsidRPr="00763CA5">
              <w:rPr>
                <w:b/>
              </w:rPr>
              <w:t xml:space="preserve">fut përcjellësit në tuba dhe kanalina. </w:t>
            </w:r>
          </w:p>
          <w:p w14:paraId="5BB850EF" w14:textId="77777777" w:rsidR="00EC230F" w:rsidRPr="00763CA5" w:rsidRDefault="00EC230F" w:rsidP="005957BB">
            <w:pPr>
              <w:pStyle w:val="NoSpacing"/>
              <w:jc w:val="both"/>
              <w:rPr>
                <w:rFonts w:ascii="Times New Roman" w:hAnsi="Times New Roman"/>
                <w:b/>
                <w:i/>
                <w:sz w:val="24"/>
                <w:szCs w:val="24"/>
                <w:lang w:val="sq-AL"/>
              </w:rPr>
            </w:pPr>
            <w:r w:rsidRPr="00763CA5">
              <w:rPr>
                <w:rFonts w:ascii="Times New Roman" w:hAnsi="Times New Roman"/>
                <w:b/>
                <w:i/>
                <w:sz w:val="24"/>
                <w:szCs w:val="24"/>
                <w:lang w:val="sq-AL"/>
              </w:rPr>
              <w:t>Kriteret e vlerësimit:</w:t>
            </w:r>
          </w:p>
          <w:p w14:paraId="4905D437" w14:textId="77777777" w:rsidR="00EC230F" w:rsidRPr="00763CA5" w:rsidRDefault="00EC230F" w:rsidP="005957BB">
            <w:pPr>
              <w:pStyle w:val="NoSpacing"/>
              <w:tabs>
                <w:tab w:val="right" w:pos="6041"/>
              </w:tabs>
              <w:jc w:val="both"/>
              <w:rPr>
                <w:rFonts w:ascii="Times New Roman" w:hAnsi="Times New Roman"/>
                <w:sz w:val="24"/>
                <w:szCs w:val="24"/>
                <w:lang w:val="sq-AL"/>
              </w:rPr>
            </w:pPr>
            <w:r w:rsidRPr="00763CA5">
              <w:rPr>
                <w:rFonts w:ascii="Times New Roman" w:hAnsi="Times New Roman"/>
                <w:sz w:val="24"/>
                <w:szCs w:val="24"/>
                <w:lang w:val="sq-AL"/>
              </w:rPr>
              <w:t>Nxënësi duhet të jetë i aftë:</w:t>
            </w:r>
          </w:p>
          <w:p w14:paraId="7FAB1153" w14:textId="77777777" w:rsidR="00EC230F" w:rsidRPr="00763CA5" w:rsidRDefault="00EC230F" w:rsidP="00EC230F">
            <w:pPr>
              <w:numPr>
                <w:ilvl w:val="0"/>
                <w:numId w:val="17"/>
              </w:numPr>
              <w:ind w:left="415"/>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zbatojë</w:t>
            </w:r>
            <w:proofErr w:type="spellEnd"/>
            <w:r w:rsidRPr="00763CA5">
              <w:rPr>
                <w:sz w:val="24"/>
                <w:szCs w:val="24"/>
                <w:lang w:val="en-US"/>
              </w:rPr>
              <w:t xml:space="preserve"> </w:t>
            </w:r>
            <w:proofErr w:type="spellStart"/>
            <w:r w:rsidRPr="00763CA5">
              <w:rPr>
                <w:sz w:val="24"/>
                <w:szCs w:val="24"/>
                <w:lang w:val="en-US"/>
              </w:rPr>
              <w:t>masat</w:t>
            </w:r>
            <w:proofErr w:type="spellEnd"/>
            <w:r w:rsidRPr="00763CA5">
              <w:rPr>
                <w:sz w:val="24"/>
                <w:szCs w:val="24"/>
                <w:lang w:val="en-US"/>
              </w:rPr>
              <w:t xml:space="preserve"> </w:t>
            </w:r>
            <w:proofErr w:type="spellStart"/>
            <w:r w:rsidRPr="00763CA5">
              <w:rPr>
                <w:sz w:val="24"/>
                <w:szCs w:val="24"/>
                <w:lang w:val="en-US"/>
              </w:rPr>
              <w:t>për</w:t>
            </w:r>
            <w:proofErr w:type="spellEnd"/>
            <w:r w:rsidRPr="00763CA5">
              <w:rPr>
                <w:sz w:val="24"/>
                <w:szCs w:val="24"/>
                <w:lang w:val="en-US"/>
              </w:rPr>
              <w:t xml:space="preserve"> </w:t>
            </w:r>
            <w:proofErr w:type="spellStart"/>
            <w:r w:rsidRPr="00763CA5">
              <w:rPr>
                <w:sz w:val="24"/>
                <w:szCs w:val="24"/>
                <w:lang w:val="en-US"/>
              </w:rPr>
              <w:t>mbrojtjen</w:t>
            </w:r>
            <w:proofErr w:type="spellEnd"/>
            <w:r w:rsidRPr="00763CA5">
              <w:rPr>
                <w:sz w:val="24"/>
                <w:szCs w:val="24"/>
                <w:lang w:val="en-US"/>
              </w:rPr>
              <w:t xml:space="preserve"> e </w:t>
            </w:r>
            <w:proofErr w:type="spellStart"/>
            <w:r w:rsidRPr="00763CA5">
              <w:rPr>
                <w:sz w:val="24"/>
                <w:szCs w:val="24"/>
                <w:lang w:val="en-US"/>
              </w:rPr>
              <w:t>shëndetit</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sigurisë</w:t>
            </w:r>
            <w:proofErr w:type="spellEnd"/>
            <w:r w:rsidRPr="00763CA5">
              <w:rPr>
                <w:sz w:val="24"/>
                <w:szCs w:val="24"/>
                <w:lang w:val="en-US"/>
              </w:rPr>
              <w:t xml:space="preserve"> </w:t>
            </w:r>
            <w:proofErr w:type="spellStart"/>
            <w:r w:rsidRPr="00763CA5">
              <w:rPr>
                <w:sz w:val="24"/>
                <w:szCs w:val="24"/>
                <w:lang w:val="en-US"/>
              </w:rPr>
              <w:t>gjatë</w:t>
            </w:r>
            <w:proofErr w:type="spellEnd"/>
            <w:r w:rsidRPr="00763CA5">
              <w:rPr>
                <w:sz w:val="24"/>
                <w:szCs w:val="24"/>
                <w:lang w:val="en-US"/>
              </w:rPr>
              <w:t xml:space="preserve"> </w:t>
            </w:r>
            <w:proofErr w:type="spellStart"/>
            <w:r w:rsidRPr="00763CA5">
              <w:rPr>
                <w:sz w:val="24"/>
                <w:szCs w:val="24"/>
                <w:lang w:val="en-US"/>
              </w:rPr>
              <w:t>punës</w:t>
            </w:r>
            <w:proofErr w:type="spellEnd"/>
            <w:r w:rsidRPr="00763CA5">
              <w:rPr>
                <w:sz w:val="24"/>
                <w:szCs w:val="24"/>
                <w:lang w:val="en-US"/>
              </w:rPr>
              <w:t>;</w:t>
            </w:r>
          </w:p>
          <w:p w14:paraId="60C4AB11" w14:textId="77777777" w:rsidR="00EC230F" w:rsidRPr="00763CA5" w:rsidRDefault="00EC230F" w:rsidP="00EC230F">
            <w:pPr>
              <w:numPr>
                <w:ilvl w:val="0"/>
                <w:numId w:val="17"/>
              </w:numPr>
              <w:overflowPunct/>
              <w:autoSpaceDE/>
              <w:autoSpaceDN/>
              <w:adjustRightInd/>
              <w:ind w:left="412"/>
              <w:jc w:val="both"/>
              <w:textAlignment w:val="auto"/>
              <w:rPr>
                <w:sz w:val="24"/>
                <w:szCs w:val="24"/>
              </w:rPr>
            </w:pPr>
            <w:r w:rsidRPr="00763CA5">
              <w:rPr>
                <w:sz w:val="24"/>
                <w:szCs w:val="24"/>
              </w:rPr>
              <w:t xml:space="preserve">të </w:t>
            </w:r>
            <w:r w:rsidRPr="00763CA5">
              <w:rPr>
                <w:sz w:val="24"/>
                <w:szCs w:val="24"/>
                <w:lang w:val="it-IT"/>
              </w:rPr>
              <w:t>lexojë skemën e instalimit elektrik;</w:t>
            </w:r>
            <w:r w:rsidRPr="00763CA5">
              <w:rPr>
                <w:sz w:val="32"/>
                <w:szCs w:val="32"/>
              </w:rPr>
              <w:t xml:space="preserve"> </w:t>
            </w:r>
          </w:p>
          <w:p w14:paraId="73E38636" w14:textId="77777777" w:rsidR="00EC230F" w:rsidRPr="00763CA5" w:rsidRDefault="00EC230F" w:rsidP="00EC230F">
            <w:pPr>
              <w:numPr>
                <w:ilvl w:val="0"/>
                <w:numId w:val="17"/>
              </w:numPr>
              <w:overflowPunct/>
              <w:autoSpaceDE/>
              <w:autoSpaceDN/>
              <w:adjustRightInd/>
              <w:ind w:left="412"/>
              <w:jc w:val="both"/>
              <w:textAlignment w:val="auto"/>
              <w:rPr>
                <w:sz w:val="24"/>
                <w:szCs w:val="24"/>
              </w:rPr>
            </w:pPr>
            <w:r w:rsidRPr="00763CA5">
              <w:rPr>
                <w:sz w:val="24"/>
                <w:szCs w:val="24"/>
              </w:rPr>
              <w:t xml:space="preserve">të </w:t>
            </w:r>
            <w:r w:rsidRPr="00763CA5">
              <w:rPr>
                <w:sz w:val="24"/>
                <w:szCs w:val="24"/>
                <w:lang w:val="it-IT"/>
              </w:rPr>
              <w:t>studiojë objektin ku do të kryhet instalimi;</w:t>
            </w:r>
          </w:p>
          <w:p w14:paraId="7AA0BA0D" w14:textId="77777777" w:rsidR="00EC230F" w:rsidRPr="00763CA5" w:rsidRDefault="00EC230F" w:rsidP="00EC230F">
            <w:pPr>
              <w:numPr>
                <w:ilvl w:val="0"/>
                <w:numId w:val="17"/>
              </w:numPr>
              <w:overflowPunct/>
              <w:autoSpaceDE/>
              <w:autoSpaceDN/>
              <w:adjustRightInd/>
              <w:ind w:left="412"/>
              <w:jc w:val="both"/>
              <w:textAlignment w:val="auto"/>
              <w:rPr>
                <w:sz w:val="24"/>
                <w:szCs w:val="24"/>
              </w:rPr>
            </w:pPr>
            <w:r w:rsidRPr="00763CA5">
              <w:rPr>
                <w:sz w:val="24"/>
                <w:szCs w:val="24"/>
              </w:rPr>
              <w:t xml:space="preserve">të </w:t>
            </w:r>
            <w:r w:rsidRPr="00763CA5">
              <w:rPr>
                <w:sz w:val="24"/>
                <w:szCs w:val="24"/>
                <w:lang w:val="it-IT"/>
              </w:rPr>
              <w:t>përzgjedhë përcjellësat e duhur;</w:t>
            </w:r>
          </w:p>
          <w:p w14:paraId="030E8F6B" w14:textId="77777777" w:rsidR="00EC230F" w:rsidRPr="00763CA5" w:rsidRDefault="00EC230F" w:rsidP="00EC230F">
            <w:pPr>
              <w:numPr>
                <w:ilvl w:val="0"/>
                <w:numId w:val="17"/>
              </w:numPr>
              <w:overflowPunct/>
              <w:autoSpaceDE/>
              <w:autoSpaceDN/>
              <w:adjustRightInd/>
              <w:ind w:left="412"/>
              <w:jc w:val="both"/>
              <w:textAlignment w:val="auto"/>
              <w:rPr>
                <w:sz w:val="24"/>
                <w:szCs w:val="24"/>
              </w:rPr>
            </w:pPr>
            <w:r w:rsidRPr="00763CA5">
              <w:rPr>
                <w:sz w:val="24"/>
                <w:szCs w:val="24"/>
              </w:rPr>
              <w:t xml:space="preserve">të </w:t>
            </w:r>
            <w:r w:rsidRPr="00763CA5">
              <w:rPr>
                <w:sz w:val="24"/>
                <w:szCs w:val="24"/>
                <w:lang w:val="it-IT"/>
              </w:rPr>
              <w:t>fusë përcjellësat në tuba në mënyrë të drejtpërdrejtë</w:t>
            </w:r>
          </w:p>
          <w:p w14:paraId="60A0B7BD" w14:textId="77777777" w:rsidR="00EC230F" w:rsidRPr="00763CA5" w:rsidRDefault="00EC230F" w:rsidP="005957BB">
            <w:pPr>
              <w:overflowPunct/>
              <w:autoSpaceDE/>
              <w:autoSpaceDN/>
              <w:adjustRightInd/>
              <w:ind w:left="412"/>
              <w:jc w:val="both"/>
              <w:textAlignment w:val="auto"/>
              <w:rPr>
                <w:sz w:val="24"/>
                <w:szCs w:val="24"/>
              </w:rPr>
            </w:pPr>
            <w:r w:rsidRPr="00763CA5">
              <w:rPr>
                <w:sz w:val="24"/>
                <w:szCs w:val="24"/>
                <w:lang w:val="it-IT"/>
              </w:rPr>
              <w:t>sipas skemës së instalimit;</w:t>
            </w:r>
          </w:p>
          <w:p w14:paraId="10B5AC86" w14:textId="77777777" w:rsidR="00EC230F" w:rsidRPr="00763CA5" w:rsidRDefault="00EC230F" w:rsidP="00EC230F">
            <w:pPr>
              <w:numPr>
                <w:ilvl w:val="0"/>
                <w:numId w:val="17"/>
              </w:numPr>
              <w:overflowPunct/>
              <w:autoSpaceDE/>
              <w:autoSpaceDN/>
              <w:adjustRightInd/>
              <w:ind w:left="412"/>
              <w:jc w:val="both"/>
              <w:textAlignment w:val="auto"/>
              <w:rPr>
                <w:sz w:val="24"/>
                <w:szCs w:val="24"/>
              </w:rPr>
            </w:pPr>
            <w:r w:rsidRPr="00763CA5">
              <w:rPr>
                <w:sz w:val="24"/>
                <w:szCs w:val="24"/>
              </w:rPr>
              <w:t xml:space="preserve">të </w:t>
            </w:r>
            <w:r w:rsidRPr="00763CA5">
              <w:rPr>
                <w:sz w:val="24"/>
                <w:szCs w:val="24"/>
                <w:lang w:val="it-IT"/>
              </w:rPr>
              <w:t>fusë përcjellësit në tuba me anë të pajisjeve tërheqëse;</w:t>
            </w:r>
          </w:p>
          <w:p w14:paraId="24A85983" w14:textId="6187F001" w:rsidR="00EC230F" w:rsidRPr="00763CA5" w:rsidRDefault="00EC230F" w:rsidP="00EC230F">
            <w:pPr>
              <w:numPr>
                <w:ilvl w:val="0"/>
                <w:numId w:val="17"/>
              </w:numPr>
              <w:overflowPunct/>
              <w:autoSpaceDE/>
              <w:autoSpaceDN/>
              <w:adjustRightInd/>
              <w:ind w:left="412"/>
              <w:jc w:val="both"/>
              <w:textAlignment w:val="auto"/>
              <w:rPr>
                <w:sz w:val="24"/>
                <w:szCs w:val="24"/>
              </w:rPr>
            </w:pPr>
            <w:r w:rsidRPr="00763CA5">
              <w:rPr>
                <w:sz w:val="24"/>
                <w:szCs w:val="24"/>
              </w:rPr>
              <w:t xml:space="preserve">të </w:t>
            </w:r>
            <w:r w:rsidRPr="00763CA5">
              <w:rPr>
                <w:sz w:val="24"/>
                <w:szCs w:val="24"/>
                <w:lang w:val="it-IT"/>
              </w:rPr>
              <w:t>zbatojë rregullat e mbrojtjes</w:t>
            </w:r>
            <w:r w:rsidR="00D41A97">
              <w:rPr>
                <w:sz w:val="24"/>
                <w:szCs w:val="24"/>
                <w:lang w:val="it-IT"/>
              </w:rPr>
              <w:t xml:space="preserve"> së</w:t>
            </w:r>
            <w:r w:rsidRPr="00763CA5">
              <w:rPr>
                <w:sz w:val="24"/>
                <w:szCs w:val="24"/>
                <w:lang w:val="it-IT"/>
              </w:rPr>
              <w:t xml:space="preserve"> mjedisit;</w:t>
            </w:r>
          </w:p>
          <w:p w14:paraId="697EBF58" w14:textId="77777777" w:rsidR="00EC230F" w:rsidRPr="00763CA5" w:rsidRDefault="00EC230F" w:rsidP="005957BB">
            <w:pPr>
              <w:overflowPunct/>
              <w:autoSpaceDE/>
              <w:autoSpaceDN/>
              <w:adjustRightInd/>
              <w:ind w:left="52"/>
              <w:jc w:val="both"/>
              <w:textAlignment w:val="auto"/>
              <w:rPr>
                <w:sz w:val="24"/>
                <w:szCs w:val="24"/>
              </w:rPr>
            </w:pPr>
            <w:r w:rsidRPr="00763CA5">
              <w:rPr>
                <w:b/>
                <w:i/>
                <w:sz w:val="24"/>
                <w:szCs w:val="24"/>
              </w:rPr>
              <w:t>Instrumentet e vlerësimit</w:t>
            </w:r>
            <w:r w:rsidRPr="00763CA5">
              <w:rPr>
                <w:sz w:val="24"/>
                <w:szCs w:val="24"/>
              </w:rPr>
              <w:t>:</w:t>
            </w:r>
          </w:p>
          <w:p w14:paraId="3E7F7B1F" w14:textId="77777777" w:rsidR="00EC230F" w:rsidRPr="00763CA5" w:rsidRDefault="00EC230F" w:rsidP="00EC230F">
            <w:pPr>
              <w:pStyle w:val="NoSpacing"/>
              <w:numPr>
                <w:ilvl w:val="0"/>
                <w:numId w:val="17"/>
              </w:numPr>
              <w:ind w:left="412"/>
              <w:rPr>
                <w:rFonts w:ascii="Times New Roman" w:hAnsi="Times New Roman"/>
                <w:sz w:val="24"/>
                <w:szCs w:val="24"/>
                <w:lang w:val="sq-AL"/>
              </w:rPr>
            </w:pPr>
            <w:r w:rsidRPr="00763CA5">
              <w:rPr>
                <w:rFonts w:ascii="Times New Roman" w:hAnsi="Times New Roman"/>
                <w:sz w:val="24"/>
                <w:szCs w:val="24"/>
                <w:lang w:val="sq-AL"/>
              </w:rPr>
              <w:t>Pyetje-përgjigje me gojë dhe shkrim.</w:t>
            </w:r>
            <w:r w:rsidRPr="00763CA5">
              <w:rPr>
                <w:rFonts w:ascii="Times New Roman" w:hAnsi="Times New Roman"/>
                <w:sz w:val="24"/>
                <w:szCs w:val="24"/>
                <w:lang w:val="sq-AL"/>
              </w:rPr>
              <w:tab/>
            </w:r>
          </w:p>
        </w:tc>
      </w:tr>
    </w:tbl>
    <w:p w14:paraId="7B2FCF84" w14:textId="77777777" w:rsidR="00EC230F" w:rsidRPr="00763CA5" w:rsidRDefault="00EC230F" w:rsidP="00EC230F"/>
    <w:tbl>
      <w:tblPr>
        <w:tblW w:w="7092" w:type="dxa"/>
        <w:tblInd w:w="1884" w:type="dxa"/>
        <w:tblLayout w:type="fixed"/>
        <w:tblLook w:val="04A0" w:firstRow="1" w:lastRow="0" w:firstColumn="1" w:lastColumn="0" w:noHBand="0" w:noVBand="1"/>
      </w:tblPr>
      <w:tblGrid>
        <w:gridCol w:w="816"/>
        <w:gridCol w:w="6276"/>
      </w:tblGrid>
      <w:tr w:rsidR="00EC230F" w:rsidRPr="00763CA5" w14:paraId="37CC484E" w14:textId="77777777" w:rsidTr="005957BB">
        <w:trPr>
          <w:trHeight w:val="630"/>
        </w:trPr>
        <w:tc>
          <w:tcPr>
            <w:tcW w:w="816" w:type="dxa"/>
            <w:hideMark/>
          </w:tcPr>
          <w:p w14:paraId="7438EA5E" w14:textId="77777777" w:rsidR="00EC230F" w:rsidRPr="00763CA5" w:rsidRDefault="00EC230F" w:rsidP="005957BB">
            <w:pPr>
              <w:numPr>
                <w:ilvl w:val="12"/>
                <w:numId w:val="0"/>
              </w:numPr>
              <w:rPr>
                <w:b/>
                <w:sz w:val="24"/>
                <w:szCs w:val="24"/>
              </w:rPr>
            </w:pPr>
            <w:r w:rsidRPr="00763CA5">
              <w:rPr>
                <w:b/>
                <w:sz w:val="24"/>
                <w:szCs w:val="24"/>
              </w:rPr>
              <w:t xml:space="preserve"> RN 2</w:t>
            </w:r>
          </w:p>
        </w:tc>
        <w:tc>
          <w:tcPr>
            <w:tcW w:w="6276" w:type="dxa"/>
            <w:hideMark/>
          </w:tcPr>
          <w:p w14:paraId="46841C3F" w14:textId="77777777" w:rsidR="00EC230F" w:rsidRPr="00763CA5" w:rsidRDefault="00EC230F" w:rsidP="005957BB">
            <w:pPr>
              <w:jc w:val="both"/>
              <w:rPr>
                <w:sz w:val="24"/>
                <w:szCs w:val="24"/>
              </w:rPr>
            </w:pPr>
            <w:r w:rsidRPr="00763CA5">
              <w:rPr>
                <w:b/>
                <w:iCs/>
                <w:sz w:val="24"/>
                <w:szCs w:val="24"/>
              </w:rPr>
              <w:t xml:space="preserve">Nxënësi kryen </w:t>
            </w:r>
            <w:r w:rsidRPr="00763CA5">
              <w:rPr>
                <w:b/>
                <w:sz w:val="24"/>
                <w:szCs w:val="28"/>
              </w:rPr>
              <w:t>lidhjen e përcjellësve elektrikë me njëri- tjetrin në kutitë shpërndarëse</w:t>
            </w:r>
            <w:r w:rsidRPr="00763CA5">
              <w:rPr>
                <w:b/>
                <w:sz w:val="24"/>
                <w:szCs w:val="24"/>
              </w:rPr>
              <w:t>.</w:t>
            </w:r>
          </w:p>
          <w:p w14:paraId="553C7FB7" w14:textId="77777777" w:rsidR="00EC230F" w:rsidRPr="00763CA5" w:rsidRDefault="00EC230F" w:rsidP="005957BB">
            <w:pPr>
              <w:tabs>
                <w:tab w:val="left" w:pos="360"/>
              </w:tabs>
              <w:rPr>
                <w:b/>
                <w:i/>
                <w:sz w:val="24"/>
                <w:szCs w:val="24"/>
              </w:rPr>
            </w:pPr>
            <w:r w:rsidRPr="00763CA5">
              <w:rPr>
                <w:b/>
                <w:i/>
                <w:sz w:val="24"/>
                <w:szCs w:val="24"/>
              </w:rPr>
              <w:t>Kriteret e vlerësimit:</w:t>
            </w:r>
          </w:p>
          <w:p w14:paraId="0CFC7FBA" w14:textId="77777777" w:rsidR="00EC230F" w:rsidRPr="00763CA5" w:rsidRDefault="00EC230F" w:rsidP="005957BB">
            <w:pPr>
              <w:tabs>
                <w:tab w:val="left" w:pos="360"/>
              </w:tabs>
              <w:rPr>
                <w:sz w:val="24"/>
                <w:szCs w:val="24"/>
              </w:rPr>
            </w:pPr>
            <w:r w:rsidRPr="00763CA5">
              <w:rPr>
                <w:sz w:val="24"/>
                <w:szCs w:val="24"/>
              </w:rPr>
              <w:t>Nxënësi duhet të jetë i aftë:</w:t>
            </w:r>
          </w:p>
          <w:p w14:paraId="4DBCB9CB" w14:textId="77777777" w:rsidR="00EC230F" w:rsidRPr="00763CA5" w:rsidRDefault="00EC230F" w:rsidP="00EC230F">
            <w:pPr>
              <w:numPr>
                <w:ilvl w:val="0"/>
                <w:numId w:val="17"/>
              </w:numPr>
              <w:ind w:left="415"/>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zbatojë</w:t>
            </w:r>
            <w:proofErr w:type="spellEnd"/>
            <w:r w:rsidRPr="00763CA5">
              <w:rPr>
                <w:sz w:val="24"/>
                <w:szCs w:val="24"/>
                <w:lang w:val="en-US"/>
              </w:rPr>
              <w:t xml:space="preserve"> </w:t>
            </w:r>
            <w:proofErr w:type="spellStart"/>
            <w:r w:rsidRPr="00763CA5">
              <w:rPr>
                <w:sz w:val="24"/>
                <w:szCs w:val="24"/>
                <w:lang w:val="en-US"/>
              </w:rPr>
              <w:t>masat</w:t>
            </w:r>
            <w:proofErr w:type="spellEnd"/>
            <w:r w:rsidRPr="00763CA5">
              <w:rPr>
                <w:sz w:val="24"/>
                <w:szCs w:val="24"/>
                <w:lang w:val="en-US"/>
              </w:rPr>
              <w:t xml:space="preserve"> </w:t>
            </w:r>
            <w:proofErr w:type="spellStart"/>
            <w:r w:rsidRPr="00763CA5">
              <w:rPr>
                <w:sz w:val="24"/>
                <w:szCs w:val="24"/>
                <w:lang w:val="en-US"/>
              </w:rPr>
              <w:t>për</w:t>
            </w:r>
            <w:proofErr w:type="spellEnd"/>
            <w:r w:rsidRPr="00763CA5">
              <w:rPr>
                <w:sz w:val="24"/>
                <w:szCs w:val="24"/>
                <w:lang w:val="en-US"/>
              </w:rPr>
              <w:t xml:space="preserve"> </w:t>
            </w:r>
            <w:proofErr w:type="spellStart"/>
            <w:r w:rsidRPr="00763CA5">
              <w:rPr>
                <w:sz w:val="24"/>
                <w:szCs w:val="24"/>
                <w:lang w:val="en-US"/>
              </w:rPr>
              <w:t>mbrojtjen</w:t>
            </w:r>
            <w:proofErr w:type="spellEnd"/>
            <w:r w:rsidRPr="00763CA5">
              <w:rPr>
                <w:sz w:val="24"/>
                <w:szCs w:val="24"/>
                <w:lang w:val="en-US"/>
              </w:rPr>
              <w:t xml:space="preserve"> e </w:t>
            </w:r>
            <w:proofErr w:type="spellStart"/>
            <w:r w:rsidRPr="00763CA5">
              <w:rPr>
                <w:sz w:val="24"/>
                <w:szCs w:val="24"/>
                <w:lang w:val="en-US"/>
              </w:rPr>
              <w:t>shëndetit</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sigurisë</w:t>
            </w:r>
            <w:proofErr w:type="spellEnd"/>
            <w:r w:rsidRPr="00763CA5">
              <w:rPr>
                <w:sz w:val="24"/>
                <w:szCs w:val="24"/>
                <w:lang w:val="en-US"/>
              </w:rPr>
              <w:t xml:space="preserve"> </w:t>
            </w:r>
            <w:proofErr w:type="spellStart"/>
            <w:r w:rsidRPr="00763CA5">
              <w:rPr>
                <w:sz w:val="24"/>
                <w:szCs w:val="24"/>
                <w:lang w:val="en-US"/>
              </w:rPr>
              <w:t>gjatë</w:t>
            </w:r>
            <w:proofErr w:type="spellEnd"/>
            <w:r w:rsidRPr="00763CA5">
              <w:rPr>
                <w:sz w:val="24"/>
                <w:szCs w:val="24"/>
                <w:lang w:val="en-US"/>
              </w:rPr>
              <w:t xml:space="preserve"> </w:t>
            </w:r>
            <w:proofErr w:type="spellStart"/>
            <w:r w:rsidRPr="00763CA5">
              <w:rPr>
                <w:sz w:val="24"/>
                <w:szCs w:val="24"/>
                <w:lang w:val="en-US"/>
              </w:rPr>
              <w:t>punës</w:t>
            </w:r>
            <w:proofErr w:type="spellEnd"/>
            <w:r w:rsidRPr="00763CA5">
              <w:rPr>
                <w:sz w:val="24"/>
                <w:szCs w:val="24"/>
                <w:lang w:val="en-US"/>
              </w:rPr>
              <w:t>;</w:t>
            </w:r>
          </w:p>
          <w:p w14:paraId="5C307590" w14:textId="77777777" w:rsidR="00EC230F" w:rsidRPr="00763CA5" w:rsidRDefault="00EC230F" w:rsidP="00EC230F">
            <w:pPr>
              <w:numPr>
                <w:ilvl w:val="0"/>
                <w:numId w:val="17"/>
              </w:numPr>
              <w:overflowPunct/>
              <w:autoSpaceDE/>
              <w:autoSpaceDN/>
              <w:adjustRightInd/>
              <w:ind w:left="370"/>
              <w:jc w:val="both"/>
              <w:textAlignment w:val="auto"/>
              <w:rPr>
                <w:sz w:val="24"/>
                <w:szCs w:val="24"/>
              </w:rPr>
            </w:pPr>
            <w:r w:rsidRPr="00763CA5">
              <w:rPr>
                <w:sz w:val="24"/>
                <w:szCs w:val="24"/>
              </w:rPr>
              <w:t>të lexojë skemën e instalimit elektrik;</w:t>
            </w:r>
          </w:p>
          <w:p w14:paraId="4A1B06D4" w14:textId="77777777" w:rsidR="00EC230F" w:rsidRPr="00763CA5" w:rsidRDefault="00EC230F" w:rsidP="00EC230F">
            <w:pPr>
              <w:numPr>
                <w:ilvl w:val="0"/>
                <w:numId w:val="17"/>
              </w:numPr>
              <w:overflowPunct/>
              <w:autoSpaceDE/>
              <w:autoSpaceDN/>
              <w:adjustRightInd/>
              <w:ind w:left="370"/>
              <w:jc w:val="both"/>
              <w:textAlignment w:val="auto"/>
              <w:rPr>
                <w:sz w:val="24"/>
                <w:szCs w:val="24"/>
              </w:rPr>
            </w:pPr>
            <w:r w:rsidRPr="00763CA5">
              <w:rPr>
                <w:sz w:val="24"/>
                <w:szCs w:val="24"/>
              </w:rPr>
              <w:t>të zhveshë përcjellësit sipas standardeve;</w:t>
            </w:r>
          </w:p>
          <w:p w14:paraId="09E1D3FA" w14:textId="77777777" w:rsidR="00EC230F" w:rsidRPr="00763CA5" w:rsidRDefault="00EC230F" w:rsidP="00EC230F">
            <w:pPr>
              <w:numPr>
                <w:ilvl w:val="0"/>
                <w:numId w:val="17"/>
              </w:numPr>
              <w:overflowPunct/>
              <w:autoSpaceDE/>
              <w:autoSpaceDN/>
              <w:adjustRightInd/>
              <w:ind w:left="370"/>
              <w:jc w:val="both"/>
              <w:textAlignment w:val="auto"/>
              <w:rPr>
                <w:sz w:val="24"/>
                <w:szCs w:val="24"/>
              </w:rPr>
            </w:pPr>
            <w:r w:rsidRPr="00763CA5">
              <w:rPr>
                <w:sz w:val="24"/>
                <w:szCs w:val="24"/>
              </w:rPr>
              <w:t>të lidhë përcjellësit mes tyre duke zbatuar standardet;</w:t>
            </w:r>
          </w:p>
          <w:p w14:paraId="378DD2F2" w14:textId="77777777" w:rsidR="00EC230F" w:rsidRPr="00763CA5" w:rsidRDefault="00EC230F" w:rsidP="00EC230F">
            <w:pPr>
              <w:numPr>
                <w:ilvl w:val="0"/>
                <w:numId w:val="17"/>
              </w:numPr>
              <w:overflowPunct/>
              <w:autoSpaceDE/>
              <w:autoSpaceDN/>
              <w:adjustRightInd/>
              <w:ind w:left="370"/>
              <w:jc w:val="both"/>
              <w:textAlignment w:val="auto"/>
              <w:rPr>
                <w:sz w:val="24"/>
                <w:szCs w:val="24"/>
              </w:rPr>
            </w:pPr>
            <w:r w:rsidRPr="00763CA5">
              <w:rPr>
                <w:sz w:val="24"/>
                <w:szCs w:val="24"/>
              </w:rPr>
              <w:t>të bëjë izolimin e përcjellsave sipas kushteve teknike;</w:t>
            </w:r>
          </w:p>
          <w:p w14:paraId="56E25F6F" w14:textId="77777777" w:rsidR="00EC230F" w:rsidRPr="00763CA5" w:rsidRDefault="00EC230F" w:rsidP="00EC230F">
            <w:pPr>
              <w:numPr>
                <w:ilvl w:val="0"/>
                <w:numId w:val="17"/>
              </w:numPr>
              <w:overflowPunct/>
              <w:autoSpaceDE/>
              <w:autoSpaceDN/>
              <w:adjustRightInd/>
              <w:ind w:left="370"/>
              <w:jc w:val="both"/>
              <w:textAlignment w:val="auto"/>
              <w:rPr>
                <w:sz w:val="24"/>
                <w:szCs w:val="24"/>
              </w:rPr>
            </w:pPr>
            <w:r w:rsidRPr="00763CA5">
              <w:rPr>
                <w:sz w:val="24"/>
                <w:szCs w:val="24"/>
              </w:rPr>
              <w:t>të vendosë përcjellësit në kuti duke respektuar kushtet teknike;</w:t>
            </w:r>
          </w:p>
          <w:p w14:paraId="45741724" w14:textId="77777777" w:rsidR="00EC230F" w:rsidRPr="00763CA5" w:rsidRDefault="00EC230F" w:rsidP="00EC230F">
            <w:pPr>
              <w:numPr>
                <w:ilvl w:val="0"/>
                <w:numId w:val="17"/>
              </w:numPr>
              <w:overflowPunct/>
              <w:autoSpaceDE/>
              <w:autoSpaceDN/>
              <w:adjustRightInd/>
              <w:ind w:left="370"/>
              <w:jc w:val="both"/>
              <w:textAlignment w:val="auto"/>
              <w:rPr>
                <w:sz w:val="24"/>
                <w:szCs w:val="24"/>
              </w:rPr>
            </w:pPr>
            <w:r w:rsidRPr="00763CA5">
              <w:rPr>
                <w:sz w:val="24"/>
                <w:szCs w:val="24"/>
              </w:rPr>
              <w:t>të zbatojë rregullat e mbrojtjes së mjedisit.</w:t>
            </w:r>
          </w:p>
          <w:p w14:paraId="11A8968C" w14:textId="77777777" w:rsidR="00EC230F" w:rsidRPr="00763CA5" w:rsidRDefault="00EC230F" w:rsidP="005957BB">
            <w:pPr>
              <w:overflowPunct/>
              <w:autoSpaceDE/>
              <w:autoSpaceDN/>
              <w:adjustRightInd/>
              <w:ind w:left="10"/>
              <w:jc w:val="both"/>
              <w:textAlignment w:val="auto"/>
              <w:rPr>
                <w:sz w:val="24"/>
                <w:szCs w:val="24"/>
              </w:rPr>
            </w:pPr>
            <w:r w:rsidRPr="00763CA5">
              <w:rPr>
                <w:b/>
                <w:i/>
                <w:sz w:val="24"/>
                <w:szCs w:val="24"/>
              </w:rPr>
              <w:lastRenderedPageBreak/>
              <w:t>Instrumentet e vlerësimit</w:t>
            </w:r>
            <w:r w:rsidRPr="00763CA5">
              <w:rPr>
                <w:sz w:val="24"/>
                <w:szCs w:val="24"/>
              </w:rPr>
              <w:t>:</w:t>
            </w:r>
          </w:p>
          <w:p w14:paraId="0BA443DE" w14:textId="77777777" w:rsidR="00EC230F" w:rsidRPr="00763CA5" w:rsidRDefault="00EC230F" w:rsidP="00EC230F">
            <w:pPr>
              <w:pStyle w:val="NoSpacing"/>
              <w:numPr>
                <w:ilvl w:val="0"/>
                <w:numId w:val="17"/>
              </w:numPr>
              <w:tabs>
                <w:tab w:val="left" w:pos="98"/>
              </w:tabs>
              <w:ind w:left="458"/>
              <w:rPr>
                <w:rFonts w:ascii="Times New Roman" w:hAnsi="Times New Roman"/>
                <w:sz w:val="24"/>
                <w:szCs w:val="24"/>
                <w:lang w:val="sq-AL"/>
              </w:rPr>
            </w:pPr>
            <w:r w:rsidRPr="00763CA5">
              <w:rPr>
                <w:rFonts w:ascii="Times New Roman" w:hAnsi="Times New Roman"/>
                <w:sz w:val="24"/>
                <w:szCs w:val="24"/>
                <w:lang w:val="sq-AL"/>
              </w:rPr>
              <w:t>Vlerësim me listë kontrolli.</w:t>
            </w:r>
            <w:r w:rsidRPr="00763CA5">
              <w:rPr>
                <w:rFonts w:ascii="Times New Roman" w:hAnsi="Times New Roman"/>
                <w:sz w:val="24"/>
                <w:szCs w:val="24"/>
                <w:lang w:val="sq-AL"/>
              </w:rPr>
              <w:tab/>
            </w:r>
          </w:p>
        </w:tc>
      </w:tr>
    </w:tbl>
    <w:p w14:paraId="32FEBC11" w14:textId="77777777" w:rsidR="00EC230F" w:rsidRPr="00763CA5" w:rsidRDefault="00EC230F" w:rsidP="00EC230F">
      <w:pPr>
        <w:tabs>
          <w:tab w:val="left" w:pos="3708"/>
        </w:tabs>
      </w:pPr>
    </w:p>
    <w:tbl>
      <w:tblPr>
        <w:tblW w:w="7356" w:type="dxa"/>
        <w:tblInd w:w="1884" w:type="dxa"/>
        <w:tblLayout w:type="fixed"/>
        <w:tblLook w:val="04A0" w:firstRow="1" w:lastRow="0" w:firstColumn="1" w:lastColumn="0" w:noHBand="0" w:noVBand="1"/>
      </w:tblPr>
      <w:tblGrid>
        <w:gridCol w:w="810"/>
        <w:gridCol w:w="6546"/>
      </w:tblGrid>
      <w:tr w:rsidR="00EC230F" w:rsidRPr="00763CA5" w14:paraId="262BC27D" w14:textId="77777777" w:rsidTr="005957BB">
        <w:trPr>
          <w:trHeight w:val="1520"/>
        </w:trPr>
        <w:tc>
          <w:tcPr>
            <w:tcW w:w="810" w:type="dxa"/>
            <w:hideMark/>
          </w:tcPr>
          <w:p w14:paraId="7181A8F2" w14:textId="77777777" w:rsidR="00EC230F" w:rsidRPr="00763CA5" w:rsidRDefault="00EC230F" w:rsidP="005957BB">
            <w:pPr>
              <w:numPr>
                <w:ilvl w:val="12"/>
                <w:numId w:val="0"/>
              </w:numPr>
              <w:rPr>
                <w:b/>
                <w:sz w:val="24"/>
                <w:szCs w:val="24"/>
              </w:rPr>
            </w:pPr>
            <w:r w:rsidRPr="00763CA5">
              <w:rPr>
                <w:b/>
                <w:sz w:val="24"/>
                <w:szCs w:val="24"/>
              </w:rPr>
              <w:t xml:space="preserve">RN 3 </w:t>
            </w:r>
          </w:p>
        </w:tc>
        <w:tc>
          <w:tcPr>
            <w:tcW w:w="6546" w:type="dxa"/>
            <w:hideMark/>
          </w:tcPr>
          <w:p w14:paraId="163B44C7" w14:textId="77777777" w:rsidR="00EC230F" w:rsidRPr="00763CA5" w:rsidRDefault="00EC230F" w:rsidP="005957BB">
            <w:pPr>
              <w:jc w:val="both"/>
              <w:rPr>
                <w:sz w:val="24"/>
                <w:szCs w:val="24"/>
              </w:rPr>
            </w:pPr>
            <w:r w:rsidRPr="00763CA5">
              <w:rPr>
                <w:b/>
                <w:iCs/>
                <w:sz w:val="24"/>
                <w:szCs w:val="24"/>
              </w:rPr>
              <w:t xml:space="preserve">Nxënësi </w:t>
            </w:r>
            <w:r w:rsidRPr="00763CA5">
              <w:rPr>
                <w:b/>
                <w:sz w:val="24"/>
                <w:szCs w:val="24"/>
              </w:rPr>
              <w:t>bën lidhjen e përcjellësve elektrik me elementet e tjera të</w:t>
            </w:r>
            <w:r w:rsidRPr="00763CA5">
              <w:rPr>
                <w:b/>
                <w:spacing w:val="-3"/>
                <w:sz w:val="24"/>
                <w:szCs w:val="24"/>
              </w:rPr>
              <w:t xml:space="preserve"> </w:t>
            </w:r>
            <w:r w:rsidRPr="00763CA5">
              <w:rPr>
                <w:b/>
                <w:sz w:val="24"/>
                <w:szCs w:val="24"/>
              </w:rPr>
              <w:t>instalimit</w:t>
            </w:r>
            <w:r w:rsidRPr="00763CA5">
              <w:rPr>
                <w:b/>
                <w:spacing w:val="-2"/>
                <w:sz w:val="24"/>
                <w:szCs w:val="24"/>
              </w:rPr>
              <w:t xml:space="preserve"> </w:t>
            </w:r>
            <w:r w:rsidRPr="00763CA5">
              <w:rPr>
                <w:b/>
                <w:sz w:val="24"/>
                <w:szCs w:val="24"/>
              </w:rPr>
              <w:t xml:space="preserve">elektrik. </w:t>
            </w:r>
          </w:p>
          <w:p w14:paraId="7ACA3951" w14:textId="77777777" w:rsidR="00EC230F" w:rsidRPr="00763CA5" w:rsidRDefault="00EC230F" w:rsidP="005957BB">
            <w:pPr>
              <w:tabs>
                <w:tab w:val="left" w:pos="360"/>
              </w:tabs>
              <w:rPr>
                <w:b/>
                <w:i/>
                <w:sz w:val="24"/>
                <w:szCs w:val="24"/>
              </w:rPr>
            </w:pPr>
            <w:r w:rsidRPr="00763CA5">
              <w:rPr>
                <w:b/>
                <w:i/>
                <w:sz w:val="24"/>
                <w:szCs w:val="24"/>
              </w:rPr>
              <w:t>Kriteret e vlerësimit:</w:t>
            </w:r>
          </w:p>
          <w:p w14:paraId="3B05CD04" w14:textId="77777777" w:rsidR="00EC230F" w:rsidRPr="00763CA5" w:rsidRDefault="00EC230F" w:rsidP="005957BB">
            <w:pPr>
              <w:tabs>
                <w:tab w:val="left" w:pos="360"/>
              </w:tabs>
              <w:rPr>
                <w:sz w:val="24"/>
                <w:szCs w:val="24"/>
              </w:rPr>
            </w:pPr>
            <w:r w:rsidRPr="00763CA5">
              <w:rPr>
                <w:sz w:val="24"/>
                <w:szCs w:val="24"/>
              </w:rPr>
              <w:t>Nxënësi duhet të jetë i aftë:</w:t>
            </w:r>
          </w:p>
          <w:p w14:paraId="6896DE34" w14:textId="77777777" w:rsidR="00EC230F" w:rsidRPr="00763CA5" w:rsidRDefault="00EC230F" w:rsidP="00F26070">
            <w:pPr>
              <w:numPr>
                <w:ilvl w:val="0"/>
                <w:numId w:val="102"/>
              </w:numPr>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zbatojë</w:t>
            </w:r>
            <w:proofErr w:type="spellEnd"/>
            <w:r w:rsidRPr="00763CA5">
              <w:rPr>
                <w:sz w:val="24"/>
                <w:szCs w:val="24"/>
                <w:lang w:val="en-US"/>
              </w:rPr>
              <w:t xml:space="preserve"> </w:t>
            </w:r>
            <w:proofErr w:type="spellStart"/>
            <w:r w:rsidRPr="00763CA5">
              <w:rPr>
                <w:sz w:val="24"/>
                <w:szCs w:val="24"/>
                <w:lang w:val="en-US"/>
              </w:rPr>
              <w:t>masat</w:t>
            </w:r>
            <w:proofErr w:type="spellEnd"/>
            <w:r w:rsidRPr="00763CA5">
              <w:rPr>
                <w:sz w:val="24"/>
                <w:szCs w:val="24"/>
                <w:lang w:val="en-US"/>
              </w:rPr>
              <w:t xml:space="preserve"> </w:t>
            </w:r>
            <w:proofErr w:type="spellStart"/>
            <w:r w:rsidRPr="00763CA5">
              <w:rPr>
                <w:sz w:val="24"/>
                <w:szCs w:val="24"/>
                <w:lang w:val="en-US"/>
              </w:rPr>
              <w:t>për</w:t>
            </w:r>
            <w:proofErr w:type="spellEnd"/>
            <w:r w:rsidRPr="00763CA5">
              <w:rPr>
                <w:sz w:val="24"/>
                <w:szCs w:val="24"/>
                <w:lang w:val="en-US"/>
              </w:rPr>
              <w:t xml:space="preserve"> </w:t>
            </w:r>
            <w:proofErr w:type="spellStart"/>
            <w:r w:rsidRPr="00763CA5">
              <w:rPr>
                <w:sz w:val="24"/>
                <w:szCs w:val="24"/>
                <w:lang w:val="en-US"/>
              </w:rPr>
              <w:t>mbrojtjen</w:t>
            </w:r>
            <w:proofErr w:type="spellEnd"/>
            <w:r w:rsidRPr="00763CA5">
              <w:rPr>
                <w:sz w:val="24"/>
                <w:szCs w:val="24"/>
                <w:lang w:val="en-US"/>
              </w:rPr>
              <w:t xml:space="preserve"> e </w:t>
            </w:r>
            <w:proofErr w:type="spellStart"/>
            <w:r w:rsidRPr="00763CA5">
              <w:rPr>
                <w:sz w:val="24"/>
                <w:szCs w:val="24"/>
                <w:lang w:val="en-US"/>
              </w:rPr>
              <w:t>shëndetit</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sigurisë</w:t>
            </w:r>
            <w:proofErr w:type="spellEnd"/>
            <w:r w:rsidRPr="00763CA5">
              <w:rPr>
                <w:sz w:val="24"/>
                <w:szCs w:val="24"/>
                <w:lang w:val="en-US"/>
              </w:rPr>
              <w:t xml:space="preserve"> </w:t>
            </w:r>
            <w:proofErr w:type="spellStart"/>
            <w:r w:rsidRPr="00763CA5">
              <w:rPr>
                <w:sz w:val="24"/>
                <w:szCs w:val="24"/>
                <w:lang w:val="en-US"/>
              </w:rPr>
              <w:t>gjatë</w:t>
            </w:r>
            <w:proofErr w:type="spellEnd"/>
            <w:r w:rsidRPr="00763CA5">
              <w:rPr>
                <w:sz w:val="24"/>
                <w:szCs w:val="24"/>
                <w:lang w:val="en-US"/>
              </w:rPr>
              <w:t xml:space="preserve"> </w:t>
            </w:r>
            <w:proofErr w:type="spellStart"/>
            <w:r w:rsidRPr="00763CA5">
              <w:rPr>
                <w:sz w:val="24"/>
                <w:szCs w:val="24"/>
                <w:lang w:val="en-US"/>
              </w:rPr>
              <w:t>punës</w:t>
            </w:r>
            <w:proofErr w:type="spellEnd"/>
            <w:r w:rsidRPr="00763CA5">
              <w:rPr>
                <w:sz w:val="24"/>
                <w:szCs w:val="24"/>
                <w:lang w:val="en-US"/>
              </w:rPr>
              <w:t>;</w:t>
            </w:r>
          </w:p>
          <w:p w14:paraId="7ED7633A" w14:textId="77777777" w:rsidR="00EC230F" w:rsidRPr="00763CA5" w:rsidRDefault="00EC230F" w:rsidP="00F26070">
            <w:pPr>
              <w:numPr>
                <w:ilvl w:val="0"/>
                <w:numId w:val="102"/>
              </w:numPr>
              <w:overflowPunct/>
              <w:autoSpaceDE/>
              <w:adjustRightInd/>
              <w:textAlignment w:val="auto"/>
              <w:rPr>
                <w:sz w:val="24"/>
                <w:szCs w:val="24"/>
              </w:rPr>
            </w:pPr>
            <w:r w:rsidRPr="00763CA5">
              <w:rPr>
                <w:sz w:val="24"/>
                <w:szCs w:val="24"/>
              </w:rPr>
              <w:t>të lexojë skemën e instalimit elektrik;</w:t>
            </w:r>
          </w:p>
          <w:p w14:paraId="2806AF51" w14:textId="77777777" w:rsidR="00EC230F" w:rsidRPr="00763CA5" w:rsidRDefault="00EC230F" w:rsidP="00F26070">
            <w:pPr>
              <w:numPr>
                <w:ilvl w:val="0"/>
                <w:numId w:val="102"/>
              </w:numPr>
              <w:overflowPunct/>
              <w:autoSpaceDE/>
              <w:adjustRightInd/>
              <w:textAlignment w:val="auto"/>
              <w:rPr>
                <w:sz w:val="24"/>
                <w:szCs w:val="24"/>
              </w:rPr>
            </w:pPr>
            <w:r w:rsidRPr="00763CA5">
              <w:rPr>
                <w:sz w:val="24"/>
                <w:szCs w:val="24"/>
              </w:rPr>
              <w:t>të përzgjedhë saktë mjetet, pajisjet dhe materialet e punës;</w:t>
            </w:r>
          </w:p>
          <w:p w14:paraId="23808B06" w14:textId="31BCF79F" w:rsidR="00EC230F" w:rsidRPr="00763CA5" w:rsidRDefault="00EC230F" w:rsidP="00F26070">
            <w:pPr>
              <w:numPr>
                <w:ilvl w:val="0"/>
                <w:numId w:val="102"/>
              </w:numPr>
              <w:overflowPunct/>
              <w:autoSpaceDE/>
              <w:adjustRightInd/>
              <w:textAlignment w:val="auto"/>
              <w:rPr>
                <w:sz w:val="24"/>
                <w:szCs w:val="24"/>
              </w:rPr>
            </w:pPr>
            <w:r w:rsidRPr="00763CA5">
              <w:rPr>
                <w:sz w:val="24"/>
                <w:szCs w:val="24"/>
              </w:rPr>
              <w:t xml:space="preserve">të bëjë lidhjen e përcjellsave me </w:t>
            </w:r>
            <w:r w:rsidR="00D41A97">
              <w:rPr>
                <w:sz w:val="24"/>
                <w:szCs w:val="24"/>
              </w:rPr>
              <w:t>ç</w:t>
            </w:r>
            <w:r w:rsidRPr="00763CA5">
              <w:rPr>
                <w:sz w:val="24"/>
                <w:szCs w:val="24"/>
              </w:rPr>
              <w:t>elësa të ndryshem në përputhje me skemën dhe standardet përkatëse;</w:t>
            </w:r>
          </w:p>
          <w:p w14:paraId="15621B6E" w14:textId="47136A45" w:rsidR="00EC230F" w:rsidRPr="00763CA5" w:rsidRDefault="00EC230F" w:rsidP="00F26070">
            <w:pPr>
              <w:numPr>
                <w:ilvl w:val="0"/>
                <w:numId w:val="102"/>
              </w:numPr>
              <w:overflowPunct/>
              <w:autoSpaceDE/>
              <w:adjustRightInd/>
              <w:textAlignment w:val="auto"/>
              <w:rPr>
                <w:sz w:val="24"/>
                <w:szCs w:val="24"/>
              </w:rPr>
            </w:pPr>
            <w:r w:rsidRPr="00763CA5">
              <w:rPr>
                <w:sz w:val="24"/>
                <w:szCs w:val="24"/>
              </w:rPr>
              <w:t>të bëjë lidhjen e përcjellsave me portollamp</w:t>
            </w:r>
            <w:r w:rsidR="00D41A97">
              <w:rPr>
                <w:sz w:val="24"/>
                <w:szCs w:val="24"/>
              </w:rPr>
              <w:t>ë</w:t>
            </w:r>
            <w:r w:rsidRPr="00763CA5">
              <w:rPr>
                <w:sz w:val="24"/>
                <w:szCs w:val="24"/>
              </w:rPr>
              <w:t>n në përputhje</w:t>
            </w:r>
            <w:r w:rsidR="00D41A97">
              <w:rPr>
                <w:sz w:val="24"/>
                <w:szCs w:val="24"/>
              </w:rPr>
              <w:t xml:space="preserve"> </w:t>
            </w:r>
            <w:r w:rsidRPr="00763CA5">
              <w:rPr>
                <w:sz w:val="24"/>
                <w:szCs w:val="24"/>
              </w:rPr>
              <w:t>me skemën dhe standardet përkatëse;</w:t>
            </w:r>
          </w:p>
          <w:p w14:paraId="6FC311EA" w14:textId="4EE0BE4B" w:rsidR="00EC230F" w:rsidRPr="00763CA5" w:rsidRDefault="00EC230F" w:rsidP="00F26070">
            <w:pPr>
              <w:numPr>
                <w:ilvl w:val="0"/>
                <w:numId w:val="102"/>
              </w:numPr>
              <w:overflowPunct/>
              <w:autoSpaceDE/>
              <w:adjustRightInd/>
              <w:textAlignment w:val="auto"/>
              <w:rPr>
                <w:sz w:val="24"/>
                <w:szCs w:val="24"/>
              </w:rPr>
            </w:pPr>
            <w:r w:rsidRPr="00763CA5">
              <w:rPr>
                <w:sz w:val="24"/>
                <w:szCs w:val="24"/>
              </w:rPr>
              <w:t>të bëjë lidhjen e përcjellsave me prizat në përputhje me</w:t>
            </w:r>
            <w:r w:rsidR="00D41A97">
              <w:rPr>
                <w:sz w:val="24"/>
                <w:szCs w:val="24"/>
              </w:rPr>
              <w:t xml:space="preserve"> </w:t>
            </w:r>
            <w:r w:rsidRPr="00763CA5">
              <w:rPr>
                <w:sz w:val="24"/>
                <w:szCs w:val="24"/>
              </w:rPr>
              <w:t>skemën dhe standardet përkatëse;</w:t>
            </w:r>
          </w:p>
          <w:p w14:paraId="29933EBC" w14:textId="652BAF90" w:rsidR="00EC230F" w:rsidRPr="00763CA5" w:rsidRDefault="00EC230F" w:rsidP="00F26070">
            <w:pPr>
              <w:numPr>
                <w:ilvl w:val="0"/>
                <w:numId w:val="102"/>
              </w:numPr>
              <w:overflowPunct/>
              <w:autoSpaceDE/>
              <w:adjustRightInd/>
              <w:textAlignment w:val="auto"/>
              <w:rPr>
                <w:sz w:val="24"/>
                <w:szCs w:val="24"/>
              </w:rPr>
            </w:pPr>
            <w:r w:rsidRPr="00763CA5">
              <w:rPr>
                <w:sz w:val="24"/>
                <w:szCs w:val="24"/>
              </w:rPr>
              <w:t>të bëjë lidhjen e p</w:t>
            </w:r>
            <w:r w:rsidR="00D41A97">
              <w:rPr>
                <w:sz w:val="24"/>
                <w:szCs w:val="24"/>
              </w:rPr>
              <w:t>ë</w:t>
            </w:r>
            <w:r w:rsidRPr="00763CA5">
              <w:rPr>
                <w:sz w:val="24"/>
                <w:szCs w:val="24"/>
              </w:rPr>
              <w:t>rcjellsave me sigures</w:t>
            </w:r>
            <w:r w:rsidR="00D41A97">
              <w:rPr>
                <w:sz w:val="24"/>
                <w:szCs w:val="24"/>
              </w:rPr>
              <w:t>ë</w:t>
            </w:r>
            <w:r w:rsidRPr="00763CA5">
              <w:rPr>
                <w:sz w:val="24"/>
                <w:szCs w:val="24"/>
              </w:rPr>
              <w:t>n në përputhje me</w:t>
            </w:r>
            <w:r w:rsidR="00D41A97">
              <w:rPr>
                <w:sz w:val="24"/>
                <w:szCs w:val="24"/>
              </w:rPr>
              <w:t xml:space="preserve"> </w:t>
            </w:r>
            <w:r w:rsidRPr="00763CA5">
              <w:rPr>
                <w:sz w:val="24"/>
                <w:szCs w:val="24"/>
              </w:rPr>
              <w:t>skemën dhe standardet përkatëse;</w:t>
            </w:r>
          </w:p>
          <w:p w14:paraId="10DA8E89" w14:textId="77777777" w:rsidR="00EC230F" w:rsidRPr="00763CA5" w:rsidRDefault="00EC230F" w:rsidP="00F26070">
            <w:pPr>
              <w:numPr>
                <w:ilvl w:val="0"/>
                <w:numId w:val="102"/>
              </w:numPr>
              <w:overflowPunct/>
              <w:autoSpaceDE/>
              <w:adjustRightInd/>
              <w:textAlignment w:val="auto"/>
              <w:rPr>
                <w:sz w:val="24"/>
                <w:szCs w:val="24"/>
              </w:rPr>
            </w:pPr>
            <w:r w:rsidRPr="00763CA5">
              <w:rPr>
                <w:sz w:val="24"/>
                <w:szCs w:val="24"/>
              </w:rPr>
              <w:t>të bëjë lidhjen e përcjellsave me  automatët, në përputhje me skemën dhe standardet përkatëse;</w:t>
            </w:r>
          </w:p>
          <w:p w14:paraId="2B9AE840" w14:textId="77777777" w:rsidR="00EC230F" w:rsidRPr="00763CA5" w:rsidRDefault="00EC230F" w:rsidP="00F26070">
            <w:pPr>
              <w:numPr>
                <w:ilvl w:val="0"/>
                <w:numId w:val="102"/>
              </w:numPr>
              <w:overflowPunct/>
              <w:autoSpaceDE/>
              <w:adjustRightInd/>
              <w:textAlignment w:val="auto"/>
              <w:rPr>
                <w:sz w:val="24"/>
                <w:szCs w:val="24"/>
              </w:rPr>
            </w:pPr>
            <w:r w:rsidRPr="00763CA5">
              <w:rPr>
                <w:sz w:val="24"/>
                <w:szCs w:val="24"/>
              </w:rPr>
              <w:t>të zbatojë rregullat e mbrojtjes së mjedisit.</w:t>
            </w:r>
          </w:p>
          <w:p w14:paraId="70CCA7DA" w14:textId="77777777" w:rsidR="00EC230F" w:rsidRPr="00763CA5" w:rsidRDefault="00EC230F" w:rsidP="005957BB">
            <w:pPr>
              <w:overflowPunct/>
              <w:autoSpaceDE/>
              <w:autoSpaceDN/>
              <w:adjustRightInd/>
              <w:ind w:left="10"/>
              <w:jc w:val="both"/>
              <w:textAlignment w:val="auto"/>
              <w:rPr>
                <w:sz w:val="24"/>
                <w:szCs w:val="24"/>
              </w:rPr>
            </w:pPr>
            <w:r w:rsidRPr="00763CA5">
              <w:rPr>
                <w:b/>
                <w:i/>
                <w:sz w:val="24"/>
                <w:szCs w:val="24"/>
              </w:rPr>
              <w:t>Instrumentet e vlerësimit</w:t>
            </w:r>
            <w:r w:rsidRPr="00763CA5">
              <w:rPr>
                <w:sz w:val="24"/>
                <w:szCs w:val="24"/>
              </w:rPr>
              <w:t>:</w:t>
            </w:r>
          </w:p>
          <w:p w14:paraId="765056C5" w14:textId="77777777" w:rsidR="00EC230F" w:rsidRPr="00763CA5" w:rsidRDefault="00EC230F" w:rsidP="00F26070">
            <w:pPr>
              <w:pStyle w:val="NoSpacing"/>
              <w:numPr>
                <w:ilvl w:val="0"/>
                <w:numId w:val="102"/>
              </w:numPr>
              <w:tabs>
                <w:tab w:val="left" w:pos="98"/>
              </w:tabs>
              <w:rPr>
                <w:rFonts w:ascii="Times New Roman" w:hAnsi="Times New Roman"/>
                <w:sz w:val="24"/>
                <w:szCs w:val="24"/>
                <w:lang w:val="sq-AL"/>
              </w:rPr>
            </w:pPr>
            <w:r w:rsidRPr="00763CA5">
              <w:rPr>
                <w:rFonts w:ascii="Times New Roman" w:hAnsi="Times New Roman"/>
                <w:sz w:val="24"/>
                <w:szCs w:val="24"/>
                <w:lang w:val="sq-AL"/>
              </w:rPr>
              <w:t>Vlerësim me listë kontrolli.</w:t>
            </w:r>
          </w:p>
          <w:p w14:paraId="031DB815" w14:textId="77777777" w:rsidR="00EC230F" w:rsidRPr="00763CA5" w:rsidRDefault="00EC230F" w:rsidP="005957BB">
            <w:pPr>
              <w:pStyle w:val="NoSpacing"/>
              <w:tabs>
                <w:tab w:val="left" w:pos="98"/>
              </w:tabs>
              <w:rPr>
                <w:rFonts w:ascii="Times New Roman" w:hAnsi="Times New Roman"/>
                <w:sz w:val="24"/>
                <w:szCs w:val="24"/>
                <w:lang w:val="sq-AL"/>
              </w:rPr>
            </w:pPr>
            <w:r w:rsidRPr="00763CA5">
              <w:rPr>
                <w:rFonts w:ascii="Times New Roman" w:hAnsi="Times New Roman"/>
                <w:sz w:val="24"/>
                <w:szCs w:val="24"/>
                <w:lang w:val="sq-AL"/>
              </w:rPr>
              <w:tab/>
            </w:r>
          </w:p>
        </w:tc>
      </w:tr>
      <w:tr w:rsidR="00EC230F" w:rsidRPr="00763CA5" w14:paraId="77A834B5" w14:textId="77777777" w:rsidTr="005957BB">
        <w:trPr>
          <w:trHeight w:val="1520"/>
        </w:trPr>
        <w:tc>
          <w:tcPr>
            <w:tcW w:w="810" w:type="dxa"/>
            <w:hideMark/>
          </w:tcPr>
          <w:p w14:paraId="77D10C7A" w14:textId="77777777" w:rsidR="00EC230F" w:rsidRPr="00763CA5" w:rsidRDefault="00EC230F" w:rsidP="005957BB">
            <w:pPr>
              <w:numPr>
                <w:ilvl w:val="12"/>
                <w:numId w:val="0"/>
              </w:numPr>
              <w:rPr>
                <w:b/>
                <w:sz w:val="24"/>
                <w:szCs w:val="24"/>
              </w:rPr>
            </w:pPr>
            <w:r w:rsidRPr="00763CA5">
              <w:rPr>
                <w:b/>
                <w:sz w:val="24"/>
                <w:szCs w:val="24"/>
              </w:rPr>
              <w:t>RN 4</w:t>
            </w:r>
          </w:p>
          <w:p w14:paraId="29D897B6" w14:textId="77777777" w:rsidR="00EC230F" w:rsidRPr="00763CA5" w:rsidRDefault="00EC230F" w:rsidP="005957BB">
            <w:pPr>
              <w:numPr>
                <w:ilvl w:val="12"/>
                <w:numId w:val="0"/>
              </w:numPr>
              <w:rPr>
                <w:b/>
                <w:sz w:val="24"/>
                <w:szCs w:val="24"/>
              </w:rPr>
            </w:pPr>
          </w:p>
        </w:tc>
        <w:tc>
          <w:tcPr>
            <w:tcW w:w="6546" w:type="dxa"/>
            <w:hideMark/>
          </w:tcPr>
          <w:p w14:paraId="7540F077" w14:textId="77777777" w:rsidR="00EC230F" w:rsidRPr="00763CA5" w:rsidRDefault="00EC230F" w:rsidP="005957BB">
            <w:pPr>
              <w:jc w:val="both"/>
              <w:rPr>
                <w:b/>
                <w:iCs/>
                <w:sz w:val="24"/>
                <w:szCs w:val="24"/>
              </w:rPr>
            </w:pPr>
            <w:r w:rsidRPr="00763CA5">
              <w:rPr>
                <w:b/>
                <w:iCs/>
                <w:sz w:val="24"/>
                <w:szCs w:val="24"/>
              </w:rPr>
              <w:t>Nxënësi monton elementet e instalimit elektrik.</w:t>
            </w:r>
          </w:p>
          <w:p w14:paraId="5755ECC8" w14:textId="77777777" w:rsidR="00EC230F" w:rsidRPr="00763CA5" w:rsidRDefault="00EC230F" w:rsidP="005957BB">
            <w:pPr>
              <w:jc w:val="both"/>
              <w:rPr>
                <w:bCs/>
                <w:iCs/>
                <w:sz w:val="24"/>
                <w:szCs w:val="24"/>
              </w:rPr>
            </w:pPr>
            <w:r w:rsidRPr="00763CA5">
              <w:rPr>
                <w:bCs/>
                <w:iCs/>
                <w:sz w:val="24"/>
                <w:szCs w:val="24"/>
              </w:rPr>
              <w:t>Kriteret e vlerësimit:</w:t>
            </w:r>
          </w:p>
          <w:p w14:paraId="16698FB2" w14:textId="77777777" w:rsidR="00EC230F" w:rsidRPr="00763CA5" w:rsidRDefault="00EC230F" w:rsidP="005957BB">
            <w:pPr>
              <w:jc w:val="both"/>
              <w:rPr>
                <w:bCs/>
                <w:iCs/>
                <w:sz w:val="24"/>
                <w:szCs w:val="24"/>
              </w:rPr>
            </w:pPr>
            <w:r w:rsidRPr="00763CA5">
              <w:rPr>
                <w:bCs/>
                <w:iCs/>
                <w:sz w:val="24"/>
                <w:szCs w:val="24"/>
              </w:rPr>
              <w:t>Nxënësit duhet të jenë të aftë:</w:t>
            </w:r>
          </w:p>
          <w:p w14:paraId="6ABA6DBD" w14:textId="77777777" w:rsidR="00EC230F" w:rsidRPr="00763CA5" w:rsidRDefault="00EC230F" w:rsidP="00F26070">
            <w:pPr>
              <w:numPr>
                <w:ilvl w:val="0"/>
                <w:numId w:val="102"/>
              </w:numPr>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zbatojë</w:t>
            </w:r>
            <w:proofErr w:type="spellEnd"/>
            <w:r w:rsidRPr="00763CA5">
              <w:rPr>
                <w:sz w:val="24"/>
                <w:szCs w:val="24"/>
                <w:lang w:val="en-US"/>
              </w:rPr>
              <w:t xml:space="preserve"> </w:t>
            </w:r>
            <w:proofErr w:type="spellStart"/>
            <w:r w:rsidRPr="00763CA5">
              <w:rPr>
                <w:sz w:val="24"/>
                <w:szCs w:val="24"/>
                <w:lang w:val="en-US"/>
              </w:rPr>
              <w:t>masat</w:t>
            </w:r>
            <w:proofErr w:type="spellEnd"/>
            <w:r w:rsidRPr="00763CA5">
              <w:rPr>
                <w:sz w:val="24"/>
                <w:szCs w:val="24"/>
                <w:lang w:val="en-US"/>
              </w:rPr>
              <w:t xml:space="preserve"> </w:t>
            </w:r>
            <w:proofErr w:type="spellStart"/>
            <w:r w:rsidRPr="00763CA5">
              <w:rPr>
                <w:sz w:val="24"/>
                <w:szCs w:val="24"/>
                <w:lang w:val="en-US"/>
              </w:rPr>
              <w:t>për</w:t>
            </w:r>
            <w:proofErr w:type="spellEnd"/>
            <w:r w:rsidRPr="00763CA5">
              <w:rPr>
                <w:sz w:val="24"/>
                <w:szCs w:val="24"/>
                <w:lang w:val="en-US"/>
              </w:rPr>
              <w:t xml:space="preserve"> </w:t>
            </w:r>
            <w:proofErr w:type="spellStart"/>
            <w:r w:rsidRPr="00763CA5">
              <w:rPr>
                <w:sz w:val="24"/>
                <w:szCs w:val="24"/>
                <w:lang w:val="en-US"/>
              </w:rPr>
              <w:t>mbrojtjen</w:t>
            </w:r>
            <w:proofErr w:type="spellEnd"/>
            <w:r w:rsidRPr="00763CA5">
              <w:rPr>
                <w:sz w:val="24"/>
                <w:szCs w:val="24"/>
                <w:lang w:val="en-US"/>
              </w:rPr>
              <w:t xml:space="preserve"> e </w:t>
            </w:r>
            <w:proofErr w:type="spellStart"/>
            <w:r w:rsidRPr="00763CA5">
              <w:rPr>
                <w:sz w:val="24"/>
                <w:szCs w:val="24"/>
                <w:lang w:val="en-US"/>
              </w:rPr>
              <w:t>shëndetit</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sigurisë</w:t>
            </w:r>
            <w:proofErr w:type="spellEnd"/>
            <w:r w:rsidRPr="00763CA5">
              <w:rPr>
                <w:sz w:val="24"/>
                <w:szCs w:val="24"/>
                <w:lang w:val="en-US"/>
              </w:rPr>
              <w:t xml:space="preserve"> </w:t>
            </w:r>
            <w:proofErr w:type="spellStart"/>
            <w:r w:rsidRPr="00763CA5">
              <w:rPr>
                <w:sz w:val="24"/>
                <w:szCs w:val="24"/>
                <w:lang w:val="en-US"/>
              </w:rPr>
              <w:t>gjatë</w:t>
            </w:r>
            <w:proofErr w:type="spellEnd"/>
            <w:r w:rsidRPr="00763CA5">
              <w:rPr>
                <w:sz w:val="24"/>
                <w:szCs w:val="24"/>
                <w:lang w:val="en-US"/>
              </w:rPr>
              <w:t xml:space="preserve"> </w:t>
            </w:r>
            <w:proofErr w:type="spellStart"/>
            <w:r w:rsidRPr="00763CA5">
              <w:rPr>
                <w:sz w:val="24"/>
                <w:szCs w:val="24"/>
                <w:lang w:val="en-US"/>
              </w:rPr>
              <w:t>punës</w:t>
            </w:r>
            <w:proofErr w:type="spellEnd"/>
            <w:r w:rsidRPr="00763CA5">
              <w:rPr>
                <w:sz w:val="24"/>
                <w:szCs w:val="24"/>
                <w:lang w:val="en-US"/>
              </w:rPr>
              <w:t>;</w:t>
            </w:r>
          </w:p>
          <w:p w14:paraId="0D10CFD8" w14:textId="77777777" w:rsidR="00EC230F" w:rsidRPr="00763CA5" w:rsidRDefault="00EC230F" w:rsidP="00F26070">
            <w:pPr>
              <w:numPr>
                <w:ilvl w:val="0"/>
                <w:numId w:val="102"/>
              </w:numPr>
              <w:overflowPunct/>
              <w:autoSpaceDE/>
              <w:adjustRightInd/>
              <w:textAlignment w:val="auto"/>
              <w:rPr>
                <w:bCs/>
                <w:iCs/>
                <w:sz w:val="24"/>
                <w:szCs w:val="24"/>
              </w:rPr>
            </w:pPr>
            <w:r w:rsidRPr="00763CA5">
              <w:rPr>
                <w:bCs/>
                <w:iCs/>
                <w:sz w:val="24"/>
                <w:szCs w:val="24"/>
              </w:rPr>
              <w:t>të lexojë skemën e instalimit;</w:t>
            </w:r>
          </w:p>
          <w:p w14:paraId="59023F53" w14:textId="5FF2C713" w:rsidR="00EC230F" w:rsidRPr="00763CA5" w:rsidRDefault="00EC230F" w:rsidP="00F26070">
            <w:pPr>
              <w:numPr>
                <w:ilvl w:val="0"/>
                <w:numId w:val="102"/>
              </w:numPr>
              <w:overflowPunct/>
              <w:autoSpaceDE/>
              <w:adjustRightInd/>
              <w:textAlignment w:val="auto"/>
              <w:rPr>
                <w:bCs/>
                <w:iCs/>
                <w:sz w:val="24"/>
                <w:szCs w:val="24"/>
              </w:rPr>
            </w:pPr>
            <w:r w:rsidRPr="00763CA5">
              <w:rPr>
                <w:bCs/>
                <w:iCs/>
                <w:sz w:val="24"/>
                <w:szCs w:val="24"/>
              </w:rPr>
              <w:t>të përzgjedhë veglat për montim</w:t>
            </w:r>
            <w:r w:rsidR="00D41A97">
              <w:rPr>
                <w:bCs/>
                <w:iCs/>
                <w:sz w:val="24"/>
                <w:szCs w:val="24"/>
              </w:rPr>
              <w:t xml:space="preserve">in e </w:t>
            </w:r>
            <w:r w:rsidRPr="00763CA5">
              <w:rPr>
                <w:bCs/>
                <w:iCs/>
                <w:sz w:val="24"/>
                <w:szCs w:val="24"/>
              </w:rPr>
              <w:t>element</w:t>
            </w:r>
            <w:r w:rsidR="00D41A97">
              <w:rPr>
                <w:bCs/>
                <w:iCs/>
                <w:sz w:val="24"/>
                <w:szCs w:val="24"/>
              </w:rPr>
              <w:t>ë</w:t>
            </w:r>
            <w:r w:rsidRPr="00763CA5">
              <w:rPr>
                <w:bCs/>
                <w:iCs/>
                <w:sz w:val="24"/>
                <w:szCs w:val="24"/>
              </w:rPr>
              <w:t>ve të instalimit elektrik;</w:t>
            </w:r>
          </w:p>
          <w:p w14:paraId="46443349" w14:textId="77777777" w:rsidR="00EC230F" w:rsidRPr="00763CA5" w:rsidRDefault="00EC230F" w:rsidP="00F26070">
            <w:pPr>
              <w:numPr>
                <w:ilvl w:val="0"/>
                <w:numId w:val="102"/>
              </w:numPr>
              <w:overflowPunct/>
              <w:autoSpaceDE/>
              <w:adjustRightInd/>
              <w:textAlignment w:val="auto"/>
              <w:rPr>
                <w:bCs/>
                <w:iCs/>
                <w:sz w:val="24"/>
                <w:szCs w:val="24"/>
              </w:rPr>
            </w:pPr>
            <w:r w:rsidRPr="00763CA5">
              <w:rPr>
                <w:bCs/>
                <w:iCs/>
                <w:sz w:val="24"/>
                <w:szCs w:val="24"/>
              </w:rPr>
              <w:t>të përzgjedhë elementët e instalimit elektrik;</w:t>
            </w:r>
          </w:p>
          <w:p w14:paraId="41705315" w14:textId="77777777" w:rsidR="00EC230F" w:rsidRPr="00763CA5" w:rsidRDefault="00EC230F" w:rsidP="00F26070">
            <w:pPr>
              <w:numPr>
                <w:ilvl w:val="0"/>
                <w:numId w:val="102"/>
              </w:numPr>
              <w:overflowPunct/>
              <w:autoSpaceDE/>
              <w:adjustRightInd/>
              <w:textAlignment w:val="auto"/>
              <w:rPr>
                <w:bCs/>
                <w:iCs/>
                <w:sz w:val="24"/>
                <w:szCs w:val="24"/>
              </w:rPr>
            </w:pPr>
            <w:r w:rsidRPr="00763CA5">
              <w:rPr>
                <w:bCs/>
                <w:iCs/>
                <w:sz w:val="24"/>
                <w:szCs w:val="24"/>
              </w:rPr>
              <w:t>të montojë çelësat në përputhje me skemën dhe standardet përkatëse teknike;</w:t>
            </w:r>
          </w:p>
          <w:p w14:paraId="0D30251F" w14:textId="77777777" w:rsidR="00EC230F" w:rsidRPr="00763CA5" w:rsidRDefault="00EC230F" w:rsidP="00F26070">
            <w:pPr>
              <w:numPr>
                <w:ilvl w:val="0"/>
                <w:numId w:val="102"/>
              </w:numPr>
              <w:overflowPunct/>
              <w:autoSpaceDE/>
              <w:adjustRightInd/>
              <w:textAlignment w:val="auto"/>
              <w:rPr>
                <w:bCs/>
                <w:iCs/>
                <w:sz w:val="24"/>
                <w:szCs w:val="24"/>
              </w:rPr>
            </w:pPr>
            <w:r w:rsidRPr="00763CA5">
              <w:rPr>
                <w:bCs/>
                <w:iCs/>
                <w:sz w:val="24"/>
                <w:szCs w:val="24"/>
              </w:rPr>
              <w:t>të montojë prizat në përputhje me skemën dhe standardet përkatëse teknike;</w:t>
            </w:r>
          </w:p>
          <w:p w14:paraId="0B0CDD99" w14:textId="77777777" w:rsidR="00EC230F" w:rsidRPr="00763CA5" w:rsidRDefault="00EC230F" w:rsidP="00F26070">
            <w:pPr>
              <w:numPr>
                <w:ilvl w:val="0"/>
                <w:numId w:val="102"/>
              </w:numPr>
              <w:overflowPunct/>
              <w:autoSpaceDE/>
              <w:adjustRightInd/>
              <w:textAlignment w:val="auto"/>
              <w:rPr>
                <w:bCs/>
                <w:iCs/>
                <w:sz w:val="24"/>
                <w:szCs w:val="24"/>
              </w:rPr>
            </w:pPr>
            <w:r w:rsidRPr="00763CA5">
              <w:rPr>
                <w:bCs/>
                <w:iCs/>
                <w:sz w:val="24"/>
                <w:szCs w:val="24"/>
              </w:rPr>
              <w:t>të montojë portollampat;</w:t>
            </w:r>
          </w:p>
          <w:p w14:paraId="079DE710" w14:textId="53D185A8" w:rsidR="00EC230F" w:rsidRPr="00763CA5" w:rsidRDefault="00EC230F" w:rsidP="00F26070">
            <w:pPr>
              <w:numPr>
                <w:ilvl w:val="0"/>
                <w:numId w:val="102"/>
              </w:numPr>
              <w:overflowPunct/>
              <w:autoSpaceDE/>
              <w:adjustRightInd/>
              <w:textAlignment w:val="auto"/>
              <w:rPr>
                <w:bCs/>
                <w:iCs/>
                <w:sz w:val="24"/>
                <w:szCs w:val="24"/>
              </w:rPr>
            </w:pPr>
            <w:r w:rsidRPr="00763CA5">
              <w:rPr>
                <w:bCs/>
                <w:iCs/>
                <w:sz w:val="24"/>
                <w:szCs w:val="24"/>
              </w:rPr>
              <w:t>të montojë sigures</w:t>
            </w:r>
            <w:r w:rsidR="00D41A97">
              <w:rPr>
                <w:bCs/>
                <w:iCs/>
                <w:sz w:val="24"/>
                <w:szCs w:val="24"/>
              </w:rPr>
              <w:t>ë</w:t>
            </w:r>
            <w:r w:rsidRPr="00763CA5">
              <w:rPr>
                <w:bCs/>
                <w:iCs/>
                <w:sz w:val="24"/>
                <w:szCs w:val="24"/>
              </w:rPr>
              <w:t>n në përputhje me skemën dhe standardet përkatëse teknike;</w:t>
            </w:r>
          </w:p>
          <w:p w14:paraId="4FB6184B" w14:textId="77777777" w:rsidR="00EC230F" w:rsidRPr="00763CA5" w:rsidRDefault="00EC230F" w:rsidP="00F26070">
            <w:pPr>
              <w:numPr>
                <w:ilvl w:val="0"/>
                <w:numId w:val="102"/>
              </w:numPr>
              <w:overflowPunct/>
              <w:autoSpaceDE/>
              <w:adjustRightInd/>
              <w:textAlignment w:val="auto"/>
              <w:rPr>
                <w:bCs/>
                <w:iCs/>
                <w:sz w:val="24"/>
                <w:szCs w:val="24"/>
              </w:rPr>
            </w:pPr>
            <w:r w:rsidRPr="00763CA5">
              <w:rPr>
                <w:bCs/>
                <w:iCs/>
                <w:sz w:val="24"/>
                <w:szCs w:val="24"/>
              </w:rPr>
              <w:t>të montojë relenë diferenciale, sinjalizuesin e tensionit dhe automatët në përputhje me skemën dhe standardet përkatëse teknike;</w:t>
            </w:r>
          </w:p>
          <w:p w14:paraId="17CEDA07" w14:textId="5524E83C" w:rsidR="00EC230F" w:rsidRPr="00763CA5" w:rsidRDefault="00EC230F" w:rsidP="00F26070">
            <w:pPr>
              <w:numPr>
                <w:ilvl w:val="0"/>
                <w:numId w:val="102"/>
              </w:numPr>
              <w:overflowPunct/>
              <w:autoSpaceDE/>
              <w:adjustRightInd/>
              <w:textAlignment w:val="auto"/>
              <w:rPr>
                <w:bCs/>
                <w:iCs/>
                <w:sz w:val="24"/>
                <w:szCs w:val="24"/>
              </w:rPr>
            </w:pPr>
            <w:r w:rsidRPr="00763CA5">
              <w:rPr>
                <w:bCs/>
                <w:iCs/>
                <w:sz w:val="24"/>
                <w:szCs w:val="24"/>
              </w:rPr>
              <w:t>të zbatojë rregullat e mbrojtj</w:t>
            </w:r>
            <w:r w:rsidR="00D41A97">
              <w:rPr>
                <w:bCs/>
                <w:iCs/>
                <w:sz w:val="24"/>
                <w:szCs w:val="24"/>
              </w:rPr>
              <w:t>e</w:t>
            </w:r>
            <w:r w:rsidRPr="00763CA5">
              <w:rPr>
                <w:bCs/>
                <w:iCs/>
                <w:sz w:val="24"/>
                <w:szCs w:val="24"/>
              </w:rPr>
              <w:t>s së mjedisit.</w:t>
            </w:r>
          </w:p>
          <w:p w14:paraId="758EFDC8" w14:textId="77777777" w:rsidR="00EC230F" w:rsidRPr="00763CA5" w:rsidRDefault="00EC230F" w:rsidP="005957BB">
            <w:pPr>
              <w:jc w:val="both"/>
              <w:rPr>
                <w:b/>
                <w:iCs/>
                <w:sz w:val="24"/>
                <w:szCs w:val="24"/>
              </w:rPr>
            </w:pPr>
            <w:r w:rsidRPr="00763CA5">
              <w:rPr>
                <w:b/>
                <w:iCs/>
                <w:sz w:val="24"/>
                <w:szCs w:val="24"/>
              </w:rPr>
              <w:t xml:space="preserve">Instrumentet e vlerësimit: </w:t>
            </w:r>
          </w:p>
          <w:p w14:paraId="09AAC730" w14:textId="77777777" w:rsidR="00EC230F" w:rsidRPr="00763CA5" w:rsidRDefault="00EC230F" w:rsidP="00F26070">
            <w:pPr>
              <w:numPr>
                <w:ilvl w:val="0"/>
                <w:numId w:val="102"/>
              </w:numPr>
              <w:tabs>
                <w:tab w:val="left" w:pos="360"/>
              </w:tabs>
              <w:overflowPunct/>
              <w:autoSpaceDE/>
              <w:autoSpaceDN/>
              <w:adjustRightInd/>
              <w:textAlignment w:val="auto"/>
              <w:rPr>
                <w:bCs/>
                <w:iCs/>
                <w:sz w:val="24"/>
                <w:szCs w:val="24"/>
              </w:rPr>
            </w:pPr>
            <w:r w:rsidRPr="00763CA5">
              <w:rPr>
                <w:bCs/>
                <w:iCs/>
                <w:sz w:val="24"/>
                <w:szCs w:val="24"/>
              </w:rPr>
              <w:t>Vlerësim me listë kontrolli.</w:t>
            </w:r>
          </w:p>
        </w:tc>
      </w:tr>
    </w:tbl>
    <w:p w14:paraId="0AFAED68" w14:textId="77777777" w:rsidR="00EC230F" w:rsidRPr="00763CA5" w:rsidRDefault="00EC230F" w:rsidP="00EC230F">
      <w:pPr>
        <w:rPr>
          <w:rFonts w:eastAsia="Calibri"/>
          <w:sz w:val="22"/>
          <w:szCs w:val="22"/>
        </w:rPr>
      </w:pPr>
    </w:p>
    <w:p w14:paraId="577266C0" w14:textId="77777777" w:rsidR="00EC230F" w:rsidRPr="00763CA5" w:rsidRDefault="00EC230F" w:rsidP="00EC230F">
      <w:pPr>
        <w:rPr>
          <w:rFonts w:eastAsia="Calibri"/>
          <w:sz w:val="22"/>
          <w:szCs w:val="22"/>
        </w:rPr>
      </w:pPr>
    </w:p>
    <w:p w14:paraId="5ADCC7E3" w14:textId="77777777" w:rsidR="00EC230F" w:rsidRPr="00763CA5" w:rsidRDefault="00EC230F" w:rsidP="00EC230F">
      <w:pPr>
        <w:rPr>
          <w:rFonts w:eastAsia="Calibri"/>
          <w:sz w:val="22"/>
          <w:szCs w:val="22"/>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EC230F" w:rsidRPr="00763CA5" w14:paraId="4F296B6D" w14:textId="77777777" w:rsidTr="005957BB">
        <w:tc>
          <w:tcPr>
            <w:tcW w:w="2200" w:type="dxa"/>
            <w:hideMark/>
          </w:tcPr>
          <w:p w14:paraId="62ED3E22" w14:textId="77777777" w:rsidR="00EC230F" w:rsidRPr="00763CA5" w:rsidRDefault="00EC230F" w:rsidP="005957BB">
            <w:pPr>
              <w:numPr>
                <w:ilvl w:val="12"/>
                <w:numId w:val="0"/>
              </w:numPr>
              <w:rPr>
                <w:sz w:val="24"/>
                <w:szCs w:val="24"/>
              </w:rPr>
            </w:pPr>
            <w:r w:rsidRPr="00763CA5">
              <w:rPr>
                <w:b/>
                <w:sz w:val="24"/>
                <w:szCs w:val="24"/>
              </w:rPr>
              <w:lastRenderedPageBreak/>
              <w:t>Udhëzime për zbatimin e modulit dhe për vlerësimin e nxënësve</w:t>
            </w:r>
          </w:p>
        </w:tc>
        <w:tc>
          <w:tcPr>
            <w:tcW w:w="236" w:type="dxa"/>
          </w:tcPr>
          <w:p w14:paraId="4275830E" w14:textId="77777777" w:rsidR="00EC230F" w:rsidRPr="00763CA5" w:rsidRDefault="00EC230F" w:rsidP="005957BB">
            <w:pPr>
              <w:numPr>
                <w:ilvl w:val="12"/>
                <w:numId w:val="0"/>
              </w:numPr>
            </w:pPr>
          </w:p>
        </w:tc>
        <w:tc>
          <w:tcPr>
            <w:tcW w:w="6804" w:type="dxa"/>
            <w:hideMark/>
          </w:tcPr>
          <w:p w14:paraId="31318EB9" w14:textId="77777777" w:rsidR="00EC230F" w:rsidRPr="00763CA5" w:rsidRDefault="00EC230F" w:rsidP="00EC230F">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Ky modul duhet të trajtohet në klasë ose në mjediset e praktikës profesionale pranë shkollës.</w:t>
            </w:r>
          </w:p>
          <w:p w14:paraId="553D127E" w14:textId="03FC464D" w:rsidR="00EC230F" w:rsidRPr="00763CA5" w:rsidRDefault="00EC230F" w:rsidP="00EC230F">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Mësimdhënësi duhet të përdorë demonstrime konkrete</w:t>
            </w:r>
            <w:r w:rsidR="007F4A3A">
              <w:rPr>
                <w:rFonts w:ascii="Times New Roman" w:hAnsi="Times New Roman"/>
                <w:sz w:val="24"/>
                <w:szCs w:val="24"/>
                <w:lang w:val="sq-AL"/>
              </w:rPr>
              <w:t xml:space="preserve"> </w:t>
            </w:r>
            <w:proofErr w:type="spellStart"/>
            <w:r w:rsidRPr="00763CA5">
              <w:rPr>
                <w:rFonts w:ascii="Times New Roman" w:hAnsi="Times New Roman"/>
                <w:sz w:val="24"/>
                <w:szCs w:val="24"/>
              </w:rPr>
              <w:t>për</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zhveshje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lakim</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shtrirje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lidhje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dhe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izolim</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percjell</w:t>
            </w:r>
            <w:r w:rsidR="007F4A3A">
              <w:rPr>
                <w:rFonts w:ascii="Times New Roman" w:hAnsi="Times New Roman"/>
                <w:sz w:val="24"/>
                <w:szCs w:val="24"/>
              </w:rPr>
              <w:t>ë</w:t>
            </w:r>
            <w:r w:rsidRPr="00763CA5">
              <w:rPr>
                <w:rFonts w:ascii="Times New Roman" w:hAnsi="Times New Roman"/>
                <w:sz w:val="24"/>
                <w:szCs w:val="24"/>
              </w:rPr>
              <w:t>sve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lidhje</w:t>
            </w:r>
            <w:proofErr w:type="spellEnd"/>
            <w:r w:rsidRPr="00763CA5">
              <w:rPr>
                <w:rFonts w:ascii="Times New Roman" w:hAnsi="Times New Roman"/>
                <w:sz w:val="24"/>
                <w:szCs w:val="24"/>
              </w:rPr>
              <w:t xml:space="preserve"> e </w:t>
            </w:r>
            <w:proofErr w:type="spellStart"/>
            <w:r w:rsidRPr="00763CA5">
              <w:rPr>
                <w:rFonts w:ascii="Times New Roman" w:hAnsi="Times New Roman"/>
                <w:sz w:val="24"/>
                <w:szCs w:val="24"/>
              </w:rPr>
              <w:t>montim</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elementeve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instalimit</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elektrik</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si</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dhe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kontrollin</w:t>
            </w:r>
            <w:proofErr w:type="spellEnd"/>
            <w:r w:rsidRPr="00763CA5">
              <w:rPr>
                <w:rFonts w:ascii="Times New Roman" w:hAnsi="Times New Roman"/>
                <w:sz w:val="24"/>
                <w:szCs w:val="24"/>
              </w:rPr>
              <w:t xml:space="preserve"> e </w:t>
            </w:r>
            <w:proofErr w:type="spellStart"/>
            <w:r w:rsidRPr="00763CA5">
              <w:rPr>
                <w:rFonts w:ascii="Times New Roman" w:hAnsi="Times New Roman"/>
                <w:sz w:val="24"/>
                <w:szCs w:val="24"/>
              </w:rPr>
              <w:t>tyre</w:t>
            </w:r>
            <w:proofErr w:type="spellEnd"/>
            <w:r w:rsidRPr="00763CA5">
              <w:rPr>
                <w:rFonts w:ascii="Times New Roman" w:hAnsi="Times New Roman"/>
                <w:sz w:val="24"/>
                <w:szCs w:val="24"/>
              </w:rPr>
              <w:t>.</w:t>
            </w:r>
          </w:p>
          <w:p w14:paraId="22FB49F6" w14:textId="77777777" w:rsidR="00EC230F" w:rsidRPr="00763CA5" w:rsidRDefault="00EC230F" w:rsidP="00EC230F">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Nxënësit duhet të angazhohen në veprimtari konkrete pune,  fillimisht në mënyrë të mbikëqyrur dhe më pas në mënyrë të pavarur. Ata duhet të nxiten të diskutojnë në lidhje me veprimtaritë që kryejnë.</w:t>
            </w:r>
          </w:p>
          <w:p w14:paraId="1D512235" w14:textId="77777777" w:rsidR="00EC230F" w:rsidRPr="00763CA5" w:rsidRDefault="00EC230F" w:rsidP="00EC230F">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Gjatë vlerësimit të nxënësve duhet t’i vihet theksi verifikimit të shkallës së arritjeve të shprehive praktike për instalimin e elementeve të skemës elektrike.</w:t>
            </w:r>
          </w:p>
          <w:p w14:paraId="4C9A1BCD" w14:textId="77777777" w:rsidR="00EC230F" w:rsidRPr="00763CA5" w:rsidRDefault="00EC230F" w:rsidP="00EC230F">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Realizimi i pranueshëm i modulit do të konsiderohet arritja e kënaqshme e të gjitha kritereve të realizimit të specifikuara për çdo rezultat të të nxënit.</w:t>
            </w:r>
          </w:p>
        </w:tc>
      </w:tr>
    </w:tbl>
    <w:p w14:paraId="030B1A48" w14:textId="77777777" w:rsidR="00EC230F" w:rsidRPr="00763CA5" w:rsidRDefault="00EC230F" w:rsidP="00EC230F">
      <w:pPr>
        <w:rPr>
          <w:rFonts w:eastAsia="Calibri"/>
          <w:vanish/>
          <w:sz w:val="22"/>
          <w:szCs w:val="22"/>
        </w:rPr>
      </w:pPr>
    </w:p>
    <w:p w14:paraId="5BFBDBED" w14:textId="77777777" w:rsidR="00EC230F" w:rsidRPr="00763CA5" w:rsidRDefault="00EC230F" w:rsidP="00EC230F"/>
    <w:tbl>
      <w:tblPr>
        <w:tblW w:w="9240" w:type="dxa"/>
        <w:tblInd w:w="-2" w:type="dxa"/>
        <w:tblBorders>
          <w:top w:val="single" w:sz="4" w:space="0" w:color="auto"/>
          <w:bottom w:val="single" w:sz="4" w:space="0" w:color="auto"/>
        </w:tblBorders>
        <w:tblLayout w:type="fixed"/>
        <w:tblLook w:val="04A0" w:firstRow="1" w:lastRow="0" w:firstColumn="1" w:lastColumn="0" w:noHBand="0" w:noVBand="1"/>
      </w:tblPr>
      <w:tblGrid>
        <w:gridCol w:w="2200"/>
        <w:gridCol w:w="236"/>
        <w:gridCol w:w="6804"/>
      </w:tblGrid>
      <w:tr w:rsidR="00EC230F" w:rsidRPr="00763CA5" w14:paraId="19B26D92" w14:textId="77777777" w:rsidTr="005957BB">
        <w:trPr>
          <w:trHeight w:val="1916"/>
        </w:trPr>
        <w:tc>
          <w:tcPr>
            <w:tcW w:w="2200" w:type="dxa"/>
            <w:hideMark/>
          </w:tcPr>
          <w:p w14:paraId="6830ED89" w14:textId="77777777" w:rsidR="00EC230F" w:rsidRPr="00763CA5" w:rsidRDefault="00EC230F" w:rsidP="005957BB">
            <w:pPr>
              <w:numPr>
                <w:ilvl w:val="12"/>
                <w:numId w:val="0"/>
              </w:numPr>
              <w:rPr>
                <w:b/>
                <w:sz w:val="24"/>
                <w:szCs w:val="24"/>
              </w:rPr>
            </w:pPr>
            <w:r w:rsidRPr="00763CA5">
              <w:rPr>
                <w:b/>
                <w:sz w:val="24"/>
                <w:szCs w:val="24"/>
              </w:rPr>
              <w:t>Kushtet e</w:t>
            </w:r>
          </w:p>
          <w:p w14:paraId="38159AD4" w14:textId="77777777" w:rsidR="00EC230F" w:rsidRPr="00763CA5" w:rsidRDefault="00EC230F" w:rsidP="005957BB">
            <w:pPr>
              <w:numPr>
                <w:ilvl w:val="12"/>
                <w:numId w:val="0"/>
              </w:numPr>
              <w:rPr>
                <w:b/>
                <w:sz w:val="24"/>
                <w:szCs w:val="24"/>
              </w:rPr>
            </w:pPr>
            <w:r w:rsidRPr="00763CA5">
              <w:rPr>
                <w:b/>
                <w:sz w:val="24"/>
                <w:szCs w:val="24"/>
              </w:rPr>
              <w:t>e domosdoshme për realizimin e modulit</w:t>
            </w:r>
          </w:p>
          <w:p w14:paraId="2FE18CBC" w14:textId="77777777" w:rsidR="00EC230F" w:rsidRPr="00763CA5" w:rsidRDefault="00EC230F" w:rsidP="005957BB">
            <w:pPr>
              <w:numPr>
                <w:ilvl w:val="12"/>
                <w:numId w:val="0"/>
              </w:numPr>
              <w:rPr>
                <w:b/>
                <w:sz w:val="24"/>
                <w:szCs w:val="24"/>
              </w:rPr>
            </w:pPr>
          </w:p>
          <w:p w14:paraId="7AE0DA57" w14:textId="77777777" w:rsidR="00EC230F" w:rsidRPr="00763CA5" w:rsidRDefault="00EC230F" w:rsidP="005957BB">
            <w:pPr>
              <w:numPr>
                <w:ilvl w:val="12"/>
                <w:numId w:val="0"/>
              </w:numPr>
              <w:rPr>
                <w:sz w:val="24"/>
                <w:szCs w:val="24"/>
              </w:rPr>
            </w:pPr>
          </w:p>
        </w:tc>
        <w:tc>
          <w:tcPr>
            <w:tcW w:w="236" w:type="dxa"/>
          </w:tcPr>
          <w:p w14:paraId="1F2537D7" w14:textId="77777777" w:rsidR="00EC230F" w:rsidRPr="00763CA5" w:rsidRDefault="00EC230F" w:rsidP="005957BB">
            <w:pPr>
              <w:numPr>
                <w:ilvl w:val="12"/>
                <w:numId w:val="0"/>
              </w:numPr>
              <w:rPr>
                <w:sz w:val="24"/>
                <w:szCs w:val="24"/>
              </w:rPr>
            </w:pPr>
          </w:p>
        </w:tc>
        <w:tc>
          <w:tcPr>
            <w:tcW w:w="6804" w:type="dxa"/>
          </w:tcPr>
          <w:p w14:paraId="71DBECDF" w14:textId="77777777" w:rsidR="00EC230F" w:rsidRPr="00763CA5" w:rsidRDefault="00EC230F" w:rsidP="005957BB">
            <w:pPr>
              <w:numPr>
                <w:ilvl w:val="12"/>
                <w:numId w:val="0"/>
              </w:numPr>
              <w:jc w:val="both"/>
              <w:rPr>
                <w:sz w:val="24"/>
                <w:szCs w:val="24"/>
              </w:rPr>
            </w:pPr>
            <w:r w:rsidRPr="00763CA5">
              <w:rPr>
                <w:sz w:val="24"/>
                <w:szCs w:val="24"/>
              </w:rPr>
              <w:t>Për realizimin si duhet të modulit është e domosdoshme të sigurohen mjediset, pajisjet dhe materialet e mëposhtme:</w:t>
            </w:r>
          </w:p>
          <w:p w14:paraId="1D1B28F1" w14:textId="0021B56B" w:rsidR="00EC230F" w:rsidRPr="00763CA5" w:rsidRDefault="00EC230F" w:rsidP="00D47B94">
            <w:pPr>
              <w:pStyle w:val="ListParagraph"/>
              <w:numPr>
                <w:ilvl w:val="0"/>
                <w:numId w:val="20"/>
              </w:numPr>
              <w:tabs>
                <w:tab w:val="left" w:pos="72"/>
                <w:tab w:val="left" w:pos="432"/>
              </w:tabs>
              <w:spacing w:line="240" w:lineRule="auto"/>
              <w:ind w:left="338"/>
              <w:jc w:val="both"/>
              <w:rPr>
                <w:rFonts w:ascii="Times New Roman" w:hAnsi="Times New Roman"/>
                <w:sz w:val="24"/>
                <w:szCs w:val="24"/>
              </w:rPr>
            </w:pPr>
            <w:r w:rsidRPr="00763CA5">
              <w:rPr>
                <w:rFonts w:ascii="Times New Roman" w:hAnsi="Times New Roman"/>
                <w:sz w:val="24"/>
                <w:szCs w:val="24"/>
              </w:rPr>
              <w:t>Mjedis për kryerjen e punimeve të</w:t>
            </w:r>
            <w:r w:rsidRPr="00763CA5">
              <w:rPr>
                <w:rFonts w:ascii="Times New Roman" w:hAnsi="Times New Roman"/>
                <w:spacing w:val="-1"/>
                <w:sz w:val="24"/>
                <w:szCs w:val="24"/>
              </w:rPr>
              <w:t xml:space="preserve"> </w:t>
            </w:r>
            <w:r w:rsidRPr="00763CA5">
              <w:rPr>
                <w:rFonts w:ascii="Times New Roman" w:hAnsi="Times New Roman"/>
                <w:sz w:val="24"/>
                <w:szCs w:val="24"/>
              </w:rPr>
              <w:t>instalimit elektrik.</w:t>
            </w:r>
            <w:r w:rsidRPr="00763CA5">
              <w:rPr>
                <w:rFonts w:ascii="Times New Roman" w:hAnsi="Times New Roman"/>
                <w:sz w:val="28"/>
                <w:szCs w:val="28"/>
              </w:rPr>
              <w:t xml:space="preserve"> </w:t>
            </w:r>
          </w:p>
          <w:p w14:paraId="35FE57D4" w14:textId="403A14A0" w:rsidR="00EC230F" w:rsidRPr="00763CA5" w:rsidRDefault="00EC230F" w:rsidP="00D47B94">
            <w:pPr>
              <w:pStyle w:val="ListParagraph"/>
              <w:numPr>
                <w:ilvl w:val="0"/>
                <w:numId w:val="20"/>
              </w:numPr>
              <w:tabs>
                <w:tab w:val="left" w:pos="72"/>
                <w:tab w:val="left" w:pos="432"/>
              </w:tabs>
              <w:spacing w:line="240" w:lineRule="auto"/>
              <w:ind w:left="338"/>
              <w:jc w:val="both"/>
              <w:rPr>
                <w:rFonts w:ascii="Times New Roman" w:hAnsi="Times New Roman"/>
                <w:sz w:val="24"/>
                <w:szCs w:val="24"/>
              </w:rPr>
            </w:pPr>
            <w:r w:rsidRPr="00763CA5">
              <w:rPr>
                <w:rFonts w:ascii="Times New Roman" w:hAnsi="Times New Roman"/>
                <w:sz w:val="24"/>
                <w:szCs w:val="24"/>
              </w:rPr>
              <w:t>Veglat dhe pajisjet e</w:t>
            </w:r>
            <w:r w:rsidRPr="00763CA5">
              <w:rPr>
                <w:rFonts w:ascii="Times New Roman" w:hAnsi="Times New Roman"/>
                <w:spacing w:val="1"/>
                <w:sz w:val="24"/>
                <w:szCs w:val="24"/>
              </w:rPr>
              <w:t xml:space="preserve"> </w:t>
            </w:r>
            <w:r w:rsidRPr="00763CA5">
              <w:rPr>
                <w:rFonts w:ascii="Times New Roman" w:hAnsi="Times New Roman"/>
                <w:sz w:val="24"/>
                <w:szCs w:val="24"/>
              </w:rPr>
              <w:t>nevojshme</w:t>
            </w:r>
            <w:r w:rsidRPr="00763CA5">
              <w:rPr>
                <w:rFonts w:ascii="Times New Roman" w:hAnsi="Times New Roman"/>
                <w:spacing w:val="1"/>
                <w:sz w:val="24"/>
                <w:szCs w:val="24"/>
              </w:rPr>
              <w:t xml:space="preserve"> </w:t>
            </w:r>
            <w:r w:rsidRPr="00763CA5">
              <w:rPr>
                <w:rFonts w:ascii="Times New Roman" w:hAnsi="Times New Roman"/>
                <w:sz w:val="24"/>
                <w:szCs w:val="24"/>
              </w:rPr>
              <w:t>për</w:t>
            </w:r>
            <w:r w:rsidRPr="00763CA5">
              <w:rPr>
                <w:rFonts w:ascii="Times New Roman" w:hAnsi="Times New Roman"/>
                <w:spacing w:val="1"/>
                <w:sz w:val="24"/>
                <w:szCs w:val="24"/>
              </w:rPr>
              <w:t xml:space="preserve"> </w:t>
            </w:r>
            <w:r w:rsidRPr="00763CA5">
              <w:rPr>
                <w:rFonts w:ascii="Times New Roman" w:hAnsi="Times New Roman"/>
                <w:sz w:val="24"/>
                <w:szCs w:val="24"/>
              </w:rPr>
              <w:t>zhveshje,</w:t>
            </w:r>
            <w:r w:rsidRPr="00763CA5">
              <w:rPr>
                <w:rFonts w:ascii="Times New Roman" w:hAnsi="Times New Roman"/>
                <w:spacing w:val="1"/>
                <w:sz w:val="24"/>
                <w:szCs w:val="24"/>
              </w:rPr>
              <w:t xml:space="preserve"> </w:t>
            </w:r>
            <w:r w:rsidRPr="00763CA5">
              <w:rPr>
                <w:rFonts w:ascii="Times New Roman" w:hAnsi="Times New Roman"/>
                <w:sz w:val="24"/>
                <w:szCs w:val="24"/>
              </w:rPr>
              <w:t>lakim,</w:t>
            </w:r>
            <w:r w:rsidRPr="00763CA5">
              <w:rPr>
                <w:rFonts w:ascii="Times New Roman" w:hAnsi="Times New Roman"/>
                <w:spacing w:val="1"/>
                <w:sz w:val="24"/>
                <w:szCs w:val="24"/>
              </w:rPr>
              <w:t xml:space="preserve"> </w:t>
            </w:r>
            <w:r w:rsidRPr="00763CA5">
              <w:rPr>
                <w:rFonts w:ascii="Times New Roman" w:hAnsi="Times New Roman"/>
                <w:sz w:val="24"/>
                <w:szCs w:val="24"/>
              </w:rPr>
              <w:t>shtrirje,</w:t>
            </w:r>
            <w:r w:rsidRPr="00763CA5">
              <w:rPr>
                <w:rFonts w:ascii="Times New Roman" w:hAnsi="Times New Roman"/>
                <w:spacing w:val="1"/>
                <w:sz w:val="24"/>
                <w:szCs w:val="24"/>
              </w:rPr>
              <w:t xml:space="preserve"> </w:t>
            </w:r>
            <w:r w:rsidRPr="00763CA5">
              <w:rPr>
                <w:rFonts w:ascii="Times New Roman" w:hAnsi="Times New Roman"/>
                <w:sz w:val="24"/>
                <w:szCs w:val="24"/>
              </w:rPr>
              <w:t>lidhje</w:t>
            </w:r>
            <w:r w:rsidRPr="00763CA5">
              <w:rPr>
                <w:rFonts w:ascii="Times New Roman" w:hAnsi="Times New Roman"/>
                <w:spacing w:val="1"/>
                <w:sz w:val="24"/>
                <w:szCs w:val="24"/>
              </w:rPr>
              <w:t xml:space="preserve"> </w:t>
            </w:r>
            <w:r w:rsidRPr="00763CA5">
              <w:rPr>
                <w:rFonts w:ascii="Times New Roman" w:hAnsi="Times New Roman"/>
                <w:sz w:val="24"/>
                <w:szCs w:val="24"/>
              </w:rPr>
              <w:t>dhe</w:t>
            </w:r>
            <w:r w:rsidRPr="00763CA5">
              <w:rPr>
                <w:rFonts w:ascii="Times New Roman" w:hAnsi="Times New Roman"/>
                <w:spacing w:val="1"/>
                <w:sz w:val="24"/>
                <w:szCs w:val="24"/>
              </w:rPr>
              <w:t xml:space="preserve"> </w:t>
            </w:r>
            <w:r w:rsidRPr="00763CA5">
              <w:rPr>
                <w:rFonts w:ascii="Times New Roman" w:hAnsi="Times New Roman"/>
                <w:sz w:val="24"/>
                <w:szCs w:val="24"/>
              </w:rPr>
              <w:t>izolim</w:t>
            </w:r>
            <w:r w:rsidRPr="00763CA5">
              <w:rPr>
                <w:rFonts w:ascii="Times New Roman" w:hAnsi="Times New Roman"/>
                <w:spacing w:val="1"/>
                <w:sz w:val="24"/>
                <w:szCs w:val="24"/>
              </w:rPr>
              <w:t xml:space="preserve"> </w:t>
            </w:r>
            <w:r w:rsidRPr="00763CA5">
              <w:rPr>
                <w:rFonts w:ascii="Times New Roman" w:hAnsi="Times New Roman"/>
                <w:sz w:val="24"/>
                <w:szCs w:val="24"/>
              </w:rPr>
              <w:t>të</w:t>
            </w:r>
            <w:r w:rsidRPr="00763CA5">
              <w:rPr>
                <w:rFonts w:ascii="Times New Roman" w:hAnsi="Times New Roman"/>
                <w:spacing w:val="1"/>
                <w:sz w:val="24"/>
                <w:szCs w:val="24"/>
              </w:rPr>
              <w:t xml:space="preserve"> </w:t>
            </w:r>
            <w:r w:rsidRPr="00763CA5">
              <w:rPr>
                <w:rFonts w:ascii="Times New Roman" w:hAnsi="Times New Roman"/>
                <w:sz w:val="24"/>
                <w:szCs w:val="24"/>
              </w:rPr>
              <w:t>përcjellësve</w:t>
            </w:r>
            <w:r w:rsidRPr="00763CA5">
              <w:rPr>
                <w:rFonts w:ascii="Times New Roman" w:hAnsi="Times New Roman"/>
                <w:spacing w:val="1"/>
                <w:sz w:val="24"/>
                <w:szCs w:val="24"/>
              </w:rPr>
              <w:t xml:space="preserve"> </w:t>
            </w:r>
            <w:r w:rsidRPr="00763CA5">
              <w:rPr>
                <w:rFonts w:ascii="Times New Roman" w:hAnsi="Times New Roman"/>
                <w:sz w:val="24"/>
                <w:szCs w:val="24"/>
              </w:rPr>
              <w:t>dhe</w:t>
            </w:r>
            <w:r w:rsidRPr="00763CA5">
              <w:rPr>
                <w:rFonts w:ascii="Times New Roman" w:hAnsi="Times New Roman"/>
                <w:spacing w:val="1"/>
                <w:sz w:val="24"/>
                <w:szCs w:val="24"/>
              </w:rPr>
              <w:t xml:space="preserve"> </w:t>
            </w:r>
            <w:r w:rsidRPr="00763CA5">
              <w:rPr>
                <w:rFonts w:ascii="Times New Roman" w:hAnsi="Times New Roman"/>
                <w:sz w:val="24"/>
                <w:szCs w:val="24"/>
              </w:rPr>
              <w:t>kabllove,</w:t>
            </w:r>
            <w:r w:rsidRPr="00763CA5">
              <w:rPr>
                <w:rFonts w:ascii="Times New Roman" w:hAnsi="Times New Roman"/>
                <w:spacing w:val="1"/>
                <w:sz w:val="24"/>
                <w:szCs w:val="24"/>
              </w:rPr>
              <w:t xml:space="preserve"> </w:t>
            </w:r>
            <w:r w:rsidRPr="00763CA5">
              <w:rPr>
                <w:rFonts w:ascii="Times New Roman" w:hAnsi="Times New Roman"/>
                <w:sz w:val="24"/>
                <w:szCs w:val="24"/>
              </w:rPr>
              <w:t>lidhje</w:t>
            </w:r>
            <w:r w:rsidRPr="00763CA5">
              <w:rPr>
                <w:rFonts w:ascii="Times New Roman" w:hAnsi="Times New Roman"/>
                <w:spacing w:val="-1"/>
                <w:sz w:val="24"/>
                <w:szCs w:val="24"/>
              </w:rPr>
              <w:t xml:space="preserve"> </w:t>
            </w:r>
            <w:r w:rsidRPr="00763CA5">
              <w:rPr>
                <w:rFonts w:ascii="Times New Roman" w:hAnsi="Times New Roman"/>
                <w:sz w:val="24"/>
                <w:szCs w:val="24"/>
              </w:rPr>
              <w:t>e</w:t>
            </w:r>
            <w:r w:rsidRPr="00763CA5">
              <w:rPr>
                <w:rFonts w:ascii="Times New Roman" w:hAnsi="Times New Roman"/>
                <w:spacing w:val="-2"/>
                <w:sz w:val="24"/>
                <w:szCs w:val="24"/>
              </w:rPr>
              <w:t xml:space="preserve"> </w:t>
            </w:r>
            <w:r w:rsidRPr="00763CA5">
              <w:rPr>
                <w:rFonts w:ascii="Times New Roman" w:hAnsi="Times New Roman"/>
                <w:sz w:val="24"/>
                <w:szCs w:val="24"/>
              </w:rPr>
              <w:t>montim të element</w:t>
            </w:r>
            <w:r w:rsidR="007F4A3A">
              <w:rPr>
                <w:rFonts w:ascii="Times New Roman" w:hAnsi="Times New Roman"/>
                <w:sz w:val="24"/>
                <w:szCs w:val="24"/>
              </w:rPr>
              <w:t>ë</w:t>
            </w:r>
            <w:r w:rsidRPr="00763CA5">
              <w:rPr>
                <w:rFonts w:ascii="Times New Roman" w:hAnsi="Times New Roman"/>
                <w:sz w:val="24"/>
                <w:szCs w:val="24"/>
              </w:rPr>
              <w:t>ve</w:t>
            </w:r>
            <w:r w:rsidRPr="00763CA5">
              <w:rPr>
                <w:rFonts w:ascii="Times New Roman" w:hAnsi="Times New Roman"/>
                <w:spacing w:val="-2"/>
                <w:sz w:val="24"/>
                <w:szCs w:val="24"/>
              </w:rPr>
              <w:t xml:space="preserve"> </w:t>
            </w:r>
            <w:r w:rsidRPr="00763CA5">
              <w:rPr>
                <w:rFonts w:ascii="Times New Roman" w:hAnsi="Times New Roman"/>
                <w:sz w:val="24"/>
                <w:szCs w:val="24"/>
              </w:rPr>
              <w:t>të</w:t>
            </w:r>
            <w:r w:rsidRPr="00763CA5">
              <w:rPr>
                <w:rFonts w:ascii="Times New Roman" w:hAnsi="Times New Roman"/>
                <w:spacing w:val="-1"/>
                <w:sz w:val="24"/>
                <w:szCs w:val="24"/>
              </w:rPr>
              <w:t xml:space="preserve"> </w:t>
            </w:r>
            <w:r w:rsidRPr="00763CA5">
              <w:rPr>
                <w:rFonts w:ascii="Times New Roman" w:hAnsi="Times New Roman"/>
                <w:sz w:val="24"/>
                <w:szCs w:val="24"/>
              </w:rPr>
              <w:t>instalimit</w:t>
            </w:r>
            <w:r w:rsidRPr="00763CA5">
              <w:rPr>
                <w:rFonts w:ascii="Times New Roman" w:hAnsi="Times New Roman"/>
                <w:spacing w:val="-1"/>
                <w:sz w:val="24"/>
                <w:szCs w:val="24"/>
              </w:rPr>
              <w:t xml:space="preserve"> </w:t>
            </w:r>
            <w:r w:rsidRPr="00763CA5">
              <w:rPr>
                <w:rFonts w:ascii="Times New Roman" w:hAnsi="Times New Roman"/>
                <w:sz w:val="24"/>
                <w:szCs w:val="24"/>
              </w:rPr>
              <w:t>elektrik.</w:t>
            </w:r>
          </w:p>
          <w:p w14:paraId="797C3548" w14:textId="77777777" w:rsidR="00EC230F" w:rsidRPr="00763CA5" w:rsidRDefault="00EC230F" w:rsidP="00D47B94">
            <w:pPr>
              <w:pStyle w:val="ListParagraph"/>
              <w:numPr>
                <w:ilvl w:val="0"/>
                <w:numId w:val="20"/>
              </w:numPr>
              <w:tabs>
                <w:tab w:val="left" w:pos="72"/>
                <w:tab w:val="left" w:pos="432"/>
              </w:tabs>
              <w:spacing w:line="240" w:lineRule="auto"/>
              <w:ind w:left="338"/>
              <w:jc w:val="both"/>
              <w:rPr>
                <w:rFonts w:ascii="Times New Roman" w:hAnsi="Times New Roman"/>
                <w:sz w:val="28"/>
                <w:szCs w:val="28"/>
              </w:rPr>
            </w:pPr>
            <w:r w:rsidRPr="00763CA5">
              <w:rPr>
                <w:rFonts w:ascii="Times New Roman" w:hAnsi="Times New Roman"/>
                <w:sz w:val="24"/>
                <w:szCs w:val="24"/>
              </w:rPr>
              <w:t>Materiale</w:t>
            </w:r>
            <w:r w:rsidRPr="00763CA5">
              <w:rPr>
                <w:rFonts w:ascii="Times New Roman" w:hAnsi="Times New Roman"/>
                <w:spacing w:val="-1"/>
                <w:sz w:val="24"/>
                <w:szCs w:val="24"/>
              </w:rPr>
              <w:t xml:space="preserve"> </w:t>
            </w:r>
            <w:r w:rsidRPr="00763CA5">
              <w:rPr>
                <w:rFonts w:ascii="Times New Roman" w:hAnsi="Times New Roman"/>
                <w:sz w:val="24"/>
                <w:szCs w:val="24"/>
              </w:rPr>
              <w:t>dhe</w:t>
            </w:r>
            <w:r w:rsidRPr="00763CA5">
              <w:rPr>
                <w:rFonts w:ascii="Times New Roman" w:hAnsi="Times New Roman"/>
                <w:spacing w:val="-2"/>
                <w:sz w:val="24"/>
                <w:szCs w:val="24"/>
              </w:rPr>
              <w:t xml:space="preserve"> </w:t>
            </w:r>
            <w:r w:rsidRPr="00763CA5">
              <w:rPr>
                <w:rFonts w:ascii="Times New Roman" w:hAnsi="Times New Roman"/>
                <w:sz w:val="24"/>
                <w:szCs w:val="24"/>
              </w:rPr>
              <w:t>elemente</w:t>
            </w:r>
            <w:r w:rsidRPr="00763CA5">
              <w:rPr>
                <w:rFonts w:ascii="Times New Roman" w:hAnsi="Times New Roman"/>
                <w:spacing w:val="-1"/>
                <w:sz w:val="24"/>
                <w:szCs w:val="24"/>
              </w:rPr>
              <w:t xml:space="preserve"> </w:t>
            </w:r>
            <w:r w:rsidRPr="00763CA5">
              <w:rPr>
                <w:rFonts w:ascii="Times New Roman" w:hAnsi="Times New Roman"/>
                <w:sz w:val="24"/>
                <w:szCs w:val="24"/>
              </w:rPr>
              <w:t>instalimi elektrik.</w:t>
            </w:r>
          </w:p>
          <w:p w14:paraId="2D15001F" w14:textId="77777777" w:rsidR="00EC230F" w:rsidRPr="00763CA5" w:rsidRDefault="00EC230F" w:rsidP="00D47B94">
            <w:pPr>
              <w:pStyle w:val="ListParagraph"/>
              <w:numPr>
                <w:ilvl w:val="0"/>
                <w:numId w:val="20"/>
              </w:numPr>
              <w:tabs>
                <w:tab w:val="left" w:pos="72"/>
                <w:tab w:val="left" w:pos="432"/>
              </w:tabs>
              <w:spacing w:line="240" w:lineRule="auto"/>
              <w:ind w:left="338"/>
              <w:jc w:val="both"/>
              <w:rPr>
                <w:rFonts w:ascii="Times New Roman" w:hAnsi="Times New Roman"/>
                <w:sz w:val="24"/>
                <w:szCs w:val="24"/>
              </w:rPr>
            </w:pPr>
            <w:r w:rsidRPr="00763CA5">
              <w:rPr>
                <w:rFonts w:ascii="Times New Roman" w:hAnsi="Times New Roman"/>
                <w:sz w:val="24"/>
                <w:szCs w:val="24"/>
              </w:rPr>
              <w:t>Dokumentacion</w:t>
            </w:r>
            <w:r w:rsidRPr="00763CA5">
              <w:rPr>
                <w:rFonts w:ascii="Times New Roman" w:hAnsi="Times New Roman"/>
                <w:spacing w:val="-2"/>
                <w:sz w:val="24"/>
                <w:szCs w:val="24"/>
              </w:rPr>
              <w:t xml:space="preserve"> </w:t>
            </w:r>
            <w:r w:rsidRPr="00763CA5">
              <w:rPr>
                <w:rFonts w:ascii="Times New Roman" w:hAnsi="Times New Roman"/>
                <w:sz w:val="24"/>
                <w:szCs w:val="24"/>
              </w:rPr>
              <w:t>teknik</w:t>
            </w:r>
            <w:r w:rsidRPr="00763CA5">
              <w:rPr>
                <w:rFonts w:ascii="Times New Roman" w:hAnsi="Times New Roman"/>
                <w:spacing w:val="-1"/>
                <w:sz w:val="24"/>
                <w:szCs w:val="24"/>
              </w:rPr>
              <w:t xml:space="preserve"> </w:t>
            </w:r>
            <w:r w:rsidRPr="00763CA5">
              <w:rPr>
                <w:rFonts w:ascii="Times New Roman" w:hAnsi="Times New Roman"/>
                <w:sz w:val="24"/>
                <w:szCs w:val="24"/>
              </w:rPr>
              <w:t>për</w:t>
            </w:r>
            <w:r w:rsidRPr="00763CA5">
              <w:rPr>
                <w:rFonts w:ascii="Times New Roman" w:hAnsi="Times New Roman"/>
                <w:spacing w:val="-1"/>
                <w:sz w:val="24"/>
                <w:szCs w:val="24"/>
              </w:rPr>
              <w:t xml:space="preserve"> </w:t>
            </w:r>
            <w:r w:rsidRPr="00763CA5">
              <w:rPr>
                <w:rFonts w:ascii="Times New Roman" w:hAnsi="Times New Roman"/>
                <w:sz w:val="24"/>
                <w:szCs w:val="24"/>
              </w:rPr>
              <w:t>instalimet</w:t>
            </w:r>
            <w:r w:rsidRPr="00763CA5">
              <w:rPr>
                <w:rFonts w:ascii="Times New Roman" w:hAnsi="Times New Roman"/>
                <w:spacing w:val="-1"/>
                <w:sz w:val="24"/>
                <w:szCs w:val="24"/>
              </w:rPr>
              <w:t xml:space="preserve"> </w:t>
            </w:r>
            <w:r w:rsidRPr="00763CA5">
              <w:rPr>
                <w:rFonts w:ascii="Times New Roman" w:hAnsi="Times New Roman"/>
                <w:sz w:val="24"/>
                <w:szCs w:val="24"/>
              </w:rPr>
              <w:t>elektrike.</w:t>
            </w:r>
          </w:p>
        </w:tc>
      </w:tr>
    </w:tbl>
    <w:p w14:paraId="6D223861" w14:textId="77777777" w:rsidR="00EC230F" w:rsidRPr="00763CA5" w:rsidRDefault="00EC230F" w:rsidP="00EC230F">
      <w:pPr>
        <w:overflowPunct/>
        <w:autoSpaceDE/>
        <w:autoSpaceDN/>
        <w:adjustRightInd/>
        <w:textAlignment w:val="auto"/>
        <w:rPr>
          <w:b/>
          <w:sz w:val="24"/>
        </w:rPr>
      </w:pPr>
    </w:p>
    <w:p w14:paraId="54D9BFDF" w14:textId="77777777" w:rsidR="00EC230F" w:rsidRPr="00763CA5" w:rsidRDefault="00EC230F" w:rsidP="00EC230F">
      <w:pPr>
        <w:overflowPunct/>
        <w:autoSpaceDE/>
        <w:autoSpaceDN/>
        <w:adjustRightInd/>
        <w:textAlignment w:val="auto"/>
        <w:rPr>
          <w:b/>
          <w:sz w:val="24"/>
        </w:rPr>
      </w:pPr>
    </w:p>
    <w:p w14:paraId="40A2B7BC" w14:textId="77777777" w:rsidR="00EC230F" w:rsidRPr="00763CA5" w:rsidRDefault="00EC230F" w:rsidP="00EC230F">
      <w:pPr>
        <w:overflowPunct/>
        <w:autoSpaceDE/>
        <w:autoSpaceDN/>
        <w:adjustRightInd/>
        <w:textAlignment w:val="auto"/>
        <w:rPr>
          <w:b/>
          <w:sz w:val="24"/>
        </w:rPr>
      </w:pPr>
      <w:r w:rsidRPr="00763CA5">
        <w:rPr>
          <w:b/>
          <w:sz w:val="24"/>
        </w:rPr>
        <w:br w:type="page"/>
      </w:r>
    </w:p>
    <w:p w14:paraId="3D6F8C73" w14:textId="77777777" w:rsidR="00EC230F" w:rsidRPr="00763CA5" w:rsidRDefault="00EC230F" w:rsidP="00EC230F">
      <w:pPr>
        <w:tabs>
          <w:tab w:val="left" w:pos="720"/>
        </w:tabs>
        <w:rPr>
          <w:b/>
          <w:bCs/>
          <w:sz w:val="24"/>
          <w:szCs w:val="24"/>
          <w:shd w:val="clear" w:color="auto" w:fill="B3B3B3"/>
        </w:rPr>
      </w:pPr>
      <w:r w:rsidRPr="00763CA5">
        <w:rPr>
          <w:b/>
          <w:bCs/>
          <w:sz w:val="24"/>
          <w:szCs w:val="24"/>
          <w:highlight w:val="lightGray"/>
          <w:shd w:val="clear" w:color="auto" w:fill="B3B3B3"/>
        </w:rPr>
        <w:lastRenderedPageBreak/>
        <w:t>2. Moduli “</w:t>
      </w:r>
      <w:r w:rsidRPr="00763CA5">
        <w:rPr>
          <w:b/>
          <w:bCs/>
          <w:sz w:val="24"/>
          <w:szCs w:val="24"/>
          <w:highlight w:val="lightGray"/>
        </w:rPr>
        <w:t>Instalimi i rrjetit të internetit dhe telefonisë në ndërtesa</w:t>
      </w:r>
      <w:r w:rsidRPr="00763CA5">
        <w:rPr>
          <w:b/>
          <w:bCs/>
          <w:sz w:val="24"/>
          <w:szCs w:val="24"/>
          <w:highlight w:val="lightGray"/>
          <w:shd w:val="clear" w:color="auto" w:fill="B3B3B3"/>
        </w:rPr>
        <w:t>”</w:t>
      </w:r>
    </w:p>
    <w:p w14:paraId="7B6BF9DB" w14:textId="77777777" w:rsidR="00EC230F" w:rsidRPr="00763CA5" w:rsidRDefault="00EC230F" w:rsidP="00EC230F">
      <w:pPr>
        <w:shd w:val="clear" w:color="auto" w:fill="FFFFFF"/>
        <w:tabs>
          <w:tab w:val="left" w:pos="2160"/>
        </w:tabs>
        <w:ind w:left="360"/>
        <w:rPr>
          <w:sz w:val="24"/>
          <w:szCs w:val="24"/>
        </w:rPr>
      </w:pPr>
    </w:p>
    <w:p w14:paraId="785D3DD7" w14:textId="77777777" w:rsidR="00EC230F" w:rsidRPr="00763CA5" w:rsidRDefault="00EC230F" w:rsidP="00EC230F">
      <w:pPr>
        <w:jc w:val="both"/>
        <w:rPr>
          <w:b/>
          <w:sz w:val="24"/>
          <w:szCs w:val="24"/>
        </w:rPr>
      </w:pPr>
      <w:r w:rsidRPr="00763CA5">
        <w:rPr>
          <w:b/>
          <w:sz w:val="24"/>
          <w:szCs w:val="24"/>
        </w:rPr>
        <w:t xml:space="preserve">Kualifikimi profesional: </w:t>
      </w:r>
      <w:r w:rsidRPr="00763CA5">
        <w:rPr>
          <w:b/>
          <w:sz w:val="24"/>
          <w:szCs w:val="28"/>
        </w:rPr>
        <w:t>“</w:t>
      </w:r>
      <w:r w:rsidRPr="00763CA5">
        <w:rPr>
          <w:b/>
          <w:sz w:val="24"/>
        </w:rPr>
        <w:t>Instalime elektrike</w:t>
      </w:r>
      <w:r w:rsidRPr="00763CA5">
        <w:rPr>
          <w:b/>
          <w:spacing w:val="40"/>
          <w:sz w:val="24"/>
        </w:rPr>
        <w:t xml:space="preserve"> </w:t>
      </w:r>
      <w:r w:rsidRPr="00763CA5">
        <w:rPr>
          <w:b/>
          <w:sz w:val="24"/>
        </w:rPr>
        <w:t>civile</w:t>
      </w:r>
      <w:r w:rsidRPr="00763CA5">
        <w:rPr>
          <w:b/>
          <w:spacing w:val="-2"/>
          <w:sz w:val="24"/>
        </w:rPr>
        <w:t xml:space="preserve"> </w:t>
      </w:r>
      <w:r w:rsidRPr="00763CA5">
        <w:rPr>
          <w:b/>
          <w:sz w:val="24"/>
        </w:rPr>
        <w:t>dhe</w:t>
      </w:r>
      <w:r w:rsidRPr="00763CA5">
        <w:rPr>
          <w:b/>
          <w:spacing w:val="-3"/>
          <w:sz w:val="24"/>
        </w:rPr>
        <w:t xml:space="preserve"> </w:t>
      </w:r>
      <w:r w:rsidRPr="00763CA5">
        <w:rPr>
          <w:b/>
          <w:sz w:val="24"/>
        </w:rPr>
        <w:t>industriale</w:t>
      </w:r>
      <w:r w:rsidRPr="00763CA5">
        <w:rPr>
          <w:b/>
          <w:sz w:val="24"/>
          <w:szCs w:val="28"/>
        </w:rPr>
        <w:t>”</w:t>
      </w:r>
      <w:r w:rsidRPr="00763CA5">
        <w:rPr>
          <w:b/>
          <w:sz w:val="24"/>
          <w:szCs w:val="24"/>
        </w:rPr>
        <w:tab/>
        <w:t xml:space="preserve"> </w:t>
      </w:r>
    </w:p>
    <w:p w14:paraId="2C1A67E7" w14:textId="77777777" w:rsidR="00EC230F" w:rsidRPr="00763CA5" w:rsidRDefault="00EC230F" w:rsidP="00EC230F">
      <w:pPr>
        <w:rPr>
          <w:b/>
          <w:sz w:val="24"/>
          <w:szCs w:val="24"/>
        </w:rPr>
      </w:pPr>
      <w:r w:rsidRPr="00763CA5">
        <w:rPr>
          <w:b/>
          <w:sz w:val="24"/>
          <w:szCs w:val="24"/>
        </w:rPr>
        <w:t>Niveli:</w:t>
      </w:r>
      <w:r w:rsidRPr="00763CA5">
        <w:rPr>
          <w:b/>
          <w:sz w:val="24"/>
          <w:szCs w:val="24"/>
        </w:rPr>
        <w:tab/>
        <w:t xml:space="preserve"> III</w:t>
      </w:r>
      <w:r w:rsidRPr="00763CA5">
        <w:rPr>
          <w:b/>
          <w:bCs/>
          <w:sz w:val="24"/>
          <w:szCs w:val="24"/>
        </w:rPr>
        <w:t xml:space="preserve"> në KSHK, referuar nivelit III në KEK</w:t>
      </w:r>
    </w:p>
    <w:p w14:paraId="0C10DA12" w14:textId="77777777" w:rsidR="00EC230F" w:rsidRPr="00763CA5" w:rsidRDefault="00EC230F" w:rsidP="00EC230F">
      <w:pPr>
        <w:rPr>
          <w:b/>
          <w:sz w:val="24"/>
          <w:szCs w:val="24"/>
        </w:rPr>
      </w:pPr>
      <w:r w:rsidRPr="00763CA5">
        <w:rPr>
          <w:b/>
          <w:sz w:val="24"/>
          <w:szCs w:val="24"/>
        </w:rPr>
        <w:t>Klasa:</w:t>
      </w:r>
      <w:r w:rsidRPr="00763CA5">
        <w:rPr>
          <w:b/>
          <w:sz w:val="24"/>
          <w:szCs w:val="24"/>
        </w:rPr>
        <w:tab/>
        <w:t>10</w:t>
      </w:r>
    </w:p>
    <w:p w14:paraId="7D8A8D26" w14:textId="77777777" w:rsidR="00EC230F" w:rsidRPr="00763CA5" w:rsidRDefault="00EC230F" w:rsidP="00EC230F">
      <w:pPr>
        <w:tabs>
          <w:tab w:val="left" w:pos="2160"/>
        </w:tabs>
        <w:rPr>
          <w:b/>
          <w:iCs/>
          <w:sz w:val="24"/>
          <w:szCs w:val="24"/>
        </w:rPr>
      </w:pPr>
    </w:p>
    <w:tbl>
      <w:tblPr>
        <w:tblW w:w="9108" w:type="dxa"/>
        <w:tblBorders>
          <w:top w:val="single" w:sz="6" w:space="0" w:color="auto"/>
          <w:bottom w:val="single" w:sz="6" w:space="0" w:color="auto"/>
        </w:tblBorders>
        <w:tblLayout w:type="fixed"/>
        <w:tblLook w:val="0000" w:firstRow="0" w:lastRow="0" w:firstColumn="0" w:lastColumn="0" w:noHBand="0" w:noVBand="0"/>
      </w:tblPr>
      <w:tblGrid>
        <w:gridCol w:w="1908"/>
        <w:gridCol w:w="270"/>
        <w:gridCol w:w="5220"/>
        <w:gridCol w:w="1710"/>
      </w:tblGrid>
      <w:tr w:rsidR="00EC230F" w:rsidRPr="00763CA5" w14:paraId="42FAE1F2" w14:textId="77777777" w:rsidTr="005957BB">
        <w:tc>
          <w:tcPr>
            <w:tcW w:w="9108" w:type="dxa"/>
            <w:gridSpan w:val="4"/>
            <w:tcBorders>
              <w:top w:val="single" w:sz="4" w:space="0" w:color="auto"/>
              <w:bottom w:val="single" w:sz="6" w:space="0" w:color="auto"/>
            </w:tcBorders>
          </w:tcPr>
          <w:p w14:paraId="4755D5E1" w14:textId="77777777" w:rsidR="00EC230F" w:rsidRPr="00763CA5" w:rsidRDefault="00EC230F" w:rsidP="005957BB">
            <w:pPr>
              <w:tabs>
                <w:tab w:val="center" w:pos="4153"/>
                <w:tab w:val="right" w:pos="8306"/>
              </w:tabs>
              <w:autoSpaceDE/>
              <w:autoSpaceDN/>
              <w:adjustRightInd/>
              <w:jc w:val="center"/>
              <w:rPr>
                <w:i/>
                <w:iCs/>
                <w:sz w:val="24"/>
                <w:szCs w:val="24"/>
              </w:rPr>
            </w:pPr>
            <w:r w:rsidRPr="00763CA5">
              <w:rPr>
                <w:b/>
                <w:iCs/>
                <w:sz w:val="24"/>
                <w:szCs w:val="24"/>
                <w:lang w:val="en-GB"/>
              </w:rPr>
              <w:t xml:space="preserve">        </w:t>
            </w:r>
            <w:r w:rsidRPr="00763CA5">
              <w:rPr>
                <w:i/>
                <w:iCs/>
                <w:sz w:val="24"/>
                <w:szCs w:val="24"/>
              </w:rPr>
              <w:t>PËRSHKRUESI I MODULIT</w:t>
            </w:r>
          </w:p>
        </w:tc>
      </w:tr>
      <w:tr w:rsidR="00EC230F" w:rsidRPr="00763CA5" w14:paraId="03D321C3" w14:textId="77777777" w:rsidTr="005957BB">
        <w:trPr>
          <w:trHeight w:val="714"/>
        </w:trPr>
        <w:tc>
          <w:tcPr>
            <w:tcW w:w="1908" w:type="dxa"/>
            <w:tcBorders>
              <w:top w:val="nil"/>
              <w:bottom w:val="single" w:sz="6" w:space="0" w:color="auto"/>
              <w:right w:val="single" w:sz="4" w:space="0" w:color="auto"/>
            </w:tcBorders>
          </w:tcPr>
          <w:p w14:paraId="2DBAC626" w14:textId="77777777" w:rsidR="00EC230F" w:rsidRPr="00763CA5" w:rsidRDefault="00EC230F" w:rsidP="005957BB">
            <w:pPr>
              <w:rPr>
                <w:b/>
                <w:bCs/>
                <w:sz w:val="24"/>
                <w:szCs w:val="24"/>
              </w:rPr>
            </w:pPr>
            <w:r w:rsidRPr="00763CA5">
              <w:rPr>
                <w:b/>
                <w:bCs/>
                <w:sz w:val="24"/>
                <w:szCs w:val="24"/>
              </w:rPr>
              <w:t>Titulli dhe kodi</w:t>
            </w:r>
          </w:p>
        </w:tc>
        <w:tc>
          <w:tcPr>
            <w:tcW w:w="5490" w:type="dxa"/>
            <w:gridSpan w:val="2"/>
            <w:tcBorders>
              <w:top w:val="nil"/>
              <w:left w:val="single" w:sz="4" w:space="0" w:color="auto"/>
              <w:bottom w:val="single" w:sz="6" w:space="0" w:color="auto"/>
              <w:right w:val="nil"/>
            </w:tcBorders>
          </w:tcPr>
          <w:p w14:paraId="71507359" w14:textId="77777777" w:rsidR="00EC230F" w:rsidRPr="00763CA5" w:rsidRDefault="00EC230F" w:rsidP="005957BB">
            <w:pPr>
              <w:tabs>
                <w:tab w:val="left" w:pos="720"/>
              </w:tabs>
              <w:rPr>
                <w:sz w:val="24"/>
                <w:szCs w:val="24"/>
              </w:rPr>
            </w:pPr>
            <w:r w:rsidRPr="00763CA5">
              <w:rPr>
                <w:b/>
                <w:bCs/>
                <w:sz w:val="24"/>
                <w:szCs w:val="24"/>
              </w:rPr>
              <w:t>INSTALIMI</w:t>
            </w:r>
            <w:r w:rsidRPr="00763CA5">
              <w:rPr>
                <w:sz w:val="24"/>
                <w:szCs w:val="24"/>
              </w:rPr>
              <w:t xml:space="preserve"> </w:t>
            </w:r>
            <w:r w:rsidRPr="00763CA5">
              <w:rPr>
                <w:b/>
                <w:bCs/>
                <w:sz w:val="24"/>
                <w:szCs w:val="24"/>
              </w:rPr>
              <w:t>I RRJETIT TË INTERNETIT DHE TELEFONISË NË NDËRTESA</w:t>
            </w:r>
            <w:r w:rsidRPr="00763CA5">
              <w:rPr>
                <w:sz w:val="24"/>
                <w:szCs w:val="24"/>
              </w:rPr>
              <w:t xml:space="preserve"> </w:t>
            </w:r>
          </w:p>
        </w:tc>
        <w:tc>
          <w:tcPr>
            <w:tcW w:w="1710" w:type="dxa"/>
            <w:tcBorders>
              <w:top w:val="nil"/>
              <w:left w:val="single" w:sz="4" w:space="0" w:color="auto"/>
              <w:bottom w:val="single" w:sz="6" w:space="0" w:color="auto"/>
            </w:tcBorders>
          </w:tcPr>
          <w:p w14:paraId="36660B7A" w14:textId="3FB0BFE2" w:rsidR="00EC230F" w:rsidRPr="00E15B00" w:rsidRDefault="00E15B00" w:rsidP="005957BB">
            <w:pPr>
              <w:tabs>
                <w:tab w:val="center" w:pos="4153"/>
                <w:tab w:val="right" w:pos="8306"/>
              </w:tabs>
              <w:autoSpaceDE/>
              <w:autoSpaceDN/>
              <w:adjustRightInd/>
              <w:rPr>
                <w:b/>
                <w:bCs/>
                <w:sz w:val="24"/>
                <w:szCs w:val="24"/>
              </w:rPr>
            </w:pPr>
            <w:r w:rsidRPr="00E15B00">
              <w:rPr>
                <w:b/>
                <w:bCs/>
                <w:sz w:val="24"/>
                <w:szCs w:val="24"/>
              </w:rPr>
              <w:t>M-11-2670-26</w:t>
            </w:r>
          </w:p>
        </w:tc>
      </w:tr>
      <w:tr w:rsidR="00EC230F" w:rsidRPr="00763CA5" w14:paraId="4F80B3E5" w14:textId="77777777" w:rsidTr="005957BB">
        <w:tc>
          <w:tcPr>
            <w:tcW w:w="1908" w:type="dxa"/>
            <w:tcBorders>
              <w:top w:val="nil"/>
              <w:bottom w:val="nil"/>
            </w:tcBorders>
          </w:tcPr>
          <w:p w14:paraId="55C2F288" w14:textId="77777777" w:rsidR="00EC230F" w:rsidRPr="00763CA5" w:rsidRDefault="00EC230F" w:rsidP="005957BB">
            <w:pPr>
              <w:rPr>
                <w:b/>
                <w:bCs/>
                <w:sz w:val="24"/>
                <w:szCs w:val="24"/>
              </w:rPr>
            </w:pPr>
            <w:r w:rsidRPr="00763CA5">
              <w:rPr>
                <w:b/>
                <w:bCs/>
                <w:sz w:val="24"/>
                <w:szCs w:val="24"/>
              </w:rPr>
              <w:t>Qëllimi i modulit</w:t>
            </w:r>
          </w:p>
          <w:p w14:paraId="32DF2A31" w14:textId="77777777" w:rsidR="00EC230F" w:rsidRPr="00763CA5" w:rsidRDefault="00EC230F" w:rsidP="005957BB">
            <w:pPr>
              <w:rPr>
                <w:b/>
                <w:bCs/>
                <w:sz w:val="24"/>
                <w:szCs w:val="24"/>
              </w:rPr>
            </w:pPr>
          </w:p>
        </w:tc>
        <w:tc>
          <w:tcPr>
            <w:tcW w:w="270" w:type="dxa"/>
            <w:tcBorders>
              <w:top w:val="nil"/>
              <w:bottom w:val="nil"/>
            </w:tcBorders>
          </w:tcPr>
          <w:p w14:paraId="36626B06" w14:textId="77777777" w:rsidR="00EC230F" w:rsidRPr="00763CA5" w:rsidRDefault="00EC230F" w:rsidP="005957BB">
            <w:pPr>
              <w:rPr>
                <w:b/>
                <w:bCs/>
                <w:sz w:val="24"/>
                <w:szCs w:val="24"/>
              </w:rPr>
            </w:pPr>
          </w:p>
          <w:p w14:paraId="78B09B1F" w14:textId="77777777" w:rsidR="00EC230F" w:rsidRPr="00763CA5" w:rsidRDefault="00EC230F" w:rsidP="005957BB">
            <w:pPr>
              <w:rPr>
                <w:b/>
                <w:bCs/>
                <w:sz w:val="24"/>
                <w:szCs w:val="24"/>
              </w:rPr>
            </w:pPr>
          </w:p>
        </w:tc>
        <w:tc>
          <w:tcPr>
            <w:tcW w:w="6930" w:type="dxa"/>
            <w:gridSpan w:val="2"/>
            <w:tcBorders>
              <w:top w:val="nil"/>
              <w:bottom w:val="nil"/>
            </w:tcBorders>
          </w:tcPr>
          <w:p w14:paraId="2A3BDB37" w14:textId="77777777" w:rsidR="00EC230F" w:rsidRPr="00763CA5" w:rsidRDefault="00EC230F" w:rsidP="005957BB">
            <w:pPr>
              <w:rPr>
                <w:sz w:val="24"/>
                <w:szCs w:val="24"/>
              </w:rPr>
            </w:pPr>
            <w:r w:rsidRPr="00763CA5">
              <w:rPr>
                <w:sz w:val="24"/>
                <w:szCs w:val="24"/>
              </w:rPr>
              <w:t>Një modul që i pajis nxënësit me aftësi praktike për të kryer procedurat e instalimeve të rrjetit të internetit, brenda dhe jashtë muri, në objekte  të ndryshme.</w:t>
            </w:r>
          </w:p>
          <w:p w14:paraId="555596A2" w14:textId="77777777" w:rsidR="00EC230F" w:rsidRPr="00763CA5" w:rsidRDefault="00EC230F" w:rsidP="005957BB">
            <w:pPr>
              <w:rPr>
                <w:sz w:val="24"/>
                <w:szCs w:val="24"/>
              </w:rPr>
            </w:pPr>
          </w:p>
        </w:tc>
      </w:tr>
      <w:tr w:rsidR="00EC230F" w:rsidRPr="00763CA5" w14:paraId="4255B143" w14:textId="77777777" w:rsidTr="005957BB">
        <w:trPr>
          <w:trHeight w:val="660"/>
        </w:trPr>
        <w:tc>
          <w:tcPr>
            <w:tcW w:w="1908" w:type="dxa"/>
            <w:tcBorders>
              <w:top w:val="single" w:sz="6" w:space="0" w:color="auto"/>
              <w:bottom w:val="nil"/>
            </w:tcBorders>
          </w:tcPr>
          <w:p w14:paraId="17823960" w14:textId="77777777" w:rsidR="00EC230F" w:rsidRPr="00763CA5" w:rsidRDefault="00EC230F" w:rsidP="005957BB">
            <w:pPr>
              <w:rPr>
                <w:b/>
                <w:bCs/>
                <w:sz w:val="24"/>
                <w:szCs w:val="24"/>
              </w:rPr>
            </w:pPr>
            <w:r w:rsidRPr="00763CA5">
              <w:rPr>
                <w:b/>
                <w:bCs/>
                <w:sz w:val="24"/>
                <w:szCs w:val="24"/>
              </w:rPr>
              <w:t>Kohëzgjatja e modulit</w:t>
            </w:r>
          </w:p>
        </w:tc>
        <w:tc>
          <w:tcPr>
            <w:tcW w:w="270" w:type="dxa"/>
            <w:tcBorders>
              <w:top w:val="single" w:sz="6" w:space="0" w:color="auto"/>
              <w:bottom w:val="nil"/>
            </w:tcBorders>
          </w:tcPr>
          <w:p w14:paraId="79DFE1E7" w14:textId="77777777" w:rsidR="00EC230F" w:rsidRPr="00763CA5" w:rsidRDefault="00EC230F" w:rsidP="005957BB">
            <w:pPr>
              <w:rPr>
                <w:b/>
                <w:bCs/>
                <w:sz w:val="24"/>
                <w:szCs w:val="24"/>
              </w:rPr>
            </w:pPr>
          </w:p>
        </w:tc>
        <w:tc>
          <w:tcPr>
            <w:tcW w:w="6930" w:type="dxa"/>
            <w:gridSpan w:val="2"/>
            <w:tcBorders>
              <w:top w:val="single" w:sz="6" w:space="0" w:color="auto"/>
              <w:bottom w:val="nil"/>
            </w:tcBorders>
          </w:tcPr>
          <w:p w14:paraId="1CEA4671" w14:textId="77777777" w:rsidR="00EC230F" w:rsidRPr="00763CA5" w:rsidRDefault="00EC230F" w:rsidP="005957BB">
            <w:pPr>
              <w:rPr>
                <w:b/>
                <w:bCs/>
                <w:sz w:val="24"/>
                <w:szCs w:val="24"/>
              </w:rPr>
            </w:pPr>
            <w:r w:rsidRPr="00763CA5">
              <w:rPr>
                <w:sz w:val="24"/>
                <w:szCs w:val="24"/>
              </w:rPr>
              <w:t xml:space="preserve">36 orë mësimore </w:t>
            </w:r>
          </w:p>
          <w:p w14:paraId="629D29B3" w14:textId="77777777" w:rsidR="00EC230F" w:rsidRPr="00763CA5" w:rsidRDefault="00EC230F" w:rsidP="005957BB">
            <w:pPr>
              <w:rPr>
                <w:b/>
                <w:bCs/>
                <w:sz w:val="24"/>
                <w:szCs w:val="24"/>
              </w:rPr>
            </w:pPr>
          </w:p>
        </w:tc>
      </w:tr>
      <w:tr w:rsidR="00EC230F" w:rsidRPr="00763CA5" w14:paraId="1FF68954" w14:textId="77777777" w:rsidTr="005957BB">
        <w:tc>
          <w:tcPr>
            <w:tcW w:w="1908" w:type="dxa"/>
            <w:tcBorders>
              <w:top w:val="single" w:sz="6" w:space="0" w:color="auto"/>
              <w:bottom w:val="nil"/>
            </w:tcBorders>
          </w:tcPr>
          <w:p w14:paraId="6C7E2D21" w14:textId="77777777" w:rsidR="00EC230F" w:rsidRPr="00763CA5" w:rsidRDefault="00EC230F" w:rsidP="005957BB">
            <w:pPr>
              <w:rPr>
                <w:b/>
                <w:bCs/>
                <w:sz w:val="24"/>
                <w:szCs w:val="24"/>
              </w:rPr>
            </w:pPr>
            <w:r w:rsidRPr="00763CA5">
              <w:rPr>
                <w:b/>
                <w:bCs/>
                <w:sz w:val="24"/>
                <w:szCs w:val="24"/>
              </w:rPr>
              <w:t xml:space="preserve">Niveli i parapëlqyer </w:t>
            </w:r>
          </w:p>
          <w:p w14:paraId="3F964A5E" w14:textId="77777777" w:rsidR="00EC230F" w:rsidRPr="00763CA5" w:rsidRDefault="00EC230F" w:rsidP="005957BB">
            <w:pPr>
              <w:rPr>
                <w:b/>
                <w:bCs/>
                <w:sz w:val="24"/>
                <w:szCs w:val="24"/>
              </w:rPr>
            </w:pPr>
            <w:r w:rsidRPr="00763CA5">
              <w:rPr>
                <w:b/>
                <w:bCs/>
                <w:sz w:val="24"/>
                <w:szCs w:val="24"/>
              </w:rPr>
              <w:t>për pranim</w:t>
            </w:r>
          </w:p>
        </w:tc>
        <w:tc>
          <w:tcPr>
            <w:tcW w:w="270" w:type="dxa"/>
            <w:tcBorders>
              <w:top w:val="single" w:sz="6" w:space="0" w:color="auto"/>
              <w:bottom w:val="nil"/>
            </w:tcBorders>
          </w:tcPr>
          <w:p w14:paraId="03AFC9E6" w14:textId="77777777" w:rsidR="00EC230F" w:rsidRPr="00763CA5" w:rsidRDefault="00EC230F" w:rsidP="005957BB">
            <w:pPr>
              <w:rPr>
                <w:b/>
                <w:bCs/>
                <w:sz w:val="24"/>
                <w:szCs w:val="24"/>
              </w:rPr>
            </w:pPr>
          </w:p>
        </w:tc>
        <w:tc>
          <w:tcPr>
            <w:tcW w:w="6930" w:type="dxa"/>
            <w:gridSpan w:val="2"/>
            <w:tcBorders>
              <w:top w:val="single" w:sz="6" w:space="0" w:color="auto"/>
              <w:bottom w:val="nil"/>
            </w:tcBorders>
          </w:tcPr>
          <w:p w14:paraId="09E1368E" w14:textId="77777777" w:rsidR="00EC230F" w:rsidRPr="00763CA5" w:rsidRDefault="00EC230F" w:rsidP="005957BB">
            <w:pPr>
              <w:rPr>
                <w:sz w:val="24"/>
                <w:szCs w:val="24"/>
              </w:rPr>
            </w:pPr>
            <w:r w:rsidRPr="00763CA5">
              <w:rPr>
                <w:sz w:val="24"/>
                <w:szCs w:val="24"/>
              </w:rPr>
              <w:t>Nxënësit duhet të kenë përfunduar arsimin 9-vjeçar.</w:t>
            </w:r>
          </w:p>
        </w:tc>
      </w:tr>
    </w:tbl>
    <w:p w14:paraId="4FFF27A4" w14:textId="77777777" w:rsidR="00EC230F" w:rsidRPr="00763CA5" w:rsidRDefault="00EC230F" w:rsidP="00EC230F">
      <w:pPr>
        <w:rPr>
          <w:b/>
          <w:bCs/>
          <w:sz w:val="24"/>
          <w:szCs w:val="24"/>
        </w:rPr>
      </w:pPr>
    </w:p>
    <w:tbl>
      <w:tblPr>
        <w:tblW w:w="9149" w:type="dxa"/>
        <w:tblBorders>
          <w:top w:val="single" w:sz="6" w:space="0" w:color="auto"/>
        </w:tblBorders>
        <w:tblLayout w:type="fixed"/>
        <w:tblLook w:val="0000" w:firstRow="0" w:lastRow="0" w:firstColumn="0" w:lastColumn="0" w:noHBand="0" w:noVBand="0"/>
      </w:tblPr>
      <w:tblGrid>
        <w:gridCol w:w="1920"/>
        <w:gridCol w:w="240"/>
        <w:gridCol w:w="840"/>
        <w:gridCol w:w="6149"/>
      </w:tblGrid>
      <w:tr w:rsidR="00EC230F" w:rsidRPr="00763CA5" w14:paraId="7C61AE7B" w14:textId="77777777" w:rsidTr="005957BB">
        <w:tc>
          <w:tcPr>
            <w:tcW w:w="1920" w:type="dxa"/>
            <w:tcBorders>
              <w:top w:val="single" w:sz="6" w:space="0" w:color="auto"/>
            </w:tcBorders>
          </w:tcPr>
          <w:p w14:paraId="0AA0AD67" w14:textId="77777777" w:rsidR="00EC230F" w:rsidRPr="00763CA5" w:rsidRDefault="00EC230F" w:rsidP="005957BB">
            <w:pPr>
              <w:ind w:left="-96" w:right="-468"/>
              <w:rPr>
                <w:b/>
                <w:bCs/>
                <w:sz w:val="24"/>
                <w:szCs w:val="24"/>
              </w:rPr>
            </w:pPr>
            <w:r w:rsidRPr="00763CA5">
              <w:rPr>
                <w:b/>
                <w:bCs/>
                <w:sz w:val="24"/>
                <w:szCs w:val="24"/>
              </w:rPr>
              <w:t xml:space="preserve">Rezultatet e të </w:t>
            </w:r>
          </w:p>
          <w:p w14:paraId="5128EE55" w14:textId="77777777" w:rsidR="00EC230F" w:rsidRPr="00763CA5" w:rsidRDefault="00EC230F" w:rsidP="005957BB">
            <w:pPr>
              <w:ind w:left="-96" w:right="-468"/>
              <w:rPr>
                <w:b/>
                <w:bCs/>
                <w:sz w:val="24"/>
                <w:szCs w:val="24"/>
              </w:rPr>
            </w:pPr>
            <w:r w:rsidRPr="00763CA5">
              <w:rPr>
                <w:b/>
                <w:bCs/>
                <w:sz w:val="24"/>
                <w:szCs w:val="24"/>
              </w:rPr>
              <w:t>nxënit (RN),                procedurat                  e vlerësimit</w:t>
            </w:r>
          </w:p>
        </w:tc>
        <w:tc>
          <w:tcPr>
            <w:tcW w:w="240" w:type="dxa"/>
            <w:tcBorders>
              <w:top w:val="single" w:sz="6" w:space="0" w:color="auto"/>
            </w:tcBorders>
          </w:tcPr>
          <w:p w14:paraId="2A4C0946" w14:textId="77777777" w:rsidR="00EC230F" w:rsidRPr="00763CA5" w:rsidRDefault="00EC230F" w:rsidP="005957BB">
            <w:pPr>
              <w:ind w:right="-468"/>
              <w:rPr>
                <w:b/>
                <w:bCs/>
                <w:sz w:val="24"/>
                <w:szCs w:val="24"/>
              </w:rPr>
            </w:pPr>
          </w:p>
        </w:tc>
        <w:tc>
          <w:tcPr>
            <w:tcW w:w="840" w:type="dxa"/>
            <w:tcBorders>
              <w:top w:val="single" w:sz="6" w:space="0" w:color="auto"/>
            </w:tcBorders>
          </w:tcPr>
          <w:p w14:paraId="420C8677" w14:textId="77777777" w:rsidR="00EC230F" w:rsidRPr="00763CA5" w:rsidRDefault="00EC230F" w:rsidP="005957BB">
            <w:pPr>
              <w:numPr>
                <w:ilvl w:val="5"/>
                <w:numId w:val="0"/>
              </w:numPr>
              <w:tabs>
                <w:tab w:val="num" w:pos="1152"/>
              </w:tabs>
              <w:ind w:right="-468"/>
              <w:outlineLvl w:val="5"/>
              <w:rPr>
                <w:b/>
                <w:sz w:val="24"/>
                <w:szCs w:val="24"/>
              </w:rPr>
            </w:pPr>
            <w:r w:rsidRPr="00763CA5">
              <w:rPr>
                <w:b/>
                <w:sz w:val="24"/>
                <w:szCs w:val="24"/>
              </w:rPr>
              <w:t>RN 1</w:t>
            </w:r>
          </w:p>
          <w:p w14:paraId="758F5A5E" w14:textId="77777777" w:rsidR="00EC230F" w:rsidRPr="00763CA5" w:rsidRDefault="00EC230F" w:rsidP="005957BB">
            <w:pPr>
              <w:rPr>
                <w:b/>
                <w:sz w:val="24"/>
                <w:szCs w:val="24"/>
              </w:rPr>
            </w:pPr>
          </w:p>
        </w:tc>
        <w:tc>
          <w:tcPr>
            <w:tcW w:w="6149" w:type="dxa"/>
            <w:tcBorders>
              <w:top w:val="single" w:sz="6" w:space="0" w:color="auto"/>
            </w:tcBorders>
          </w:tcPr>
          <w:p w14:paraId="178AD1DF" w14:textId="77777777" w:rsidR="00EC230F" w:rsidRPr="00763CA5" w:rsidRDefault="00EC230F" w:rsidP="005957BB">
            <w:pPr>
              <w:tabs>
                <w:tab w:val="left" w:pos="360"/>
              </w:tabs>
              <w:rPr>
                <w:b/>
                <w:sz w:val="24"/>
                <w:szCs w:val="24"/>
              </w:rPr>
            </w:pPr>
            <w:r w:rsidRPr="00763CA5">
              <w:rPr>
                <w:b/>
                <w:sz w:val="24"/>
                <w:szCs w:val="24"/>
              </w:rPr>
              <w:t xml:space="preserve">Nxënësi bën kuotimin për instalimet e rrjetit të internetit dhe telefonisë brenda dhe jashtë murit. </w:t>
            </w:r>
          </w:p>
          <w:p w14:paraId="43A20618" w14:textId="77777777" w:rsidR="00EC230F" w:rsidRPr="00763CA5" w:rsidRDefault="00EC230F" w:rsidP="005957BB">
            <w:pPr>
              <w:tabs>
                <w:tab w:val="left" w:pos="360"/>
              </w:tabs>
              <w:rPr>
                <w:b/>
                <w:bCs/>
                <w:i/>
                <w:iCs/>
                <w:sz w:val="24"/>
                <w:szCs w:val="24"/>
              </w:rPr>
            </w:pPr>
            <w:r w:rsidRPr="00763CA5">
              <w:rPr>
                <w:b/>
                <w:bCs/>
                <w:i/>
                <w:iCs/>
                <w:sz w:val="24"/>
                <w:szCs w:val="24"/>
              </w:rPr>
              <w:t>Kriteret e vlerësimit:</w:t>
            </w:r>
          </w:p>
          <w:p w14:paraId="39D09565" w14:textId="77777777" w:rsidR="00EC230F" w:rsidRPr="00763CA5" w:rsidRDefault="00EC230F" w:rsidP="005957BB">
            <w:pPr>
              <w:tabs>
                <w:tab w:val="left" w:pos="360"/>
              </w:tabs>
              <w:rPr>
                <w:sz w:val="24"/>
                <w:szCs w:val="24"/>
              </w:rPr>
            </w:pPr>
            <w:r w:rsidRPr="00763CA5">
              <w:rPr>
                <w:sz w:val="24"/>
                <w:szCs w:val="24"/>
              </w:rPr>
              <w:t>Nxënësi duhet të jetë i aftë:</w:t>
            </w:r>
          </w:p>
          <w:p w14:paraId="120012E5" w14:textId="77777777" w:rsidR="00EC230F" w:rsidRPr="00763CA5" w:rsidRDefault="00EC230F" w:rsidP="00F26070">
            <w:pPr>
              <w:numPr>
                <w:ilvl w:val="0"/>
                <w:numId w:val="39"/>
              </w:numPr>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zbatojë</w:t>
            </w:r>
            <w:proofErr w:type="spellEnd"/>
            <w:r w:rsidRPr="00763CA5">
              <w:rPr>
                <w:sz w:val="24"/>
                <w:szCs w:val="24"/>
                <w:lang w:val="en-US"/>
              </w:rPr>
              <w:t xml:space="preserve"> </w:t>
            </w:r>
            <w:proofErr w:type="spellStart"/>
            <w:r w:rsidRPr="00763CA5">
              <w:rPr>
                <w:sz w:val="24"/>
                <w:szCs w:val="24"/>
                <w:lang w:val="en-US"/>
              </w:rPr>
              <w:t>masat</w:t>
            </w:r>
            <w:proofErr w:type="spellEnd"/>
            <w:r w:rsidRPr="00763CA5">
              <w:rPr>
                <w:sz w:val="24"/>
                <w:szCs w:val="24"/>
                <w:lang w:val="en-US"/>
              </w:rPr>
              <w:t xml:space="preserve"> </w:t>
            </w:r>
            <w:proofErr w:type="spellStart"/>
            <w:r w:rsidRPr="00763CA5">
              <w:rPr>
                <w:sz w:val="24"/>
                <w:szCs w:val="24"/>
                <w:lang w:val="en-US"/>
              </w:rPr>
              <w:t>për</w:t>
            </w:r>
            <w:proofErr w:type="spellEnd"/>
            <w:r w:rsidRPr="00763CA5">
              <w:rPr>
                <w:sz w:val="24"/>
                <w:szCs w:val="24"/>
                <w:lang w:val="en-US"/>
              </w:rPr>
              <w:t xml:space="preserve"> </w:t>
            </w:r>
            <w:proofErr w:type="spellStart"/>
            <w:r w:rsidRPr="00763CA5">
              <w:rPr>
                <w:sz w:val="24"/>
                <w:szCs w:val="24"/>
                <w:lang w:val="en-US"/>
              </w:rPr>
              <w:t>mbrojtjen</w:t>
            </w:r>
            <w:proofErr w:type="spellEnd"/>
            <w:r w:rsidRPr="00763CA5">
              <w:rPr>
                <w:sz w:val="24"/>
                <w:szCs w:val="24"/>
                <w:lang w:val="en-US"/>
              </w:rPr>
              <w:t xml:space="preserve"> e </w:t>
            </w:r>
            <w:proofErr w:type="spellStart"/>
            <w:r w:rsidRPr="00763CA5">
              <w:rPr>
                <w:sz w:val="24"/>
                <w:szCs w:val="24"/>
                <w:lang w:val="en-US"/>
              </w:rPr>
              <w:t>shëndetit</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sigurisë</w:t>
            </w:r>
            <w:proofErr w:type="spellEnd"/>
            <w:r w:rsidRPr="00763CA5">
              <w:rPr>
                <w:sz w:val="24"/>
                <w:szCs w:val="24"/>
                <w:lang w:val="en-US"/>
              </w:rPr>
              <w:t xml:space="preserve"> </w:t>
            </w:r>
            <w:proofErr w:type="spellStart"/>
            <w:r w:rsidRPr="00763CA5">
              <w:rPr>
                <w:sz w:val="24"/>
                <w:szCs w:val="24"/>
                <w:lang w:val="en-US"/>
              </w:rPr>
              <w:t>gjatë</w:t>
            </w:r>
            <w:proofErr w:type="spellEnd"/>
            <w:r w:rsidRPr="00763CA5">
              <w:rPr>
                <w:sz w:val="24"/>
                <w:szCs w:val="24"/>
                <w:lang w:val="en-US"/>
              </w:rPr>
              <w:t xml:space="preserve"> </w:t>
            </w:r>
            <w:proofErr w:type="spellStart"/>
            <w:r w:rsidRPr="00763CA5">
              <w:rPr>
                <w:sz w:val="24"/>
                <w:szCs w:val="24"/>
                <w:lang w:val="en-US"/>
              </w:rPr>
              <w:t>punës</w:t>
            </w:r>
            <w:proofErr w:type="spellEnd"/>
            <w:r w:rsidRPr="00763CA5">
              <w:rPr>
                <w:sz w:val="24"/>
                <w:szCs w:val="24"/>
                <w:lang w:val="en-US"/>
              </w:rPr>
              <w:t>;</w:t>
            </w:r>
          </w:p>
          <w:p w14:paraId="27E18E72" w14:textId="77777777"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lexojë saktë skemën e rrjetit të internetit dhe telefonisë;</w:t>
            </w:r>
          </w:p>
          <w:p w14:paraId="1322682F" w14:textId="77777777"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kontrollojë objektin ku do të bëhet instalimi;</w:t>
            </w:r>
          </w:p>
          <w:p w14:paraId="2A039277" w14:textId="77777777"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përzgjedhë mjetet/instrumentet e duhura për të kryer kuotimin;</w:t>
            </w:r>
          </w:p>
          <w:p w14:paraId="6616AC54" w14:textId="77777777"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përgatitë skelën (nëse është e nevojshme);</w:t>
            </w:r>
          </w:p>
          <w:p w14:paraId="0EDE0F33" w14:textId="77777777"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kryejë matje të sakta horizontale;</w:t>
            </w:r>
          </w:p>
          <w:p w14:paraId="77F9D497" w14:textId="77777777"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kryejë matje të sakta vertikale;</w:t>
            </w:r>
          </w:p>
          <w:p w14:paraId="465DA67B" w14:textId="77777777"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kryejë shënimin e niveleve për shtrirjen e linjave të internetit dhe telefonisë, me mjetet e duhura;</w:t>
            </w:r>
          </w:p>
          <w:p w14:paraId="11C89FD1" w14:textId="77777777"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caktojë dhe shënojë vendet për vendosjen e kutive lidhëse dhe shpërndarëse sipas rregullave të instalimeve;</w:t>
            </w:r>
          </w:p>
          <w:p w14:paraId="58A7D450" w14:textId="77777777"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kontrollojë saktë, me lavjerrës të muratorëve dhe</w:t>
            </w:r>
          </w:p>
          <w:p w14:paraId="3988F487" w14:textId="77777777" w:rsidR="00EC230F" w:rsidRPr="00763CA5" w:rsidRDefault="00EC230F" w:rsidP="005957BB">
            <w:pPr>
              <w:overflowPunct/>
              <w:autoSpaceDE/>
              <w:autoSpaceDN/>
              <w:adjustRightInd/>
              <w:ind w:left="360"/>
              <w:textAlignment w:val="auto"/>
              <w:rPr>
                <w:sz w:val="24"/>
                <w:szCs w:val="24"/>
              </w:rPr>
            </w:pPr>
            <w:r w:rsidRPr="00763CA5">
              <w:rPr>
                <w:sz w:val="24"/>
                <w:szCs w:val="24"/>
              </w:rPr>
              <w:t>nivelues, nivelin vertikal, horizontal si dhe lartësitë dhe distancat e vrimave dhe foleve;</w:t>
            </w:r>
          </w:p>
          <w:p w14:paraId="5619B55C" w14:textId="5CE21875"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 xml:space="preserve">të zbatojë rregullat e mbrojtjes </w:t>
            </w:r>
            <w:r w:rsidR="007F4A3A">
              <w:rPr>
                <w:sz w:val="24"/>
                <w:szCs w:val="24"/>
              </w:rPr>
              <w:t xml:space="preserve">së </w:t>
            </w:r>
            <w:r w:rsidRPr="00763CA5">
              <w:rPr>
                <w:sz w:val="24"/>
                <w:szCs w:val="24"/>
              </w:rPr>
              <w:t>mjedisit.</w:t>
            </w:r>
          </w:p>
          <w:p w14:paraId="334F6DDA" w14:textId="77777777" w:rsidR="00EC230F" w:rsidRPr="00763CA5" w:rsidRDefault="00EC230F" w:rsidP="005957BB">
            <w:pPr>
              <w:tabs>
                <w:tab w:val="left" w:pos="360"/>
              </w:tabs>
              <w:rPr>
                <w:b/>
                <w:bCs/>
                <w:i/>
                <w:iCs/>
                <w:sz w:val="24"/>
                <w:szCs w:val="24"/>
              </w:rPr>
            </w:pPr>
            <w:r w:rsidRPr="00763CA5">
              <w:rPr>
                <w:b/>
                <w:bCs/>
                <w:i/>
                <w:iCs/>
                <w:sz w:val="24"/>
                <w:szCs w:val="24"/>
              </w:rPr>
              <w:t>Instrumentet e vlerësimit:</w:t>
            </w:r>
          </w:p>
          <w:p w14:paraId="09361F76" w14:textId="77777777"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Vlerësim me listë kontrolli.</w:t>
            </w:r>
          </w:p>
        </w:tc>
      </w:tr>
    </w:tbl>
    <w:p w14:paraId="4A6FA2DD" w14:textId="77777777" w:rsidR="00EC230F" w:rsidRPr="00763CA5" w:rsidRDefault="00EC230F" w:rsidP="00EC230F">
      <w:pPr>
        <w:rPr>
          <w:sz w:val="24"/>
          <w:szCs w:val="24"/>
        </w:rPr>
      </w:pPr>
    </w:p>
    <w:tbl>
      <w:tblPr>
        <w:tblW w:w="7097" w:type="dxa"/>
        <w:tblInd w:w="2415" w:type="dxa"/>
        <w:tblBorders>
          <w:top w:val="single" w:sz="6" w:space="0" w:color="auto"/>
        </w:tblBorders>
        <w:tblLayout w:type="fixed"/>
        <w:tblLook w:val="0000" w:firstRow="0" w:lastRow="0" w:firstColumn="0" w:lastColumn="0" w:noHBand="0" w:noVBand="0"/>
      </w:tblPr>
      <w:tblGrid>
        <w:gridCol w:w="840"/>
        <w:gridCol w:w="6257"/>
      </w:tblGrid>
      <w:tr w:rsidR="00EC230F" w:rsidRPr="00763CA5" w14:paraId="4914AC51" w14:textId="77777777" w:rsidTr="005957BB">
        <w:tc>
          <w:tcPr>
            <w:tcW w:w="840" w:type="dxa"/>
            <w:tcBorders>
              <w:top w:val="nil"/>
            </w:tcBorders>
          </w:tcPr>
          <w:p w14:paraId="37C7CDA1" w14:textId="77777777" w:rsidR="00EC230F" w:rsidRPr="00763CA5" w:rsidRDefault="00EC230F" w:rsidP="005957BB">
            <w:pPr>
              <w:numPr>
                <w:ilvl w:val="5"/>
                <w:numId w:val="0"/>
              </w:numPr>
              <w:tabs>
                <w:tab w:val="num" w:pos="1152"/>
              </w:tabs>
              <w:outlineLvl w:val="5"/>
              <w:rPr>
                <w:b/>
                <w:sz w:val="24"/>
                <w:szCs w:val="24"/>
              </w:rPr>
            </w:pPr>
            <w:r w:rsidRPr="00763CA5">
              <w:rPr>
                <w:b/>
                <w:sz w:val="24"/>
                <w:szCs w:val="24"/>
              </w:rPr>
              <w:t>RN 2</w:t>
            </w:r>
          </w:p>
          <w:p w14:paraId="07286F0F" w14:textId="77777777" w:rsidR="00EC230F" w:rsidRPr="00763CA5" w:rsidRDefault="00EC230F" w:rsidP="005957BB">
            <w:pPr>
              <w:rPr>
                <w:b/>
                <w:sz w:val="24"/>
                <w:szCs w:val="24"/>
              </w:rPr>
            </w:pPr>
          </w:p>
        </w:tc>
        <w:tc>
          <w:tcPr>
            <w:tcW w:w="6257" w:type="dxa"/>
            <w:tcBorders>
              <w:top w:val="nil"/>
            </w:tcBorders>
          </w:tcPr>
          <w:p w14:paraId="3539568F" w14:textId="77777777" w:rsidR="00EC230F" w:rsidRPr="00763CA5" w:rsidRDefault="00EC230F" w:rsidP="005957BB">
            <w:pPr>
              <w:tabs>
                <w:tab w:val="left" w:pos="360"/>
              </w:tabs>
              <w:rPr>
                <w:b/>
                <w:sz w:val="24"/>
                <w:szCs w:val="24"/>
              </w:rPr>
            </w:pPr>
            <w:r w:rsidRPr="00763CA5">
              <w:rPr>
                <w:b/>
                <w:sz w:val="24"/>
                <w:szCs w:val="24"/>
              </w:rPr>
              <w:t>Nxënësi hap kanale, vrima dhe fole për instalimet e rrjetit të internetit dhe telefonisë brenda dhe jashtë murit.</w:t>
            </w:r>
          </w:p>
          <w:p w14:paraId="73BA8A0E" w14:textId="77777777" w:rsidR="00EC230F" w:rsidRPr="00763CA5" w:rsidRDefault="00EC230F" w:rsidP="005957BB">
            <w:pPr>
              <w:tabs>
                <w:tab w:val="left" w:pos="360"/>
              </w:tabs>
              <w:rPr>
                <w:b/>
                <w:bCs/>
                <w:i/>
                <w:iCs/>
                <w:sz w:val="24"/>
                <w:szCs w:val="24"/>
              </w:rPr>
            </w:pPr>
            <w:r w:rsidRPr="00763CA5">
              <w:rPr>
                <w:b/>
                <w:bCs/>
                <w:i/>
                <w:iCs/>
                <w:sz w:val="24"/>
                <w:szCs w:val="24"/>
              </w:rPr>
              <w:t>Kriteret e vlerësimit:</w:t>
            </w:r>
          </w:p>
          <w:p w14:paraId="564F40AF" w14:textId="77777777" w:rsidR="00EC230F" w:rsidRPr="00763CA5" w:rsidRDefault="00EC230F" w:rsidP="005957BB">
            <w:pPr>
              <w:tabs>
                <w:tab w:val="left" w:pos="360"/>
              </w:tabs>
              <w:rPr>
                <w:sz w:val="24"/>
                <w:szCs w:val="24"/>
              </w:rPr>
            </w:pPr>
            <w:r w:rsidRPr="00763CA5">
              <w:rPr>
                <w:sz w:val="24"/>
                <w:szCs w:val="24"/>
              </w:rPr>
              <w:t>Nxënësi duhet të jetë i aftë:</w:t>
            </w:r>
          </w:p>
          <w:p w14:paraId="39714E52" w14:textId="77777777" w:rsidR="00EC230F" w:rsidRPr="00763CA5" w:rsidRDefault="00EC230F" w:rsidP="00F26070">
            <w:pPr>
              <w:numPr>
                <w:ilvl w:val="0"/>
                <w:numId w:val="106"/>
              </w:numPr>
              <w:ind w:left="330" w:hanging="270"/>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zbatojë</w:t>
            </w:r>
            <w:proofErr w:type="spellEnd"/>
            <w:r w:rsidRPr="00763CA5">
              <w:rPr>
                <w:sz w:val="24"/>
                <w:szCs w:val="24"/>
                <w:lang w:val="en-US"/>
              </w:rPr>
              <w:t xml:space="preserve"> </w:t>
            </w:r>
            <w:proofErr w:type="spellStart"/>
            <w:r w:rsidRPr="00763CA5">
              <w:rPr>
                <w:sz w:val="24"/>
                <w:szCs w:val="24"/>
                <w:lang w:val="en-US"/>
              </w:rPr>
              <w:t>masat</w:t>
            </w:r>
            <w:proofErr w:type="spellEnd"/>
            <w:r w:rsidRPr="00763CA5">
              <w:rPr>
                <w:sz w:val="24"/>
                <w:szCs w:val="24"/>
                <w:lang w:val="en-US"/>
              </w:rPr>
              <w:t xml:space="preserve"> </w:t>
            </w:r>
            <w:proofErr w:type="spellStart"/>
            <w:r w:rsidRPr="00763CA5">
              <w:rPr>
                <w:sz w:val="24"/>
                <w:szCs w:val="24"/>
                <w:lang w:val="en-US"/>
              </w:rPr>
              <w:t>për</w:t>
            </w:r>
            <w:proofErr w:type="spellEnd"/>
            <w:r w:rsidRPr="00763CA5">
              <w:rPr>
                <w:sz w:val="24"/>
                <w:szCs w:val="24"/>
                <w:lang w:val="en-US"/>
              </w:rPr>
              <w:t xml:space="preserve"> </w:t>
            </w:r>
            <w:proofErr w:type="spellStart"/>
            <w:r w:rsidRPr="00763CA5">
              <w:rPr>
                <w:sz w:val="24"/>
                <w:szCs w:val="24"/>
                <w:lang w:val="en-US"/>
              </w:rPr>
              <w:t>mbrojtjen</w:t>
            </w:r>
            <w:proofErr w:type="spellEnd"/>
            <w:r w:rsidRPr="00763CA5">
              <w:rPr>
                <w:sz w:val="24"/>
                <w:szCs w:val="24"/>
                <w:lang w:val="en-US"/>
              </w:rPr>
              <w:t xml:space="preserve"> e </w:t>
            </w:r>
            <w:proofErr w:type="spellStart"/>
            <w:r w:rsidRPr="00763CA5">
              <w:rPr>
                <w:sz w:val="24"/>
                <w:szCs w:val="24"/>
                <w:lang w:val="en-US"/>
              </w:rPr>
              <w:t>shëndetit</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sigurisë</w:t>
            </w:r>
            <w:proofErr w:type="spellEnd"/>
            <w:r w:rsidRPr="00763CA5">
              <w:rPr>
                <w:sz w:val="24"/>
                <w:szCs w:val="24"/>
                <w:lang w:val="en-US"/>
              </w:rPr>
              <w:t xml:space="preserve"> </w:t>
            </w:r>
            <w:proofErr w:type="spellStart"/>
            <w:r w:rsidRPr="00763CA5">
              <w:rPr>
                <w:sz w:val="24"/>
                <w:szCs w:val="24"/>
                <w:lang w:val="en-US"/>
              </w:rPr>
              <w:t>gjatë</w:t>
            </w:r>
            <w:proofErr w:type="spellEnd"/>
            <w:r w:rsidRPr="00763CA5">
              <w:rPr>
                <w:sz w:val="24"/>
                <w:szCs w:val="24"/>
                <w:lang w:val="en-US"/>
              </w:rPr>
              <w:t xml:space="preserve"> </w:t>
            </w:r>
            <w:proofErr w:type="spellStart"/>
            <w:r w:rsidRPr="00763CA5">
              <w:rPr>
                <w:sz w:val="24"/>
                <w:szCs w:val="24"/>
                <w:lang w:val="en-US"/>
              </w:rPr>
              <w:t>punës</w:t>
            </w:r>
            <w:proofErr w:type="spellEnd"/>
            <w:r w:rsidRPr="00763CA5">
              <w:rPr>
                <w:sz w:val="24"/>
                <w:szCs w:val="24"/>
                <w:lang w:val="en-US"/>
              </w:rPr>
              <w:t>;</w:t>
            </w:r>
          </w:p>
          <w:p w14:paraId="4AD663F9" w14:textId="3C4DACB7" w:rsidR="00EC230F" w:rsidRPr="00763CA5" w:rsidRDefault="00EC230F" w:rsidP="00F26070">
            <w:pPr>
              <w:numPr>
                <w:ilvl w:val="0"/>
                <w:numId w:val="106"/>
              </w:numPr>
              <w:overflowPunct/>
              <w:autoSpaceDE/>
              <w:autoSpaceDN/>
              <w:adjustRightInd/>
              <w:ind w:left="330" w:hanging="270"/>
              <w:textAlignment w:val="auto"/>
              <w:rPr>
                <w:sz w:val="24"/>
                <w:szCs w:val="24"/>
              </w:rPr>
            </w:pPr>
            <w:r w:rsidRPr="00763CA5">
              <w:rPr>
                <w:sz w:val="24"/>
                <w:szCs w:val="24"/>
              </w:rPr>
              <w:lastRenderedPageBreak/>
              <w:t>të lexojë saktë skemën e instalimit të rrjetit të internetit dhe telefonisë</w:t>
            </w:r>
            <w:r w:rsidR="007F4A3A">
              <w:rPr>
                <w:sz w:val="24"/>
                <w:szCs w:val="24"/>
              </w:rPr>
              <w:t>;</w:t>
            </w:r>
          </w:p>
          <w:p w14:paraId="1DC62C8A" w14:textId="77777777" w:rsidR="00EC230F" w:rsidRPr="00763CA5" w:rsidRDefault="00EC230F" w:rsidP="005957BB">
            <w:pPr>
              <w:overflowPunct/>
              <w:autoSpaceDE/>
              <w:autoSpaceDN/>
              <w:adjustRightInd/>
              <w:textAlignment w:val="auto"/>
              <w:rPr>
                <w:sz w:val="24"/>
                <w:szCs w:val="24"/>
              </w:rPr>
            </w:pPr>
            <w:r w:rsidRPr="00763CA5">
              <w:rPr>
                <w:sz w:val="24"/>
                <w:szCs w:val="24"/>
              </w:rPr>
              <w:t xml:space="preserve"> -   të kontrollojë objektin ku do të bëhet instalimi;</w:t>
            </w:r>
          </w:p>
          <w:p w14:paraId="56A75EE2" w14:textId="77777777" w:rsidR="00EC230F" w:rsidRPr="00763CA5" w:rsidRDefault="00EC230F" w:rsidP="005957BB">
            <w:pPr>
              <w:overflowPunct/>
              <w:autoSpaceDE/>
              <w:autoSpaceDN/>
              <w:adjustRightInd/>
              <w:textAlignment w:val="auto"/>
              <w:rPr>
                <w:bCs/>
                <w:sz w:val="24"/>
                <w:szCs w:val="24"/>
                <w:lang w:val="pt-BR"/>
              </w:rPr>
            </w:pPr>
            <w:r w:rsidRPr="00763CA5">
              <w:rPr>
                <w:sz w:val="24"/>
                <w:szCs w:val="24"/>
              </w:rPr>
              <w:t xml:space="preserve"> -   </w:t>
            </w:r>
            <w:r w:rsidRPr="00763CA5">
              <w:rPr>
                <w:bCs/>
                <w:sz w:val="24"/>
                <w:szCs w:val="24"/>
                <w:lang w:val="pt-BR"/>
              </w:rPr>
              <w:t>të hapë kanalet me daltë e çekan, frezë elektrike ose me</w:t>
            </w:r>
          </w:p>
          <w:p w14:paraId="6DEFD925" w14:textId="77777777" w:rsidR="00EC230F" w:rsidRPr="00763CA5" w:rsidRDefault="00EC230F" w:rsidP="005957BB">
            <w:pPr>
              <w:overflowPunct/>
              <w:autoSpaceDE/>
              <w:autoSpaceDN/>
              <w:adjustRightInd/>
              <w:textAlignment w:val="auto"/>
              <w:rPr>
                <w:bCs/>
                <w:sz w:val="24"/>
                <w:szCs w:val="24"/>
                <w:lang w:val="pt-BR"/>
              </w:rPr>
            </w:pPr>
            <w:r w:rsidRPr="00763CA5">
              <w:rPr>
                <w:bCs/>
                <w:sz w:val="24"/>
                <w:szCs w:val="24"/>
                <w:lang w:val="pt-BR"/>
              </w:rPr>
              <w:t xml:space="preserve">      gur-fleksibël, sipas kërkesave teknike;</w:t>
            </w:r>
          </w:p>
          <w:p w14:paraId="256A4080" w14:textId="77777777" w:rsidR="00EC230F" w:rsidRPr="00763CA5" w:rsidRDefault="00EC230F" w:rsidP="005957BB">
            <w:pPr>
              <w:overflowPunct/>
              <w:autoSpaceDE/>
              <w:autoSpaceDN/>
              <w:adjustRightInd/>
              <w:textAlignment w:val="auto"/>
              <w:rPr>
                <w:bCs/>
                <w:sz w:val="24"/>
                <w:szCs w:val="24"/>
                <w:lang w:val="pt-BR"/>
              </w:rPr>
            </w:pPr>
            <w:r w:rsidRPr="00763CA5">
              <w:rPr>
                <w:bCs/>
                <w:sz w:val="24"/>
                <w:szCs w:val="24"/>
                <w:lang w:val="pt-BR"/>
              </w:rPr>
              <w:t xml:space="preserve"> -   të hapë vrimat dhe foletë me daltë dhe çekan ose trapano </w:t>
            </w:r>
          </w:p>
          <w:p w14:paraId="7839433E" w14:textId="77777777" w:rsidR="00EC230F" w:rsidRPr="00763CA5" w:rsidRDefault="00EC230F" w:rsidP="005957BB">
            <w:pPr>
              <w:overflowPunct/>
              <w:autoSpaceDE/>
              <w:autoSpaceDN/>
              <w:adjustRightInd/>
              <w:textAlignment w:val="auto"/>
              <w:rPr>
                <w:sz w:val="24"/>
                <w:szCs w:val="24"/>
              </w:rPr>
            </w:pPr>
            <w:r w:rsidRPr="00763CA5">
              <w:rPr>
                <w:bCs/>
                <w:sz w:val="24"/>
                <w:szCs w:val="24"/>
                <w:lang w:val="pt-BR"/>
              </w:rPr>
              <w:t xml:space="preserve">     elektrike, sipas kërkesave teknike;</w:t>
            </w:r>
          </w:p>
          <w:p w14:paraId="47D58C12" w14:textId="77777777" w:rsidR="00EC230F" w:rsidRPr="00763CA5" w:rsidRDefault="00EC230F" w:rsidP="00F26070">
            <w:pPr>
              <w:widowControl w:val="0"/>
              <w:numPr>
                <w:ilvl w:val="0"/>
                <w:numId w:val="106"/>
              </w:numPr>
              <w:overflowPunct/>
              <w:ind w:left="330" w:hanging="270"/>
              <w:textAlignment w:val="auto"/>
              <w:rPr>
                <w:bCs/>
                <w:sz w:val="24"/>
                <w:szCs w:val="24"/>
                <w:lang w:val="pt-BR"/>
              </w:rPr>
            </w:pPr>
            <w:r w:rsidRPr="00763CA5">
              <w:rPr>
                <w:bCs/>
                <w:sz w:val="24"/>
                <w:szCs w:val="24"/>
                <w:lang w:val="pt-BR"/>
              </w:rPr>
              <w:t>të korigjojë parregullsitë në pozicionet dhe dimensionet e kanaleve, vrimave dhe foleve;</w:t>
            </w:r>
          </w:p>
          <w:p w14:paraId="666B73C4" w14:textId="77777777" w:rsidR="00EC230F" w:rsidRPr="00763CA5" w:rsidRDefault="00EC230F" w:rsidP="00F26070">
            <w:pPr>
              <w:widowControl w:val="0"/>
              <w:numPr>
                <w:ilvl w:val="0"/>
                <w:numId w:val="106"/>
              </w:numPr>
              <w:overflowPunct/>
              <w:ind w:left="330" w:hanging="270"/>
              <w:textAlignment w:val="auto"/>
              <w:rPr>
                <w:bCs/>
                <w:sz w:val="24"/>
                <w:szCs w:val="24"/>
                <w:lang w:val="pt-BR"/>
              </w:rPr>
            </w:pPr>
            <w:r w:rsidRPr="00763CA5">
              <w:rPr>
                <w:bCs/>
                <w:sz w:val="24"/>
                <w:szCs w:val="24"/>
                <w:lang w:val="pt-BR"/>
              </w:rPr>
              <w:t>të largojë mbeturinat nga vendi i punës</w:t>
            </w:r>
          </w:p>
          <w:p w14:paraId="43450F41" w14:textId="77777777" w:rsidR="00EC230F" w:rsidRPr="00763CA5" w:rsidRDefault="00EC230F" w:rsidP="005957BB">
            <w:pPr>
              <w:rPr>
                <w:bCs/>
                <w:sz w:val="24"/>
                <w:szCs w:val="24"/>
                <w:lang w:val="pt-BR"/>
              </w:rPr>
            </w:pPr>
            <w:r w:rsidRPr="00763CA5">
              <w:rPr>
                <w:b/>
                <w:bCs/>
                <w:i/>
                <w:iCs/>
                <w:sz w:val="24"/>
                <w:szCs w:val="24"/>
              </w:rPr>
              <w:t xml:space="preserve"> Instrumentet e vlerësimit:</w:t>
            </w:r>
          </w:p>
          <w:p w14:paraId="4B66FD6A" w14:textId="77777777" w:rsidR="00EC230F" w:rsidRPr="00763CA5" w:rsidRDefault="00EC230F" w:rsidP="00F26070">
            <w:pPr>
              <w:widowControl w:val="0"/>
              <w:numPr>
                <w:ilvl w:val="0"/>
                <w:numId w:val="106"/>
              </w:numPr>
              <w:tabs>
                <w:tab w:val="left" w:pos="2880"/>
                <w:tab w:val="left" w:pos="3240"/>
              </w:tabs>
              <w:overflowPunct/>
              <w:textAlignment w:val="auto"/>
              <w:rPr>
                <w:sz w:val="24"/>
                <w:szCs w:val="24"/>
              </w:rPr>
            </w:pPr>
            <w:r w:rsidRPr="00763CA5">
              <w:rPr>
                <w:sz w:val="24"/>
                <w:szCs w:val="24"/>
              </w:rPr>
              <w:t>Vlerësim me listë kontrrolli.</w:t>
            </w:r>
          </w:p>
        </w:tc>
      </w:tr>
    </w:tbl>
    <w:p w14:paraId="39236CFA" w14:textId="77777777" w:rsidR="00EC230F" w:rsidRPr="00763CA5" w:rsidRDefault="00EC230F" w:rsidP="00EC230F">
      <w:pPr>
        <w:rPr>
          <w:sz w:val="24"/>
          <w:szCs w:val="24"/>
        </w:rPr>
      </w:pPr>
    </w:p>
    <w:tbl>
      <w:tblPr>
        <w:tblW w:w="7097" w:type="dxa"/>
        <w:jc w:val="right"/>
        <w:tblBorders>
          <w:top w:val="single" w:sz="6" w:space="0" w:color="auto"/>
        </w:tblBorders>
        <w:tblLayout w:type="fixed"/>
        <w:tblLook w:val="0000" w:firstRow="0" w:lastRow="0" w:firstColumn="0" w:lastColumn="0" w:noHBand="0" w:noVBand="0"/>
      </w:tblPr>
      <w:tblGrid>
        <w:gridCol w:w="840"/>
        <w:gridCol w:w="6257"/>
      </w:tblGrid>
      <w:tr w:rsidR="00EC230F" w:rsidRPr="00763CA5" w14:paraId="54250712" w14:textId="77777777" w:rsidTr="005957BB">
        <w:trPr>
          <w:jc w:val="right"/>
        </w:trPr>
        <w:tc>
          <w:tcPr>
            <w:tcW w:w="840" w:type="dxa"/>
            <w:tcBorders>
              <w:top w:val="nil"/>
            </w:tcBorders>
          </w:tcPr>
          <w:p w14:paraId="1F188C96" w14:textId="77777777" w:rsidR="00EC230F" w:rsidRPr="00763CA5" w:rsidRDefault="00EC230F" w:rsidP="005957BB">
            <w:pPr>
              <w:numPr>
                <w:ilvl w:val="5"/>
                <w:numId w:val="0"/>
              </w:numPr>
              <w:tabs>
                <w:tab w:val="num" w:pos="1152"/>
              </w:tabs>
              <w:ind w:right="-475"/>
              <w:outlineLvl w:val="5"/>
              <w:rPr>
                <w:b/>
                <w:sz w:val="24"/>
                <w:szCs w:val="24"/>
              </w:rPr>
            </w:pPr>
            <w:r w:rsidRPr="00763CA5">
              <w:rPr>
                <w:b/>
                <w:sz w:val="24"/>
                <w:szCs w:val="24"/>
              </w:rPr>
              <w:t>RN 3</w:t>
            </w:r>
          </w:p>
          <w:p w14:paraId="0BD62133" w14:textId="77777777" w:rsidR="00EC230F" w:rsidRPr="00763CA5" w:rsidRDefault="00EC230F" w:rsidP="005957BB">
            <w:pPr>
              <w:numPr>
                <w:ilvl w:val="5"/>
                <w:numId w:val="0"/>
              </w:numPr>
              <w:tabs>
                <w:tab w:val="num" w:pos="1152"/>
              </w:tabs>
              <w:ind w:right="-468"/>
              <w:outlineLvl w:val="5"/>
              <w:rPr>
                <w:b/>
                <w:bCs/>
                <w:sz w:val="24"/>
                <w:szCs w:val="24"/>
              </w:rPr>
            </w:pPr>
          </w:p>
        </w:tc>
        <w:tc>
          <w:tcPr>
            <w:tcW w:w="6257" w:type="dxa"/>
            <w:tcBorders>
              <w:top w:val="nil"/>
            </w:tcBorders>
          </w:tcPr>
          <w:p w14:paraId="30C458AD" w14:textId="0AE7B510" w:rsidR="00EC230F" w:rsidRPr="00763CA5" w:rsidRDefault="00EC230F" w:rsidP="005957BB">
            <w:pPr>
              <w:tabs>
                <w:tab w:val="left" w:pos="360"/>
              </w:tabs>
              <w:rPr>
                <w:b/>
                <w:bCs/>
                <w:i/>
                <w:iCs/>
                <w:sz w:val="24"/>
                <w:szCs w:val="24"/>
              </w:rPr>
            </w:pPr>
            <w:r w:rsidRPr="00763CA5">
              <w:rPr>
                <w:b/>
                <w:sz w:val="24"/>
                <w:szCs w:val="24"/>
              </w:rPr>
              <w:t>Nxënësi vendos tubat, kanalinat dhe kutitë për instalime të rrjetit të internetit dhe telefonisë brenda dhe jashtë muri</w:t>
            </w:r>
            <w:r w:rsidR="007F4A3A">
              <w:rPr>
                <w:b/>
                <w:sz w:val="24"/>
                <w:szCs w:val="24"/>
              </w:rPr>
              <w:t>t</w:t>
            </w:r>
            <w:r w:rsidRPr="00763CA5">
              <w:rPr>
                <w:b/>
                <w:sz w:val="24"/>
                <w:szCs w:val="24"/>
              </w:rPr>
              <w:t xml:space="preserve">. </w:t>
            </w:r>
            <w:r w:rsidRPr="00763CA5">
              <w:rPr>
                <w:b/>
                <w:bCs/>
                <w:i/>
                <w:iCs/>
                <w:sz w:val="24"/>
                <w:szCs w:val="24"/>
              </w:rPr>
              <w:t>Kriteret e vlerësimit:</w:t>
            </w:r>
          </w:p>
          <w:p w14:paraId="778AB2B2" w14:textId="77777777" w:rsidR="00EC230F" w:rsidRPr="00763CA5" w:rsidRDefault="00EC230F" w:rsidP="005957BB">
            <w:pPr>
              <w:tabs>
                <w:tab w:val="left" w:pos="360"/>
              </w:tabs>
              <w:rPr>
                <w:sz w:val="24"/>
                <w:szCs w:val="24"/>
              </w:rPr>
            </w:pPr>
            <w:r w:rsidRPr="00763CA5">
              <w:rPr>
                <w:sz w:val="24"/>
                <w:szCs w:val="24"/>
              </w:rPr>
              <w:t>Nxënësi duhet të jetë i aftë:</w:t>
            </w:r>
          </w:p>
          <w:p w14:paraId="1EF64C4E" w14:textId="77777777" w:rsidR="00EC230F" w:rsidRPr="00763CA5" w:rsidRDefault="00EC230F" w:rsidP="00F26070">
            <w:pPr>
              <w:numPr>
                <w:ilvl w:val="0"/>
                <w:numId w:val="105"/>
              </w:numPr>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zbatojë</w:t>
            </w:r>
            <w:proofErr w:type="spellEnd"/>
            <w:r w:rsidRPr="00763CA5">
              <w:rPr>
                <w:sz w:val="24"/>
                <w:szCs w:val="24"/>
                <w:lang w:val="en-US"/>
              </w:rPr>
              <w:t xml:space="preserve"> </w:t>
            </w:r>
            <w:proofErr w:type="spellStart"/>
            <w:r w:rsidRPr="00763CA5">
              <w:rPr>
                <w:sz w:val="24"/>
                <w:szCs w:val="24"/>
                <w:lang w:val="en-US"/>
              </w:rPr>
              <w:t>masat</w:t>
            </w:r>
            <w:proofErr w:type="spellEnd"/>
            <w:r w:rsidRPr="00763CA5">
              <w:rPr>
                <w:sz w:val="24"/>
                <w:szCs w:val="24"/>
                <w:lang w:val="en-US"/>
              </w:rPr>
              <w:t xml:space="preserve"> </w:t>
            </w:r>
            <w:proofErr w:type="spellStart"/>
            <w:r w:rsidRPr="00763CA5">
              <w:rPr>
                <w:sz w:val="24"/>
                <w:szCs w:val="24"/>
                <w:lang w:val="en-US"/>
              </w:rPr>
              <w:t>për</w:t>
            </w:r>
            <w:proofErr w:type="spellEnd"/>
            <w:r w:rsidRPr="00763CA5">
              <w:rPr>
                <w:sz w:val="24"/>
                <w:szCs w:val="24"/>
                <w:lang w:val="en-US"/>
              </w:rPr>
              <w:t xml:space="preserve"> </w:t>
            </w:r>
            <w:proofErr w:type="spellStart"/>
            <w:r w:rsidRPr="00763CA5">
              <w:rPr>
                <w:sz w:val="24"/>
                <w:szCs w:val="24"/>
                <w:lang w:val="en-US"/>
              </w:rPr>
              <w:t>mbrojtjen</w:t>
            </w:r>
            <w:proofErr w:type="spellEnd"/>
            <w:r w:rsidRPr="00763CA5">
              <w:rPr>
                <w:sz w:val="24"/>
                <w:szCs w:val="24"/>
                <w:lang w:val="en-US"/>
              </w:rPr>
              <w:t xml:space="preserve"> e </w:t>
            </w:r>
            <w:proofErr w:type="spellStart"/>
            <w:r w:rsidRPr="00763CA5">
              <w:rPr>
                <w:sz w:val="24"/>
                <w:szCs w:val="24"/>
                <w:lang w:val="en-US"/>
              </w:rPr>
              <w:t>shëndetit</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sigurisë</w:t>
            </w:r>
            <w:proofErr w:type="spellEnd"/>
            <w:r w:rsidRPr="00763CA5">
              <w:rPr>
                <w:sz w:val="24"/>
                <w:szCs w:val="24"/>
                <w:lang w:val="en-US"/>
              </w:rPr>
              <w:t xml:space="preserve"> </w:t>
            </w:r>
            <w:proofErr w:type="spellStart"/>
            <w:r w:rsidRPr="00763CA5">
              <w:rPr>
                <w:sz w:val="24"/>
                <w:szCs w:val="24"/>
                <w:lang w:val="en-US"/>
              </w:rPr>
              <w:t>gjatë</w:t>
            </w:r>
            <w:proofErr w:type="spellEnd"/>
            <w:r w:rsidRPr="00763CA5">
              <w:rPr>
                <w:sz w:val="24"/>
                <w:szCs w:val="24"/>
                <w:lang w:val="en-US"/>
              </w:rPr>
              <w:t xml:space="preserve"> </w:t>
            </w:r>
            <w:proofErr w:type="spellStart"/>
            <w:r w:rsidRPr="00763CA5">
              <w:rPr>
                <w:sz w:val="24"/>
                <w:szCs w:val="24"/>
                <w:lang w:val="en-US"/>
              </w:rPr>
              <w:t>punës</w:t>
            </w:r>
            <w:proofErr w:type="spellEnd"/>
            <w:r w:rsidRPr="00763CA5">
              <w:rPr>
                <w:sz w:val="24"/>
                <w:szCs w:val="24"/>
                <w:lang w:val="en-US"/>
              </w:rPr>
              <w:t>;</w:t>
            </w:r>
          </w:p>
          <w:p w14:paraId="69DA06B4" w14:textId="77777777" w:rsidR="00EC230F" w:rsidRPr="00763CA5" w:rsidRDefault="00EC230F" w:rsidP="00F26070">
            <w:pPr>
              <w:numPr>
                <w:ilvl w:val="0"/>
                <w:numId w:val="105"/>
              </w:numPr>
              <w:overflowPunct/>
              <w:autoSpaceDE/>
              <w:autoSpaceDN/>
              <w:adjustRightInd/>
              <w:textAlignment w:val="auto"/>
              <w:rPr>
                <w:sz w:val="24"/>
                <w:szCs w:val="24"/>
                <w:lang w:val="de-DE"/>
              </w:rPr>
            </w:pPr>
            <w:r w:rsidRPr="00763CA5">
              <w:rPr>
                <w:sz w:val="24"/>
                <w:szCs w:val="24"/>
                <w:lang w:val="de-DE"/>
              </w:rPr>
              <w:t>të përzgjedhë veglat e duhura për vendosjen e tubave, kanalinave dhe kutive;</w:t>
            </w:r>
          </w:p>
          <w:p w14:paraId="6C401455" w14:textId="77777777" w:rsidR="00EC230F" w:rsidRPr="00763CA5" w:rsidRDefault="00EC230F" w:rsidP="00F26070">
            <w:pPr>
              <w:numPr>
                <w:ilvl w:val="0"/>
                <w:numId w:val="105"/>
              </w:numPr>
              <w:overflowPunct/>
              <w:autoSpaceDE/>
              <w:autoSpaceDN/>
              <w:adjustRightInd/>
              <w:textAlignment w:val="auto"/>
              <w:rPr>
                <w:sz w:val="24"/>
                <w:szCs w:val="24"/>
                <w:lang w:val="de-DE"/>
              </w:rPr>
            </w:pPr>
            <w:r w:rsidRPr="00763CA5">
              <w:rPr>
                <w:sz w:val="24"/>
                <w:szCs w:val="24"/>
                <w:lang w:val="de-DE"/>
              </w:rPr>
              <w:t>të përzgjedhë tubat, kanalinat dhe kutitë sipas kërkesave të instalimit;</w:t>
            </w:r>
          </w:p>
          <w:p w14:paraId="71590520" w14:textId="77777777" w:rsidR="00EC230F" w:rsidRPr="00763CA5" w:rsidRDefault="00EC230F" w:rsidP="00F26070">
            <w:pPr>
              <w:numPr>
                <w:ilvl w:val="0"/>
                <w:numId w:val="105"/>
              </w:numPr>
              <w:overflowPunct/>
              <w:autoSpaceDE/>
              <w:autoSpaceDN/>
              <w:adjustRightInd/>
              <w:textAlignment w:val="auto"/>
              <w:rPr>
                <w:sz w:val="24"/>
                <w:szCs w:val="24"/>
                <w:lang w:val="de-DE"/>
              </w:rPr>
            </w:pPr>
            <w:r w:rsidRPr="00763CA5">
              <w:rPr>
                <w:sz w:val="24"/>
                <w:szCs w:val="24"/>
                <w:lang w:val="de-DE"/>
              </w:rPr>
              <w:t>të masë saktë dhe të presë tubat dhe kanalinat në përputhje me skemën e instalimit;</w:t>
            </w:r>
          </w:p>
          <w:p w14:paraId="7F268D63" w14:textId="77777777" w:rsidR="00EC230F" w:rsidRPr="00763CA5" w:rsidRDefault="00EC230F" w:rsidP="00F26070">
            <w:pPr>
              <w:numPr>
                <w:ilvl w:val="0"/>
                <w:numId w:val="105"/>
              </w:numPr>
              <w:overflowPunct/>
              <w:autoSpaceDE/>
              <w:autoSpaceDN/>
              <w:adjustRightInd/>
              <w:textAlignment w:val="auto"/>
              <w:rPr>
                <w:sz w:val="24"/>
                <w:szCs w:val="24"/>
                <w:lang w:val="de-DE"/>
              </w:rPr>
            </w:pPr>
            <w:r w:rsidRPr="00763CA5">
              <w:rPr>
                <w:sz w:val="24"/>
                <w:szCs w:val="24"/>
                <w:lang w:val="de-DE"/>
              </w:rPr>
              <w:t>të shtrijë në kanale dhe të fiksojë parprakisht tubat;</w:t>
            </w:r>
          </w:p>
          <w:p w14:paraId="050B1D68" w14:textId="77777777" w:rsidR="00EC230F" w:rsidRPr="00763CA5" w:rsidRDefault="00EC230F" w:rsidP="00F26070">
            <w:pPr>
              <w:numPr>
                <w:ilvl w:val="0"/>
                <w:numId w:val="105"/>
              </w:numPr>
              <w:overflowPunct/>
              <w:autoSpaceDE/>
              <w:autoSpaceDN/>
              <w:adjustRightInd/>
              <w:textAlignment w:val="auto"/>
              <w:rPr>
                <w:sz w:val="24"/>
                <w:szCs w:val="24"/>
                <w:lang w:val="de-DE"/>
              </w:rPr>
            </w:pPr>
            <w:r w:rsidRPr="00763CA5">
              <w:rPr>
                <w:sz w:val="24"/>
                <w:szCs w:val="24"/>
                <w:lang w:val="de-DE"/>
              </w:rPr>
              <w:t>të bëjë shtrirjen dhe fiksimin e kanalinave, sipas kërkesave teknike;</w:t>
            </w:r>
          </w:p>
          <w:p w14:paraId="1673DDCC" w14:textId="77777777" w:rsidR="00EC230F" w:rsidRPr="00763CA5" w:rsidRDefault="00EC230F" w:rsidP="00F26070">
            <w:pPr>
              <w:numPr>
                <w:ilvl w:val="0"/>
                <w:numId w:val="105"/>
              </w:numPr>
              <w:overflowPunct/>
              <w:autoSpaceDE/>
              <w:autoSpaceDN/>
              <w:adjustRightInd/>
              <w:textAlignment w:val="auto"/>
              <w:rPr>
                <w:sz w:val="24"/>
                <w:szCs w:val="24"/>
                <w:lang w:val="de-DE"/>
              </w:rPr>
            </w:pPr>
            <w:r w:rsidRPr="00763CA5">
              <w:rPr>
                <w:sz w:val="24"/>
                <w:szCs w:val="24"/>
                <w:lang w:val="de-DE"/>
              </w:rPr>
              <w:t>të kryejë shpime në mure (nëse është e nevojshme);</w:t>
            </w:r>
          </w:p>
          <w:p w14:paraId="7610ABBB" w14:textId="77777777" w:rsidR="00EC230F" w:rsidRPr="00763CA5" w:rsidRDefault="00EC230F" w:rsidP="00F26070">
            <w:pPr>
              <w:numPr>
                <w:ilvl w:val="0"/>
                <w:numId w:val="105"/>
              </w:numPr>
              <w:overflowPunct/>
              <w:autoSpaceDE/>
              <w:autoSpaceDN/>
              <w:adjustRightInd/>
              <w:textAlignment w:val="auto"/>
              <w:rPr>
                <w:sz w:val="24"/>
                <w:szCs w:val="24"/>
                <w:lang w:val="de-DE"/>
              </w:rPr>
            </w:pPr>
            <w:r w:rsidRPr="00763CA5">
              <w:rPr>
                <w:sz w:val="24"/>
                <w:szCs w:val="24"/>
                <w:lang w:val="de-DE"/>
              </w:rPr>
              <w:t>të vendosë kutitë në foletë përkatëse dhe të fiksojë ato;</w:t>
            </w:r>
          </w:p>
          <w:p w14:paraId="78990FDA" w14:textId="77777777" w:rsidR="00EC230F" w:rsidRPr="00763CA5" w:rsidRDefault="00EC230F" w:rsidP="00F26070">
            <w:pPr>
              <w:numPr>
                <w:ilvl w:val="0"/>
                <w:numId w:val="105"/>
              </w:numPr>
              <w:overflowPunct/>
              <w:autoSpaceDE/>
              <w:autoSpaceDN/>
              <w:adjustRightInd/>
              <w:textAlignment w:val="auto"/>
              <w:rPr>
                <w:sz w:val="24"/>
                <w:szCs w:val="24"/>
                <w:lang w:val="de-DE"/>
              </w:rPr>
            </w:pPr>
            <w:r w:rsidRPr="00763CA5">
              <w:rPr>
                <w:sz w:val="24"/>
                <w:szCs w:val="24"/>
                <w:lang w:val="de-DE"/>
              </w:rPr>
              <w:t>të identifikojë parregullsitë në vendosjen dhe fiksimin e tubave dhe kutive;</w:t>
            </w:r>
          </w:p>
          <w:p w14:paraId="23022631" w14:textId="77777777" w:rsidR="00EC230F" w:rsidRPr="00763CA5" w:rsidRDefault="00EC230F" w:rsidP="00F26070">
            <w:pPr>
              <w:numPr>
                <w:ilvl w:val="0"/>
                <w:numId w:val="105"/>
              </w:numPr>
              <w:overflowPunct/>
              <w:autoSpaceDE/>
              <w:autoSpaceDN/>
              <w:adjustRightInd/>
              <w:textAlignment w:val="auto"/>
              <w:rPr>
                <w:sz w:val="24"/>
                <w:szCs w:val="24"/>
                <w:lang w:val="de-DE"/>
              </w:rPr>
            </w:pPr>
            <w:r w:rsidRPr="00763CA5">
              <w:rPr>
                <w:sz w:val="24"/>
                <w:szCs w:val="24"/>
                <w:lang w:val="de-DE"/>
              </w:rPr>
              <w:t>të riparojë parregullsitë e vërejtura;</w:t>
            </w:r>
          </w:p>
          <w:p w14:paraId="247FF35B" w14:textId="77777777" w:rsidR="00EC230F" w:rsidRPr="00763CA5" w:rsidRDefault="00EC230F" w:rsidP="00F26070">
            <w:pPr>
              <w:numPr>
                <w:ilvl w:val="0"/>
                <w:numId w:val="105"/>
              </w:numPr>
              <w:overflowPunct/>
              <w:autoSpaceDE/>
              <w:autoSpaceDN/>
              <w:adjustRightInd/>
              <w:textAlignment w:val="auto"/>
              <w:rPr>
                <w:sz w:val="24"/>
                <w:szCs w:val="24"/>
                <w:lang w:val="de-DE"/>
              </w:rPr>
            </w:pPr>
            <w:r w:rsidRPr="00763CA5">
              <w:rPr>
                <w:sz w:val="24"/>
                <w:szCs w:val="24"/>
                <w:lang w:val="de-DE"/>
              </w:rPr>
              <w:t>të largojë mbeturinat nga vendi i punës.</w:t>
            </w:r>
          </w:p>
          <w:p w14:paraId="5BA79D75" w14:textId="77777777" w:rsidR="00EC230F" w:rsidRPr="00763CA5" w:rsidRDefault="00EC230F" w:rsidP="005957BB">
            <w:pPr>
              <w:rPr>
                <w:sz w:val="24"/>
                <w:szCs w:val="24"/>
              </w:rPr>
            </w:pPr>
            <w:r w:rsidRPr="00763CA5">
              <w:rPr>
                <w:b/>
                <w:bCs/>
                <w:i/>
                <w:iCs/>
                <w:sz w:val="24"/>
                <w:szCs w:val="24"/>
              </w:rPr>
              <w:t>Instrumentet e vlerësimit:</w:t>
            </w:r>
          </w:p>
          <w:p w14:paraId="48508292" w14:textId="77777777" w:rsidR="00EC230F" w:rsidRPr="00763CA5" w:rsidRDefault="00EC230F" w:rsidP="00F26070">
            <w:pPr>
              <w:widowControl w:val="0"/>
              <w:numPr>
                <w:ilvl w:val="0"/>
                <w:numId w:val="105"/>
              </w:numPr>
              <w:tabs>
                <w:tab w:val="left" w:pos="2880"/>
                <w:tab w:val="left" w:pos="3240"/>
              </w:tabs>
              <w:overflowPunct/>
              <w:textAlignment w:val="auto"/>
              <w:rPr>
                <w:sz w:val="24"/>
                <w:szCs w:val="24"/>
              </w:rPr>
            </w:pPr>
            <w:r w:rsidRPr="00763CA5">
              <w:rPr>
                <w:sz w:val="24"/>
                <w:szCs w:val="24"/>
              </w:rPr>
              <w:t xml:space="preserve">Vlerësim me listë kontrrolli </w:t>
            </w:r>
          </w:p>
          <w:p w14:paraId="53ADF88C" w14:textId="77777777" w:rsidR="00EC230F" w:rsidRPr="00763CA5" w:rsidRDefault="00EC230F" w:rsidP="005957BB">
            <w:pPr>
              <w:tabs>
                <w:tab w:val="left" w:pos="2880"/>
                <w:tab w:val="left" w:pos="3240"/>
              </w:tabs>
              <w:ind w:left="360"/>
              <w:rPr>
                <w:sz w:val="24"/>
                <w:szCs w:val="24"/>
              </w:rPr>
            </w:pPr>
          </w:p>
        </w:tc>
      </w:tr>
      <w:tr w:rsidR="00EC230F" w:rsidRPr="00763CA5" w14:paraId="1AFD88C1" w14:textId="77777777" w:rsidTr="005957BB">
        <w:trPr>
          <w:jc w:val="right"/>
        </w:trPr>
        <w:tc>
          <w:tcPr>
            <w:tcW w:w="840" w:type="dxa"/>
            <w:tcBorders>
              <w:top w:val="nil"/>
            </w:tcBorders>
          </w:tcPr>
          <w:p w14:paraId="2B8D332E" w14:textId="77777777" w:rsidR="00EC230F" w:rsidRPr="00763CA5" w:rsidRDefault="00EC230F" w:rsidP="005957BB">
            <w:pPr>
              <w:numPr>
                <w:ilvl w:val="5"/>
                <w:numId w:val="0"/>
              </w:numPr>
              <w:tabs>
                <w:tab w:val="num" w:pos="1152"/>
              </w:tabs>
              <w:ind w:right="-475"/>
              <w:outlineLvl w:val="5"/>
              <w:rPr>
                <w:b/>
                <w:sz w:val="24"/>
                <w:szCs w:val="24"/>
              </w:rPr>
            </w:pPr>
            <w:r w:rsidRPr="00763CA5">
              <w:rPr>
                <w:b/>
                <w:sz w:val="24"/>
                <w:szCs w:val="24"/>
              </w:rPr>
              <w:t>RN 4</w:t>
            </w:r>
          </w:p>
          <w:p w14:paraId="62F125EE" w14:textId="77777777" w:rsidR="00EC230F" w:rsidRPr="00763CA5" w:rsidRDefault="00EC230F" w:rsidP="005957BB">
            <w:pPr>
              <w:numPr>
                <w:ilvl w:val="5"/>
                <w:numId w:val="0"/>
              </w:numPr>
              <w:tabs>
                <w:tab w:val="num" w:pos="1152"/>
              </w:tabs>
              <w:ind w:right="-475"/>
              <w:outlineLvl w:val="5"/>
              <w:rPr>
                <w:b/>
                <w:sz w:val="24"/>
                <w:szCs w:val="24"/>
              </w:rPr>
            </w:pPr>
          </w:p>
        </w:tc>
        <w:tc>
          <w:tcPr>
            <w:tcW w:w="6257" w:type="dxa"/>
            <w:tcBorders>
              <w:top w:val="nil"/>
            </w:tcBorders>
          </w:tcPr>
          <w:p w14:paraId="5848FA78" w14:textId="77777777" w:rsidR="00EC230F" w:rsidRPr="00763CA5" w:rsidRDefault="00EC230F" w:rsidP="005957BB">
            <w:pPr>
              <w:tabs>
                <w:tab w:val="left" w:pos="360"/>
              </w:tabs>
              <w:rPr>
                <w:b/>
                <w:sz w:val="24"/>
                <w:szCs w:val="24"/>
              </w:rPr>
            </w:pPr>
            <w:r w:rsidRPr="00763CA5">
              <w:rPr>
                <w:b/>
                <w:sz w:val="24"/>
                <w:szCs w:val="24"/>
              </w:rPr>
              <w:t xml:space="preserve">Nxënësi vendos tubat, kanalinat dhe kutitë për instalime të rrjetit të internetit dhe telefonisë brenda dhe jashtë murit </w:t>
            </w:r>
            <w:r w:rsidRPr="00763CA5">
              <w:rPr>
                <w:b/>
                <w:i/>
                <w:iCs/>
                <w:sz w:val="24"/>
                <w:szCs w:val="24"/>
              </w:rPr>
              <w:t>Kriteret e vlerësimit:</w:t>
            </w:r>
          </w:p>
          <w:p w14:paraId="02BDB3BA" w14:textId="77777777" w:rsidR="00EC230F" w:rsidRPr="00763CA5" w:rsidRDefault="00EC230F" w:rsidP="005957BB">
            <w:pPr>
              <w:tabs>
                <w:tab w:val="left" w:pos="360"/>
              </w:tabs>
              <w:rPr>
                <w:bCs/>
                <w:sz w:val="24"/>
                <w:szCs w:val="24"/>
              </w:rPr>
            </w:pPr>
            <w:r w:rsidRPr="00763CA5">
              <w:rPr>
                <w:bCs/>
                <w:sz w:val="24"/>
                <w:szCs w:val="24"/>
              </w:rPr>
              <w:t>Nxënësi duhet të jetë i aftë:</w:t>
            </w:r>
          </w:p>
          <w:p w14:paraId="42A489C9" w14:textId="5C08697D" w:rsidR="00EC230F" w:rsidRPr="00F462F3" w:rsidRDefault="00EC230F" w:rsidP="00F462F3">
            <w:pPr>
              <w:numPr>
                <w:ilvl w:val="0"/>
                <w:numId w:val="106"/>
              </w:numPr>
              <w:ind w:left="330" w:hanging="270"/>
              <w:rPr>
                <w:sz w:val="24"/>
                <w:szCs w:val="24"/>
                <w:lang w:val="en-US"/>
              </w:rPr>
            </w:pPr>
            <w:r w:rsidRPr="00F462F3">
              <w:rPr>
                <w:bCs/>
                <w:sz w:val="24"/>
                <w:szCs w:val="24"/>
              </w:rPr>
              <w:t>të zbatojë</w:t>
            </w:r>
            <w:r w:rsidRPr="00F462F3">
              <w:rPr>
                <w:sz w:val="24"/>
                <w:szCs w:val="24"/>
                <w:lang w:val="en-US"/>
              </w:rPr>
              <w:t xml:space="preserve"> </w:t>
            </w:r>
            <w:proofErr w:type="spellStart"/>
            <w:r w:rsidRPr="00F462F3">
              <w:rPr>
                <w:sz w:val="24"/>
                <w:szCs w:val="24"/>
                <w:lang w:val="en-US"/>
              </w:rPr>
              <w:t>masat</w:t>
            </w:r>
            <w:proofErr w:type="spellEnd"/>
            <w:r w:rsidRPr="00F462F3">
              <w:rPr>
                <w:sz w:val="24"/>
                <w:szCs w:val="24"/>
                <w:lang w:val="en-US"/>
              </w:rPr>
              <w:t xml:space="preserve"> </w:t>
            </w:r>
            <w:proofErr w:type="spellStart"/>
            <w:r w:rsidRPr="00F462F3">
              <w:rPr>
                <w:sz w:val="24"/>
                <w:szCs w:val="24"/>
                <w:lang w:val="en-US"/>
              </w:rPr>
              <w:t>për</w:t>
            </w:r>
            <w:proofErr w:type="spellEnd"/>
            <w:r w:rsidRPr="00F462F3">
              <w:rPr>
                <w:sz w:val="24"/>
                <w:szCs w:val="24"/>
                <w:lang w:val="en-US"/>
              </w:rPr>
              <w:t xml:space="preserve"> </w:t>
            </w:r>
            <w:proofErr w:type="spellStart"/>
            <w:r w:rsidRPr="00F462F3">
              <w:rPr>
                <w:sz w:val="24"/>
                <w:szCs w:val="24"/>
                <w:lang w:val="en-US"/>
              </w:rPr>
              <w:t>mbrojtjen</w:t>
            </w:r>
            <w:proofErr w:type="spellEnd"/>
            <w:r w:rsidRPr="00F462F3">
              <w:rPr>
                <w:sz w:val="24"/>
                <w:szCs w:val="24"/>
                <w:lang w:val="en-US"/>
              </w:rPr>
              <w:t xml:space="preserve"> e </w:t>
            </w:r>
            <w:proofErr w:type="spellStart"/>
            <w:r w:rsidRPr="00F462F3">
              <w:rPr>
                <w:sz w:val="24"/>
                <w:szCs w:val="24"/>
                <w:lang w:val="en-US"/>
              </w:rPr>
              <w:t>shëndetit</w:t>
            </w:r>
            <w:proofErr w:type="spellEnd"/>
          </w:p>
          <w:p w14:paraId="3D46CC19" w14:textId="77777777" w:rsidR="00EC230F" w:rsidRPr="00F462F3" w:rsidRDefault="00EC230F" w:rsidP="00F462F3">
            <w:pPr>
              <w:ind w:left="330"/>
              <w:rPr>
                <w:sz w:val="24"/>
                <w:szCs w:val="24"/>
                <w:lang w:val="en-US"/>
              </w:rPr>
            </w:pPr>
            <w:r w:rsidRPr="00F462F3">
              <w:rPr>
                <w:sz w:val="24"/>
                <w:szCs w:val="24"/>
                <w:lang w:val="en-US"/>
              </w:rPr>
              <w:t xml:space="preserve">  </w:t>
            </w:r>
            <w:proofErr w:type="spellStart"/>
            <w:r w:rsidRPr="00F462F3">
              <w:rPr>
                <w:sz w:val="24"/>
                <w:szCs w:val="24"/>
                <w:lang w:val="en-US"/>
              </w:rPr>
              <w:t>gjatë</w:t>
            </w:r>
            <w:proofErr w:type="spellEnd"/>
            <w:r w:rsidRPr="00F462F3">
              <w:rPr>
                <w:sz w:val="24"/>
                <w:szCs w:val="24"/>
                <w:lang w:val="en-US"/>
              </w:rPr>
              <w:t xml:space="preserve"> </w:t>
            </w:r>
            <w:proofErr w:type="spellStart"/>
            <w:r w:rsidRPr="00F462F3">
              <w:rPr>
                <w:sz w:val="24"/>
                <w:szCs w:val="24"/>
                <w:lang w:val="en-US"/>
              </w:rPr>
              <w:t>punës</w:t>
            </w:r>
            <w:proofErr w:type="spellEnd"/>
            <w:r w:rsidRPr="00F462F3">
              <w:rPr>
                <w:sz w:val="24"/>
                <w:szCs w:val="24"/>
                <w:lang w:val="en-US"/>
              </w:rPr>
              <w:t>;</w:t>
            </w:r>
          </w:p>
          <w:p w14:paraId="6010B106" w14:textId="77777777" w:rsidR="00EC230F" w:rsidRPr="00F462F3" w:rsidRDefault="00EC230F" w:rsidP="00F462F3">
            <w:pPr>
              <w:numPr>
                <w:ilvl w:val="0"/>
                <w:numId w:val="107"/>
              </w:numPr>
              <w:overflowPunct/>
              <w:autoSpaceDE/>
              <w:autoSpaceDN/>
              <w:adjustRightInd/>
              <w:ind w:left="498" w:hanging="450"/>
              <w:textAlignment w:val="auto"/>
              <w:rPr>
                <w:bCs/>
                <w:sz w:val="24"/>
                <w:szCs w:val="24"/>
              </w:rPr>
            </w:pPr>
            <w:r w:rsidRPr="00F462F3">
              <w:rPr>
                <w:bCs/>
                <w:sz w:val="24"/>
                <w:szCs w:val="24"/>
              </w:rPr>
              <w:t>të lexojë skemën e instalimit të rrjetit të internetit dhe telefonik, brenda ose jashtë murit;</w:t>
            </w:r>
          </w:p>
          <w:p w14:paraId="7B641A21" w14:textId="77777777" w:rsidR="00EC230F" w:rsidRPr="00F462F3" w:rsidRDefault="00EC230F" w:rsidP="00F462F3">
            <w:pPr>
              <w:numPr>
                <w:ilvl w:val="0"/>
                <w:numId w:val="107"/>
              </w:numPr>
              <w:overflowPunct/>
              <w:autoSpaceDE/>
              <w:autoSpaceDN/>
              <w:adjustRightInd/>
              <w:ind w:left="498" w:hanging="450"/>
              <w:textAlignment w:val="auto"/>
              <w:rPr>
                <w:bCs/>
                <w:sz w:val="24"/>
                <w:szCs w:val="24"/>
              </w:rPr>
            </w:pPr>
            <w:r w:rsidRPr="00F462F3">
              <w:rPr>
                <w:bCs/>
                <w:sz w:val="24"/>
                <w:szCs w:val="24"/>
              </w:rPr>
              <w:t>të përzgjedhë veglat dhe pajisjet e duhura;</w:t>
            </w:r>
          </w:p>
          <w:p w14:paraId="4A4B53DB" w14:textId="5033C549" w:rsidR="00EC230F" w:rsidRPr="00F462F3" w:rsidRDefault="00EC230F" w:rsidP="00F462F3">
            <w:pPr>
              <w:numPr>
                <w:ilvl w:val="0"/>
                <w:numId w:val="107"/>
              </w:numPr>
              <w:overflowPunct/>
              <w:autoSpaceDE/>
              <w:autoSpaceDN/>
              <w:adjustRightInd/>
              <w:ind w:left="498" w:hanging="450"/>
              <w:textAlignment w:val="auto"/>
              <w:rPr>
                <w:bCs/>
                <w:sz w:val="24"/>
                <w:szCs w:val="24"/>
              </w:rPr>
            </w:pPr>
            <w:r w:rsidRPr="00F462F3">
              <w:rPr>
                <w:bCs/>
                <w:sz w:val="24"/>
                <w:szCs w:val="24"/>
              </w:rPr>
              <w:t>të përzgjedh</w:t>
            </w:r>
            <w:r w:rsidR="00F462F3">
              <w:rPr>
                <w:bCs/>
                <w:sz w:val="24"/>
                <w:szCs w:val="24"/>
              </w:rPr>
              <w:t>ë</w:t>
            </w:r>
            <w:r w:rsidRPr="00F462F3">
              <w:rPr>
                <w:bCs/>
                <w:sz w:val="24"/>
                <w:szCs w:val="24"/>
              </w:rPr>
              <w:t xml:space="preserve"> elementet dhe materialet e duhura;</w:t>
            </w:r>
          </w:p>
          <w:p w14:paraId="46DCD9BE" w14:textId="77777777" w:rsidR="00EC230F" w:rsidRPr="00F462F3" w:rsidRDefault="00EC230F" w:rsidP="00F462F3">
            <w:pPr>
              <w:numPr>
                <w:ilvl w:val="0"/>
                <w:numId w:val="107"/>
              </w:numPr>
              <w:overflowPunct/>
              <w:autoSpaceDE/>
              <w:autoSpaceDN/>
              <w:adjustRightInd/>
              <w:ind w:left="498" w:hanging="450"/>
              <w:textAlignment w:val="auto"/>
              <w:rPr>
                <w:bCs/>
                <w:sz w:val="24"/>
                <w:szCs w:val="24"/>
              </w:rPr>
            </w:pPr>
            <w:r w:rsidRPr="00F462F3">
              <w:rPr>
                <w:bCs/>
                <w:sz w:val="24"/>
                <w:szCs w:val="24"/>
              </w:rPr>
              <w:t>të bëjë futjen e kabllit të internetit dhe telefonisë në tuba, në mënyrë të drejtpërdrejtë, sipas kërkesave të instalimit;</w:t>
            </w:r>
          </w:p>
          <w:p w14:paraId="219A180E" w14:textId="2280A474" w:rsidR="00EC230F" w:rsidRPr="00F462F3" w:rsidRDefault="00F462F3" w:rsidP="00F462F3">
            <w:pPr>
              <w:pStyle w:val="Compact"/>
              <w:rPr>
                <w:rFonts w:ascii="Times New Roman" w:hAnsi="Times New Roman" w:cs="Times New Roman"/>
              </w:rPr>
            </w:pPr>
            <w:r>
              <w:rPr>
                <w:rFonts w:ascii="Times New Roman" w:hAnsi="Times New Roman" w:cs="Times New Roman"/>
              </w:rPr>
              <w:t>-</w:t>
            </w:r>
            <w:proofErr w:type="spellStart"/>
            <w:r w:rsidR="00EC230F" w:rsidRPr="00F462F3">
              <w:rPr>
                <w:rFonts w:ascii="Times New Roman" w:hAnsi="Times New Roman" w:cs="Times New Roman"/>
              </w:rPr>
              <w:t>të</w:t>
            </w:r>
            <w:proofErr w:type="spellEnd"/>
            <w:r w:rsidR="00EC230F" w:rsidRPr="00F462F3">
              <w:rPr>
                <w:rFonts w:ascii="Times New Roman" w:hAnsi="Times New Roman" w:cs="Times New Roman"/>
              </w:rPr>
              <w:t xml:space="preserve"> </w:t>
            </w:r>
            <w:proofErr w:type="spellStart"/>
            <w:r w:rsidR="00EC230F" w:rsidRPr="00F462F3">
              <w:rPr>
                <w:rFonts w:ascii="Times New Roman" w:hAnsi="Times New Roman" w:cs="Times New Roman"/>
              </w:rPr>
              <w:t>bëjë</w:t>
            </w:r>
            <w:proofErr w:type="spellEnd"/>
            <w:r w:rsidR="00EC230F" w:rsidRPr="00F462F3">
              <w:rPr>
                <w:rFonts w:ascii="Times New Roman" w:hAnsi="Times New Roman" w:cs="Times New Roman"/>
              </w:rPr>
              <w:t xml:space="preserve"> </w:t>
            </w:r>
            <w:proofErr w:type="spellStart"/>
            <w:r w:rsidR="00EC230F" w:rsidRPr="00F462F3">
              <w:rPr>
                <w:rFonts w:ascii="Times New Roman" w:hAnsi="Times New Roman" w:cs="Times New Roman"/>
              </w:rPr>
              <w:t>futjen</w:t>
            </w:r>
            <w:proofErr w:type="spellEnd"/>
            <w:r w:rsidR="00EC230F" w:rsidRPr="00F462F3">
              <w:rPr>
                <w:rFonts w:ascii="Times New Roman" w:hAnsi="Times New Roman" w:cs="Times New Roman"/>
              </w:rPr>
              <w:t xml:space="preserve"> e </w:t>
            </w:r>
            <w:proofErr w:type="spellStart"/>
            <w:r w:rsidR="00EC230F" w:rsidRPr="00F462F3">
              <w:rPr>
                <w:rFonts w:ascii="Times New Roman" w:hAnsi="Times New Roman" w:cs="Times New Roman"/>
              </w:rPr>
              <w:t>kabllit</w:t>
            </w:r>
            <w:proofErr w:type="spellEnd"/>
            <w:r w:rsidR="00EC230F" w:rsidRPr="00F462F3">
              <w:rPr>
                <w:rFonts w:ascii="Times New Roman" w:hAnsi="Times New Roman" w:cs="Times New Roman"/>
              </w:rPr>
              <w:t xml:space="preserve"> </w:t>
            </w:r>
            <w:proofErr w:type="spellStart"/>
            <w:r w:rsidR="00EC230F" w:rsidRPr="00F462F3">
              <w:rPr>
                <w:rFonts w:ascii="Times New Roman" w:hAnsi="Times New Roman" w:cs="Times New Roman"/>
              </w:rPr>
              <w:t>të</w:t>
            </w:r>
            <w:proofErr w:type="spellEnd"/>
            <w:r w:rsidR="00EC230F" w:rsidRPr="00F462F3">
              <w:rPr>
                <w:rFonts w:ascii="Times New Roman" w:hAnsi="Times New Roman" w:cs="Times New Roman"/>
              </w:rPr>
              <w:t xml:space="preserve"> </w:t>
            </w:r>
            <w:proofErr w:type="spellStart"/>
            <w:r w:rsidR="00EC230F" w:rsidRPr="00F462F3">
              <w:rPr>
                <w:rFonts w:ascii="Times New Roman" w:hAnsi="Times New Roman" w:cs="Times New Roman"/>
              </w:rPr>
              <w:t>internetit</w:t>
            </w:r>
            <w:proofErr w:type="spellEnd"/>
            <w:r w:rsidR="00EC230F" w:rsidRPr="00F462F3">
              <w:rPr>
                <w:rFonts w:ascii="Times New Roman" w:hAnsi="Times New Roman" w:cs="Times New Roman"/>
              </w:rPr>
              <w:t xml:space="preserve"> </w:t>
            </w:r>
            <w:proofErr w:type="spellStart"/>
            <w:r w:rsidR="00EC230F" w:rsidRPr="00F462F3">
              <w:rPr>
                <w:rFonts w:ascii="Times New Roman" w:hAnsi="Times New Roman" w:cs="Times New Roman"/>
              </w:rPr>
              <w:t>dhe</w:t>
            </w:r>
            <w:proofErr w:type="spellEnd"/>
            <w:r w:rsidR="00EC230F" w:rsidRPr="00F462F3">
              <w:rPr>
                <w:rFonts w:ascii="Times New Roman" w:hAnsi="Times New Roman" w:cs="Times New Roman"/>
              </w:rPr>
              <w:t xml:space="preserve"> </w:t>
            </w:r>
            <w:proofErr w:type="spellStart"/>
            <w:r w:rsidR="00EC230F" w:rsidRPr="00F462F3">
              <w:rPr>
                <w:rFonts w:ascii="Times New Roman" w:hAnsi="Times New Roman" w:cs="Times New Roman"/>
              </w:rPr>
              <w:t>telefonisë</w:t>
            </w:r>
            <w:proofErr w:type="spellEnd"/>
            <w:r w:rsidR="00EC230F" w:rsidRPr="00F462F3">
              <w:rPr>
                <w:rFonts w:ascii="Times New Roman" w:hAnsi="Times New Roman" w:cs="Times New Roman"/>
              </w:rPr>
              <w:t xml:space="preserve"> </w:t>
            </w:r>
            <w:proofErr w:type="spellStart"/>
            <w:r w:rsidR="00EC230F" w:rsidRPr="00F462F3">
              <w:rPr>
                <w:rFonts w:ascii="Times New Roman" w:hAnsi="Times New Roman" w:cs="Times New Roman"/>
              </w:rPr>
              <w:t>në</w:t>
            </w:r>
            <w:proofErr w:type="spellEnd"/>
            <w:r w:rsidR="00EC230F" w:rsidRPr="00F462F3">
              <w:rPr>
                <w:rFonts w:ascii="Times New Roman" w:hAnsi="Times New Roman" w:cs="Times New Roman"/>
              </w:rPr>
              <w:t xml:space="preserve"> tuba</w:t>
            </w:r>
          </w:p>
          <w:p w14:paraId="2F99963F" w14:textId="77777777" w:rsidR="00EC230F" w:rsidRPr="00F462F3" w:rsidRDefault="00EC230F" w:rsidP="00F462F3">
            <w:pPr>
              <w:overflowPunct/>
              <w:autoSpaceDE/>
              <w:autoSpaceDN/>
              <w:adjustRightInd/>
              <w:ind w:left="498"/>
              <w:textAlignment w:val="auto"/>
              <w:rPr>
                <w:bCs/>
                <w:sz w:val="24"/>
                <w:szCs w:val="24"/>
              </w:rPr>
            </w:pPr>
            <w:r w:rsidRPr="00F462F3">
              <w:rPr>
                <w:bCs/>
                <w:sz w:val="24"/>
                <w:szCs w:val="24"/>
              </w:rPr>
              <w:lastRenderedPageBreak/>
              <w:t>me anë të pajisjeve tërheqëse;</w:t>
            </w:r>
          </w:p>
          <w:p w14:paraId="3225BB77" w14:textId="77777777" w:rsidR="00EC230F" w:rsidRPr="00F462F3" w:rsidRDefault="00EC230F" w:rsidP="00F462F3">
            <w:pPr>
              <w:numPr>
                <w:ilvl w:val="0"/>
                <w:numId w:val="107"/>
              </w:numPr>
              <w:overflowPunct/>
              <w:autoSpaceDE/>
              <w:autoSpaceDN/>
              <w:adjustRightInd/>
              <w:ind w:left="498" w:hanging="450"/>
              <w:textAlignment w:val="auto"/>
              <w:rPr>
                <w:bCs/>
                <w:sz w:val="24"/>
                <w:szCs w:val="24"/>
              </w:rPr>
            </w:pPr>
            <w:r w:rsidRPr="00F462F3">
              <w:rPr>
                <w:bCs/>
                <w:sz w:val="24"/>
                <w:szCs w:val="24"/>
              </w:rPr>
              <w:t>të bëjë shtrirjen dhe fiksimin e kabllit të internetit dhe telefonisë në kanalina (për instalimet e jashtme);</w:t>
            </w:r>
          </w:p>
          <w:p w14:paraId="6C959021" w14:textId="77777777" w:rsidR="00EC230F" w:rsidRPr="00F462F3" w:rsidRDefault="00EC230F" w:rsidP="00F462F3">
            <w:pPr>
              <w:numPr>
                <w:ilvl w:val="0"/>
                <w:numId w:val="107"/>
              </w:numPr>
              <w:overflowPunct/>
              <w:autoSpaceDE/>
              <w:autoSpaceDN/>
              <w:adjustRightInd/>
              <w:ind w:left="498" w:hanging="450"/>
              <w:textAlignment w:val="auto"/>
              <w:rPr>
                <w:bCs/>
                <w:sz w:val="24"/>
                <w:szCs w:val="24"/>
              </w:rPr>
            </w:pPr>
            <w:r w:rsidRPr="00F462F3">
              <w:rPr>
                <w:bCs/>
                <w:sz w:val="24"/>
                <w:szCs w:val="24"/>
              </w:rPr>
              <w:t>të bëjë prerjen dhe zhveshjen e skajeve të kabllit të internetit dhe telefonisë;</w:t>
            </w:r>
          </w:p>
          <w:p w14:paraId="40C74244" w14:textId="77777777" w:rsidR="00EC230F" w:rsidRPr="00F462F3" w:rsidRDefault="00EC230F" w:rsidP="00F462F3">
            <w:pPr>
              <w:numPr>
                <w:ilvl w:val="0"/>
                <w:numId w:val="107"/>
              </w:numPr>
              <w:overflowPunct/>
              <w:autoSpaceDE/>
              <w:autoSpaceDN/>
              <w:adjustRightInd/>
              <w:ind w:left="498" w:hanging="450"/>
              <w:textAlignment w:val="auto"/>
              <w:rPr>
                <w:bCs/>
                <w:sz w:val="24"/>
                <w:szCs w:val="24"/>
              </w:rPr>
            </w:pPr>
            <w:r w:rsidRPr="00F462F3">
              <w:rPr>
                <w:bCs/>
                <w:sz w:val="24"/>
                <w:szCs w:val="24"/>
              </w:rPr>
              <w:t>të bëjë prerjen dhe zhveshjen e skajeve të përcjellësave;</w:t>
            </w:r>
          </w:p>
          <w:p w14:paraId="37460358" w14:textId="77777777" w:rsidR="00EC230F" w:rsidRPr="00F462F3" w:rsidRDefault="00EC230F" w:rsidP="00F462F3">
            <w:pPr>
              <w:numPr>
                <w:ilvl w:val="0"/>
                <w:numId w:val="107"/>
              </w:numPr>
              <w:overflowPunct/>
              <w:autoSpaceDE/>
              <w:autoSpaceDN/>
              <w:adjustRightInd/>
              <w:ind w:left="498" w:hanging="450"/>
              <w:textAlignment w:val="auto"/>
              <w:rPr>
                <w:bCs/>
                <w:sz w:val="24"/>
                <w:szCs w:val="24"/>
              </w:rPr>
            </w:pPr>
            <w:r w:rsidRPr="00F462F3">
              <w:rPr>
                <w:bCs/>
                <w:sz w:val="24"/>
                <w:szCs w:val="24"/>
              </w:rPr>
              <w:t>të bëjë lidhjen e kabllit të internetit me prizën e murit RJ45;</w:t>
            </w:r>
          </w:p>
          <w:p w14:paraId="13FB1C3D" w14:textId="77777777" w:rsidR="00EC230F" w:rsidRPr="00F462F3" w:rsidRDefault="00EC230F" w:rsidP="00F462F3">
            <w:pPr>
              <w:numPr>
                <w:ilvl w:val="0"/>
                <w:numId w:val="107"/>
              </w:numPr>
              <w:overflowPunct/>
              <w:autoSpaceDE/>
              <w:autoSpaceDN/>
              <w:adjustRightInd/>
              <w:ind w:left="498" w:hanging="450"/>
              <w:textAlignment w:val="auto"/>
              <w:rPr>
                <w:bCs/>
                <w:sz w:val="24"/>
                <w:szCs w:val="24"/>
              </w:rPr>
            </w:pPr>
            <w:r w:rsidRPr="00F462F3">
              <w:rPr>
                <w:bCs/>
                <w:sz w:val="24"/>
                <w:szCs w:val="24"/>
              </w:rPr>
              <w:t>të bëjë montimin e konektorëve të nevojshëm RJ45;</w:t>
            </w:r>
          </w:p>
          <w:p w14:paraId="23771EC3" w14:textId="77777777" w:rsidR="00EC230F" w:rsidRPr="00F462F3" w:rsidRDefault="00EC230F" w:rsidP="00F462F3">
            <w:pPr>
              <w:numPr>
                <w:ilvl w:val="0"/>
                <w:numId w:val="107"/>
              </w:numPr>
              <w:overflowPunct/>
              <w:autoSpaceDE/>
              <w:autoSpaceDN/>
              <w:adjustRightInd/>
              <w:ind w:left="498" w:hanging="450"/>
              <w:textAlignment w:val="auto"/>
              <w:rPr>
                <w:bCs/>
                <w:sz w:val="24"/>
                <w:szCs w:val="24"/>
              </w:rPr>
            </w:pPr>
            <w:r w:rsidRPr="00F462F3">
              <w:rPr>
                <w:bCs/>
                <w:sz w:val="24"/>
                <w:szCs w:val="24"/>
              </w:rPr>
              <w:t>të bëjë lidhjen e kabllit të telefonisë me prizën e murit RJ11;</w:t>
            </w:r>
          </w:p>
          <w:p w14:paraId="2BE3E713" w14:textId="77777777" w:rsidR="00EC230F" w:rsidRPr="00F462F3" w:rsidRDefault="00EC230F" w:rsidP="00F462F3">
            <w:pPr>
              <w:numPr>
                <w:ilvl w:val="0"/>
                <w:numId w:val="107"/>
              </w:numPr>
              <w:overflowPunct/>
              <w:autoSpaceDE/>
              <w:autoSpaceDN/>
              <w:adjustRightInd/>
              <w:ind w:left="498" w:hanging="450"/>
              <w:textAlignment w:val="auto"/>
              <w:rPr>
                <w:bCs/>
                <w:sz w:val="24"/>
                <w:szCs w:val="24"/>
              </w:rPr>
            </w:pPr>
            <w:r w:rsidRPr="00F462F3">
              <w:rPr>
                <w:bCs/>
                <w:sz w:val="24"/>
                <w:szCs w:val="24"/>
              </w:rPr>
              <w:t>të bëjë montimin e konektorëve të nevojshëm RJ11;</w:t>
            </w:r>
          </w:p>
          <w:p w14:paraId="61247B46" w14:textId="77777777" w:rsidR="00EC230F" w:rsidRPr="00F462F3" w:rsidRDefault="00EC230F" w:rsidP="00F462F3">
            <w:pPr>
              <w:numPr>
                <w:ilvl w:val="0"/>
                <w:numId w:val="107"/>
              </w:numPr>
              <w:overflowPunct/>
              <w:autoSpaceDE/>
              <w:autoSpaceDN/>
              <w:adjustRightInd/>
              <w:ind w:left="498" w:hanging="450"/>
              <w:textAlignment w:val="auto"/>
              <w:rPr>
                <w:bCs/>
                <w:sz w:val="24"/>
                <w:szCs w:val="24"/>
              </w:rPr>
            </w:pPr>
            <w:r w:rsidRPr="00F462F3">
              <w:rPr>
                <w:bCs/>
                <w:sz w:val="24"/>
                <w:szCs w:val="24"/>
              </w:rPr>
              <w:t>të bëjë vendosjen e kapakëve të kanalinave (për instalimet e jashtëme);</w:t>
            </w:r>
          </w:p>
          <w:p w14:paraId="4F9A0F2F" w14:textId="77777777" w:rsidR="00EC230F" w:rsidRPr="00F462F3" w:rsidRDefault="00EC230F" w:rsidP="00F462F3">
            <w:pPr>
              <w:numPr>
                <w:ilvl w:val="0"/>
                <w:numId w:val="107"/>
              </w:numPr>
              <w:overflowPunct/>
              <w:autoSpaceDE/>
              <w:autoSpaceDN/>
              <w:adjustRightInd/>
              <w:ind w:left="498" w:hanging="450"/>
              <w:textAlignment w:val="auto"/>
              <w:rPr>
                <w:bCs/>
                <w:sz w:val="24"/>
                <w:szCs w:val="24"/>
              </w:rPr>
            </w:pPr>
            <w:r w:rsidRPr="00F462F3">
              <w:rPr>
                <w:bCs/>
                <w:sz w:val="24"/>
                <w:szCs w:val="24"/>
              </w:rPr>
              <w:t>të kontrollojë realizimin e skemës së instalimit dhe korigjimet përkatëse;</w:t>
            </w:r>
          </w:p>
          <w:p w14:paraId="64456759" w14:textId="77777777" w:rsidR="00EC230F" w:rsidRPr="00F462F3" w:rsidRDefault="00EC230F" w:rsidP="00F462F3">
            <w:pPr>
              <w:numPr>
                <w:ilvl w:val="0"/>
                <w:numId w:val="107"/>
              </w:numPr>
              <w:overflowPunct/>
              <w:autoSpaceDE/>
              <w:autoSpaceDN/>
              <w:adjustRightInd/>
              <w:ind w:left="498" w:hanging="450"/>
              <w:textAlignment w:val="auto"/>
              <w:rPr>
                <w:bCs/>
                <w:sz w:val="24"/>
                <w:szCs w:val="24"/>
              </w:rPr>
            </w:pPr>
            <w:r w:rsidRPr="00F462F3">
              <w:rPr>
                <w:bCs/>
                <w:sz w:val="24"/>
                <w:szCs w:val="24"/>
              </w:rPr>
              <w:t>të testojë rrjetin me testerin e kabllit;</w:t>
            </w:r>
          </w:p>
          <w:p w14:paraId="559AA30A" w14:textId="77777777" w:rsidR="00EC230F" w:rsidRPr="00F462F3" w:rsidRDefault="00EC230F" w:rsidP="00F462F3">
            <w:pPr>
              <w:numPr>
                <w:ilvl w:val="0"/>
                <w:numId w:val="107"/>
              </w:numPr>
              <w:overflowPunct/>
              <w:autoSpaceDE/>
              <w:autoSpaceDN/>
              <w:adjustRightInd/>
              <w:ind w:left="498" w:hanging="450"/>
              <w:textAlignment w:val="auto"/>
              <w:rPr>
                <w:bCs/>
                <w:sz w:val="24"/>
                <w:szCs w:val="24"/>
              </w:rPr>
            </w:pPr>
            <w:r w:rsidRPr="00F462F3">
              <w:rPr>
                <w:bCs/>
                <w:sz w:val="24"/>
                <w:szCs w:val="24"/>
              </w:rPr>
              <w:t>të zbatojë rregullat e mbrojtjes së mjedisit.</w:t>
            </w:r>
          </w:p>
          <w:p w14:paraId="286D8B14" w14:textId="77777777" w:rsidR="00EC230F" w:rsidRPr="00F462F3" w:rsidRDefault="00EC230F" w:rsidP="00F462F3">
            <w:pPr>
              <w:tabs>
                <w:tab w:val="left" w:pos="360"/>
              </w:tabs>
              <w:rPr>
                <w:b/>
                <w:i/>
                <w:iCs/>
                <w:sz w:val="24"/>
                <w:szCs w:val="24"/>
              </w:rPr>
            </w:pPr>
            <w:r w:rsidRPr="00F462F3">
              <w:rPr>
                <w:b/>
                <w:i/>
                <w:iCs/>
                <w:sz w:val="24"/>
                <w:szCs w:val="24"/>
              </w:rPr>
              <w:t>Instrumentet e vlerësimit:</w:t>
            </w:r>
          </w:p>
          <w:p w14:paraId="0D7D4CF2" w14:textId="1D628ABB" w:rsidR="00EC230F" w:rsidRPr="00763CA5" w:rsidRDefault="00EC230F" w:rsidP="00F462F3">
            <w:pPr>
              <w:widowControl w:val="0"/>
              <w:numPr>
                <w:ilvl w:val="0"/>
                <w:numId w:val="104"/>
              </w:numPr>
              <w:tabs>
                <w:tab w:val="left" w:pos="2880"/>
                <w:tab w:val="left" w:pos="3240"/>
              </w:tabs>
              <w:overflowPunct/>
              <w:jc w:val="both"/>
              <w:textAlignment w:val="auto"/>
              <w:rPr>
                <w:bCs/>
                <w:sz w:val="24"/>
                <w:szCs w:val="24"/>
              </w:rPr>
            </w:pPr>
            <w:r w:rsidRPr="00F462F3">
              <w:rPr>
                <w:bCs/>
                <w:sz w:val="24"/>
                <w:szCs w:val="24"/>
              </w:rPr>
              <w:t xml:space="preserve">Vëzhgim me listë kontrolli </w:t>
            </w:r>
          </w:p>
        </w:tc>
      </w:tr>
    </w:tbl>
    <w:p w14:paraId="0B74075E" w14:textId="77777777" w:rsidR="00EC230F" w:rsidRPr="00763CA5" w:rsidRDefault="00EC230F" w:rsidP="00EC230F">
      <w:pPr>
        <w:rPr>
          <w:sz w:val="24"/>
          <w:szCs w:val="24"/>
        </w:rPr>
      </w:pPr>
    </w:p>
    <w:tbl>
      <w:tblPr>
        <w:tblW w:w="9108" w:type="dxa"/>
        <w:tblBorders>
          <w:top w:val="single" w:sz="6" w:space="0" w:color="auto"/>
        </w:tblBorders>
        <w:tblLayout w:type="fixed"/>
        <w:tblLook w:val="0000" w:firstRow="0" w:lastRow="0" w:firstColumn="0" w:lastColumn="0" w:noHBand="0" w:noVBand="0"/>
      </w:tblPr>
      <w:tblGrid>
        <w:gridCol w:w="2178"/>
        <w:gridCol w:w="270"/>
        <w:gridCol w:w="6660"/>
      </w:tblGrid>
      <w:tr w:rsidR="00EC230F" w:rsidRPr="00763CA5" w14:paraId="6AF8F72F" w14:textId="77777777" w:rsidTr="005957BB">
        <w:trPr>
          <w:trHeight w:val="705"/>
        </w:trPr>
        <w:tc>
          <w:tcPr>
            <w:tcW w:w="2178" w:type="dxa"/>
            <w:tcBorders>
              <w:top w:val="single" w:sz="6" w:space="0" w:color="auto"/>
            </w:tcBorders>
          </w:tcPr>
          <w:p w14:paraId="7D4B5DE9" w14:textId="77777777" w:rsidR="00EC230F" w:rsidRPr="00763CA5" w:rsidRDefault="00EC230F" w:rsidP="005957BB">
            <w:pPr>
              <w:numPr>
                <w:ilvl w:val="12"/>
                <w:numId w:val="0"/>
              </w:numPr>
              <w:rPr>
                <w:b/>
                <w:bCs/>
                <w:sz w:val="24"/>
                <w:szCs w:val="24"/>
              </w:rPr>
            </w:pPr>
            <w:r w:rsidRPr="00763CA5">
              <w:rPr>
                <w:b/>
                <w:bCs/>
                <w:sz w:val="24"/>
                <w:szCs w:val="24"/>
              </w:rPr>
              <w:t xml:space="preserve">Udhëzime </w:t>
            </w:r>
          </w:p>
          <w:p w14:paraId="4F5EBFC3" w14:textId="77777777" w:rsidR="00EC230F" w:rsidRPr="00763CA5" w:rsidRDefault="00EC230F" w:rsidP="005957BB">
            <w:pPr>
              <w:numPr>
                <w:ilvl w:val="12"/>
                <w:numId w:val="0"/>
              </w:numPr>
              <w:rPr>
                <w:b/>
                <w:bCs/>
                <w:sz w:val="24"/>
                <w:szCs w:val="24"/>
              </w:rPr>
            </w:pPr>
            <w:r w:rsidRPr="00763CA5">
              <w:rPr>
                <w:b/>
                <w:bCs/>
                <w:sz w:val="24"/>
                <w:szCs w:val="24"/>
              </w:rPr>
              <w:t xml:space="preserve">për zbatimin </w:t>
            </w:r>
          </w:p>
          <w:p w14:paraId="00EF6918" w14:textId="77777777" w:rsidR="00EC230F" w:rsidRPr="00763CA5" w:rsidRDefault="00EC230F" w:rsidP="005957BB">
            <w:pPr>
              <w:numPr>
                <w:ilvl w:val="12"/>
                <w:numId w:val="0"/>
              </w:numPr>
              <w:rPr>
                <w:sz w:val="24"/>
                <w:szCs w:val="24"/>
              </w:rPr>
            </w:pPr>
            <w:r w:rsidRPr="00763CA5">
              <w:rPr>
                <w:b/>
                <w:bCs/>
                <w:sz w:val="24"/>
                <w:szCs w:val="24"/>
              </w:rPr>
              <w:t xml:space="preserve">e modulit </w:t>
            </w:r>
          </w:p>
        </w:tc>
        <w:tc>
          <w:tcPr>
            <w:tcW w:w="270" w:type="dxa"/>
            <w:tcBorders>
              <w:top w:val="single" w:sz="6" w:space="0" w:color="auto"/>
            </w:tcBorders>
          </w:tcPr>
          <w:p w14:paraId="7B9F7B9B" w14:textId="77777777" w:rsidR="00EC230F" w:rsidRPr="00763CA5" w:rsidRDefault="00EC230F" w:rsidP="005957BB">
            <w:pPr>
              <w:numPr>
                <w:ilvl w:val="12"/>
                <w:numId w:val="0"/>
              </w:numPr>
              <w:rPr>
                <w:sz w:val="24"/>
                <w:szCs w:val="24"/>
              </w:rPr>
            </w:pPr>
          </w:p>
        </w:tc>
        <w:tc>
          <w:tcPr>
            <w:tcW w:w="6660" w:type="dxa"/>
            <w:tcBorders>
              <w:top w:val="single" w:sz="6" w:space="0" w:color="auto"/>
            </w:tcBorders>
          </w:tcPr>
          <w:p w14:paraId="3055EADD" w14:textId="77777777" w:rsidR="00EC230F" w:rsidRPr="00763CA5" w:rsidRDefault="00EC230F" w:rsidP="005957BB">
            <w:pPr>
              <w:pStyle w:val="NoSpacing"/>
              <w:tabs>
                <w:tab w:val="left" w:pos="252"/>
              </w:tabs>
              <w:jc w:val="both"/>
              <w:rPr>
                <w:rFonts w:ascii="Times New Roman" w:hAnsi="Times New Roman"/>
                <w:sz w:val="24"/>
                <w:szCs w:val="24"/>
                <w:lang w:val="sq-AL"/>
              </w:rPr>
            </w:pPr>
            <w:r w:rsidRPr="00763CA5">
              <w:rPr>
                <w:rFonts w:ascii="Times New Roman" w:hAnsi="Times New Roman"/>
                <w:sz w:val="24"/>
                <w:szCs w:val="24"/>
                <w:lang w:val="sq-AL"/>
              </w:rPr>
              <w:t>Ky modul duhet të trajtohet në klasë ose në mjediset e praktikës profesionale pranë shkollës.</w:t>
            </w:r>
          </w:p>
          <w:p w14:paraId="6B1FE18C" w14:textId="0DE02D63" w:rsidR="00EC230F" w:rsidRPr="00763CA5" w:rsidRDefault="00EC230F" w:rsidP="00F26070">
            <w:pPr>
              <w:keepNext/>
              <w:widowControl w:val="0"/>
              <w:numPr>
                <w:ilvl w:val="0"/>
                <w:numId w:val="103"/>
              </w:numPr>
              <w:tabs>
                <w:tab w:val="clear" w:pos="360"/>
                <w:tab w:val="num" w:pos="234"/>
                <w:tab w:val="num" w:pos="500"/>
                <w:tab w:val="left" w:pos="2880"/>
              </w:tabs>
              <w:overflowPunct/>
              <w:ind w:left="234" w:hanging="234"/>
              <w:textAlignment w:val="auto"/>
            </w:pPr>
            <w:r w:rsidRPr="00763CA5">
              <w:rPr>
                <w:sz w:val="24"/>
                <w:szCs w:val="24"/>
              </w:rPr>
              <w:t>Mësimdhënësi duhet të përdorë demonstrime konkrete për kuotimin, hapjen e kanaleve dhe vrimave, si dhe montimin e element</w:t>
            </w:r>
            <w:r w:rsidR="00F462F3">
              <w:rPr>
                <w:sz w:val="24"/>
                <w:szCs w:val="24"/>
              </w:rPr>
              <w:t>ë</w:t>
            </w:r>
            <w:r w:rsidRPr="00763CA5">
              <w:rPr>
                <w:sz w:val="24"/>
                <w:szCs w:val="24"/>
              </w:rPr>
              <w:t>ve të skemave të instalimeve të rrjetit të internetit dhe telefonisë.</w:t>
            </w:r>
          </w:p>
          <w:p w14:paraId="411C99B7" w14:textId="77777777" w:rsidR="00EC230F" w:rsidRPr="00763CA5" w:rsidRDefault="00EC230F" w:rsidP="00EC230F">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Nxënësit duhet të angazhohen në veprimtari konkrete pune,</w:t>
            </w:r>
          </w:p>
          <w:p w14:paraId="0141E404" w14:textId="77777777" w:rsidR="00EC230F" w:rsidRPr="00763CA5" w:rsidRDefault="00EC230F" w:rsidP="005957BB">
            <w:pPr>
              <w:pStyle w:val="NoSpacing"/>
              <w:tabs>
                <w:tab w:val="left" w:pos="252"/>
              </w:tabs>
              <w:ind w:left="252"/>
              <w:jc w:val="both"/>
              <w:rPr>
                <w:rFonts w:ascii="Times New Roman" w:hAnsi="Times New Roman"/>
                <w:sz w:val="24"/>
                <w:szCs w:val="24"/>
                <w:lang w:val="sq-AL"/>
              </w:rPr>
            </w:pPr>
            <w:r w:rsidRPr="00763CA5">
              <w:rPr>
                <w:rFonts w:ascii="Times New Roman" w:hAnsi="Times New Roman"/>
                <w:sz w:val="24"/>
                <w:szCs w:val="24"/>
                <w:lang w:val="sq-AL"/>
              </w:rPr>
              <w:t>fillimisht në mënyrë të mbikëqyrur dhe më pas në mënyrë të pavarur. Ata duhet të nxiten të diskutojnë në lidhje me veprimtaritë që kryejnë.</w:t>
            </w:r>
          </w:p>
          <w:p w14:paraId="57D51B75" w14:textId="77777777" w:rsidR="00EC230F" w:rsidRPr="00763CA5" w:rsidRDefault="00EC230F" w:rsidP="00EC230F">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Gjatë vlerësimit të nxënësve duhet t’i vihet theksi verifikimit të shkallës së arritjeve të shprehive praktike për të realizuar instalimin e rrjetit të intërnetit dhe telefonisë në ndërtesave.</w:t>
            </w:r>
          </w:p>
          <w:p w14:paraId="258B4594" w14:textId="77777777" w:rsidR="00EC230F" w:rsidRPr="00763CA5" w:rsidRDefault="00EC230F" w:rsidP="00EC230F">
            <w:pPr>
              <w:pStyle w:val="NoSpacing"/>
              <w:numPr>
                <w:ilvl w:val="0"/>
                <w:numId w:val="18"/>
              </w:numPr>
              <w:tabs>
                <w:tab w:val="left" w:pos="252"/>
              </w:tabs>
              <w:ind w:left="252" w:hanging="252"/>
              <w:jc w:val="both"/>
              <w:rPr>
                <w:rFonts w:ascii="Times New Roman" w:hAnsi="Times New Roman"/>
                <w:sz w:val="24"/>
                <w:szCs w:val="24"/>
                <w:lang w:val="sq-AL"/>
              </w:rPr>
            </w:pPr>
            <w:proofErr w:type="spellStart"/>
            <w:r w:rsidRPr="00763CA5">
              <w:rPr>
                <w:rFonts w:ascii="Times New Roman" w:hAnsi="Times New Roman"/>
                <w:sz w:val="24"/>
                <w:szCs w:val="24"/>
              </w:rPr>
              <w:t>Realizimi</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i</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pranueshëm</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i</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modulit</w:t>
            </w:r>
            <w:proofErr w:type="spellEnd"/>
            <w:r w:rsidRPr="00763CA5">
              <w:rPr>
                <w:rFonts w:ascii="Times New Roman" w:hAnsi="Times New Roman"/>
                <w:sz w:val="24"/>
                <w:szCs w:val="24"/>
              </w:rPr>
              <w:t xml:space="preserve"> do </w:t>
            </w: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konsiderohet</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arritja</w:t>
            </w:r>
            <w:proofErr w:type="spellEnd"/>
            <w:r w:rsidRPr="00763CA5">
              <w:rPr>
                <w:rFonts w:ascii="Times New Roman" w:hAnsi="Times New Roman"/>
                <w:sz w:val="24"/>
                <w:szCs w:val="24"/>
              </w:rPr>
              <w:t xml:space="preserve"> e </w:t>
            </w:r>
            <w:proofErr w:type="spellStart"/>
            <w:r w:rsidRPr="00763CA5">
              <w:rPr>
                <w:rFonts w:ascii="Times New Roman" w:hAnsi="Times New Roman"/>
                <w:sz w:val="24"/>
                <w:szCs w:val="24"/>
              </w:rPr>
              <w:t>kënaqshme</w:t>
            </w:r>
            <w:proofErr w:type="spellEnd"/>
            <w:r w:rsidRPr="00763CA5">
              <w:rPr>
                <w:rFonts w:ascii="Times New Roman" w:hAnsi="Times New Roman"/>
                <w:sz w:val="24"/>
                <w:szCs w:val="24"/>
              </w:rPr>
              <w:t xml:space="preserve"> e </w:t>
            </w: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gjitha</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kritereve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realizimit</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specifikuara</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për</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çdo</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rezultat</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nxënit</w:t>
            </w:r>
            <w:proofErr w:type="spellEnd"/>
            <w:r w:rsidRPr="00763CA5">
              <w:rPr>
                <w:rFonts w:ascii="Times New Roman" w:hAnsi="Times New Roman"/>
                <w:sz w:val="24"/>
                <w:szCs w:val="24"/>
              </w:rPr>
              <w:t>.</w:t>
            </w:r>
          </w:p>
        </w:tc>
      </w:tr>
      <w:tr w:rsidR="00E45544" w:rsidRPr="00763CA5" w14:paraId="2C0AB18F" w14:textId="77777777" w:rsidTr="00E45544">
        <w:trPr>
          <w:trHeight w:val="705"/>
        </w:trPr>
        <w:tc>
          <w:tcPr>
            <w:tcW w:w="2178" w:type="dxa"/>
            <w:tcBorders>
              <w:top w:val="single" w:sz="6" w:space="0" w:color="auto"/>
            </w:tcBorders>
          </w:tcPr>
          <w:p w14:paraId="3061DEDE" w14:textId="77777777" w:rsidR="00E45544" w:rsidRPr="00E45544" w:rsidRDefault="00E45544" w:rsidP="00E426C4">
            <w:pPr>
              <w:numPr>
                <w:ilvl w:val="12"/>
                <w:numId w:val="0"/>
              </w:numPr>
              <w:rPr>
                <w:b/>
                <w:bCs/>
                <w:sz w:val="24"/>
                <w:szCs w:val="24"/>
              </w:rPr>
            </w:pPr>
            <w:r w:rsidRPr="00E45544">
              <w:rPr>
                <w:b/>
                <w:bCs/>
                <w:sz w:val="24"/>
                <w:szCs w:val="24"/>
              </w:rPr>
              <w:t xml:space="preserve">Kushtet </w:t>
            </w:r>
          </w:p>
          <w:p w14:paraId="35AFB727" w14:textId="77777777" w:rsidR="00E45544" w:rsidRPr="00E45544" w:rsidRDefault="00E45544" w:rsidP="00E426C4">
            <w:pPr>
              <w:numPr>
                <w:ilvl w:val="12"/>
                <w:numId w:val="0"/>
              </w:numPr>
              <w:rPr>
                <w:b/>
                <w:bCs/>
                <w:sz w:val="24"/>
                <w:szCs w:val="24"/>
              </w:rPr>
            </w:pPr>
            <w:r w:rsidRPr="00E45544">
              <w:rPr>
                <w:b/>
                <w:bCs/>
                <w:sz w:val="24"/>
                <w:szCs w:val="24"/>
              </w:rPr>
              <w:t>e domosdoshme për realizimin e modulit</w:t>
            </w:r>
          </w:p>
        </w:tc>
        <w:tc>
          <w:tcPr>
            <w:tcW w:w="270" w:type="dxa"/>
            <w:tcBorders>
              <w:top w:val="single" w:sz="6" w:space="0" w:color="auto"/>
            </w:tcBorders>
          </w:tcPr>
          <w:p w14:paraId="3112181A" w14:textId="77777777" w:rsidR="00E45544" w:rsidRPr="00E45544" w:rsidRDefault="00E45544" w:rsidP="00E426C4">
            <w:pPr>
              <w:numPr>
                <w:ilvl w:val="12"/>
                <w:numId w:val="0"/>
              </w:numPr>
              <w:rPr>
                <w:sz w:val="24"/>
                <w:szCs w:val="24"/>
              </w:rPr>
            </w:pPr>
          </w:p>
        </w:tc>
        <w:tc>
          <w:tcPr>
            <w:tcW w:w="6660" w:type="dxa"/>
            <w:tcBorders>
              <w:top w:val="single" w:sz="6" w:space="0" w:color="auto"/>
            </w:tcBorders>
          </w:tcPr>
          <w:p w14:paraId="1E337B7C" w14:textId="77777777" w:rsidR="00E45544" w:rsidRPr="00E45544" w:rsidRDefault="00E45544" w:rsidP="00E45544">
            <w:pPr>
              <w:pStyle w:val="NoSpacing"/>
              <w:tabs>
                <w:tab w:val="left" w:pos="252"/>
              </w:tabs>
              <w:rPr>
                <w:rFonts w:ascii="Times New Roman" w:hAnsi="Times New Roman"/>
                <w:sz w:val="24"/>
                <w:szCs w:val="24"/>
                <w:lang w:val="sq-AL"/>
              </w:rPr>
            </w:pPr>
            <w:r w:rsidRPr="00E45544">
              <w:rPr>
                <w:rFonts w:ascii="Times New Roman" w:hAnsi="Times New Roman"/>
                <w:sz w:val="24"/>
                <w:szCs w:val="24"/>
                <w:lang w:val="sq-AL"/>
              </w:rPr>
              <w:t>Për realizimin si duhet të modulit është e domosdoshme të sigurohen mjediset, pajisjet dhe materialet e mëposhtme:</w:t>
            </w:r>
          </w:p>
          <w:p w14:paraId="3814F5F3" w14:textId="77777777" w:rsidR="00E45544" w:rsidRPr="00763CA5" w:rsidRDefault="00E45544" w:rsidP="00E426C4">
            <w:pPr>
              <w:keepNext/>
              <w:widowControl w:val="0"/>
              <w:numPr>
                <w:ilvl w:val="0"/>
                <w:numId w:val="76"/>
              </w:numPr>
              <w:tabs>
                <w:tab w:val="left" w:pos="252"/>
              </w:tabs>
              <w:overflowPunct/>
              <w:ind w:left="234" w:hanging="234"/>
              <w:textAlignment w:val="auto"/>
              <w:rPr>
                <w:sz w:val="24"/>
                <w:szCs w:val="24"/>
                <w:lang w:bidi="en-US"/>
              </w:rPr>
            </w:pPr>
            <w:r w:rsidRPr="00763CA5">
              <w:rPr>
                <w:sz w:val="24"/>
                <w:szCs w:val="24"/>
                <w:lang w:bidi="en-US"/>
              </w:rPr>
              <w:t>Repart për kryerjen e punimeve të instalimeve të rrjetit të internetit dhe telefonisë.</w:t>
            </w:r>
          </w:p>
          <w:p w14:paraId="172C4412" w14:textId="77777777" w:rsidR="00E45544" w:rsidRPr="00763CA5" w:rsidRDefault="00E45544" w:rsidP="00E426C4">
            <w:pPr>
              <w:keepNext/>
              <w:widowControl w:val="0"/>
              <w:numPr>
                <w:ilvl w:val="0"/>
                <w:numId w:val="76"/>
              </w:numPr>
              <w:tabs>
                <w:tab w:val="left" w:pos="252"/>
              </w:tabs>
              <w:overflowPunct/>
              <w:textAlignment w:val="auto"/>
              <w:rPr>
                <w:sz w:val="24"/>
                <w:szCs w:val="24"/>
                <w:lang w:bidi="en-US"/>
              </w:rPr>
            </w:pPr>
            <w:r w:rsidRPr="00763CA5">
              <w:rPr>
                <w:sz w:val="24"/>
                <w:szCs w:val="24"/>
                <w:lang w:bidi="en-US"/>
              </w:rPr>
              <w:t>Veglat dhe pajisjet e nevojshme për kryerjen e instalimeve</w:t>
            </w:r>
          </w:p>
          <w:p w14:paraId="183C2362" w14:textId="77777777" w:rsidR="00E45544" w:rsidRPr="00E45544" w:rsidRDefault="00E45544" w:rsidP="00E45544">
            <w:pPr>
              <w:pStyle w:val="NoSpacing"/>
              <w:jc w:val="both"/>
              <w:rPr>
                <w:rFonts w:ascii="Times New Roman" w:hAnsi="Times New Roman"/>
                <w:sz w:val="24"/>
                <w:szCs w:val="24"/>
                <w:lang w:val="sq-AL"/>
              </w:rPr>
            </w:pPr>
            <w:r w:rsidRPr="00E45544">
              <w:rPr>
                <w:rFonts w:ascii="Times New Roman" w:hAnsi="Times New Roman"/>
                <w:sz w:val="24"/>
                <w:szCs w:val="24"/>
                <w:lang w:val="sq-AL"/>
              </w:rPr>
              <w:t>të rrjetit të internetit dhe telefonisë (pincë rrjeti, tester kablli etj).</w:t>
            </w:r>
          </w:p>
          <w:p w14:paraId="56262CF5" w14:textId="77777777" w:rsidR="00E45544" w:rsidRPr="00763CA5" w:rsidRDefault="00E45544" w:rsidP="00E426C4">
            <w:pPr>
              <w:keepNext/>
              <w:widowControl w:val="0"/>
              <w:numPr>
                <w:ilvl w:val="0"/>
                <w:numId w:val="76"/>
              </w:numPr>
              <w:tabs>
                <w:tab w:val="left" w:pos="234"/>
              </w:tabs>
              <w:overflowPunct/>
              <w:ind w:left="324" w:hanging="324"/>
              <w:textAlignment w:val="auto"/>
              <w:rPr>
                <w:sz w:val="24"/>
                <w:szCs w:val="24"/>
                <w:lang w:bidi="en-US"/>
              </w:rPr>
            </w:pPr>
            <w:r w:rsidRPr="00763CA5">
              <w:rPr>
                <w:sz w:val="24"/>
                <w:szCs w:val="24"/>
                <w:lang w:bidi="en-US"/>
              </w:rPr>
              <w:t xml:space="preserve">Materialet e nevojshme për kryerjen e instalimeve të rrjetit të </w:t>
            </w:r>
          </w:p>
          <w:p w14:paraId="1197A25A" w14:textId="77777777" w:rsidR="00E45544" w:rsidRPr="00E45544" w:rsidRDefault="00E45544" w:rsidP="00E45544">
            <w:pPr>
              <w:pStyle w:val="NoSpacing"/>
              <w:jc w:val="both"/>
              <w:rPr>
                <w:rFonts w:ascii="Times New Roman" w:hAnsi="Times New Roman"/>
                <w:sz w:val="24"/>
                <w:szCs w:val="24"/>
                <w:lang w:val="sq-AL"/>
              </w:rPr>
            </w:pPr>
            <w:r w:rsidRPr="00E45544">
              <w:rPr>
                <w:rFonts w:ascii="Times New Roman" w:hAnsi="Times New Roman"/>
                <w:sz w:val="24"/>
                <w:szCs w:val="24"/>
                <w:lang w:val="sq-AL"/>
              </w:rPr>
              <w:t xml:space="preserve">    internetit dhe telefonisë (kabëll Twisted pair, kabëll</w:t>
            </w:r>
          </w:p>
          <w:p w14:paraId="013C0707" w14:textId="77777777" w:rsidR="00E45544" w:rsidRPr="00E45544" w:rsidRDefault="00E45544" w:rsidP="00E45544">
            <w:pPr>
              <w:pStyle w:val="NoSpacing"/>
              <w:jc w:val="both"/>
              <w:rPr>
                <w:rFonts w:ascii="Times New Roman" w:hAnsi="Times New Roman"/>
                <w:sz w:val="24"/>
                <w:szCs w:val="24"/>
                <w:lang w:val="sq-AL"/>
              </w:rPr>
            </w:pPr>
            <w:r w:rsidRPr="00E45544">
              <w:rPr>
                <w:rFonts w:ascii="Times New Roman" w:hAnsi="Times New Roman"/>
                <w:sz w:val="24"/>
                <w:szCs w:val="24"/>
                <w:lang w:val="sq-AL"/>
              </w:rPr>
              <w:t>telefonie, priza RJ45, priza RJ11, konektorë RJ45, konektorë RJ11, etj).</w:t>
            </w:r>
          </w:p>
          <w:p w14:paraId="7CC1A603" w14:textId="76B07C88" w:rsidR="00E45544" w:rsidRPr="00E45544" w:rsidRDefault="00E45544" w:rsidP="00E45544">
            <w:pPr>
              <w:keepNext/>
              <w:widowControl w:val="0"/>
              <w:numPr>
                <w:ilvl w:val="0"/>
                <w:numId w:val="76"/>
              </w:numPr>
              <w:tabs>
                <w:tab w:val="left" w:pos="252"/>
              </w:tabs>
              <w:overflowPunct/>
              <w:ind w:left="234" w:hanging="270"/>
              <w:textAlignment w:val="auto"/>
              <w:rPr>
                <w:sz w:val="24"/>
                <w:szCs w:val="24"/>
                <w:lang w:bidi="en-US"/>
              </w:rPr>
            </w:pPr>
            <w:r w:rsidRPr="00763CA5">
              <w:rPr>
                <w:sz w:val="24"/>
                <w:szCs w:val="24"/>
                <w:lang w:bidi="en-US"/>
              </w:rPr>
              <w:t>Udhëzues, rregullore, skema të rrjetit të internetit dhe telefonisë, standarde teknike të instalimeve të rrjetit të internetit dhe</w:t>
            </w:r>
            <w:r>
              <w:rPr>
                <w:sz w:val="24"/>
                <w:szCs w:val="24"/>
                <w:lang w:bidi="en-US"/>
              </w:rPr>
              <w:t xml:space="preserve"> </w:t>
            </w:r>
            <w:r w:rsidRPr="00763CA5">
              <w:rPr>
                <w:sz w:val="24"/>
                <w:szCs w:val="24"/>
                <w:lang w:bidi="en-US"/>
              </w:rPr>
              <w:t xml:space="preserve">telefonisë. </w:t>
            </w:r>
          </w:p>
        </w:tc>
      </w:tr>
    </w:tbl>
    <w:p w14:paraId="51A36EA3" w14:textId="77777777" w:rsidR="00EC230F" w:rsidRPr="00763CA5" w:rsidRDefault="00EC230F" w:rsidP="00EC230F">
      <w:pPr>
        <w:overflowPunct/>
        <w:autoSpaceDE/>
        <w:autoSpaceDN/>
        <w:adjustRightInd/>
        <w:textAlignment w:val="auto"/>
        <w:rPr>
          <w:b/>
          <w:bCs/>
          <w:highlight w:val="lightGray"/>
          <w:shd w:val="clear" w:color="auto" w:fill="B3B3B3"/>
        </w:rPr>
      </w:pPr>
    </w:p>
    <w:p w14:paraId="05D832A5" w14:textId="77777777" w:rsidR="00EC230F" w:rsidRPr="00763CA5" w:rsidRDefault="00EC230F" w:rsidP="00EC230F">
      <w:pPr>
        <w:overflowPunct/>
        <w:autoSpaceDE/>
        <w:autoSpaceDN/>
        <w:adjustRightInd/>
        <w:textAlignment w:val="auto"/>
        <w:rPr>
          <w:b/>
          <w:bCs/>
          <w:highlight w:val="lightGray"/>
          <w:shd w:val="clear" w:color="auto" w:fill="B3B3B3"/>
        </w:rPr>
      </w:pPr>
    </w:p>
    <w:p w14:paraId="521B85BC" w14:textId="77777777" w:rsidR="00EC230F" w:rsidRPr="00763CA5" w:rsidRDefault="00EC230F" w:rsidP="00EC230F">
      <w:pPr>
        <w:tabs>
          <w:tab w:val="left" w:pos="720"/>
        </w:tabs>
        <w:rPr>
          <w:b/>
          <w:bCs/>
          <w:sz w:val="24"/>
          <w:szCs w:val="24"/>
          <w:highlight w:val="lightGray"/>
        </w:rPr>
      </w:pPr>
      <w:r w:rsidRPr="00763CA5">
        <w:rPr>
          <w:b/>
          <w:sz w:val="24"/>
          <w:szCs w:val="24"/>
          <w:highlight w:val="lightGray"/>
          <w:shd w:val="clear" w:color="auto" w:fill="B3B3B3"/>
        </w:rPr>
        <w:t xml:space="preserve">3. </w:t>
      </w:r>
      <w:r w:rsidRPr="00763CA5">
        <w:rPr>
          <w:b/>
          <w:bCs/>
          <w:sz w:val="24"/>
          <w:szCs w:val="24"/>
          <w:highlight w:val="lightGray"/>
          <w:shd w:val="clear" w:color="auto" w:fill="B3B3B3"/>
        </w:rPr>
        <w:t>Moduli “Tokëzimi mbrojtës në ndërtesa”</w:t>
      </w:r>
    </w:p>
    <w:p w14:paraId="04E65411" w14:textId="77777777" w:rsidR="00EC230F" w:rsidRPr="00763CA5" w:rsidRDefault="00EC230F" w:rsidP="00EC230F">
      <w:pPr>
        <w:shd w:val="clear" w:color="auto" w:fill="FFFFFF"/>
        <w:tabs>
          <w:tab w:val="left" w:pos="2160"/>
        </w:tabs>
        <w:ind w:left="360"/>
        <w:rPr>
          <w:sz w:val="24"/>
          <w:szCs w:val="24"/>
        </w:rPr>
      </w:pPr>
    </w:p>
    <w:p w14:paraId="1333D0B1" w14:textId="77777777" w:rsidR="00EC230F" w:rsidRPr="00763CA5" w:rsidRDefault="00EC230F" w:rsidP="00EC230F">
      <w:pPr>
        <w:jc w:val="both"/>
        <w:rPr>
          <w:b/>
          <w:sz w:val="24"/>
          <w:szCs w:val="24"/>
        </w:rPr>
      </w:pPr>
      <w:r w:rsidRPr="00763CA5">
        <w:rPr>
          <w:b/>
          <w:sz w:val="24"/>
          <w:szCs w:val="24"/>
        </w:rPr>
        <w:t xml:space="preserve">Kualifikimi profesional: </w:t>
      </w:r>
      <w:r w:rsidRPr="00763CA5">
        <w:rPr>
          <w:b/>
          <w:sz w:val="24"/>
          <w:szCs w:val="28"/>
        </w:rPr>
        <w:t>“</w:t>
      </w:r>
      <w:r w:rsidRPr="00763CA5">
        <w:rPr>
          <w:b/>
          <w:sz w:val="24"/>
        </w:rPr>
        <w:t>Instalime elektrike</w:t>
      </w:r>
      <w:r w:rsidRPr="00763CA5">
        <w:rPr>
          <w:b/>
          <w:spacing w:val="40"/>
          <w:sz w:val="24"/>
        </w:rPr>
        <w:t xml:space="preserve"> </w:t>
      </w:r>
      <w:r w:rsidRPr="00763CA5">
        <w:rPr>
          <w:b/>
          <w:sz w:val="24"/>
        </w:rPr>
        <w:t>civile</w:t>
      </w:r>
      <w:r w:rsidRPr="00763CA5">
        <w:rPr>
          <w:b/>
          <w:spacing w:val="-2"/>
          <w:sz w:val="24"/>
        </w:rPr>
        <w:t xml:space="preserve"> </w:t>
      </w:r>
      <w:r w:rsidRPr="00763CA5">
        <w:rPr>
          <w:b/>
          <w:sz w:val="24"/>
        </w:rPr>
        <w:t>dhe</w:t>
      </w:r>
      <w:r w:rsidRPr="00763CA5">
        <w:rPr>
          <w:b/>
          <w:spacing w:val="-3"/>
          <w:sz w:val="24"/>
        </w:rPr>
        <w:t xml:space="preserve"> </w:t>
      </w:r>
      <w:r w:rsidRPr="00763CA5">
        <w:rPr>
          <w:b/>
          <w:sz w:val="24"/>
        </w:rPr>
        <w:t>industriale</w:t>
      </w:r>
      <w:r w:rsidRPr="00763CA5">
        <w:rPr>
          <w:b/>
          <w:sz w:val="24"/>
          <w:szCs w:val="28"/>
        </w:rPr>
        <w:t>”</w:t>
      </w:r>
      <w:r w:rsidRPr="00763CA5">
        <w:rPr>
          <w:b/>
          <w:sz w:val="24"/>
          <w:szCs w:val="24"/>
        </w:rPr>
        <w:tab/>
        <w:t xml:space="preserve"> </w:t>
      </w:r>
    </w:p>
    <w:p w14:paraId="45D9D8D6" w14:textId="77777777" w:rsidR="00EC230F" w:rsidRPr="00763CA5" w:rsidRDefault="00EC230F" w:rsidP="00EC230F">
      <w:pPr>
        <w:rPr>
          <w:b/>
          <w:sz w:val="24"/>
          <w:szCs w:val="24"/>
        </w:rPr>
      </w:pPr>
      <w:r w:rsidRPr="00763CA5">
        <w:rPr>
          <w:b/>
          <w:sz w:val="24"/>
          <w:szCs w:val="24"/>
        </w:rPr>
        <w:t>Niveli:</w:t>
      </w:r>
      <w:r w:rsidRPr="00763CA5">
        <w:rPr>
          <w:b/>
          <w:sz w:val="24"/>
          <w:szCs w:val="24"/>
        </w:rPr>
        <w:tab/>
        <w:t xml:space="preserve"> III</w:t>
      </w:r>
      <w:r w:rsidRPr="00763CA5">
        <w:rPr>
          <w:b/>
          <w:bCs/>
          <w:sz w:val="24"/>
          <w:szCs w:val="24"/>
        </w:rPr>
        <w:t xml:space="preserve"> në KSHK, referuar nivelit III në KEK</w:t>
      </w:r>
    </w:p>
    <w:p w14:paraId="51606EF8" w14:textId="77777777" w:rsidR="00EC230F" w:rsidRPr="00763CA5" w:rsidRDefault="00EC230F" w:rsidP="00EC230F">
      <w:pPr>
        <w:rPr>
          <w:b/>
          <w:sz w:val="24"/>
          <w:szCs w:val="24"/>
        </w:rPr>
      </w:pPr>
      <w:r w:rsidRPr="00763CA5">
        <w:rPr>
          <w:b/>
          <w:sz w:val="24"/>
          <w:szCs w:val="24"/>
        </w:rPr>
        <w:t>Klasa:</w:t>
      </w:r>
      <w:r w:rsidRPr="00763CA5">
        <w:rPr>
          <w:b/>
          <w:sz w:val="24"/>
          <w:szCs w:val="24"/>
        </w:rPr>
        <w:tab/>
        <w:t>11</w:t>
      </w:r>
    </w:p>
    <w:p w14:paraId="7B8E0924" w14:textId="77777777" w:rsidR="00EC230F" w:rsidRPr="00763CA5" w:rsidRDefault="00EC230F" w:rsidP="00EC230F">
      <w:pPr>
        <w:tabs>
          <w:tab w:val="left" w:pos="2160"/>
        </w:tabs>
        <w:rPr>
          <w:b/>
          <w:iCs/>
          <w:sz w:val="24"/>
          <w:szCs w:val="24"/>
        </w:rPr>
      </w:pPr>
    </w:p>
    <w:tbl>
      <w:tblPr>
        <w:tblW w:w="9108" w:type="dxa"/>
        <w:tblBorders>
          <w:top w:val="single" w:sz="6" w:space="0" w:color="auto"/>
          <w:bottom w:val="single" w:sz="6" w:space="0" w:color="auto"/>
        </w:tblBorders>
        <w:tblLayout w:type="fixed"/>
        <w:tblLook w:val="0000" w:firstRow="0" w:lastRow="0" w:firstColumn="0" w:lastColumn="0" w:noHBand="0" w:noVBand="0"/>
      </w:tblPr>
      <w:tblGrid>
        <w:gridCol w:w="1908"/>
        <w:gridCol w:w="270"/>
        <w:gridCol w:w="5112"/>
        <w:gridCol w:w="1818"/>
      </w:tblGrid>
      <w:tr w:rsidR="00EC230F" w:rsidRPr="00763CA5" w14:paraId="3FFA3468" w14:textId="77777777" w:rsidTr="005957BB">
        <w:tc>
          <w:tcPr>
            <w:tcW w:w="9108" w:type="dxa"/>
            <w:gridSpan w:val="4"/>
            <w:tcBorders>
              <w:top w:val="single" w:sz="4" w:space="0" w:color="auto"/>
              <w:bottom w:val="single" w:sz="6" w:space="0" w:color="auto"/>
            </w:tcBorders>
          </w:tcPr>
          <w:p w14:paraId="13019D3F" w14:textId="77777777" w:rsidR="00EC230F" w:rsidRPr="00763CA5" w:rsidRDefault="00EC230F" w:rsidP="005957BB">
            <w:pPr>
              <w:tabs>
                <w:tab w:val="center" w:pos="4153"/>
                <w:tab w:val="right" w:pos="8306"/>
              </w:tabs>
              <w:autoSpaceDE/>
              <w:autoSpaceDN/>
              <w:adjustRightInd/>
              <w:jc w:val="center"/>
              <w:rPr>
                <w:i/>
                <w:iCs/>
                <w:sz w:val="24"/>
                <w:szCs w:val="24"/>
              </w:rPr>
            </w:pPr>
            <w:r w:rsidRPr="00763CA5">
              <w:rPr>
                <w:i/>
                <w:iCs/>
                <w:sz w:val="24"/>
                <w:szCs w:val="24"/>
              </w:rPr>
              <w:t>PËRSHKRUESI I MODULIT</w:t>
            </w:r>
          </w:p>
        </w:tc>
      </w:tr>
      <w:tr w:rsidR="00EC230F" w:rsidRPr="00763CA5" w14:paraId="0505B742" w14:textId="77777777" w:rsidTr="00E15B00">
        <w:trPr>
          <w:trHeight w:val="714"/>
        </w:trPr>
        <w:tc>
          <w:tcPr>
            <w:tcW w:w="1908" w:type="dxa"/>
            <w:tcBorders>
              <w:top w:val="nil"/>
              <w:bottom w:val="single" w:sz="6" w:space="0" w:color="auto"/>
              <w:right w:val="single" w:sz="4" w:space="0" w:color="auto"/>
            </w:tcBorders>
          </w:tcPr>
          <w:p w14:paraId="7CB94E4C" w14:textId="77777777" w:rsidR="00EC230F" w:rsidRPr="00763CA5" w:rsidRDefault="00EC230F" w:rsidP="005957BB">
            <w:pPr>
              <w:rPr>
                <w:b/>
                <w:bCs/>
                <w:sz w:val="24"/>
                <w:szCs w:val="24"/>
              </w:rPr>
            </w:pPr>
            <w:r w:rsidRPr="00763CA5">
              <w:rPr>
                <w:b/>
                <w:bCs/>
                <w:sz w:val="24"/>
                <w:szCs w:val="24"/>
              </w:rPr>
              <w:t>Titulli dhe kodi</w:t>
            </w:r>
          </w:p>
        </w:tc>
        <w:tc>
          <w:tcPr>
            <w:tcW w:w="5382" w:type="dxa"/>
            <w:gridSpan w:val="2"/>
            <w:tcBorders>
              <w:top w:val="nil"/>
              <w:left w:val="single" w:sz="4" w:space="0" w:color="auto"/>
              <w:bottom w:val="single" w:sz="6" w:space="0" w:color="auto"/>
              <w:right w:val="nil"/>
            </w:tcBorders>
          </w:tcPr>
          <w:p w14:paraId="6BFDB59D" w14:textId="77777777" w:rsidR="00EC230F" w:rsidRPr="00763CA5" w:rsidRDefault="00EC230F" w:rsidP="005957BB">
            <w:pPr>
              <w:rPr>
                <w:b/>
                <w:bCs/>
                <w:sz w:val="24"/>
                <w:szCs w:val="24"/>
              </w:rPr>
            </w:pPr>
            <w:r w:rsidRPr="00763CA5">
              <w:rPr>
                <w:b/>
                <w:bCs/>
                <w:sz w:val="24"/>
                <w:szCs w:val="24"/>
              </w:rPr>
              <w:t xml:space="preserve">TOKËZIMI MBROJTËS NË NDËRTESA </w:t>
            </w:r>
          </w:p>
        </w:tc>
        <w:tc>
          <w:tcPr>
            <w:tcW w:w="1818" w:type="dxa"/>
            <w:tcBorders>
              <w:top w:val="nil"/>
              <w:left w:val="single" w:sz="4" w:space="0" w:color="auto"/>
              <w:bottom w:val="single" w:sz="6" w:space="0" w:color="auto"/>
            </w:tcBorders>
          </w:tcPr>
          <w:p w14:paraId="7F2D398C" w14:textId="53C1577C" w:rsidR="00EC230F" w:rsidRPr="00E15B00" w:rsidRDefault="00E15B00" w:rsidP="005957BB">
            <w:pPr>
              <w:tabs>
                <w:tab w:val="center" w:pos="4153"/>
                <w:tab w:val="right" w:pos="8306"/>
              </w:tabs>
              <w:autoSpaceDE/>
              <w:autoSpaceDN/>
              <w:adjustRightInd/>
              <w:rPr>
                <w:b/>
                <w:bCs/>
                <w:sz w:val="24"/>
                <w:szCs w:val="24"/>
              </w:rPr>
            </w:pPr>
            <w:r w:rsidRPr="00E15B00">
              <w:rPr>
                <w:b/>
                <w:bCs/>
                <w:sz w:val="24"/>
                <w:szCs w:val="24"/>
              </w:rPr>
              <w:t>M-11-2671-26</w:t>
            </w:r>
          </w:p>
        </w:tc>
      </w:tr>
      <w:tr w:rsidR="00EC230F" w:rsidRPr="00763CA5" w14:paraId="72A457C1" w14:textId="77777777" w:rsidTr="005957BB">
        <w:tc>
          <w:tcPr>
            <w:tcW w:w="1908" w:type="dxa"/>
            <w:tcBorders>
              <w:top w:val="nil"/>
              <w:bottom w:val="nil"/>
            </w:tcBorders>
          </w:tcPr>
          <w:p w14:paraId="47541B25" w14:textId="77777777" w:rsidR="00EC230F" w:rsidRPr="00763CA5" w:rsidRDefault="00EC230F" w:rsidP="005957BB">
            <w:pPr>
              <w:rPr>
                <w:b/>
                <w:bCs/>
                <w:sz w:val="24"/>
                <w:szCs w:val="24"/>
              </w:rPr>
            </w:pPr>
            <w:r w:rsidRPr="00763CA5">
              <w:rPr>
                <w:b/>
                <w:bCs/>
                <w:sz w:val="24"/>
                <w:szCs w:val="24"/>
              </w:rPr>
              <w:t>Qëllimi i modulit</w:t>
            </w:r>
          </w:p>
          <w:p w14:paraId="00A22ED1" w14:textId="77777777" w:rsidR="00EC230F" w:rsidRPr="00763CA5" w:rsidRDefault="00EC230F" w:rsidP="005957BB">
            <w:pPr>
              <w:rPr>
                <w:b/>
                <w:bCs/>
                <w:sz w:val="24"/>
                <w:szCs w:val="24"/>
              </w:rPr>
            </w:pPr>
          </w:p>
        </w:tc>
        <w:tc>
          <w:tcPr>
            <w:tcW w:w="270" w:type="dxa"/>
            <w:tcBorders>
              <w:top w:val="nil"/>
              <w:bottom w:val="nil"/>
            </w:tcBorders>
          </w:tcPr>
          <w:p w14:paraId="68EAA944" w14:textId="77777777" w:rsidR="00EC230F" w:rsidRPr="00763CA5" w:rsidRDefault="00EC230F" w:rsidP="005957BB">
            <w:pPr>
              <w:rPr>
                <w:b/>
                <w:bCs/>
                <w:sz w:val="24"/>
                <w:szCs w:val="24"/>
              </w:rPr>
            </w:pPr>
          </w:p>
          <w:p w14:paraId="0D6C8F64" w14:textId="77777777" w:rsidR="00EC230F" w:rsidRPr="00763CA5" w:rsidRDefault="00EC230F" w:rsidP="005957BB">
            <w:pPr>
              <w:rPr>
                <w:b/>
                <w:bCs/>
                <w:sz w:val="24"/>
                <w:szCs w:val="24"/>
              </w:rPr>
            </w:pPr>
          </w:p>
        </w:tc>
        <w:tc>
          <w:tcPr>
            <w:tcW w:w="6930" w:type="dxa"/>
            <w:gridSpan w:val="2"/>
            <w:tcBorders>
              <w:top w:val="nil"/>
              <w:bottom w:val="nil"/>
            </w:tcBorders>
          </w:tcPr>
          <w:p w14:paraId="18C5ADAC" w14:textId="77777777" w:rsidR="00EC230F" w:rsidRPr="00763CA5" w:rsidRDefault="00EC230F" w:rsidP="005957BB">
            <w:pPr>
              <w:outlineLvl w:val="0"/>
              <w:rPr>
                <w:sz w:val="24"/>
                <w:szCs w:val="24"/>
              </w:rPr>
            </w:pPr>
            <w:r w:rsidRPr="00763CA5">
              <w:rPr>
                <w:sz w:val="24"/>
                <w:szCs w:val="24"/>
              </w:rPr>
              <w:t>Një modul që i pajis nxënësit me aftësi praktike për të kryer tokëzimin mbrojtës në objekte të ndryshme civile dhe industriale.</w:t>
            </w:r>
          </w:p>
        </w:tc>
      </w:tr>
      <w:tr w:rsidR="00EC230F" w:rsidRPr="00763CA5" w14:paraId="25CC84E8" w14:textId="77777777" w:rsidTr="005957BB">
        <w:trPr>
          <w:trHeight w:val="660"/>
        </w:trPr>
        <w:tc>
          <w:tcPr>
            <w:tcW w:w="1908" w:type="dxa"/>
            <w:tcBorders>
              <w:top w:val="single" w:sz="6" w:space="0" w:color="auto"/>
              <w:bottom w:val="nil"/>
            </w:tcBorders>
          </w:tcPr>
          <w:p w14:paraId="25C770C4" w14:textId="77777777" w:rsidR="00EC230F" w:rsidRPr="00763CA5" w:rsidRDefault="00EC230F" w:rsidP="005957BB">
            <w:pPr>
              <w:rPr>
                <w:b/>
                <w:bCs/>
                <w:sz w:val="24"/>
                <w:szCs w:val="24"/>
              </w:rPr>
            </w:pPr>
            <w:r w:rsidRPr="00763CA5">
              <w:rPr>
                <w:b/>
                <w:bCs/>
                <w:sz w:val="24"/>
                <w:szCs w:val="24"/>
              </w:rPr>
              <w:t>Kohëzgjatja e modulit</w:t>
            </w:r>
          </w:p>
        </w:tc>
        <w:tc>
          <w:tcPr>
            <w:tcW w:w="270" w:type="dxa"/>
            <w:tcBorders>
              <w:top w:val="single" w:sz="6" w:space="0" w:color="auto"/>
              <w:bottom w:val="nil"/>
            </w:tcBorders>
          </w:tcPr>
          <w:p w14:paraId="6F3DC72C" w14:textId="77777777" w:rsidR="00EC230F" w:rsidRPr="00763CA5" w:rsidRDefault="00EC230F" w:rsidP="005957BB">
            <w:pPr>
              <w:rPr>
                <w:b/>
                <w:bCs/>
                <w:sz w:val="24"/>
                <w:szCs w:val="24"/>
              </w:rPr>
            </w:pPr>
          </w:p>
        </w:tc>
        <w:tc>
          <w:tcPr>
            <w:tcW w:w="6930" w:type="dxa"/>
            <w:gridSpan w:val="2"/>
            <w:tcBorders>
              <w:top w:val="single" w:sz="6" w:space="0" w:color="auto"/>
              <w:bottom w:val="nil"/>
            </w:tcBorders>
          </w:tcPr>
          <w:p w14:paraId="300ED720" w14:textId="77777777" w:rsidR="00EC230F" w:rsidRPr="00763CA5" w:rsidRDefault="00EC230F" w:rsidP="005957BB">
            <w:pPr>
              <w:rPr>
                <w:b/>
                <w:bCs/>
                <w:sz w:val="24"/>
                <w:szCs w:val="24"/>
              </w:rPr>
            </w:pPr>
            <w:r w:rsidRPr="00763CA5">
              <w:rPr>
                <w:sz w:val="24"/>
                <w:szCs w:val="24"/>
              </w:rPr>
              <w:t xml:space="preserve">36 orë mësimore </w:t>
            </w:r>
          </w:p>
          <w:p w14:paraId="445FAF15" w14:textId="77777777" w:rsidR="00EC230F" w:rsidRPr="00763CA5" w:rsidRDefault="00EC230F" w:rsidP="005957BB">
            <w:pPr>
              <w:rPr>
                <w:b/>
                <w:bCs/>
                <w:sz w:val="24"/>
                <w:szCs w:val="24"/>
              </w:rPr>
            </w:pPr>
          </w:p>
        </w:tc>
      </w:tr>
      <w:tr w:rsidR="00EC230F" w:rsidRPr="00763CA5" w14:paraId="6C926008" w14:textId="77777777" w:rsidTr="005957BB">
        <w:tc>
          <w:tcPr>
            <w:tcW w:w="1908" w:type="dxa"/>
            <w:tcBorders>
              <w:top w:val="single" w:sz="6" w:space="0" w:color="auto"/>
              <w:bottom w:val="nil"/>
            </w:tcBorders>
          </w:tcPr>
          <w:p w14:paraId="32138EAD" w14:textId="77777777" w:rsidR="00EC230F" w:rsidRPr="00763CA5" w:rsidRDefault="00EC230F" w:rsidP="005957BB">
            <w:pPr>
              <w:rPr>
                <w:b/>
                <w:bCs/>
                <w:sz w:val="24"/>
                <w:szCs w:val="24"/>
              </w:rPr>
            </w:pPr>
            <w:r w:rsidRPr="00763CA5">
              <w:rPr>
                <w:b/>
                <w:bCs/>
                <w:sz w:val="24"/>
                <w:szCs w:val="24"/>
              </w:rPr>
              <w:t xml:space="preserve">Niveli i parapëlqyer </w:t>
            </w:r>
          </w:p>
          <w:p w14:paraId="335546E2" w14:textId="77777777" w:rsidR="00EC230F" w:rsidRPr="00763CA5" w:rsidRDefault="00EC230F" w:rsidP="005957BB">
            <w:pPr>
              <w:rPr>
                <w:b/>
                <w:bCs/>
                <w:sz w:val="24"/>
                <w:szCs w:val="24"/>
              </w:rPr>
            </w:pPr>
            <w:r w:rsidRPr="00763CA5">
              <w:rPr>
                <w:b/>
                <w:bCs/>
                <w:sz w:val="24"/>
                <w:szCs w:val="24"/>
              </w:rPr>
              <w:t>për pranim</w:t>
            </w:r>
          </w:p>
        </w:tc>
        <w:tc>
          <w:tcPr>
            <w:tcW w:w="270" w:type="dxa"/>
            <w:tcBorders>
              <w:top w:val="single" w:sz="6" w:space="0" w:color="auto"/>
              <w:bottom w:val="nil"/>
            </w:tcBorders>
          </w:tcPr>
          <w:p w14:paraId="698D233E" w14:textId="77777777" w:rsidR="00EC230F" w:rsidRPr="00763CA5" w:rsidRDefault="00EC230F" w:rsidP="005957BB">
            <w:pPr>
              <w:rPr>
                <w:b/>
                <w:bCs/>
                <w:sz w:val="24"/>
                <w:szCs w:val="24"/>
              </w:rPr>
            </w:pPr>
          </w:p>
        </w:tc>
        <w:tc>
          <w:tcPr>
            <w:tcW w:w="6930" w:type="dxa"/>
            <w:gridSpan w:val="2"/>
            <w:tcBorders>
              <w:top w:val="single" w:sz="6" w:space="0" w:color="auto"/>
              <w:bottom w:val="nil"/>
            </w:tcBorders>
          </w:tcPr>
          <w:p w14:paraId="668DE4E0" w14:textId="77777777" w:rsidR="00EC230F" w:rsidRPr="00763CA5" w:rsidRDefault="00EC230F" w:rsidP="005957BB">
            <w:pPr>
              <w:rPr>
                <w:sz w:val="24"/>
                <w:szCs w:val="24"/>
              </w:rPr>
            </w:pPr>
            <w:r w:rsidRPr="00763CA5">
              <w:rPr>
                <w:sz w:val="24"/>
                <w:szCs w:val="24"/>
              </w:rPr>
              <w:t>Nxënësit duhet të kenë përfunduar klasën e 10-të, të kualifikimit profesional “</w:t>
            </w:r>
            <w:r w:rsidRPr="00763CA5">
              <w:rPr>
                <w:bCs/>
                <w:sz w:val="24"/>
              </w:rPr>
              <w:t>Instalime elektrike</w:t>
            </w:r>
            <w:r w:rsidRPr="00763CA5">
              <w:rPr>
                <w:bCs/>
                <w:spacing w:val="40"/>
                <w:sz w:val="24"/>
              </w:rPr>
              <w:t xml:space="preserve"> </w:t>
            </w:r>
            <w:r w:rsidRPr="00763CA5">
              <w:rPr>
                <w:bCs/>
                <w:sz w:val="24"/>
              </w:rPr>
              <w:t>civile</w:t>
            </w:r>
            <w:r w:rsidRPr="00763CA5">
              <w:rPr>
                <w:bCs/>
                <w:spacing w:val="-2"/>
                <w:sz w:val="24"/>
              </w:rPr>
              <w:t xml:space="preserve"> </w:t>
            </w:r>
            <w:r w:rsidRPr="00763CA5">
              <w:rPr>
                <w:bCs/>
                <w:sz w:val="24"/>
              </w:rPr>
              <w:t>dhe</w:t>
            </w:r>
            <w:r w:rsidRPr="00763CA5">
              <w:rPr>
                <w:bCs/>
                <w:spacing w:val="-3"/>
                <w:sz w:val="24"/>
              </w:rPr>
              <w:t xml:space="preserve"> </w:t>
            </w:r>
            <w:r w:rsidRPr="00763CA5">
              <w:rPr>
                <w:bCs/>
                <w:sz w:val="24"/>
              </w:rPr>
              <w:t>industriale</w:t>
            </w:r>
            <w:r w:rsidRPr="00763CA5">
              <w:rPr>
                <w:sz w:val="24"/>
                <w:szCs w:val="24"/>
              </w:rPr>
              <w:t>“, niveli III në KSHK, referuar nivelit III në KEK</w:t>
            </w:r>
          </w:p>
        </w:tc>
      </w:tr>
    </w:tbl>
    <w:p w14:paraId="467AFA02" w14:textId="77777777" w:rsidR="00EC230F" w:rsidRPr="00763CA5" w:rsidRDefault="00EC230F" w:rsidP="00EC230F">
      <w:pPr>
        <w:rPr>
          <w:b/>
          <w:bCs/>
          <w:sz w:val="24"/>
          <w:szCs w:val="24"/>
        </w:rPr>
      </w:pPr>
    </w:p>
    <w:tbl>
      <w:tblPr>
        <w:tblW w:w="9900" w:type="dxa"/>
        <w:tblBorders>
          <w:top w:val="single" w:sz="4" w:space="0" w:color="auto"/>
        </w:tblBorders>
        <w:tblLayout w:type="fixed"/>
        <w:tblLook w:val="0000" w:firstRow="0" w:lastRow="0" w:firstColumn="0" w:lastColumn="0" w:noHBand="0" w:noVBand="0"/>
      </w:tblPr>
      <w:tblGrid>
        <w:gridCol w:w="1609"/>
        <w:gridCol w:w="270"/>
        <w:gridCol w:w="840"/>
        <w:gridCol w:w="7181"/>
      </w:tblGrid>
      <w:tr w:rsidR="00EC230F" w:rsidRPr="00763CA5" w14:paraId="71ADA0F6" w14:textId="77777777" w:rsidTr="005957BB">
        <w:tc>
          <w:tcPr>
            <w:tcW w:w="1609" w:type="dxa"/>
          </w:tcPr>
          <w:p w14:paraId="76D5F62A" w14:textId="77777777" w:rsidR="00EC230F" w:rsidRPr="00763CA5" w:rsidRDefault="00EC230F" w:rsidP="005957BB">
            <w:pPr>
              <w:ind w:left="-96" w:right="-468"/>
              <w:rPr>
                <w:b/>
                <w:bCs/>
                <w:sz w:val="24"/>
                <w:szCs w:val="24"/>
              </w:rPr>
            </w:pPr>
            <w:r w:rsidRPr="00763CA5">
              <w:rPr>
                <w:b/>
                <w:bCs/>
                <w:sz w:val="24"/>
                <w:szCs w:val="24"/>
              </w:rPr>
              <w:t>Rezultatet e të nxënit (RN),       procedurat e         vlerësimit</w:t>
            </w:r>
          </w:p>
        </w:tc>
        <w:tc>
          <w:tcPr>
            <w:tcW w:w="270" w:type="dxa"/>
          </w:tcPr>
          <w:p w14:paraId="0951A87D" w14:textId="77777777" w:rsidR="00EC230F" w:rsidRPr="00763CA5" w:rsidRDefault="00EC230F" w:rsidP="005957BB">
            <w:pPr>
              <w:ind w:right="-468"/>
              <w:rPr>
                <w:b/>
                <w:bCs/>
                <w:sz w:val="24"/>
                <w:szCs w:val="24"/>
              </w:rPr>
            </w:pPr>
          </w:p>
        </w:tc>
        <w:tc>
          <w:tcPr>
            <w:tcW w:w="840" w:type="dxa"/>
          </w:tcPr>
          <w:p w14:paraId="1CB9875F" w14:textId="77777777" w:rsidR="00EC230F" w:rsidRPr="00763CA5" w:rsidRDefault="00EC230F" w:rsidP="005957BB">
            <w:pPr>
              <w:numPr>
                <w:ilvl w:val="5"/>
                <w:numId w:val="0"/>
              </w:numPr>
              <w:tabs>
                <w:tab w:val="num" w:pos="1152"/>
              </w:tabs>
              <w:ind w:right="-468"/>
              <w:outlineLvl w:val="5"/>
              <w:rPr>
                <w:b/>
                <w:sz w:val="24"/>
                <w:szCs w:val="24"/>
              </w:rPr>
            </w:pPr>
            <w:r w:rsidRPr="00763CA5">
              <w:rPr>
                <w:b/>
                <w:sz w:val="24"/>
                <w:szCs w:val="24"/>
              </w:rPr>
              <w:t>RN1</w:t>
            </w:r>
          </w:p>
          <w:p w14:paraId="148B17B0" w14:textId="77777777" w:rsidR="00EC230F" w:rsidRPr="00763CA5" w:rsidRDefault="00EC230F" w:rsidP="005957BB">
            <w:pPr>
              <w:rPr>
                <w:b/>
                <w:sz w:val="24"/>
                <w:szCs w:val="24"/>
              </w:rPr>
            </w:pPr>
          </w:p>
        </w:tc>
        <w:tc>
          <w:tcPr>
            <w:tcW w:w="7181" w:type="dxa"/>
          </w:tcPr>
          <w:p w14:paraId="37187C0D" w14:textId="77777777" w:rsidR="00EC230F" w:rsidRPr="00763CA5" w:rsidRDefault="00EC230F" w:rsidP="005957BB">
            <w:pPr>
              <w:rPr>
                <w:b/>
                <w:bCs/>
                <w:i/>
                <w:iCs/>
                <w:sz w:val="24"/>
                <w:szCs w:val="24"/>
              </w:rPr>
            </w:pPr>
            <w:r w:rsidRPr="00763CA5">
              <w:rPr>
                <w:b/>
                <w:sz w:val="24"/>
                <w:szCs w:val="24"/>
              </w:rPr>
              <w:t>Nxënësi kryen procese përgatitore për tokëzimin mbrojtës.</w:t>
            </w:r>
          </w:p>
          <w:p w14:paraId="415BD2A5" w14:textId="77777777" w:rsidR="00EC230F" w:rsidRPr="00763CA5" w:rsidRDefault="00EC230F" w:rsidP="005957BB">
            <w:pPr>
              <w:tabs>
                <w:tab w:val="left" w:pos="360"/>
              </w:tabs>
              <w:rPr>
                <w:b/>
                <w:bCs/>
                <w:i/>
                <w:iCs/>
                <w:sz w:val="24"/>
                <w:szCs w:val="24"/>
              </w:rPr>
            </w:pPr>
            <w:r w:rsidRPr="00763CA5">
              <w:rPr>
                <w:b/>
                <w:bCs/>
                <w:i/>
                <w:iCs/>
                <w:sz w:val="24"/>
                <w:szCs w:val="24"/>
              </w:rPr>
              <w:t>Kriteret e vlerësimit:</w:t>
            </w:r>
          </w:p>
          <w:p w14:paraId="7AACC833" w14:textId="77777777" w:rsidR="00EC230F" w:rsidRPr="00763CA5" w:rsidRDefault="00EC230F" w:rsidP="005957BB">
            <w:pPr>
              <w:tabs>
                <w:tab w:val="left" w:pos="360"/>
              </w:tabs>
              <w:rPr>
                <w:sz w:val="24"/>
                <w:szCs w:val="24"/>
              </w:rPr>
            </w:pPr>
            <w:r w:rsidRPr="00763CA5">
              <w:rPr>
                <w:sz w:val="24"/>
                <w:szCs w:val="24"/>
              </w:rPr>
              <w:t>Nxënësi duhet të jetë i aftë:</w:t>
            </w:r>
          </w:p>
          <w:p w14:paraId="51893893" w14:textId="77777777" w:rsidR="00EC230F" w:rsidRPr="00763CA5" w:rsidRDefault="00EC230F" w:rsidP="00F26070">
            <w:pPr>
              <w:numPr>
                <w:ilvl w:val="0"/>
                <w:numId w:val="39"/>
              </w:numPr>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zbatojë</w:t>
            </w:r>
            <w:proofErr w:type="spellEnd"/>
            <w:r w:rsidRPr="00763CA5">
              <w:rPr>
                <w:sz w:val="24"/>
                <w:szCs w:val="24"/>
                <w:lang w:val="en-US"/>
              </w:rPr>
              <w:t xml:space="preserve"> </w:t>
            </w:r>
            <w:proofErr w:type="spellStart"/>
            <w:r w:rsidRPr="00763CA5">
              <w:rPr>
                <w:sz w:val="24"/>
                <w:szCs w:val="24"/>
                <w:lang w:val="en-US"/>
              </w:rPr>
              <w:t>masat</w:t>
            </w:r>
            <w:proofErr w:type="spellEnd"/>
            <w:r w:rsidRPr="00763CA5">
              <w:rPr>
                <w:sz w:val="24"/>
                <w:szCs w:val="24"/>
                <w:lang w:val="en-US"/>
              </w:rPr>
              <w:t xml:space="preserve"> </w:t>
            </w:r>
            <w:proofErr w:type="spellStart"/>
            <w:r w:rsidRPr="00763CA5">
              <w:rPr>
                <w:sz w:val="24"/>
                <w:szCs w:val="24"/>
                <w:lang w:val="en-US"/>
              </w:rPr>
              <w:t>për</w:t>
            </w:r>
            <w:proofErr w:type="spellEnd"/>
            <w:r w:rsidRPr="00763CA5">
              <w:rPr>
                <w:sz w:val="24"/>
                <w:szCs w:val="24"/>
                <w:lang w:val="en-US"/>
              </w:rPr>
              <w:t xml:space="preserve"> </w:t>
            </w:r>
            <w:proofErr w:type="spellStart"/>
            <w:r w:rsidRPr="00763CA5">
              <w:rPr>
                <w:sz w:val="24"/>
                <w:szCs w:val="24"/>
                <w:lang w:val="en-US"/>
              </w:rPr>
              <w:t>mbrojtjen</w:t>
            </w:r>
            <w:proofErr w:type="spellEnd"/>
            <w:r w:rsidRPr="00763CA5">
              <w:rPr>
                <w:sz w:val="24"/>
                <w:szCs w:val="24"/>
                <w:lang w:val="en-US"/>
              </w:rPr>
              <w:t xml:space="preserve"> e </w:t>
            </w:r>
            <w:proofErr w:type="spellStart"/>
            <w:r w:rsidRPr="00763CA5">
              <w:rPr>
                <w:sz w:val="24"/>
                <w:szCs w:val="24"/>
                <w:lang w:val="en-US"/>
              </w:rPr>
              <w:t>shëndetit</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sigurisë</w:t>
            </w:r>
            <w:proofErr w:type="spellEnd"/>
            <w:r w:rsidRPr="00763CA5">
              <w:rPr>
                <w:sz w:val="24"/>
                <w:szCs w:val="24"/>
                <w:lang w:val="en-US"/>
              </w:rPr>
              <w:t xml:space="preserve"> </w:t>
            </w:r>
            <w:proofErr w:type="spellStart"/>
            <w:r w:rsidRPr="00763CA5">
              <w:rPr>
                <w:sz w:val="24"/>
                <w:szCs w:val="24"/>
                <w:lang w:val="en-US"/>
              </w:rPr>
              <w:t>gjatë</w:t>
            </w:r>
            <w:proofErr w:type="spellEnd"/>
            <w:r w:rsidRPr="00763CA5">
              <w:rPr>
                <w:sz w:val="24"/>
                <w:szCs w:val="24"/>
                <w:lang w:val="en-US"/>
              </w:rPr>
              <w:t xml:space="preserve"> </w:t>
            </w:r>
            <w:proofErr w:type="spellStart"/>
            <w:r w:rsidRPr="00763CA5">
              <w:rPr>
                <w:sz w:val="24"/>
                <w:szCs w:val="24"/>
                <w:lang w:val="en-US"/>
              </w:rPr>
              <w:t>punës</w:t>
            </w:r>
            <w:proofErr w:type="spellEnd"/>
            <w:r w:rsidRPr="00763CA5">
              <w:rPr>
                <w:sz w:val="24"/>
                <w:szCs w:val="24"/>
                <w:lang w:val="en-US"/>
              </w:rPr>
              <w:t>;</w:t>
            </w:r>
          </w:p>
          <w:p w14:paraId="184C368C" w14:textId="3B1B7E06"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përzgje</w:t>
            </w:r>
            <w:r w:rsidR="00F462F3">
              <w:rPr>
                <w:sz w:val="24"/>
                <w:szCs w:val="24"/>
              </w:rPr>
              <w:t>dh</w:t>
            </w:r>
            <w:r w:rsidRPr="00763CA5">
              <w:rPr>
                <w:sz w:val="24"/>
                <w:szCs w:val="24"/>
              </w:rPr>
              <w:t>ë përcjell</w:t>
            </w:r>
            <w:r w:rsidR="00F462F3">
              <w:rPr>
                <w:sz w:val="24"/>
                <w:szCs w:val="24"/>
              </w:rPr>
              <w:t>ë</w:t>
            </w:r>
            <w:r w:rsidRPr="00763CA5">
              <w:rPr>
                <w:sz w:val="24"/>
                <w:szCs w:val="24"/>
              </w:rPr>
              <w:t>sit e tok</w:t>
            </w:r>
            <w:r w:rsidR="00F462F3">
              <w:rPr>
                <w:sz w:val="24"/>
                <w:szCs w:val="24"/>
              </w:rPr>
              <w:t>ë</w:t>
            </w:r>
            <w:r w:rsidRPr="00763CA5">
              <w:rPr>
                <w:sz w:val="24"/>
                <w:szCs w:val="24"/>
              </w:rPr>
              <w:t>zimit, elektrodat, morsetat</w:t>
            </w:r>
            <w:r w:rsidR="00F462F3">
              <w:rPr>
                <w:sz w:val="24"/>
                <w:szCs w:val="24"/>
              </w:rPr>
              <w:t xml:space="preserve"> </w:t>
            </w:r>
            <w:r w:rsidRPr="00763CA5">
              <w:rPr>
                <w:sz w:val="24"/>
                <w:szCs w:val="24"/>
              </w:rPr>
              <w:t>etj.</w:t>
            </w:r>
          </w:p>
          <w:p w14:paraId="3ED555DA" w14:textId="1C0A1181"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 xml:space="preserve">të shtrijë </w:t>
            </w:r>
            <w:r w:rsidR="009346EA">
              <w:rPr>
                <w:sz w:val="24"/>
                <w:szCs w:val="24"/>
              </w:rPr>
              <w:t>përcjellësit</w:t>
            </w:r>
            <w:r w:rsidRPr="00763CA5">
              <w:rPr>
                <w:sz w:val="24"/>
                <w:szCs w:val="24"/>
              </w:rPr>
              <w:t xml:space="preserve"> e tokëzimit;</w:t>
            </w:r>
          </w:p>
          <w:p w14:paraId="194B607E" w14:textId="77777777"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vendosë elektrodat tubolare ose profil në tokë sipas</w:t>
            </w:r>
          </w:p>
          <w:p w14:paraId="7BC18282" w14:textId="77777777" w:rsidR="00EC230F" w:rsidRPr="00763CA5" w:rsidRDefault="00EC230F" w:rsidP="009346EA">
            <w:pPr>
              <w:overflowPunct/>
              <w:autoSpaceDE/>
              <w:autoSpaceDN/>
              <w:adjustRightInd/>
              <w:ind w:left="360"/>
              <w:textAlignment w:val="auto"/>
              <w:rPr>
                <w:sz w:val="24"/>
                <w:szCs w:val="24"/>
              </w:rPr>
            </w:pPr>
            <w:r w:rsidRPr="00763CA5">
              <w:rPr>
                <w:sz w:val="24"/>
                <w:szCs w:val="24"/>
              </w:rPr>
              <w:t>normave teknike;</w:t>
            </w:r>
          </w:p>
          <w:p w14:paraId="49B8B308" w14:textId="77777777"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lidhë përcjellësit me morsetat e elektrodave të vendosura në tokë;</w:t>
            </w:r>
          </w:p>
          <w:p w14:paraId="4DB912D8" w14:textId="77777777"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bashkojë përcjellësit e kolonave me elektrodat tokëzuese</w:t>
            </w:r>
          </w:p>
          <w:p w14:paraId="5014D99C" w14:textId="77777777" w:rsidR="00EC230F" w:rsidRPr="00763CA5" w:rsidRDefault="00EC230F" w:rsidP="009346EA">
            <w:pPr>
              <w:overflowPunct/>
              <w:autoSpaceDE/>
              <w:autoSpaceDN/>
              <w:adjustRightInd/>
              <w:ind w:left="360"/>
              <w:textAlignment w:val="auto"/>
              <w:rPr>
                <w:sz w:val="24"/>
                <w:szCs w:val="24"/>
              </w:rPr>
            </w:pPr>
            <w:r w:rsidRPr="00763CA5">
              <w:rPr>
                <w:sz w:val="24"/>
                <w:szCs w:val="24"/>
              </w:rPr>
              <w:t>në mënyrë të sigurtë;</w:t>
            </w:r>
          </w:p>
          <w:p w14:paraId="4AED1A26" w14:textId="77777777"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kryejë nxjerrjen e përcjellësit kryesor të tokëzimit;</w:t>
            </w:r>
          </w:p>
          <w:p w14:paraId="051113E7" w14:textId="573FDA76"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montojë shkëput</w:t>
            </w:r>
            <w:r w:rsidR="009346EA">
              <w:rPr>
                <w:sz w:val="24"/>
                <w:szCs w:val="24"/>
              </w:rPr>
              <w:t>ë</w:t>
            </w:r>
            <w:r w:rsidRPr="00763CA5">
              <w:rPr>
                <w:sz w:val="24"/>
                <w:szCs w:val="24"/>
              </w:rPr>
              <w:t>sit e tokëzimit për matjet e tokëzimit;</w:t>
            </w:r>
          </w:p>
          <w:p w14:paraId="7B352E33" w14:textId="3D745778"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drejtojë përcjellësin kryesor të tok</w:t>
            </w:r>
            <w:r w:rsidR="009346EA">
              <w:rPr>
                <w:sz w:val="24"/>
                <w:szCs w:val="24"/>
              </w:rPr>
              <w:t>ë</w:t>
            </w:r>
            <w:r w:rsidRPr="00763CA5">
              <w:rPr>
                <w:sz w:val="24"/>
                <w:szCs w:val="24"/>
              </w:rPr>
              <w:t>zimit drejt pllakës ekuipotenciale të tok</w:t>
            </w:r>
            <w:r w:rsidR="009346EA">
              <w:rPr>
                <w:sz w:val="24"/>
                <w:szCs w:val="24"/>
              </w:rPr>
              <w:t>ë</w:t>
            </w:r>
            <w:r w:rsidRPr="00763CA5">
              <w:rPr>
                <w:sz w:val="24"/>
                <w:szCs w:val="24"/>
              </w:rPr>
              <w:t>zimit;</w:t>
            </w:r>
          </w:p>
          <w:p w14:paraId="423A5DF4" w14:textId="334C63D9"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realizojë mbulimin e elektrodave dhe përcjell</w:t>
            </w:r>
            <w:r w:rsidR="009346EA">
              <w:rPr>
                <w:sz w:val="24"/>
                <w:szCs w:val="24"/>
              </w:rPr>
              <w:t>ë</w:t>
            </w:r>
            <w:r w:rsidRPr="00763CA5">
              <w:rPr>
                <w:sz w:val="24"/>
                <w:szCs w:val="24"/>
              </w:rPr>
              <w:t>save;</w:t>
            </w:r>
          </w:p>
          <w:p w14:paraId="54332432" w14:textId="77777777"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kryejë lidhjen e përcjellësit kryesor me pllakën ekuipotenciale të tokëzimit;</w:t>
            </w:r>
          </w:p>
          <w:p w14:paraId="490061BD" w14:textId="1507A77D"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zbatojë normat dhe standar</w:t>
            </w:r>
            <w:r w:rsidR="009346EA">
              <w:rPr>
                <w:sz w:val="24"/>
                <w:szCs w:val="24"/>
              </w:rPr>
              <w:t>d</w:t>
            </w:r>
            <w:r w:rsidRPr="00763CA5">
              <w:rPr>
                <w:sz w:val="24"/>
                <w:szCs w:val="24"/>
              </w:rPr>
              <w:t xml:space="preserve">et </w:t>
            </w:r>
            <w:r w:rsidR="009346EA">
              <w:rPr>
                <w:sz w:val="24"/>
                <w:szCs w:val="24"/>
              </w:rPr>
              <w:t>e</w:t>
            </w:r>
            <w:r w:rsidRPr="00763CA5">
              <w:rPr>
                <w:sz w:val="24"/>
                <w:szCs w:val="24"/>
              </w:rPr>
              <w:t xml:space="preserve"> instalimit të tokëzimit;</w:t>
            </w:r>
          </w:p>
          <w:p w14:paraId="2EB265C1" w14:textId="77777777"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zbatojë rregullat e ruajtjes së mjedisit.</w:t>
            </w:r>
          </w:p>
          <w:p w14:paraId="0CF66BA4" w14:textId="77777777" w:rsidR="00EC230F" w:rsidRPr="00763CA5" w:rsidRDefault="00EC230F" w:rsidP="005957BB">
            <w:pPr>
              <w:tabs>
                <w:tab w:val="left" w:pos="360"/>
              </w:tabs>
              <w:rPr>
                <w:b/>
                <w:bCs/>
                <w:i/>
                <w:iCs/>
                <w:sz w:val="24"/>
                <w:szCs w:val="24"/>
              </w:rPr>
            </w:pPr>
            <w:r w:rsidRPr="00763CA5">
              <w:rPr>
                <w:sz w:val="24"/>
                <w:szCs w:val="24"/>
              </w:rPr>
              <w:t xml:space="preserve"> </w:t>
            </w:r>
            <w:r w:rsidRPr="00763CA5">
              <w:rPr>
                <w:b/>
                <w:bCs/>
                <w:i/>
                <w:iCs/>
                <w:sz w:val="24"/>
                <w:szCs w:val="24"/>
              </w:rPr>
              <w:t>Instrumentet e vlerësimit:</w:t>
            </w:r>
          </w:p>
          <w:p w14:paraId="648C33D7" w14:textId="77777777" w:rsidR="00EC230F" w:rsidRPr="00763CA5" w:rsidRDefault="00EC230F" w:rsidP="00F26070">
            <w:pPr>
              <w:numPr>
                <w:ilvl w:val="0"/>
                <w:numId w:val="39"/>
              </w:numPr>
              <w:overflowPunct/>
              <w:autoSpaceDE/>
              <w:autoSpaceDN/>
              <w:adjustRightInd/>
              <w:textAlignment w:val="auto"/>
              <w:rPr>
                <w:sz w:val="24"/>
                <w:szCs w:val="24"/>
                <w:lang w:val="en-US"/>
              </w:rPr>
            </w:pPr>
            <w:r w:rsidRPr="00763CA5">
              <w:rPr>
                <w:sz w:val="24"/>
                <w:szCs w:val="24"/>
                <w:lang w:val="en-US"/>
              </w:rPr>
              <w:t xml:space="preserve">Vlerësim me </w:t>
            </w:r>
            <w:proofErr w:type="spellStart"/>
            <w:r w:rsidRPr="00763CA5">
              <w:rPr>
                <w:sz w:val="24"/>
                <w:szCs w:val="24"/>
                <w:lang w:val="en-US"/>
              </w:rPr>
              <w:t>listë</w:t>
            </w:r>
            <w:proofErr w:type="spellEnd"/>
            <w:r w:rsidRPr="00763CA5">
              <w:rPr>
                <w:sz w:val="24"/>
                <w:szCs w:val="24"/>
                <w:lang w:val="en-US"/>
              </w:rPr>
              <w:t xml:space="preserve"> </w:t>
            </w:r>
            <w:proofErr w:type="spellStart"/>
            <w:r w:rsidRPr="00763CA5">
              <w:rPr>
                <w:sz w:val="24"/>
                <w:szCs w:val="24"/>
                <w:lang w:val="en-US"/>
              </w:rPr>
              <w:t>kontrolli</w:t>
            </w:r>
            <w:proofErr w:type="spellEnd"/>
            <w:r w:rsidRPr="00763CA5">
              <w:rPr>
                <w:sz w:val="24"/>
                <w:szCs w:val="24"/>
                <w:lang w:val="en-US"/>
              </w:rPr>
              <w:t>.</w:t>
            </w:r>
          </w:p>
        </w:tc>
      </w:tr>
    </w:tbl>
    <w:p w14:paraId="2D04DFC0" w14:textId="77777777" w:rsidR="00EC230F" w:rsidRPr="00763CA5" w:rsidRDefault="00EC230F" w:rsidP="00EC230F">
      <w:pPr>
        <w:rPr>
          <w:sz w:val="24"/>
          <w:szCs w:val="24"/>
        </w:rPr>
      </w:pPr>
    </w:p>
    <w:tbl>
      <w:tblPr>
        <w:tblW w:w="7679" w:type="dxa"/>
        <w:tblInd w:w="1861" w:type="dxa"/>
        <w:tblBorders>
          <w:top w:val="single" w:sz="6" w:space="0" w:color="auto"/>
        </w:tblBorders>
        <w:tblLayout w:type="fixed"/>
        <w:tblLook w:val="0000" w:firstRow="0" w:lastRow="0" w:firstColumn="0" w:lastColumn="0" w:noHBand="0" w:noVBand="0"/>
      </w:tblPr>
      <w:tblGrid>
        <w:gridCol w:w="840"/>
        <w:gridCol w:w="6839"/>
      </w:tblGrid>
      <w:tr w:rsidR="00EC230F" w:rsidRPr="00763CA5" w14:paraId="594A503D" w14:textId="77777777" w:rsidTr="005957BB">
        <w:tc>
          <w:tcPr>
            <w:tcW w:w="840" w:type="dxa"/>
            <w:tcBorders>
              <w:top w:val="nil"/>
            </w:tcBorders>
          </w:tcPr>
          <w:p w14:paraId="2F088F42" w14:textId="77777777" w:rsidR="00EC230F" w:rsidRPr="00763CA5" w:rsidRDefault="00EC230F" w:rsidP="005957BB">
            <w:pPr>
              <w:numPr>
                <w:ilvl w:val="5"/>
                <w:numId w:val="0"/>
              </w:numPr>
              <w:tabs>
                <w:tab w:val="num" w:pos="1152"/>
              </w:tabs>
              <w:ind w:left="-30" w:firstLine="30"/>
              <w:outlineLvl w:val="5"/>
              <w:rPr>
                <w:b/>
                <w:sz w:val="24"/>
                <w:szCs w:val="24"/>
              </w:rPr>
            </w:pPr>
            <w:r w:rsidRPr="00763CA5">
              <w:rPr>
                <w:b/>
                <w:sz w:val="24"/>
                <w:szCs w:val="24"/>
              </w:rPr>
              <w:t>RN 2</w:t>
            </w:r>
          </w:p>
        </w:tc>
        <w:tc>
          <w:tcPr>
            <w:tcW w:w="6839" w:type="dxa"/>
            <w:tcBorders>
              <w:top w:val="nil"/>
            </w:tcBorders>
          </w:tcPr>
          <w:p w14:paraId="766CADE4" w14:textId="77777777" w:rsidR="00EC230F" w:rsidRPr="00763CA5" w:rsidRDefault="00EC230F" w:rsidP="005957BB">
            <w:pPr>
              <w:tabs>
                <w:tab w:val="left" w:pos="360"/>
              </w:tabs>
              <w:rPr>
                <w:b/>
                <w:sz w:val="24"/>
                <w:szCs w:val="24"/>
              </w:rPr>
            </w:pPr>
            <w:r w:rsidRPr="00763CA5">
              <w:rPr>
                <w:b/>
                <w:sz w:val="24"/>
                <w:szCs w:val="24"/>
              </w:rPr>
              <w:t>Nxënësi kryen punime për realizimin e tokëzimit mbrojtës.</w:t>
            </w:r>
          </w:p>
          <w:p w14:paraId="4257F8A4" w14:textId="77777777" w:rsidR="00EC230F" w:rsidRPr="00763CA5" w:rsidRDefault="00EC230F" w:rsidP="005957BB">
            <w:pPr>
              <w:tabs>
                <w:tab w:val="left" w:pos="360"/>
              </w:tabs>
              <w:rPr>
                <w:b/>
                <w:bCs/>
                <w:i/>
                <w:iCs/>
                <w:sz w:val="24"/>
                <w:szCs w:val="24"/>
              </w:rPr>
            </w:pPr>
            <w:r w:rsidRPr="00763CA5">
              <w:rPr>
                <w:b/>
                <w:bCs/>
                <w:i/>
                <w:iCs/>
                <w:sz w:val="24"/>
                <w:szCs w:val="24"/>
              </w:rPr>
              <w:t>Kriteret e vlerësimit:</w:t>
            </w:r>
          </w:p>
          <w:p w14:paraId="43EA8C50" w14:textId="77777777" w:rsidR="00EC230F" w:rsidRPr="00763CA5" w:rsidRDefault="00EC230F" w:rsidP="005957BB">
            <w:pPr>
              <w:tabs>
                <w:tab w:val="left" w:pos="360"/>
              </w:tabs>
              <w:rPr>
                <w:sz w:val="24"/>
                <w:szCs w:val="24"/>
              </w:rPr>
            </w:pPr>
            <w:r w:rsidRPr="00763CA5">
              <w:rPr>
                <w:sz w:val="24"/>
                <w:szCs w:val="24"/>
              </w:rPr>
              <w:t>Nxënësi duhet të jetë i aftë:</w:t>
            </w:r>
          </w:p>
          <w:p w14:paraId="18159FA6" w14:textId="77777777" w:rsidR="00EC230F" w:rsidRPr="00763CA5" w:rsidRDefault="00EC230F" w:rsidP="00F26070">
            <w:pPr>
              <w:numPr>
                <w:ilvl w:val="0"/>
                <w:numId w:val="39"/>
              </w:numPr>
              <w:rPr>
                <w:sz w:val="24"/>
                <w:szCs w:val="24"/>
                <w:lang w:val="en-US"/>
              </w:rPr>
            </w:pPr>
            <w:proofErr w:type="spellStart"/>
            <w:r w:rsidRPr="00763CA5">
              <w:rPr>
                <w:sz w:val="24"/>
                <w:szCs w:val="24"/>
                <w:lang w:val="en-US"/>
              </w:rPr>
              <w:t>të</w:t>
            </w:r>
            <w:proofErr w:type="spellEnd"/>
            <w:r w:rsidRPr="00763CA5">
              <w:rPr>
                <w:sz w:val="24"/>
                <w:szCs w:val="24"/>
                <w:lang w:val="en-US"/>
              </w:rPr>
              <w:t xml:space="preserve"> </w:t>
            </w:r>
            <w:proofErr w:type="spellStart"/>
            <w:r w:rsidRPr="00763CA5">
              <w:rPr>
                <w:sz w:val="24"/>
                <w:szCs w:val="24"/>
                <w:lang w:val="en-US"/>
              </w:rPr>
              <w:t>zbatojë</w:t>
            </w:r>
            <w:proofErr w:type="spellEnd"/>
            <w:r w:rsidRPr="00763CA5">
              <w:rPr>
                <w:sz w:val="24"/>
                <w:szCs w:val="24"/>
                <w:lang w:val="en-US"/>
              </w:rPr>
              <w:t xml:space="preserve"> </w:t>
            </w:r>
            <w:proofErr w:type="spellStart"/>
            <w:r w:rsidRPr="00763CA5">
              <w:rPr>
                <w:sz w:val="24"/>
                <w:szCs w:val="24"/>
                <w:lang w:val="en-US"/>
              </w:rPr>
              <w:t>masat</w:t>
            </w:r>
            <w:proofErr w:type="spellEnd"/>
            <w:r w:rsidRPr="00763CA5">
              <w:rPr>
                <w:sz w:val="24"/>
                <w:szCs w:val="24"/>
                <w:lang w:val="en-US"/>
              </w:rPr>
              <w:t xml:space="preserve"> </w:t>
            </w:r>
            <w:proofErr w:type="spellStart"/>
            <w:r w:rsidRPr="00763CA5">
              <w:rPr>
                <w:sz w:val="24"/>
                <w:szCs w:val="24"/>
                <w:lang w:val="en-US"/>
              </w:rPr>
              <w:t>për</w:t>
            </w:r>
            <w:proofErr w:type="spellEnd"/>
            <w:r w:rsidRPr="00763CA5">
              <w:rPr>
                <w:sz w:val="24"/>
                <w:szCs w:val="24"/>
                <w:lang w:val="en-US"/>
              </w:rPr>
              <w:t xml:space="preserve"> </w:t>
            </w:r>
            <w:proofErr w:type="spellStart"/>
            <w:r w:rsidRPr="00763CA5">
              <w:rPr>
                <w:sz w:val="24"/>
                <w:szCs w:val="24"/>
                <w:lang w:val="en-US"/>
              </w:rPr>
              <w:t>mbrojtjen</w:t>
            </w:r>
            <w:proofErr w:type="spellEnd"/>
            <w:r w:rsidRPr="00763CA5">
              <w:rPr>
                <w:sz w:val="24"/>
                <w:szCs w:val="24"/>
                <w:lang w:val="en-US"/>
              </w:rPr>
              <w:t xml:space="preserve"> e </w:t>
            </w:r>
            <w:proofErr w:type="spellStart"/>
            <w:r w:rsidRPr="00763CA5">
              <w:rPr>
                <w:sz w:val="24"/>
                <w:szCs w:val="24"/>
                <w:lang w:val="en-US"/>
              </w:rPr>
              <w:t>shëndetit</w:t>
            </w:r>
            <w:proofErr w:type="spellEnd"/>
            <w:r w:rsidRPr="00763CA5">
              <w:rPr>
                <w:sz w:val="24"/>
                <w:szCs w:val="24"/>
                <w:lang w:val="en-US"/>
              </w:rPr>
              <w:t xml:space="preserve"> </w:t>
            </w:r>
            <w:proofErr w:type="spellStart"/>
            <w:r w:rsidRPr="00763CA5">
              <w:rPr>
                <w:sz w:val="24"/>
                <w:szCs w:val="24"/>
                <w:lang w:val="en-US"/>
              </w:rPr>
              <w:t>dhe</w:t>
            </w:r>
            <w:proofErr w:type="spellEnd"/>
            <w:r w:rsidRPr="00763CA5">
              <w:rPr>
                <w:sz w:val="24"/>
                <w:szCs w:val="24"/>
                <w:lang w:val="en-US"/>
              </w:rPr>
              <w:t xml:space="preserve"> </w:t>
            </w:r>
            <w:proofErr w:type="spellStart"/>
            <w:r w:rsidRPr="00763CA5">
              <w:rPr>
                <w:sz w:val="24"/>
                <w:szCs w:val="24"/>
                <w:lang w:val="en-US"/>
              </w:rPr>
              <w:t>sigurisë</w:t>
            </w:r>
            <w:proofErr w:type="spellEnd"/>
            <w:r w:rsidRPr="00763CA5">
              <w:rPr>
                <w:sz w:val="24"/>
                <w:szCs w:val="24"/>
                <w:lang w:val="en-US"/>
              </w:rPr>
              <w:t xml:space="preserve"> </w:t>
            </w:r>
            <w:proofErr w:type="spellStart"/>
            <w:r w:rsidRPr="00763CA5">
              <w:rPr>
                <w:sz w:val="24"/>
                <w:szCs w:val="24"/>
                <w:lang w:val="en-US"/>
              </w:rPr>
              <w:t>gjatë</w:t>
            </w:r>
            <w:proofErr w:type="spellEnd"/>
            <w:r w:rsidRPr="00763CA5">
              <w:rPr>
                <w:sz w:val="24"/>
                <w:szCs w:val="24"/>
                <w:lang w:val="en-US"/>
              </w:rPr>
              <w:t xml:space="preserve"> </w:t>
            </w:r>
            <w:proofErr w:type="spellStart"/>
            <w:r w:rsidRPr="00763CA5">
              <w:rPr>
                <w:sz w:val="24"/>
                <w:szCs w:val="24"/>
                <w:lang w:val="en-US"/>
              </w:rPr>
              <w:t>punës</w:t>
            </w:r>
            <w:proofErr w:type="spellEnd"/>
            <w:r w:rsidRPr="00763CA5">
              <w:rPr>
                <w:sz w:val="24"/>
                <w:szCs w:val="24"/>
                <w:lang w:val="en-US"/>
              </w:rPr>
              <w:t>;</w:t>
            </w:r>
          </w:p>
          <w:p w14:paraId="109A5AD4" w14:textId="509E02B0"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 xml:space="preserve">të </w:t>
            </w:r>
            <w:r w:rsidR="009346EA">
              <w:rPr>
                <w:sz w:val="24"/>
                <w:szCs w:val="24"/>
              </w:rPr>
              <w:t>përzgjedhë</w:t>
            </w:r>
            <w:r w:rsidRPr="00763CA5">
              <w:rPr>
                <w:sz w:val="24"/>
                <w:szCs w:val="24"/>
              </w:rPr>
              <w:t xml:space="preserve"> </w:t>
            </w:r>
            <w:r w:rsidR="009346EA">
              <w:rPr>
                <w:sz w:val="24"/>
                <w:szCs w:val="24"/>
              </w:rPr>
              <w:t>përcjellësit</w:t>
            </w:r>
            <w:r w:rsidRPr="00763CA5">
              <w:rPr>
                <w:sz w:val="24"/>
                <w:szCs w:val="24"/>
              </w:rPr>
              <w:t xml:space="preserve"> e tok</w:t>
            </w:r>
            <w:r w:rsidR="009346EA">
              <w:rPr>
                <w:sz w:val="24"/>
                <w:szCs w:val="24"/>
              </w:rPr>
              <w:t>ë</w:t>
            </w:r>
            <w:r w:rsidRPr="00763CA5">
              <w:rPr>
                <w:sz w:val="24"/>
                <w:szCs w:val="24"/>
              </w:rPr>
              <w:t>zimit, elektrodat, morsetat</w:t>
            </w:r>
            <w:r w:rsidR="009346EA">
              <w:rPr>
                <w:sz w:val="24"/>
                <w:szCs w:val="24"/>
              </w:rPr>
              <w:t xml:space="preserve"> </w:t>
            </w:r>
            <w:r w:rsidRPr="00763CA5">
              <w:rPr>
                <w:sz w:val="24"/>
                <w:szCs w:val="24"/>
              </w:rPr>
              <w:t>etj.</w:t>
            </w:r>
          </w:p>
          <w:p w14:paraId="0C9B4159" w14:textId="55EB94FD"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 xml:space="preserve">të shtrijë </w:t>
            </w:r>
            <w:r w:rsidR="009346EA">
              <w:rPr>
                <w:sz w:val="24"/>
                <w:szCs w:val="24"/>
              </w:rPr>
              <w:t>përcjellësit</w:t>
            </w:r>
            <w:r w:rsidRPr="00763CA5">
              <w:rPr>
                <w:sz w:val="24"/>
                <w:szCs w:val="24"/>
              </w:rPr>
              <w:t xml:space="preserve"> e tokëzimit.</w:t>
            </w:r>
          </w:p>
          <w:p w14:paraId="3B26AE00" w14:textId="77777777"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lastRenderedPageBreak/>
              <w:t xml:space="preserve">të vendosë elektrodat tubolare ose profil në tokë sipas </w:t>
            </w:r>
          </w:p>
          <w:p w14:paraId="55EE1874" w14:textId="77777777"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normave teknike;</w:t>
            </w:r>
          </w:p>
          <w:p w14:paraId="2A2D0DE8" w14:textId="77777777"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lidhë përcjellësit me morsetat e elektrodave të vendosura në tokë;</w:t>
            </w:r>
          </w:p>
          <w:p w14:paraId="1D7B491C" w14:textId="77777777"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bashkojë përcjellësit e kolonave me elektrodat tokëzuese</w:t>
            </w:r>
          </w:p>
          <w:p w14:paraId="1DB08A1F" w14:textId="77777777" w:rsidR="00EC230F" w:rsidRPr="00763CA5" w:rsidRDefault="00EC230F" w:rsidP="005957BB">
            <w:pPr>
              <w:overflowPunct/>
              <w:autoSpaceDE/>
              <w:autoSpaceDN/>
              <w:adjustRightInd/>
              <w:ind w:left="360"/>
              <w:textAlignment w:val="auto"/>
              <w:rPr>
                <w:sz w:val="24"/>
                <w:szCs w:val="24"/>
              </w:rPr>
            </w:pPr>
            <w:r w:rsidRPr="00763CA5">
              <w:rPr>
                <w:sz w:val="24"/>
                <w:szCs w:val="24"/>
              </w:rPr>
              <w:t>në mënyrë të sigurtë;</w:t>
            </w:r>
          </w:p>
          <w:p w14:paraId="18AF7DAA" w14:textId="77777777"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kryejë nxjerrjen e përcjellësit kryesor të tokëzimit;</w:t>
            </w:r>
          </w:p>
          <w:p w14:paraId="1F74914A" w14:textId="449F032B"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montojë shkëput</w:t>
            </w:r>
            <w:r w:rsidR="009346EA">
              <w:rPr>
                <w:sz w:val="24"/>
                <w:szCs w:val="24"/>
              </w:rPr>
              <w:t>ë</w:t>
            </w:r>
            <w:r w:rsidRPr="00763CA5">
              <w:rPr>
                <w:sz w:val="24"/>
                <w:szCs w:val="24"/>
              </w:rPr>
              <w:t>sit e tokëzimit për matjet e tokëzimit</w:t>
            </w:r>
          </w:p>
          <w:p w14:paraId="55F69601" w14:textId="6E062AC9"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drejtojë përcjellësin kryesor të tok</w:t>
            </w:r>
            <w:r w:rsidR="009346EA">
              <w:rPr>
                <w:sz w:val="24"/>
                <w:szCs w:val="24"/>
              </w:rPr>
              <w:t>ë</w:t>
            </w:r>
            <w:r w:rsidRPr="00763CA5">
              <w:rPr>
                <w:sz w:val="24"/>
                <w:szCs w:val="24"/>
              </w:rPr>
              <w:t>zimit drejt pllakës ekuipotenciale të tok</w:t>
            </w:r>
            <w:r w:rsidR="009346EA">
              <w:rPr>
                <w:sz w:val="24"/>
                <w:szCs w:val="24"/>
              </w:rPr>
              <w:t>ë</w:t>
            </w:r>
            <w:r w:rsidRPr="00763CA5">
              <w:rPr>
                <w:sz w:val="24"/>
                <w:szCs w:val="24"/>
              </w:rPr>
              <w:t>zimit;</w:t>
            </w:r>
          </w:p>
          <w:p w14:paraId="6FE58132" w14:textId="77777777"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realizojë mbulimin e elektrodave dhe përcjellësave;</w:t>
            </w:r>
          </w:p>
          <w:p w14:paraId="529A5D63" w14:textId="77777777"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kryejë lidhjen e përcjellësit kryesor me pllakën ekuipotenciale të tokëzimit;</w:t>
            </w:r>
          </w:p>
          <w:p w14:paraId="06FD937B" w14:textId="7376E06F"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zbatojë normat dhe standar</w:t>
            </w:r>
            <w:r w:rsidR="009346EA">
              <w:rPr>
                <w:sz w:val="24"/>
                <w:szCs w:val="24"/>
              </w:rPr>
              <w:t>d</w:t>
            </w:r>
            <w:r w:rsidRPr="00763CA5">
              <w:rPr>
                <w:sz w:val="24"/>
                <w:szCs w:val="24"/>
              </w:rPr>
              <w:t xml:space="preserve">et </w:t>
            </w:r>
            <w:r w:rsidR="009346EA">
              <w:rPr>
                <w:sz w:val="24"/>
                <w:szCs w:val="24"/>
              </w:rPr>
              <w:t>e</w:t>
            </w:r>
            <w:r w:rsidRPr="00763CA5">
              <w:rPr>
                <w:sz w:val="24"/>
                <w:szCs w:val="24"/>
              </w:rPr>
              <w:t xml:space="preserve"> instalimit të tokëzimit;</w:t>
            </w:r>
          </w:p>
          <w:p w14:paraId="490F9A78" w14:textId="77777777"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zbatojë rregullat e ruajtjes së mjedisit.</w:t>
            </w:r>
          </w:p>
          <w:p w14:paraId="76A5BDB0" w14:textId="77777777" w:rsidR="00EC230F" w:rsidRPr="00763CA5" w:rsidRDefault="00EC230F" w:rsidP="005957BB">
            <w:pPr>
              <w:ind w:left="41"/>
              <w:rPr>
                <w:bCs/>
                <w:sz w:val="24"/>
                <w:szCs w:val="24"/>
                <w:lang w:val="pt-BR"/>
              </w:rPr>
            </w:pPr>
            <w:r w:rsidRPr="00763CA5">
              <w:rPr>
                <w:b/>
                <w:bCs/>
                <w:i/>
                <w:iCs/>
                <w:sz w:val="24"/>
                <w:szCs w:val="24"/>
              </w:rPr>
              <w:t>Instrumentet e vlerësimit:</w:t>
            </w:r>
          </w:p>
          <w:p w14:paraId="4F6B0FCF" w14:textId="77777777" w:rsidR="00EC230F" w:rsidRPr="00763CA5" w:rsidRDefault="00EC230F" w:rsidP="00F26070">
            <w:pPr>
              <w:widowControl w:val="0"/>
              <w:numPr>
                <w:ilvl w:val="0"/>
                <w:numId w:val="39"/>
              </w:numPr>
              <w:tabs>
                <w:tab w:val="left" w:pos="2880"/>
                <w:tab w:val="left" w:pos="3240"/>
              </w:tabs>
              <w:overflowPunct/>
              <w:textAlignment w:val="auto"/>
              <w:rPr>
                <w:sz w:val="24"/>
                <w:szCs w:val="24"/>
              </w:rPr>
            </w:pPr>
            <w:r w:rsidRPr="00763CA5">
              <w:rPr>
                <w:sz w:val="24"/>
                <w:szCs w:val="24"/>
              </w:rPr>
              <w:t>Vlerësim me listë kontrolli.</w:t>
            </w:r>
          </w:p>
        </w:tc>
      </w:tr>
    </w:tbl>
    <w:p w14:paraId="12F51E69" w14:textId="77777777" w:rsidR="00EC230F" w:rsidRPr="00763CA5" w:rsidRDefault="00EC230F" w:rsidP="00EC230F">
      <w:pPr>
        <w:rPr>
          <w:sz w:val="24"/>
          <w:szCs w:val="24"/>
        </w:rPr>
      </w:pPr>
    </w:p>
    <w:tbl>
      <w:tblPr>
        <w:tblW w:w="7589" w:type="dxa"/>
        <w:tblInd w:w="1861" w:type="dxa"/>
        <w:tblBorders>
          <w:top w:val="single" w:sz="6" w:space="0" w:color="auto"/>
        </w:tblBorders>
        <w:tblLayout w:type="fixed"/>
        <w:tblLook w:val="0000" w:firstRow="0" w:lastRow="0" w:firstColumn="0" w:lastColumn="0" w:noHBand="0" w:noVBand="0"/>
      </w:tblPr>
      <w:tblGrid>
        <w:gridCol w:w="840"/>
        <w:gridCol w:w="6749"/>
      </w:tblGrid>
      <w:tr w:rsidR="00EC230F" w:rsidRPr="00763CA5" w14:paraId="20C1D0BB" w14:textId="77777777" w:rsidTr="005957BB">
        <w:tc>
          <w:tcPr>
            <w:tcW w:w="840" w:type="dxa"/>
            <w:tcBorders>
              <w:top w:val="nil"/>
            </w:tcBorders>
          </w:tcPr>
          <w:p w14:paraId="609C6B59" w14:textId="77777777" w:rsidR="00EC230F" w:rsidRPr="00763CA5" w:rsidRDefault="00EC230F" w:rsidP="005957BB">
            <w:pPr>
              <w:numPr>
                <w:ilvl w:val="5"/>
                <w:numId w:val="0"/>
              </w:numPr>
              <w:tabs>
                <w:tab w:val="num" w:pos="1152"/>
              </w:tabs>
              <w:ind w:right="-475"/>
              <w:outlineLvl w:val="5"/>
              <w:rPr>
                <w:b/>
                <w:sz w:val="24"/>
                <w:szCs w:val="24"/>
              </w:rPr>
            </w:pPr>
            <w:r w:rsidRPr="00763CA5">
              <w:rPr>
                <w:b/>
                <w:sz w:val="24"/>
                <w:szCs w:val="24"/>
              </w:rPr>
              <w:t>RN 3</w:t>
            </w:r>
          </w:p>
          <w:p w14:paraId="6BCF20ED" w14:textId="77777777" w:rsidR="00EC230F" w:rsidRPr="00763CA5" w:rsidRDefault="00EC230F" w:rsidP="005957BB">
            <w:pPr>
              <w:numPr>
                <w:ilvl w:val="5"/>
                <w:numId w:val="0"/>
              </w:numPr>
              <w:tabs>
                <w:tab w:val="num" w:pos="1152"/>
              </w:tabs>
              <w:ind w:right="-468"/>
              <w:outlineLvl w:val="5"/>
              <w:rPr>
                <w:b/>
                <w:bCs/>
                <w:sz w:val="24"/>
                <w:szCs w:val="24"/>
              </w:rPr>
            </w:pPr>
          </w:p>
        </w:tc>
        <w:tc>
          <w:tcPr>
            <w:tcW w:w="6749" w:type="dxa"/>
            <w:tcBorders>
              <w:top w:val="nil"/>
            </w:tcBorders>
          </w:tcPr>
          <w:p w14:paraId="042F1E03" w14:textId="77777777" w:rsidR="00EC230F" w:rsidRPr="00763CA5" w:rsidRDefault="00EC230F" w:rsidP="005957BB">
            <w:pPr>
              <w:tabs>
                <w:tab w:val="left" w:pos="360"/>
              </w:tabs>
              <w:rPr>
                <w:b/>
                <w:sz w:val="24"/>
                <w:szCs w:val="24"/>
              </w:rPr>
            </w:pPr>
            <w:r w:rsidRPr="00763CA5">
              <w:rPr>
                <w:b/>
                <w:sz w:val="24"/>
                <w:szCs w:val="24"/>
              </w:rPr>
              <w:t xml:space="preserve">Nxënësi verifikon rezistencën e tokëzimit. </w:t>
            </w:r>
          </w:p>
          <w:p w14:paraId="1E9EFA96" w14:textId="77777777" w:rsidR="00EC230F" w:rsidRPr="00763CA5" w:rsidRDefault="00EC230F" w:rsidP="005957BB">
            <w:pPr>
              <w:tabs>
                <w:tab w:val="left" w:pos="360"/>
              </w:tabs>
              <w:rPr>
                <w:b/>
                <w:bCs/>
                <w:i/>
                <w:iCs/>
                <w:sz w:val="24"/>
                <w:szCs w:val="24"/>
              </w:rPr>
            </w:pPr>
            <w:r w:rsidRPr="00763CA5">
              <w:rPr>
                <w:b/>
                <w:bCs/>
                <w:i/>
                <w:iCs/>
                <w:sz w:val="24"/>
                <w:szCs w:val="24"/>
              </w:rPr>
              <w:t>Kriteret e vlerësimit:</w:t>
            </w:r>
          </w:p>
          <w:p w14:paraId="54000763" w14:textId="77777777" w:rsidR="00EC230F" w:rsidRPr="00763CA5" w:rsidRDefault="00EC230F" w:rsidP="005957BB">
            <w:pPr>
              <w:tabs>
                <w:tab w:val="left" w:pos="360"/>
              </w:tabs>
              <w:rPr>
                <w:sz w:val="24"/>
                <w:szCs w:val="24"/>
              </w:rPr>
            </w:pPr>
            <w:r w:rsidRPr="00763CA5">
              <w:rPr>
                <w:sz w:val="24"/>
                <w:szCs w:val="24"/>
              </w:rPr>
              <w:t>Nxënësi duhet të jetë i aftë:</w:t>
            </w:r>
          </w:p>
          <w:p w14:paraId="202831F7" w14:textId="77777777"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përzgjedhë drejt veglat dhe paisjet e punës për matje;</w:t>
            </w:r>
          </w:p>
          <w:p w14:paraId="411191C5" w14:textId="3D480383"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 xml:space="preserve">të përzgjedhë materialet </w:t>
            </w:r>
            <w:r w:rsidR="009346EA">
              <w:rPr>
                <w:sz w:val="24"/>
                <w:szCs w:val="24"/>
              </w:rPr>
              <w:t>e</w:t>
            </w:r>
            <w:r w:rsidRPr="00763CA5">
              <w:rPr>
                <w:sz w:val="24"/>
                <w:szCs w:val="24"/>
              </w:rPr>
              <w:t xml:space="preserve"> punës që nevojiten;</w:t>
            </w:r>
          </w:p>
          <w:p w14:paraId="5A11FF84" w14:textId="0EBB96A1"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skicojë skemën që do përdorë për verifikim</w:t>
            </w:r>
            <w:r w:rsidR="009346EA">
              <w:rPr>
                <w:sz w:val="24"/>
                <w:szCs w:val="24"/>
              </w:rPr>
              <w:t>i</w:t>
            </w:r>
            <w:r w:rsidRPr="00763CA5">
              <w:rPr>
                <w:sz w:val="24"/>
                <w:szCs w:val="24"/>
              </w:rPr>
              <w:t>n e rezistencës së tokëzimit;</w:t>
            </w:r>
          </w:p>
          <w:p w14:paraId="7F8459B2" w14:textId="77777777"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kryejë matjen e distancës për nguljen e elektrodës matëse;</w:t>
            </w:r>
          </w:p>
          <w:p w14:paraId="1371ED57" w14:textId="77777777"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kryejë lidhjen e aparateve matëse të rezistencës së tokëzimit me elektrodat dhe përcjellësin e tokës;</w:t>
            </w:r>
          </w:p>
          <w:p w14:paraId="14AAD6D5" w14:textId="67AEE51E"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lexojë vlerat e aparateve matëse sipas distanc</w:t>
            </w:r>
            <w:r w:rsidR="009346EA">
              <w:rPr>
                <w:sz w:val="24"/>
                <w:szCs w:val="24"/>
              </w:rPr>
              <w:t>ë</w:t>
            </w:r>
            <w:r w:rsidRPr="00763CA5">
              <w:rPr>
                <w:sz w:val="24"/>
                <w:szCs w:val="24"/>
              </w:rPr>
              <w:t>s të nguljes së elektrodës;</w:t>
            </w:r>
          </w:p>
          <w:p w14:paraId="79007401" w14:textId="6750392A"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krahasojë vlerat e matura me normat e rezistenc</w:t>
            </w:r>
            <w:r w:rsidR="009346EA">
              <w:rPr>
                <w:sz w:val="24"/>
                <w:szCs w:val="24"/>
              </w:rPr>
              <w:t>ë</w:t>
            </w:r>
            <w:r w:rsidRPr="00763CA5">
              <w:rPr>
                <w:sz w:val="24"/>
                <w:szCs w:val="24"/>
              </w:rPr>
              <w:t>s së</w:t>
            </w:r>
          </w:p>
          <w:p w14:paraId="216F4745" w14:textId="77777777" w:rsidR="00EC230F" w:rsidRPr="00763CA5" w:rsidRDefault="00EC230F" w:rsidP="005957BB">
            <w:pPr>
              <w:overflowPunct/>
              <w:autoSpaceDE/>
              <w:autoSpaceDN/>
              <w:adjustRightInd/>
              <w:ind w:left="360"/>
              <w:textAlignment w:val="auto"/>
              <w:rPr>
                <w:sz w:val="24"/>
                <w:szCs w:val="24"/>
              </w:rPr>
            </w:pPr>
            <w:r w:rsidRPr="00763CA5">
              <w:rPr>
                <w:sz w:val="24"/>
                <w:szCs w:val="24"/>
              </w:rPr>
              <w:t>tokëzimit;</w:t>
            </w:r>
          </w:p>
          <w:p w14:paraId="450DF41D" w14:textId="77777777"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bëjë modifikimet të duhura (nëse është e nevojshme);</w:t>
            </w:r>
          </w:p>
          <w:p w14:paraId="435AD267" w14:textId="77777777" w:rsidR="00EC230F" w:rsidRPr="00763CA5" w:rsidRDefault="00EC230F" w:rsidP="00F26070">
            <w:pPr>
              <w:numPr>
                <w:ilvl w:val="0"/>
                <w:numId w:val="39"/>
              </w:numPr>
              <w:overflowPunct/>
              <w:autoSpaceDE/>
              <w:autoSpaceDN/>
              <w:adjustRightInd/>
              <w:textAlignment w:val="auto"/>
              <w:rPr>
                <w:sz w:val="24"/>
                <w:szCs w:val="24"/>
              </w:rPr>
            </w:pPr>
            <w:r w:rsidRPr="00763CA5">
              <w:rPr>
                <w:sz w:val="24"/>
                <w:szCs w:val="24"/>
              </w:rPr>
              <w:t>të zbatojë rregullat e sigurimit teknik në punë dhe të mbrojtjes së mjedisit.</w:t>
            </w:r>
          </w:p>
          <w:p w14:paraId="0E469968" w14:textId="77777777" w:rsidR="00EC230F" w:rsidRPr="00763CA5" w:rsidRDefault="00EC230F" w:rsidP="005957BB">
            <w:pPr>
              <w:numPr>
                <w:ilvl w:val="12"/>
                <w:numId w:val="0"/>
              </w:numPr>
              <w:rPr>
                <w:sz w:val="24"/>
                <w:szCs w:val="24"/>
              </w:rPr>
            </w:pPr>
            <w:r w:rsidRPr="00763CA5">
              <w:rPr>
                <w:sz w:val="24"/>
                <w:szCs w:val="24"/>
              </w:rPr>
              <w:t xml:space="preserve"> </w:t>
            </w:r>
            <w:r w:rsidRPr="00763CA5">
              <w:rPr>
                <w:b/>
                <w:bCs/>
                <w:i/>
                <w:iCs/>
                <w:sz w:val="24"/>
                <w:szCs w:val="24"/>
              </w:rPr>
              <w:t>Instrumentet e vlerësimit:</w:t>
            </w:r>
          </w:p>
          <w:p w14:paraId="4577D20B" w14:textId="77777777" w:rsidR="00EC230F" w:rsidRPr="00763CA5" w:rsidRDefault="00EC230F" w:rsidP="00F26070">
            <w:pPr>
              <w:widowControl w:val="0"/>
              <w:numPr>
                <w:ilvl w:val="0"/>
                <w:numId w:val="108"/>
              </w:numPr>
              <w:tabs>
                <w:tab w:val="left" w:pos="2880"/>
                <w:tab w:val="left" w:pos="3240"/>
              </w:tabs>
              <w:overflowPunct/>
              <w:textAlignment w:val="auto"/>
              <w:rPr>
                <w:sz w:val="24"/>
                <w:szCs w:val="24"/>
              </w:rPr>
            </w:pPr>
            <w:r w:rsidRPr="00763CA5">
              <w:rPr>
                <w:sz w:val="24"/>
                <w:szCs w:val="24"/>
              </w:rPr>
              <w:t>Vlerësim me listë kontrolli.</w:t>
            </w:r>
            <w:r w:rsidRPr="00763CA5">
              <w:rPr>
                <w:sz w:val="24"/>
                <w:szCs w:val="24"/>
                <w:lang w:val="en-US"/>
              </w:rPr>
              <w:t xml:space="preserve"> </w:t>
            </w:r>
          </w:p>
        </w:tc>
      </w:tr>
    </w:tbl>
    <w:p w14:paraId="46715C84" w14:textId="77777777" w:rsidR="00EC230F" w:rsidRPr="00763CA5" w:rsidRDefault="00EC230F" w:rsidP="00EC230F">
      <w:pPr>
        <w:rPr>
          <w:sz w:val="24"/>
          <w:szCs w:val="24"/>
        </w:rPr>
      </w:pPr>
    </w:p>
    <w:tbl>
      <w:tblPr>
        <w:tblW w:w="9108" w:type="dxa"/>
        <w:tblBorders>
          <w:top w:val="single" w:sz="6" w:space="0" w:color="auto"/>
          <w:bottom w:val="single" w:sz="6" w:space="0" w:color="auto"/>
        </w:tblBorders>
        <w:tblLayout w:type="fixed"/>
        <w:tblLook w:val="0000" w:firstRow="0" w:lastRow="0" w:firstColumn="0" w:lastColumn="0" w:noHBand="0" w:noVBand="0"/>
      </w:tblPr>
      <w:tblGrid>
        <w:gridCol w:w="2178"/>
        <w:gridCol w:w="270"/>
        <w:gridCol w:w="6660"/>
      </w:tblGrid>
      <w:tr w:rsidR="00EC230F" w:rsidRPr="00763CA5" w14:paraId="51D0001A" w14:textId="77777777" w:rsidTr="005957BB">
        <w:tc>
          <w:tcPr>
            <w:tcW w:w="2178" w:type="dxa"/>
            <w:tcBorders>
              <w:top w:val="single" w:sz="6" w:space="0" w:color="auto"/>
              <w:bottom w:val="single" w:sz="6" w:space="0" w:color="auto"/>
            </w:tcBorders>
          </w:tcPr>
          <w:p w14:paraId="05F711D8" w14:textId="77777777" w:rsidR="00EC230F" w:rsidRPr="00763CA5" w:rsidRDefault="00EC230F" w:rsidP="005957BB">
            <w:pPr>
              <w:numPr>
                <w:ilvl w:val="12"/>
                <w:numId w:val="0"/>
              </w:numPr>
              <w:rPr>
                <w:b/>
                <w:bCs/>
                <w:sz w:val="24"/>
                <w:szCs w:val="24"/>
                <w:lang w:val="it-IT"/>
              </w:rPr>
            </w:pPr>
            <w:bookmarkStart w:id="2" w:name="_Hlk205368024"/>
            <w:r w:rsidRPr="00763CA5">
              <w:rPr>
                <w:b/>
                <w:bCs/>
                <w:sz w:val="24"/>
                <w:szCs w:val="24"/>
                <w:lang w:val="it-IT"/>
              </w:rPr>
              <w:t>Udhëzime për zbatimin e modulit dhe për vlerësimin e nxënësve.</w:t>
            </w:r>
          </w:p>
        </w:tc>
        <w:tc>
          <w:tcPr>
            <w:tcW w:w="270" w:type="dxa"/>
            <w:tcBorders>
              <w:top w:val="single" w:sz="6" w:space="0" w:color="auto"/>
              <w:bottom w:val="single" w:sz="6" w:space="0" w:color="auto"/>
            </w:tcBorders>
          </w:tcPr>
          <w:p w14:paraId="72742F6E" w14:textId="77777777" w:rsidR="00EC230F" w:rsidRPr="00763CA5" w:rsidRDefault="00EC230F" w:rsidP="005957BB">
            <w:pPr>
              <w:numPr>
                <w:ilvl w:val="12"/>
                <w:numId w:val="0"/>
              </w:numPr>
              <w:rPr>
                <w:sz w:val="24"/>
                <w:szCs w:val="24"/>
                <w:lang w:val="it-IT"/>
              </w:rPr>
            </w:pPr>
          </w:p>
        </w:tc>
        <w:tc>
          <w:tcPr>
            <w:tcW w:w="6660" w:type="dxa"/>
            <w:tcBorders>
              <w:top w:val="single" w:sz="6" w:space="0" w:color="auto"/>
              <w:bottom w:val="single" w:sz="6" w:space="0" w:color="auto"/>
            </w:tcBorders>
          </w:tcPr>
          <w:p w14:paraId="6E4C965B" w14:textId="77777777" w:rsidR="00EC230F" w:rsidRPr="009346EA" w:rsidRDefault="00EC230F" w:rsidP="005957BB">
            <w:pPr>
              <w:pStyle w:val="NoSpacing"/>
              <w:tabs>
                <w:tab w:val="left" w:pos="252"/>
              </w:tabs>
              <w:jc w:val="both"/>
              <w:rPr>
                <w:rFonts w:ascii="Times New Roman" w:hAnsi="Times New Roman"/>
                <w:sz w:val="24"/>
                <w:szCs w:val="24"/>
                <w:lang w:val="sq-AL"/>
              </w:rPr>
            </w:pPr>
            <w:r w:rsidRPr="009346EA">
              <w:rPr>
                <w:rFonts w:ascii="Times New Roman" w:hAnsi="Times New Roman"/>
                <w:sz w:val="24"/>
                <w:szCs w:val="24"/>
                <w:lang w:val="sq-AL"/>
              </w:rPr>
              <w:t>Ky modul duhet të trajtohet në klasë ose në mjediset e praktikës profesionale pranë shkollës.</w:t>
            </w:r>
          </w:p>
          <w:p w14:paraId="0B310398" w14:textId="594997EB" w:rsidR="00EC230F" w:rsidRPr="009346EA" w:rsidRDefault="00EC230F" w:rsidP="00EC230F">
            <w:pPr>
              <w:pStyle w:val="NoSpacing"/>
              <w:numPr>
                <w:ilvl w:val="0"/>
                <w:numId w:val="18"/>
              </w:numPr>
              <w:tabs>
                <w:tab w:val="left" w:pos="252"/>
              </w:tabs>
              <w:ind w:left="252" w:hanging="252"/>
              <w:jc w:val="both"/>
              <w:rPr>
                <w:rFonts w:ascii="Times New Roman" w:hAnsi="Times New Roman"/>
                <w:sz w:val="24"/>
                <w:szCs w:val="24"/>
                <w:lang w:val="sq-AL"/>
              </w:rPr>
            </w:pPr>
            <w:proofErr w:type="spellStart"/>
            <w:r w:rsidRPr="009346EA">
              <w:rPr>
                <w:rFonts w:ascii="Times New Roman" w:hAnsi="Times New Roman"/>
                <w:sz w:val="24"/>
                <w:szCs w:val="24"/>
              </w:rPr>
              <w:t>Mësimdhënësi</w:t>
            </w:r>
            <w:proofErr w:type="spellEnd"/>
            <w:r w:rsidRPr="009346EA">
              <w:rPr>
                <w:rFonts w:ascii="Times New Roman" w:hAnsi="Times New Roman"/>
                <w:sz w:val="24"/>
                <w:szCs w:val="24"/>
              </w:rPr>
              <w:t xml:space="preserve"> </w:t>
            </w:r>
            <w:proofErr w:type="spellStart"/>
            <w:r w:rsidRPr="009346EA">
              <w:rPr>
                <w:rFonts w:ascii="Times New Roman" w:hAnsi="Times New Roman"/>
                <w:sz w:val="24"/>
                <w:szCs w:val="24"/>
              </w:rPr>
              <w:t>duhet</w:t>
            </w:r>
            <w:proofErr w:type="spellEnd"/>
            <w:r w:rsidRPr="009346EA">
              <w:rPr>
                <w:rFonts w:ascii="Times New Roman" w:hAnsi="Times New Roman"/>
                <w:sz w:val="24"/>
                <w:szCs w:val="24"/>
              </w:rPr>
              <w:t xml:space="preserve"> </w:t>
            </w:r>
            <w:proofErr w:type="spellStart"/>
            <w:r w:rsidRPr="009346EA">
              <w:rPr>
                <w:rFonts w:ascii="Times New Roman" w:hAnsi="Times New Roman"/>
                <w:sz w:val="24"/>
                <w:szCs w:val="24"/>
              </w:rPr>
              <w:t>të</w:t>
            </w:r>
            <w:proofErr w:type="spellEnd"/>
            <w:r w:rsidRPr="009346EA">
              <w:rPr>
                <w:rFonts w:ascii="Times New Roman" w:hAnsi="Times New Roman"/>
                <w:sz w:val="24"/>
                <w:szCs w:val="24"/>
              </w:rPr>
              <w:t xml:space="preserve"> </w:t>
            </w:r>
            <w:proofErr w:type="spellStart"/>
            <w:r w:rsidRPr="009346EA">
              <w:rPr>
                <w:rFonts w:ascii="Times New Roman" w:hAnsi="Times New Roman"/>
                <w:sz w:val="24"/>
                <w:szCs w:val="24"/>
              </w:rPr>
              <w:t>përdorë</w:t>
            </w:r>
            <w:proofErr w:type="spellEnd"/>
            <w:r w:rsidRPr="009346EA">
              <w:rPr>
                <w:rFonts w:ascii="Times New Roman" w:hAnsi="Times New Roman"/>
                <w:sz w:val="24"/>
                <w:szCs w:val="24"/>
              </w:rPr>
              <w:t xml:space="preserve"> </w:t>
            </w:r>
            <w:proofErr w:type="spellStart"/>
            <w:r w:rsidRPr="009346EA">
              <w:rPr>
                <w:rFonts w:ascii="Times New Roman" w:hAnsi="Times New Roman"/>
                <w:sz w:val="24"/>
                <w:szCs w:val="24"/>
              </w:rPr>
              <w:t>demonstrime</w:t>
            </w:r>
            <w:proofErr w:type="spellEnd"/>
            <w:r w:rsidRPr="009346EA">
              <w:rPr>
                <w:rFonts w:ascii="Times New Roman" w:hAnsi="Times New Roman"/>
                <w:sz w:val="24"/>
                <w:szCs w:val="24"/>
              </w:rPr>
              <w:t xml:space="preserve"> </w:t>
            </w:r>
            <w:proofErr w:type="spellStart"/>
            <w:r w:rsidRPr="009346EA">
              <w:rPr>
                <w:rFonts w:ascii="Times New Roman" w:hAnsi="Times New Roman"/>
                <w:sz w:val="24"/>
                <w:szCs w:val="24"/>
              </w:rPr>
              <w:t>konkrete</w:t>
            </w:r>
            <w:proofErr w:type="spellEnd"/>
            <w:r w:rsidRPr="009346EA">
              <w:rPr>
                <w:rFonts w:ascii="Times New Roman" w:hAnsi="Times New Roman"/>
                <w:sz w:val="24"/>
                <w:szCs w:val="24"/>
              </w:rPr>
              <w:t xml:space="preserve"> </w:t>
            </w:r>
            <w:proofErr w:type="spellStart"/>
            <w:r w:rsidRPr="009346EA">
              <w:rPr>
                <w:rFonts w:ascii="Times New Roman" w:hAnsi="Times New Roman"/>
                <w:sz w:val="24"/>
                <w:szCs w:val="24"/>
              </w:rPr>
              <w:t>për</w:t>
            </w:r>
            <w:proofErr w:type="spellEnd"/>
            <w:r w:rsidRPr="009346EA">
              <w:rPr>
                <w:rFonts w:ascii="Times New Roman" w:hAnsi="Times New Roman"/>
                <w:sz w:val="24"/>
                <w:szCs w:val="24"/>
              </w:rPr>
              <w:t xml:space="preserve"> </w:t>
            </w:r>
            <w:proofErr w:type="spellStart"/>
            <w:r w:rsidRPr="009346EA">
              <w:rPr>
                <w:rFonts w:ascii="Times New Roman" w:hAnsi="Times New Roman"/>
                <w:sz w:val="24"/>
                <w:szCs w:val="24"/>
              </w:rPr>
              <w:t>realizimin</w:t>
            </w:r>
            <w:proofErr w:type="spellEnd"/>
            <w:r w:rsidRPr="009346EA">
              <w:rPr>
                <w:rFonts w:ascii="Times New Roman" w:hAnsi="Times New Roman"/>
                <w:sz w:val="24"/>
                <w:szCs w:val="24"/>
              </w:rPr>
              <w:t xml:space="preserve"> e </w:t>
            </w:r>
            <w:proofErr w:type="spellStart"/>
            <w:r w:rsidRPr="009346EA">
              <w:rPr>
                <w:rFonts w:ascii="Times New Roman" w:hAnsi="Times New Roman"/>
                <w:sz w:val="24"/>
                <w:szCs w:val="24"/>
              </w:rPr>
              <w:t>impiantit</w:t>
            </w:r>
            <w:proofErr w:type="spellEnd"/>
            <w:r w:rsidRPr="009346EA">
              <w:rPr>
                <w:rFonts w:ascii="Times New Roman" w:hAnsi="Times New Roman"/>
                <w:sz w:val="24"/>
                <w:szCs w:val="24"/>
              </w:rPr>
              <w:t xml:space="preserve"> </w:t>
            </w:r>
            <w:proofErr w:type="spellStart"/>
            <w:r w:rsidR="009346EA" w:rsidRPr="009346EA">
              <w:rPr>
                <w:rFonts w:ascii="Times New Roman" w:hAnsi="Times New Roman"/>
                <w:sz w:val="24"/>
                <w:szCs w:val="24"/>
              </w:rPr>
              <w:t>të</w:t>
            </w:r>
            <w:proofErr w:type="spellEnd"/>
            <w:r w:rsidR="009346EA" w:rsidRPr="009346EA">
              <w:rPr>
                <w:rFonts w:ascii="Times New Roman" w:hAnsi="Times New Roman"/>
                <w:sz w:val="24"/>
                <w:szCs w:val="24"/>
              </w:rPr>
              <w:t xml:space="preserve"> </w:t>
            </w:r>
            <w:proofErr w:type="spellStart"/>
            <w:r w:rsidRPr="009346EA">
              <w:rPr>
                <w:rFonts w:ascii="Times New Roman" w:hAnsi="Times New Roman"/>
                <w:sz w:val="24"/>
                <w:szCs w:val="24"/>
              </w:rPr>
              <w:t>tok</w:t>
            </w:r>
            <w:r w:rsidR="009346EA">
              <w:rPr>
                <w:rFonts w:ascii="Times New Roman" w:hAnsi="Times New Roman"/>
                <w:sz w:val="24"/>
                <w:szCs w:val="24"/>
              </w:rPr>
              <w:t>ë</w:t>
            </w:r>
            <w:r w:rsidRPr="009346EA">
              <w:rPr>
                <w:rFonts w:ascii="Times New Roman" w:hAnsi="Times New Roman"/>
                <w:sz w:val="24"/>
                <w:szCs w:val="24"/>
              </w:rPr>
              <w:t>zimit</w:t>
            </w:r>
            <w:proofErr w:type="spellEnd"/>
            <w:r w:rsidRPr="009346EA">
              <w:rPr>
                <w:rFonts w:ascii="Times New Roman" w:hAnsi="Times New Roman"/>
                <w:sz w:val="24"/>
                <w:szCs w:val="24"/>
              </w:rPr>
              <w:t xml:space="preserve"> </w:t>
            </w:r>
            <w:proofErr w:type="spellStart"/>
            <w:r w:rsidRPr="009346EA">
              <w:rPr>
                <w:rFonts w:ascii="Times New Roman" w:hAnsi="Times New Roman"/>
                <w:sz w:val="24"/>
                <w:szCs w:val="24"/>
              </w:rPr>
              <w:t>mbrojtës</w:t>
            </w:r>
            <w:proofErr w:type="spellEnd"/>
            <w:r w:rsidRPr="009346EA">
              <w:rPr>
                <w:rFonts w:ascii="Times New Roman" w:hAnsi="Times New Roman"/>
                <w:sz w:val="24"/>
                <w:szCs w:val="24"/>
              </w:rPr>
              <w:t>.</w:t>
            </w:r>
            <w:r w:rsidRPr="009346EA">
              <w:rPr>
                <w:rFonts w:ascii="Times New Roman" w:hAnsi="Times New Roman"/>
                <w:sz w:val="24"/>
                <w:szCs w:val="24"/>
                <w:lang w:val="sq-AL"/>
              </w:rPr>
              <w:t xml:space="preserve"> </w:t>
            </w:r>
          </w:p>
          <w:p w14:paraId="72638C4C" w14:textId="77777777" w:rsidR="00EC230F" w:rsidRPr="009346EA" w:rsidRDefault="00EC230F" w:rsidP="00EC230F">
            <w:pPr>
              <w:pStyle w:val="NoSpacing"/>
              <w:numPr>
                <w:ilvl w:val="0"/>
                <w:numId w:val="18"/>
              </w:numPr>
              <w:tabs>
                <w:tab w:val="left" w:pos="252"/>
              </w:tabs>
              <w:ind w:left="252" w:hanging="252"/>
              <w:jc w:val="both"/>
              <w:rPr>
                <w:rFonts w:ascii="Times New Roman" w:hAnsi="Times New Roman"/>
                <w:sz w:val="24"/>
                <w:szCs w:val="24"/>
                <w:lang w:val="sq-AL"/>
              </w:rPr>
            </w:pPr>
            <w:r w:rsidRPr="009346EA">
              <w:rPr>
                <w:rFonts w:ascii="Times New Roman" w:hAnsi="Times New Roman"/>
                <w:sz w:val="24"/>
                <w:szCs w:val="24"/>
                <w:lang w:val="sq-AL"/>
              </w:rPr>
              <w:t>Nxënësit duhet të angazhohen në veprimtari konkrete pune,</w:t>
            </w:r>
          </w:p>
          <w:p w14:paraId="700A34A5" w14:textId="77777777" w:rsidR="00EC230F" w:rsidRPr="009346EA" w:rsidRDefault="00EC230F" w:rsidP="005957BB">
            <w:pPr>
              <w:pStyle w:val="NoSpacing"/>
              <w:tabs>
                <w:tab w:val="left" w:pos="252"/>
              </w:tabs>
              <w:ind w:left="252"/>
              <w:jc w:val="both"/>
              <w:rPr>
                <w:rFonts w:ascii="Times New Roman" w:hAnsi="Times New Roman"/>
                <w:sz w:val="24"/>
                <w:szCs w:val="24"/>
                <w:lang w:val="sq-AL"/>
              </w:rPr>
            </w:pPr>
            <w:r w:rsidRPr="009346EA">
              <w:rPr>
                <w:rFonts w:ascii="Times New Roman" w:hAnsi="Times New Roman"/>
                <w:sz w:val="24"/>
                <w:szCs w:val="24"/>
                <w:lang w:val="sq-AL"/>
              </w:rPr>
              <w:t>fillimisht në mënyrë të mbikëqyrur dhe më pas në mënyrë të pavarur. Ata duhet të nxiten të diskutojnë në lidhje me veprimtaritë që kryejnë.</w:t>
            </w:r>
          </w:p>
          <w:p w14:paraId="529293A7" w14:textId="3A951446" w:rsidR="00EC230F" w:rsidRPr="00763CA5" w:rsidRDefault="00EC230F" w:rsidP="009346EA">
            <w:pPr>
              <w:pStyle w:val="NoSpacing"/>
              <w:tabs>
                <w:tab w:val="left" w:pos="252"/>
              </w:tabs>
              <w:jc w:val="both"/>
              <w:rPr>
                <w:rFonts w:ascii="Times New Roman" w:hAnsi="Times New Roman"/>
                <w:sz w:val="24"/>
                <w:szCs w:val="24"/>
              </w:rPr>
            </w:pPr>
            <w:r w:rsidRPr="00763CA5">
              <w:rPr>
                <w:rFonts w:ascii="Times New Roman" w:hAnsi="Times New Roman"/>
                <w:sz w:val="24"/>
                <w:szCs w:val="24"/>
                <w:lang w:val="sq-AL"/>
              </w:rPr>
              <w:t xml:space="preserve">Gjatë vlerësimit të nxënësve duhet t’i vihet theksi verifikimit të shkallës së arritjeve të shprehive praktike </w:t>
            </w:r>
            <w:proofErr w:type="spellStart"/>
            <w:r w:rsidRPr="00763CA5">
              <w:rPr>
                <w:rFonts w:ascii="Times New Roman" w:hAnsi="Times New Roman"/>
                <w:sz w:val="24"/>
                <w:szCs w:val="24"/>
              </w:rPr>
              <w:t>për</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realizimin</w:t>
            </w:r>
            <w:proofErr w:type="spellEnd"/>
            <w:r w:rsidRPr="00763CA5">
              <w:rPr>
                <w:rFonts w:ascii="Times New Roman" w:hAnsi="Times New Roman"/>
                <w:sz w:val="24"/>
                <w:szCs w:val="24"/>
              </w:rPr>
              <w:t xml:space="preserve"> e </w:t>
            </w:r>
            <w:proofErr w:type="spellStart"/>
            <w:r w:rsidRPr="00763CA5">
              <w:rPr>
                <w:rFonts w:ascii="Times New Roman" w:hAnsi="Times New Roman"/>
                <w:sz w:val="24"/>
                <w:szCs w:val="24"/>
              </w:rPr>
              <w:t>tokëzimit</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mbrojtës</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në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ndërtesa</w:t>
            </w:r>
            <w:proofErr w:type="spellEnd"/>
            <w:r w:rsidRPr="00763CA5">
              <w:rPr>
                <w:rFonts w:ascii="Times New Roman" w:hAnsi="Times New Roman"/>
                <w:sz w:val="24"/>
                <w:szCs w:val="24"/>
              </w:rPr>
              <w:t>.</w:t>
            </w:r>
          </w:p>
          <w:p w14:paraId="7C326E58" w14:textId="77777777" w:rsidR="00EC230F" w:rsidRPr="00D41A6B" w:rsidRDefault="00EC230F" w:rsidP="009346EA">
            <w:pPr>
              <w:keepNext/>
              <w:widowControl w:val="0"/>
              <w:tabs>
                <w:tab w:val="left" w:pos="192"/>
              </w:tabs>
              <w:overflowPunct/>
              <w:textAlignment w:val="auto"/>
              <w:rPr>
                <w:sz w:val="24"/>
                <w:szCs w:val="24"/>
                <w:lang w:val="da-DK"/>
              </w:rPr>
            </w:pPr>
            <w:r w:rsidRPr="00763CA5">
              <w:rPr>
                <w:sz w:val="24"/>
                <w:szCs w:val="24"/>
              </w:rPr>
              <w:t xml:space="preserve">Realizimi i pranueshëm i modulit do të konsiderohet arritja e kënaqshme e të gjitha kritereve të realizimit të specifikuara për </w:t>
            </w:r>
            <w:r w:rsidRPr="00763CA5">
              <w:rPr>
                <w:sz w:val="24"/>
                <w:szCs w:val="24"/>
              </w:rPr>
              <w:lastRenderedPageBreak/>
              <w:t>çdo rezultat të të nxënit.</w:t>
            </w:r>
          </w:p>
          <w:p w14:paraId="5C37554B" w14:textId="77777777" w:rsidR="00D41A6B" w:rsidRPr="00763CA5" w:rsidRDefault="00D41A6B" w:rsidP="009346EA">
            <w:pPr>
              <w:keepNext/>
              <w:widowControl w:val="0"/>
              <w:tabs>
                <w:tab w:val="left" w:pos="192"/>
              </w:tabs>
              <w:overflowPunct/>
              <w:ind w:left="249"/>
              <w:textAlignment w:val="auto"/>
              <w:rPr>
                <w:sz w:val="24"/>
                <w:szCs w:val="24"/>
                <w:lang w:val="da-DK"/>
              </w:rPr>
            </w:pPr>
          </w:p>
        </w:tc>
      </w:tr>
      <w:bookmarkEnd w:id="2"/>
      <w:tr w:rsidR="00EC230F" w:rsidRPr="00763CA5" w14:paraId="1B276716" w14:textId="77777777" w:rsidTr="005957BB">
        <w:tc>
          <w:tcPr>
            <w:tcW w:w="2178" w:type="dxa"/>
            <w:tcBorders>
              <w:top w:val="single" w:sz="6" w:space="0" w:color="auto"/>
              <w:bottom w:val="single" w:sz="6" w:space="0" w:color="auto"/>
            </w:tcBorders>
          </w:tcPr>
          <w:p w14:paraId="33A0C7D4" w14:textId="77777777" w:rsidR="00EC230F" w:rsidRPr="00763CA5" w:rsidRDefault="00EC230F" w:rsidP="005957BB">
            <w:pPr>
              <w:adjustRightInd/>
              <w:spacing w:line="262" w:lineRule="exact"/>
              <w:jc w:val="both"/>
              <w:outlineLvl w:val="1"/>
              <w:rPr>
                <w:b/>
                <w:bCs/>
                <w:sz w:val="24"/>
                <w:szCs w:val="24"/>
              </w:rPr>
            </w:pPr>
            <w:r w:rsidRPr="00763CA5">
              <w:rPr>
                <w:b/>
                <w:bCs/>
                <w:sz w:val="24"/>
                <w:szCs w:val="24"/>
              </w:rPr>
              <w:lastRenderedPageBreak/>
              <w:t>Kushtet</w:t>
            </w:r>
            <w:r w:rsidRPr="00763CA5">
              <w:rPr>
                <w:b/>
                <w:bCs/>
                <w:spacing w:val="-2"/>
                <w:sz w:val="24"/>
                <w:szCs w:val="24"/>
              </w:rPr>
              <w:t xml:space="preserve"> </w:t>
            </w:r>
            <w:r w:rsidRPr="00763CA5">
              <w:rPr>
                <w:b/>
                <w:bCs/>
                <w:sz w:val="24"/>
                <w:szCs w:val="24"/>
              </w:rPr>
              <w:t>e</w:t>
            </w:r>
          </w:p>
          <w:p w14:paraId="3A1ED673" w14:textId="77777777" w:rsidR="00EC230F" w:rsidRPr="00763CA5" w:rsidRDefault="00EC230F" w:rsidP="005957BB">
            <w:pPr>
              <w:adjustRightInd/>
              <w:ind w:right="38"/>
              <w:jc w:val="both"/>
              <w:rPr>
                <w:b/>
                <w:sz w:val="24"/>
                <w:szCs w:val="24"/>
              </w:rPr>
            </w:pPr>
            <w:r w:rsidRPr="00763CA5">
              <w:rPr>
                <w:b/>
                <w:sz w:val="24"/>
                <w:szCs w:val="24"/>
              </w:rPr>
              <w:t>domosdoshme</w:t>
            </w:r>
            <w:r w:rsidRPr="00763CA5">
              <w:rPr>
                <w:b/>
                <w:spacing w:val="-58"/>
                <w:sz w:val="24"/>
                <w:szCs w:val="24"/>
              </w:rPr>
              <w:t xml:space="preserve"> </w:t>
            </w:r>
            <w:r w:rsidRPr="00763CA5">
              <w:rPr>
                <w:b/>
                <w:sz w:val="24"/>
                <w:szCs w:val="24"/>
              </w:rPr>
              <w:t>për realizimine</w:t>
            </w:r>
            <w:r w:rsidRPr="00763CA5">
              <w:rPr>
                <w:b/>
                <w:spacing w:val="-57"/>
                <w:sz w:val="24"/>
                <w:szCs w:val="24"/>
              </w:rPr>
              <w:t xml:space="preserve"> </w:t>
            </w:r>
            <w:r w:rsidRPr="00763CA5">
              <w:rPr>
                <w:b/>
                <w:sz w:val="24"/>
                <w:szCs w:val="24"/>
              </w:rPr>
              <w:t>modulit</w:t>
            </w:r>
          </w:p>
          <w:p w14:paraId="4C15C9BA" w14:textId="77777777" w:rsidR="00EC230F" w:rsidRPr="00763CA5" w:rsidRDefault="00EC230F" w:rsidP="005957BB">
            <w:pPr>
              <w:numPr>
                <w:ilvl w:val="12"/>
                <w:numId w:val="0"/>
              </w:numPr>
              <w:rPr>
                <w:sz w:val="24"/>
                <w:szCs w:val="24"/>
                <w:lang w:val="it-IT"/>
              </w:rPr>
            </w:pPr>
          </w:p>
        </w:tc>
        <w:tc>
          <w:tcPr>
            <w:tcW w:w="270" w:type="dxa"/>
            <w:tcBorders>
              <w:top w:val="single" w:sz="6" w:space="0" w:color="auto"/>
              <w:bottom w:val="single" w:sz="6" w:space="0" w:color="auto"/>
            </w:tcBorders>
          </w:tcPr>
          <w:p w14:paraId="7AE8B723" w14:textId="77777777" w:rsidR="00EC230F" w:rsidRPr="00763CA5" w:rsidRDefault="00EC230F" w:rsidP="005957BB">
            <w:pPr>
              <w:numPr>
                <w:ilvl w:val="12"/>
                <w:numId w:val="0"/>
              </w:numPr>
              <w:rPr>
                <w:sz w:val="24"/>
                <w:szCs w:val="24"/>
                <w:lang w:val="it-IT"/>
              </w:rPr>
            </w:pPr>
          </w:p>
        </w:tc>
        <w:tc>
          <w:tcPr>
            <w:tcW w:w="6660" w:type="dxa"/>
            <w:tcBorders>
              <w:top w:val="single" w:sz="6" w:space="0" w:color="auto"/>
              <w:bottom w:val="single" w:sz="6" w:space="0" w:color="auto"/>
            </w:tcBorders>
          </w:tcPr>
          <w:p w14:paraId="4CC6C05C" w14:textId="77777777" w:rsidR="00EC230F" w:rsidRPr="00763CA5" w:rsidRDefault="00EC230F" w:rsidP="005957BB">
            <w:pPr>
              <w:numPr>
                <w:ilvl w:val="12"/>
                <w:numId w:val="0"/>
              </w:numPr>
              <w:jc w:val="both"/>
              <w:rPr>
                <w:sz w:val="24"/>
                <w:szCs w:val="24"/>
              </w:rPr>
            </w:pPr>
            <w:r w:rsidRPr="00763CA5">
              <w:rPr>
                <w:sz w:val="24"/>
                <w:szCs w:val="24"/>
              </w:rPr>
              <w:t>Për realizmin si duhet të modulit është e domosdoshme të sigurohen mjediset, pajisjet dhe materialet e mëposhtme:</w:t>
            </w:r>
          </w:p>
          <w:p w14:paraId="7FCE72FE" w14:textId="11976F27" w:rsidR="00EC230F" w:rsidRPr="00763CA5" w:rsidRDefault="00EC230F" w:rsidP="00F26070">
            <w:pPr>
              <w:keepNext/>
              <w:widowControl w:val="0"/>
              <w:numPr>
                <w:ilvl w:val="0"/>
                <w:numId w:val="110"/>
              </w:numPr>
              <w:tabs>
                <w:tab w:val="left" w:pos="234"/>
              </w:tabs>
              <w:overflowPunct/>
              <w:ind w:hanging="651"/>
              <w:textAlignment w:val="auto"/>
              <w:rPr>
                <w:sz w:val="24"/>
                <w:szCs w:val="24"/>
              </w:rPr>
            </w:pPr>
            <w:r w:rsidRPr="00763CA5">
              <w:rPr>
                <w:sz w:val="24"/>
                <w:szCs w:val="24"/>
              </w:rPr>
              <w:t>Mjedis për realizimin e tokëzimit mbrojtës</w:t>
            </w:r>
            <w:r w:rsidR="009346EA">
              <w:rPr>
                <w:sz w:val="24"/>
                <w:szCs w:val="24"/>
              </w:rPr>
              <w:t>.</w:t>
            </w:r>
          </w:p>
          <w:p w14:paraId="2E1E77DB" w14:textId="798FD952" w:rsidR="00EC230F" w:rsidRPr="00763CA5" w:rsidRDefault="00EC230F" w:rsidP="00F26070">
            <w:pPr>
              <w:keepNext/>
              <w:widowControl w:val="0"/>
              <w:numPr>
                <w:ilvl w:val="0"/>
                <w:numId w:val="110"/>
              </w:numPr>
              <w:tabs>
                <w:tab w:val="left" w:pos="234"/>
              </w:tabs>
              <w:overflowPunct/>
              <w:ind w:hanging="651"/>
              <w:textAlignment w:val="auto"/>
              <w:rPr>
                <w:sz w:val="24"/>
                <w:szCs w:val="24"/>
              </w:rPr>
            </w:pPr>
            <w:r w:rsidRPr="00763CA5">
              <w:rPr>
                <w:sz w:val="24"/>
                <w:szCs w:val="24"/>
              </w:rPr>
              <w:t>Elektroda tokëzuese në formë tubi dhe profili hekuri</w:t>
            </w:r>
            <w:r w:rsidR="009346EA">
              <w:rPr>
                <w:sz w:val="24"/>
                <w:szCs w:val="24"/>
              </w:rPr>
              <w:t>.</w:t>
            </w:r>
          </w:p>
          <w:p w14:paraId="61E8D084" w14:textId="1E911ACC" w:rsidR="00EC230F" w:rsidRPr="00763CA5" w:rsidRDefault="00EC230F" w:rsidP="00F26070">
            <w:pPr>
              <w:keepNext/>
              <w:widowControl w:val="0"/>
              <w:numPr>
                <w:ilvl w:val="0"/>
                <w:numId w:val="110"/>
              </w:numPr>
              <w:tabs>
                <w:tab w:val="left" w:pos="234"/>
              </w:tabs>
              <w:overflowPunct/>
              <w:ind w:hanging="651"/>
              <w:textAlignment w:val="auto"/>
              <w:rPr>
                <w:sz w:val="24"/>
                <w:szCs w:val="24"/>
              </w:rPr>
            </w:pPr>
            <w:r w:rsidRPr="00763CA5">
              <w:rPr>
                <w:sz w:val="24"/>
                <w:szCs w:val="24"/>
              </w:rPr>
              <w:t>Përcjellës bakri të zhveshur me seksione të ndryshme</w:t>
            </w:r>
            <w:r w:rsidR="009346EA">
              <w:rPr>
                <w:sz w:val="24"/>
                <w:szCs w:val="24"/>
              </w:rPr>
              <w:t>.</w:t>
            </w:r>
          </w:p>
          <w:p w14:paraId="3B944E7E" w14:textId="3FBDCF43" w:rsidR="00EC230F" w:rsidRPr="00763CA5" w:rsidRDefault="00EC230F" w:rsidP="00F26070">
            <w:pPr>
              <w:keepNext/>
              <w:widowControl w:val="0"/>
              <w:numPr>
                <w:ilvl w:val="0"/>
                <w:numId w:val="110"/>
              </w:numPr>
              <w:tabs>
                <w:tab w:val="left" w:pos="234"/>
              </w:tabs>
              <w:overflowPunct/>
              <w:ind w:left="249" w:hanging="180"/>
              <w:textAlignment w:val="auto"/>
              <w:rPr>
                <w:sz w:val="24"/>
                <w:szCs w:val="24"/>
              </w:rPr>
            </w:pPr>
            <w:r w:rsidRPr="00763CA5">
              <w:rPr>
                <w:sz w:val="24"/>
                <w:szCs w:val="24"/>
              </w:rPr>
              <w:t>Përcjellës të izoluar me PVC për nxjerrjen e tok</w:t>
            </w:r>
            <w:r w:rsidR="009346EA">
              <w:rPr>
                <w:sz w:val="24"/>
                <w:szCs w:val="24"/>
              </w:rPr>
              <w:t>ë</w:t>
            </w:r>
            <w:r w:rsidRPr="00763CA5">
              <w:rPr>
                <w:sz w:val="24"/>
                <w:szCs w:val="24"/>
              </w:rPr>
              <w:t>zimit dhe lidhjen e tij në kuadër</w:t>
            </w:r>
            <w:r w:rsidR="009346EA">
              <w:rPr>
                <w:sz w:val="24"/>
                <w:szCs w:val="24"/>
              </w:rPr>
              <w:t>.</w:t>
            </w:r>
          </w:p>
          <w:p w14:paraId="4393F8E3" w14:textId="6FC51E4B" w:rsidR="00EC230F" w:rsidRPr="00763CA5" w:rsidRDefault="00EC230F" w:rsidP="00F26070">
            <w:pPr>
              <w:keepNext/>
              <w:widowControl w:val="0"/>
              <w:numPr>
                <w:ilvl w:val="0"/>
                <w:numId w:val="110"/>
              </w:numPr>
              <w:tabs>
                <w:tab w:val="left" w:pos="234"/>
              </w:tabs>
              <w:overflowPunct/>
              <w:ind w:hanging="651"/>
              <w:textAlignment w:val="auto"/>
              <w:rPr>
                <w:sz w:val="24"/>
                <w:szCs w:val="24"/>
              </w:rPr>
            </w:pPr>
            <w:r w:rsidRPr="00763CA5">
              <w:rPr>
                <w:sz w:val="24"/>
                <w:szCs w:val="24"/>
              </w:rPr>
              <w:t>Morseta për lidhjen e përcjellësve</w:t>
            </w:r>
            <w:r w:rsidR="009346EA">
              <w:rPr>
                <w:sz w:val="24"/>
                <w:szCs w:val="24"/>
              </w:rPr>
              <w:t>.</w:t>
            </w:r>
          </w:p>
          <w:p w14:paraId="1EBFF063" w14:textId="78282518" w:rsidR="00EC230F" w:rsidRPr="00763CA5" w:rsidRDefault="00EC230F" w:rsidP="00F26070">
            <w:pPr>
              <w:keepNext/>
              <w:widowControl w:val="0"/>
              <w:numPr>
                <w:ilvl w:val="0"/>
                <w:numId w:val="110"/>
              </w:numPr>
              <w:tabs>
                <w:tab w:val="left" w:pos="234"/>
              </w:tabs>
              <w:overflowPunct/>
              <w:ind w:hanging="651"/>
              <w:textAlignment w:val="auto"/>
              <w:rPr>
                <w:sz w:val="24"/>
                <w:szCs w:val="24"/>
              </w:rPr>
            </w:pPr>
            <w:r w:rsidRPr="00763CA5">
              <w:rPr>
                <w:sz w:val="24"/>
                <w:szCs w:val="24"/>
              </w:rPr>
              <w:t>Transformator saldimi së bashku me elektroda salduese</w:t>
            </w:r>
            <w:r w:rsidR="009346EA">
              <w:rPr>
                <w:sz w:val="24"/>
                <w:szCs w:val="24"/>
              </w:rPr>
              <w:t>.</w:t>
            </w:r>
          </w:p>
          <w:p w14:paraId="4475CA39" w14:textId="372401AE" w:rsidR="00EC230F" w:rsidRPr="00763CA5" w:rsidRDefault="00EC230F" w:rsidP="00F26070">
            <w:pPr>
              <w:keepNext/>
              <w:widowControl w:val="0"/>
              <w:numPr>
                <w:ilvl w:val="0"/>
                <w:numId w:val="110"/>
              </w:numPr>
              <w:tabs>
                <w:tab w:val="left" w:pos="234"/>
              </w:tabs>
              <w:overflowPunct/>
              <w:ind w:hanging="651"/>
              <w:textAlignment w:val="auto"/>
              <w:rPr>
                <w:sz w:val="24"/>
                <w:szCs w:val="24"/>
              </w:rPr>
            </w:pPr>
            <w:r w:rsidRPr="00763CA5">
              <w:rPr>
                <w:sz w:val="24"/>
                <w:szCs w:val="24"/>
              </w:rPr>
              <w:t>Çekiç për nguljen e elktrodave</w:t>
            </w:r>
            <w:r w:rsidR="009346EA">
              <w:rPr>
                <w:sz w:val="24"/>
                <w:szCs w:val="24"/>
              </w:rPr>
              <w:t>.</w:t>
            </w:r>
          </w:p>
          <w:p w14:paraId="75DBD8C0" w14:textId="54BC49CF" w:rsidR="00EC230F" w:rsidRPr="00763CA5" w:rsidRDefault="00EC230F" w:rsidP="00F26070">
            <w:pPr>
              <w:keepNext/>
              <w:widowControl w:val="0"/>
              <w:numPr>
                <w:ilvl w:val="0"/>
                <w:numId w:val="110"/>
              </w:numPr>
              <w:tabs>
                <w:tab w:val="left" w:pos="234"/>
              </w:tabs>
              <w:overflowPunct/>
              <w:ind w:hanging="651"/>
              <w:textAlignment w:val="auto"/>
              <w:rPr>
                <w:sz w:val="24"/>
                <w:szCs w:val="24"/>
              </w:rPr>
            </w:pPr>
            <w:r w:rsidRPr="00763CA5">
              <w:rPr>
                <w:sz w:val="24"/>
                <w:szCs w:val="24"/>
              </w:rPr>
              <w:t>Komplete çelësash për lidhjen e përcjell</w:t>
            </w:r>
            <w:r w:rsidR="00EB43BC">
              <w:rPr>
                <w:sz w:val="24"/>
                <w:szCs w:val="24"/>
              </w:rPr>
              <w:t>ë</w:t>
            </w:r>
            <w:r w:rsidRPr="00763CA5">
              <w:rPr>
                <w:sz w:val="24"/>
                <w:szCs w:val="24"/>
              </w:rPr>
              <w:t>save</w:t>
            </w:r>
            <w:r w:rsidR="009346EA">
              <w:rPr>
                <w:sz w:val="24"/>
                <w:szCs w:val="24"/>
              </w:rPr>
              <w:t>.</w:t>
            </w:r>
          </w:p>
          <w:p w14:paraId="0E173B1C" w14:textId="5D48F311" w:rsidR="00EC230F" w:rsidRPr="00763CA5" w:rsidRDefault="00EC230F" w:rsidP="00F26070">
            <w:pPr>
              <w:keepNext/>
              <w:widowControl w:val="0"/>
              <w:numPr>
                <w:ilvl w:val="0"/>
                <w:numId w:val="110"/>
              </w:numPr>
              <w:tabs>
                <w:tab w:val="left" w:pos="234"/>
              </w:tabs>
              <w:overflowPunct/>
              <w:ind w:hanging="651"/>
              <w:textAlignment w:val="auto"/>
              <w:rPr>
                <w:sz w:val="24"/>
                <w:szCs w:val="24"/>
              </w:rPr>
            </w:pPr>
            <w:r w:rsidRPr="00763CA5">
              <w:rPr>
                <w:sz w:val="24"/>
                <w:szCs w:val="24"/>
              </w:rPr>
              <w:t>Bulona, rondela, dado</w:t>
            </w:r>
            <w:r w:rsidR="009346EA">
              <w:rPr>
                <w:sz w:val="24"/>
                <w:szCs w:val="24"/>
              </w:rPr>
              <w:t>.</w:t>
            </w:r>
          </w:p>
          <w:p w14:paraId="2C43504E" w14:textId="52A1C0CC" w:rsidR="00EC230F" w:rsidRPr="00763CA5" w:rsidRDefault="00EC230F" w:rsidP="00F26070">
            <w:pPr>
              <w:keepNext/>
              <w:widowControl w:val="0"/>
              <w:numPr>
                <w:ilvl w:val="0"/>
                <w:numId w:val="110"/>
              </w:numPr>
              <w:tabs>
                <w:tab w:val="left" w:pos="234"/>
              </w:tabs>
              <w:overflowPunct/>
              <w:ind w:hanging="651"/>
              <w:textAlignment w:val="auto"/>
              <w:rPr>
                <w:sz w:val="24"/>
                <w:szCs w:val="24"/>
              </w:rPr>
            </w:pPr>
            <w:r w:rsidRPr="00763CA5">
              <w:rPr>
                <w:sz w:val="24"/>
                <w:szCs w:val="24"/>
              </w:rPr>
              <w:t>Shufra hekuri për saldim</w:t>
            </w:r>
            <w:r w:rsidR="009346EA">
              <w:rPr>
                <w:sz w:val="24"/>
                <w:szCs w:val="24"/>
              </w:rPr>
              <w:t>.</w:t>
            </w:r>
          </w:p>
          <w:p w14:paraId="2D6C7D7B" w14:textId="761A8C26" w:rsidR="00EC230F" w:rsidRPr="00763CA5" w:rsidRDefault="00EC230F" w:rsidP="00F26070">
            <w:pPr>
              <w:keepNext/>
              <w:widowControl w:val="0"/>
              <w:numPr>
                <w:ilvl w:val="0"/>
                <w:numId w:val="110"/>
              </w:numPr>
              <w:tabs>
                <w:tab w:val="left" w:pos="234"/>
              </w:tabs>
              <w:overflowPunct/>
              <w:ind w:hanging="651"/>
              <w:textAlignment w:val="auto"/>
              <w:rPr>
                <w:sz w:val="24"/>
                <w:szCs w:val="24"/>
              </w:rPr>
            </w:pPr>
            <w:r w:rsidRPr="00763CA5">
              <w:rPr>
                <w:sz w:val="24"/>
                <w:szCs w:val="24"/>
              </w:rPr>
              <w:t>Terometër së bashku me përcjellësit lidhës</w:t>
            </w:r>
            <w:r w:rsidR="009346EA">
              <w:rPr>
                <w:sz w:val="24"/>
                <w:szCs w:val="24"/>
              </w:rPr>
              <w:t>.</w:t>
            </w:r>
          </w:p>
          <w:p w14:paraId="3616938D" w14:textId="77777777" w:rsidR="00EC230F" w:rsidRPr="00763CA5" w:rsidRDefault="00EC230F" w:rsidP="005957BB">
            <w:pPr>
              <w:keepNext/>
              <w:tabs>
                <w:tab w:val="left" w:pos="252"/>
              </w:tabs>
              <w:rPr>
                <w:sz w:val="24"/>
                <w:szCs w:val="24"/>
              </w:rPr>
            </w:pPr>
          </w:p>
        </w:tc>
      </w:tr>
    </w:tbl>
    <w:p w14:paraId="51AA68D2" w14:textId="77777777" w:rsidR="00EC230F" w:rsidRPr="00763CA5" w:rsidRDefault="00EC230F" w:rsidP="00EC230F">
      <w:pPr>
        <w:tabs>
          <w:tab w:val="left" w:pos="720"/>
        </w:tabs>
        <w:rPr>
          <w:b/>
          <w:bCs/>
          <w:sz w:val="24"/>
          <w:szCs w:val="24"/>
          <w:highlight w:val="lightGray"/>
          <w:shd w:val="clear" w:color="auto" w:fill="B3B3B3"/>
        </w:rPr>
      </w:pPr>
    </w:p>
    <w:p w14:paraId="1184121D" w14:textId="77777777" w:rsidR="00EC230F" w:rsidRPr="00763CA5" w:rsidRDefault="00EC230F" w:rsidP="00EC230F">
      <w:pPr>
        <w:shd w:val="clear" w:color="auto" w:fill="FFFFFF"/>
        <w:rPr>
          <w:b/>
          <w:bCs/>
          <w:sz w:val="24"/>
          <w:szCs w:val="24"/>
          <w:highlight w:val="lightGray"/>
          <w:shd w:val="clear" w:color="auto" w:fill="B3B3B3"/>
        </w:rPr>
      </w:pPr>
    </w:p>
    <w:p w14:paraId="12B7A380" w14:textId="77777777" w:rsidR="00EC230F" w:rsidRPr="00763CA5" w:rsidRDefault="00EC230F" w:rsidP="00EC230F">
      <w:pPr>
        <w:shd w:val="clear" w:color="auto" w:fill="FFFFFF"/>
        <w:rPr>
          <w:b/>
          <w:bCs/>
          <w:sz w:val="24"/>
          <w:szCs w:val="24"/>
          <w:highlight w:val="lightGray"/>
          <w:shd w:val="clear" w:color="auto" w:fill="B3B3B3"/>
        </w:rPr>
      </w:pPr>
    </w:p>
    <w:p w14:paraId="2A082B7C" w14:textId="77777777" w:rsidR="00EC230F" w:rsidRPr="00763CA5" w:rsidRDefault="00EC230F" w:rsidP="00EC230F">
      <w:pPr>
        <w:shd w:val="clear" w:color="auto" w:fill="FFFFFF"/>
        <w:rPr>
          <w:b/>
          <w:bCs/>
          <w:sz w:val="24"/>
          <w:szCs w:val="24"/>
          <w:highlight w:val="lightGray"/>
          <w:shd w:val="clear" w:color="auto" w:fill="B3B3B3"/>
        </w:rPr>
      </w:pPr>
    </w:p>
    <w:p w14:paraId="1679008D" w14:textId="77777777" w:rsidR="00EC230F" w:rsidRPr="00763CA5" w:rsidRDefault="00EC230F" w:rsidP="00EC230F">
      <w:pPr>
        <w:shd w:val="clear" w:color="auto" w:fill="FFFFFF"/>
        <w:rPr>
          <w:b/>
          <w:bCs/>
          <w:sz w:val="24"/>
          <w:szCs w:val="24"/>
          <w:highlight w:val="lightGray"/>
          <w:shd w:val="clear" w:color="auto" w:fill="B3B3B3"/>
        </w:rPr>
      </w:pPr>
    </w:p>
    <w:p w14:paraId="3B16E628" w14:textId="77777777" w:rsidR="00EC230F" w:rsidRPr="00763CA5" w:rsidRDefault="00EC230F" w:rsidP="00EC230F">
      <w:pPr>
        <w:shd w:val="clear" w:color="auto" w:fill="FFFFFF"/>
        <w:rPr>
          <w:b/>
          <w:bCs/>
          <w:sz w:val="24"/>
          <w:szCs w:val="24"/>
          <w:highlight w:val="lightGray"/>
          <w:shd w:val="clear" w:color="auto" w:fill="B3B3B3"/>
        </w:rPr>
      </w:pPr>
      <w:r w:rsidRPr="00763CA5">
        <w:rPr>
          <w:b/>
          <w:bCs/>
          <w:sz w:val="24"/>
          <w:szCs w:val="24"/>
          <w:highlight w:val="lightGray"/>
          <w:shd w:val="clear" w:color="auto" w:fill="B3B3B3"/>
        </w:rPr>
        <w:br w:type="page"/>
      </w:r>
    </w:p>
    <w:p w14:paraId="78886A90" w14:textId="77777777" w:rsidR="00EC230F" w:rsidRPr="00763CA5" w:rsidRDefault="00EC230F" w:rsidP="00EC230F">
      <w:pPr>
        <w:tabs>
          <w:tab w:val="left" w:pos="720"/>
        </w:tabs>
        <w:adjustRightInd/>
        <w:jc w:val="both"/>
        <w:rPr>
          <w:b/>
          <w:bCs/>
          <w:noProof/>
          <w:sz w:val="24"/>
          <w:szCs w:val="24"/>
        </w:rPr>
      </w:pPr>
      <w:r w:rsidRPr="00763CA5">
        <w:rPr>
          <w:b/>
          <w:bCs/>
          <w:noProof/>
          <w:sz w:val="24"/>
          <w:szCs w:val="24"/>
          <w:highlight w:val="lightGray"/>
          <w:shd w:val="pct15" w:color="auto" w:fill="FFFFFF"/>
        </w:rPr>
        <w:lastRenderedPageBreak/>
        <w:t>4. Moduli : “Riparimi i ushqyesve të thjeshtë”</w:t>
      </w:r>
    </w:p>
    <w:p w14:paraId="246D14F1" w14:textId="77777777" w:rsidR="00EC230F" w:rsidRPr="00763CA5" w:rsidRDefault="00EC230F" w:rsidP="00EC230F">
      <w:pPr>
        <w:tabs>
          <w:tab w:val="left" w:pos="2160"/>
        </w:tabs>
        <w:adjustRightInd/>
        <w:ind w:left="360"/>
        <w:rPr>
          <w:noProof/>
          <w:sz w:val="24"/>
          <w:szCs w:val="24"/>
        </w:rPr>
      </w:pPr>
    </w:p>
    <w:p w14:paraId="07C93A7F" w14:textId="77777777" w:rsidR="00EC230F" w:rsidRPr="00763CA5" w:rsidRDefault="00EC230F" w:rsidP="00EC230F">
      <w:pPr>
        <w:jc w:val="both"/>
        <w:rPr>
          <w:b/>
          <w:sz w:val="24"/>
          <w:szCs w:val="24"/>
        </w:rPr>
      </w:pPr>
      <w:r w:rsidRPr="00763CA5">
        <w:rPr>
          <w:b/>
          <w:sz w:val="24"/>
          <w:szCs w:val="24"/>
        </w:rPr>
        <w:t xml:space="preserve">Kualifikimi profesional: </w:t>
      </w:r>
      <w:r w:rsidRPr="00763CA5">
        <w:rPr>
          <w:b/>
          <w:sz w:val="24"/>
          <w:szCs w:val="28"/>
        </w:rPr>
        <w:t>“</w:t>
      </w:r>
      <w:r w:rsidRPr="00763CA5">
        <w:rPr>
          <w:b/>
          <w:sz w:val="24"/>
        </w:rPr>
        <w:t>Instalime elektrike</w:t>
      </w:r>
      <w:r w:rsidRPr="00763CA5">
        <w:rPr>
          <w:b/>
          <w:spacing w:val="40"/>
          <w:sz w:val="24"/>
        </w:rPr>
        <w:t xml:space="preserve"> </w:t>
      </w:r>
      <w:r w:rsidRPr="00763CA5">
        <w:rPr>
          <w:b/>
          <w:sz w:val="24"/>
        </w:rPr>
        <w:t>civile</w:t>
      </w:r>
      <w:r w:rsidRPr="00763CA5">
        <w:rPr>
          <w:b/>
          <w:spacing w:val="-2"/>
          <w:sz w:val="24"/>
        </w:rPr>
        <w:t xml:space="preserve"> </w:t>
      </w:r>
      <w:r w:rsidRPr="00763CA5">
        <w:rPr>
          <w:b/>
          <w:sz w:val="24"/>
        </w:rPr>
        <w:t>dhe</w:t>
      </w:r>
      <w:r w:rsidRPr="00763CA5">
        <w:rPr>
          <w:b/>
          <w:spacing w:val="-3"/>
          <w:sz w:val="24"/>
        </w:rPr>
        <w:t xml:space="preserve"> </w:t>
      </w:r>
      <w:r w:rsidRPr="00763CA5">
        <w:rPr>
          <w:b/>
          <w:sz w:val="24"/>
        </w:rPr>
        <w:t>industriale</w:t>
      </w:r>
      <w:r w:rsidRPr="00763CA5">
        <w:rPr>
          <w:b/>
          <w:sz w:val="24"/>
          <w:szCs w:val="28"/>
        </w:rPr>
        <w:t>”</w:t>
      </w:r>
      <w:r w:rsidRPr="00763CA5">
        <w:rPr>
          <w:b/>
          <w:sz w:val="24"/>
          <w:szCs w:val="24"/>
        </w:rPr>
        <w:tab/>
        <w:t xml:space="preserve"> </w:t>
      </w:r>
    </w:p>
    <w:p w14:paraId="4DD5BE8D" w14:textId="0FE4DE5A" w:rsidR="00EC230F" w:rsidRPr="00763CA5" w:rsidRDefault="00EC230F" w:rsidP="00EC230F">
      <w:pPr>
        <w:rPr>
          <w:b/>
          <w:sz w:val="24"/>
          <w:szCs w:val="24"/>
        </w:rPr>
      </w:pPr>
      <w:r w:rsidRPr="00763CA5">
        <w:rPr>
          <w:b/>
          <w:sz w:val="24"/>
          <w:szCs w:val="24"/>
        </w:rPr>
        <w:t>Niveli:</w:t>
      </w:r>
      <w:r w:rsidRPr="00763CA5">
        <w:rPr>
          <w:b/>
          <w:sz w:val="24"/>
          <w:szCs w:val="24"/>
        </w:rPr>
        <w:tab/>
        <w:t xml:space="preserve"> III</w:t>
      </w:r>
      <w:r w:rsidRPr="00763CA5">
        <w:rPr>
          <w:b/>
          <w:bCs/>
          <w:sz w:val="24"/>
          <w:szCs w:val="24"/>
        </w:rPr>
        <w:t xml:space="preserve"> në KSHK</w:t>
      </w:r>
    </w:p>
    <w:p w14:paraId="1BFC0BB4" w14:textId="77777777" w:rsidR="00EC230F" w:rsidRPr="00763CA5" w:rsidRDefault="00EC230F" w:rsidP="00EC230F">
      <w:pPr>
        <w:rPr>
          <w:b/>
          <w:sz w:val="24"/>
          <w:szCs w:val="24"/>
        </w:rPr>
      </w:pPr>
      <w:r w:rsidRPr="00763CA5">
        <w:rPr>
          <w:b/>
          <w:sz w:val="24"/>
          <w:szCs w:val="24"/>
        </w:rPr>
        <w:t>Klasa:</w:t>
      </w:r>
      <w:r w:rsidRPr="00763CA5">
        <w:rPr>
          <w:b/>
          <w:sz w:val="24"/>
          <w:szCs w:val="24"/>
        </w:rPr>
        <w:tab/>
        <w:t>11</w:t>
      </w:r>
    </w:p>
    <w:p w14:paraId="2F59C21F" w14:textId="77777777" w:rsidR="00EC230F" w:rsidRPr="00763CA5" w:rsidRDefault="00EC230F" w:rsidP="00EC230F">
      <w:pPr>
        <w:tabs>
          <w:tab w:val="left" w:pos="2160"/>
        </w:tabs>
        <w:adjustRightInd/>
        <w:rPr>
          <w:noProof/>
          <w:sz w:val="24"/>
          <w:szCs w:val="24"/>
          <w:lang w:val="en-US"/>
        </w:rPr>
      </w:pPr>
      <w:r w:rsidRPr="00763CA5">
        <w:rPr>
          <w:noProof/>
          <w:sz w:val="24"/>
          <w:szCs w:val="24"/>
          <w:lang w:val="en-US"/>
        </w:rPr>
        <w:t xml:space="preserve"> </w:t>
      </w:r>
    </w:p>
    <w:tbl>
      <w:tblPr>
        <w:tblW w:w="11004" w:type="dxa"/>
        <w:tblInd w:w="-733" w:type="dxa"/>
        <w:tblLayout w:type="fixed"/>
        <w:tblLook w:val="0000" w:firstRow="0" w:lastRow="0" w:firstColumn="0" w:lastColumn="0" w:noHBand="0" w:noVBand="0"/>
      </w:tblPr>
      <w:tblGrid>
        <w:gridCol w:w="732"/>
        <w:gridCol w:w="1907"/>
        <w:gridCol w:w="725"/>
        <w:gridCol w:w="392"/>
        <w:gridCol w:w="237"/>
        <w:gridCol w:w="5134"/>
        <w:gridCol w:w="1121"/>
        <w:gridCol w:w="726"/>
        <w:gridCol w:w="30"/>
      </w:tblGrid>
      <w:tr w:rsidR="00EC230F" w:rsidRPr="00763CA5" w14:paraId="37723DB5" w14:textId="77777777" w:rsidTr="005957BB">
        <w:trPr>
          <w:gridBefore w:val="1"/>
          <w:gridAfter w:val="1"/>
          <w:wBefore w:w="732" w:type="dxa"/>
          <w:wAfter w:w="30" w:type="dxa"/>
        </w:trPr>
        <w:tc>
          <w:tcPr>
            <w:tcW w:w="10242" w:type="dxa"/>
            <w:gridSpan w:val="7"/>
            <w:tcBorders>
              <w:top w:val="single" w:sz="4" w:space="0" w:color="auto"/>
              <w:bottom w:val="single" w:sz="6" w:space="0" w:color="auto"/>
            </w:tcBorders>
          </w:tcPr>
          <w:p w14:paraId="2178EEEA" w14:textId="77777777" w:rsidR="00EC230F" w:rsidRPr="00763CA5" w:rsidRDefault="00EC230F" w:rsidP="005957BB">
            <w:pPr>
              <w:tabs>
                <w:tab w:val="center" w:pos="4153"/>
                <w:tab w:val="right" w:pos="8306"/>
              </w:tabs>
              <w:autoSpaceDE/>
              <w:autoSpaceDN/>
              <w:adjustRightInd/>
              <w:jc w:val="center"/>
              <w:rPr>
                <w:i/>
                <w:iCs/>
                <w:noProof/>
                <w:sz w:val="24"/>
                <w:szCs w:val="24"/>
                <w:lang w:val="en-US"/>
              </w:rPr>
            </w:pPr>
            <w:r w:rsidRPr="00763CA5">
              <w:rPr>
                <w:i/>
                <w:iCs/>
                <w:noProof/>
                <w:sz w:val="24"/>
                <w:szCs w:val="24"/>
                <w:lang w:val="en-US"/>
              </w:rPr>
              <w:t>PËRSHKRUESI I MODULIT</w:t>
            </w:r>
          </w:p>
        </w:tc>
      </w:tr>
      <w:tr w:rsidR="00EC230F" w:rsidRPr="00763CA5" w14:paraId="24A21ECD" w14:textId="77777777" w:rsidTr="005957BB">
        <w:trPr>
          <w:gridBefore w:val="1"/>
          <w:gridAfter w:val="1"/>
          <w:wBefore w:w="732" w:type="dxa"/>
          <w:wAfter w:w="30" w:type="dxa"/>
          <w:trHeight w:val="714"/>
        </w:trPr>
        <w:tc>
          <w:tcPr>
            <w:tcW w:w="3024" w:type="dxa"/>
            <w:gridSpan w:val="3"/>
            <w:tcBorders>
              <w:bottom w:val="single" w:sz="6" w:space="0" w:color="auto"/>
              <w:right w:val="single" w:sz="4" w:space="0" w:color="auto"/>
            </w:tcBorders>
          </w:tcPr>
          <w:p w14:paraId="34B61329" w14:textId="77777777" w:rsidR="00EC230F" w:rsidRPr="00763CA5" w:rsidRDefault="00EC230F" w:rsidP="005957BB">
            <w:pPr>
              <w:adjustRightInd/>
              <w:rPr>
                <w:b/>
                <w:bCs/>
                <w:noProof/>
                <w:sz w:val="24"/>
                <w:szCs w:val="24"/>
                <w:lang w:val="en-US"/>
              </w:rPr>
            </w:pPr>
            <w:r w:rsidRPr="00763CA5">
              <w:rPr>
                <w:b/>
                <w:bCs/>
                <w:noProof/>
                <w:sz w:val="24"/>
                <w:szCs w:val="24"/>
                <w:lang w:val="en-US"/>
              </w:rPr>
              <w:t>Titulli dhe kodi</w:t>
            </w:r>
          </w:p>
        </w:tc>
        <w:tc>
          <w:tcPr>
            <w:tcW w:w="5371" w:type="dxa"/>
            <w:gridSpan w:val="2"/>
            <w:tcBorders>
              <w:left w:val="single" w:sz="4" w:space="0" w:color="auto"/>
              <w:bottom w:val="single" w:sz="6" w:space="0" w:color="auto"/>
            </w:tcBorders>
          </w:tcPr>
          <w:p w14:paraId="4809CD88" w14:textId="77777777" w:rsidR="00EC230F" w:rsidRPr="00763CA5" w:rsidRDefault="00EC230F" w:rsidP="005957BB">
            <w:pPr>
              <w:adjustRightInd/>
              <w:rPr>
                <w:b/>
                <w:bCs/>
                <w:noProof/>
                <w:sz w:val="24"/>
                <w:szCs w:val="24"/>
                <w:lang w:val="en-US"/>
              </w:rPr>
            </w:pPr>
            <w:r w:rsidRPr="00763CA5">
              <w:rPr>
                <w:b/>
                <w:bCs/>
                <w:noProof/>
                <w:sz w:val="24"/>
                <w:szCs w:val="24"/>
                <w:lang w:val="en-US"/>
              </w:rPr>
              <w:t xml:space="preserve">RIPARIMI I USHQYESVE TË THJESHTË </w:t>
            </w:r>
          </w:p>
        </w:tc>
        <w:tc>
          <w:tcPr>
            <w:tcW w:w="1847" w:type="dxa"/>
            <w:gridSpan w:val="2"/>
            <w:tcBorders>
              <w:left w:val="single" w:sz="4" w:space="0" w:color="auto"/>
              <w:bottom w:val="single" w:sz="6" w:space="0" w:color="auto"/>
            </w:tcBorders>
          </w:tcPr>
          <w:p w14:paraId="3B1EB8BE" w14:textId="6DFD6AA5" w:rsidR="00EC230F" w:rsidRPr="00E15B00" w:rsidRDefault="00E15B00" w:rsidP="005957BB">
            <w:pPr>
              <w:tabs>
                <w:tab w:val="center" w:pos="4153"/>
                <w:tab w:val="right" w:pos="8306"/>
              </w:tabs>
              <w:autoSpaceDE/>
              <w:autoSpaceDN/>
              <w:adjustRightInd/>
              <w:rPr>
                <w:b/>
                <w:bCs/>
                <w:noProof/>
                <w:sz w:val="24"/>
                <w:szCs w:val="24"/>
                <w:lang w:val="en-US"/>
              </w:rPr>
            </w:pPr>
            <w:r w:rsidRPr="00E15B00">
              <w:rPr>
                <w:b/>
                <w:bCs/>
                <w:sz w:val="24"/>
                <w:szCs w:val="24"/>
              </w:rPr>
              <w:t>M-11-2672-26</w:t>
            </w:r>
          </w:p>
        </w:tc>
      </w:tr>
      <w:tr w:rsidR="00EC230F" w:rsidRPr="00763CA5" w14:paraId="051C23EB" w14:textId="77777777" w:rsidTr="005957BB">
        <w:trPr>
          <w:gridBefore w:val="1"/>
          <w:wBefore w:w="732" w:type="dxa"/>
        </w:trPr>
        <w:tc>
          <w:tcPr>
            <w:tcW w:w="3024" w:type="dxa"/>
            <w:gridSpan w:val="3"/>
          </w:tcPr>
          <w:p w14:paraId="7A8466C6" w14:textId="77777777" w:rsidR="00EC230F" w:rsidRPr="00763CA5" w:rsidRDefault="00EC230F" w:rsidP="005957BB">
            <w:pPr>
              <w:adjustRightInd/>
              <w:rPr>
                <w:b/>
                <w:bCs/>
                <w:noProof/>
                <w:sz w:val="24"/>
                <w:szCs w:val="24"/>
                <w:lang w:val="en-US"/>
              </w:rPr>
            </w:pPr>
            <w:r w:rsidRPr="00763CA5">
              <w:rPr>
                <w:b/>
                <w:bCs/>
                <w:noProof/>
                <w:sz w:val="24"/>
                <w:szCs w:val="24"/>
                <w:lang w:val="en-US"/>
              </w:rPr>
              <w:t>Qëllimi i modulit</w:t>
            </w:r>
          </w:p>
          <w:p w14:paraId="4467C4FF" w14:textId="77777777" w:rsidR="00EC230F" w:rsidRPr="00763CA5" w:rsidRDefault="00EC230F" w:rsidP="005957BB">
            <w:pPr>
              <w:adjustRightInd/>
              <w:rPr>
                <w:b/>
                <w:bCs/>
                <w:noProof/>
                <w:sz w:val="24"/>
                <w:szCs w:val="24"/>
                <w:lang w:val="en-US"/>
              </w:rPr>
            </w:pPr>
          </w:p>
        </w:tc>
        <w:tc>
          <w:tcPr>
            <w:tcW w:w="237" w:type="dxa"/>
          </w:tcPr>
          <w:p w14:paraId="5BFD4945" w14:textId="77777777" w:rsidR="00EC230F" w:rsidRPr="00763CA5" w:rsidRDefault="00EC230F" w:rsidP="005957BB">
            <w:pPr>
              <w:adjustRightInd/>
              <w:rPr>
                <w:b/>
                <w:bCs/>
                <w:noProof/>
                <w:sz w:val="24"/>
                <w:szCs w:val="24"/>
                <w:lang w:val="en-US"/>
              </w:rPr>
            </w:pPr>
          </w:p>
          <w:p w14:paraId="1EF0C5B8" w14:textId="77777777" w:rsidR="00EC230F" w:rsidRPr="00763CA5" w:rsidRDefault="00EC230F" w:rsidP="005957BB">
            <w:pPr>
              <w:adjustRightInd/>
              <w:rPr>
                <w:b/>
                <w:bCs/>
                <w:noProof/>
                <w:sz w:val="24"/>
                <w:szCs w:val="24"/>
                <w:lang w:val="en-US"/>
              </w:rPr>
            </w:pPr>
          </w:p>
        </w:tc>
        <w:tc>
          <w:tcPr>
            <w:tcW w:w="7011" w:type="dxa"/>
            <w:gridSpan w:val="4"/>
          </w:tcPr>
          <w:p w14:paraId="15DDDBAB" w14:textId="77777777" w:rsidR="00EC230F" w:rsidRPr="00763CA5" w:rsidRDefault="00EC230F" w:rsidP="005957BB">
            <w:pPr>
              <w:tabs>
                <w:tab w:val="left" w:pos="360"/>
              </w:tabs>
              <w:autoSpaceDE/>
              <w:autoSpaceDN/>
              <w:adjustRightInd/>
              <w:jc w:val="both"/>
              <w:rPr>
                <w:noProof/>
                <w:sz w:val="24"/>
                <w:szCs w:val="24"/>
                <w:lang w:val="en-US"/>
              </w:rPr>
            </w:pPr>
            <w:r w:rsidRPr="00763CA5">
              <w:rPr>
                <w:sz w:val="24"/>
                <w:szCs w:val="24"/>
              </w:rPr>
              <w:t xml:space="preserve">Një modul që i pajis nxënësit me aftësi praktike për të </w:t>
            </w:r>
            <w:r w:rsidRPr="00763CA5">
              <w:rPr>
                <w:noProof/>
                <w:sz w:val="24"/>
                <w:szCs w:val="24"/>
                <w:lang w:val="en-US"/>
              </w:rPr>
              <w:t>kryer riparimin e transformatorëve të vegjël njëfazorë dhe të stadeve të tjerë të ushqyesve të thjeshtë</w:t>
            </w:r>
          </w:p>
          <w:p w14:paraId="7B40EEF5" w14:textId="77777777" w:rsidR="00EC230F" w:rsidRPr="00763CA5" w:rsidRDefault="00EC230F" w:rsidP="005957BB">
            <w:pPr>
              <w:tabs>
                <w:tab w:val="left" w:pos="360"/>
              </w:tabs>
              <w:autoSpaceDE/>
              <w:autoSpaceDN/>
              <w:adjustRightInd/>
              <w:jc w:val="both"/>
              <w:rPr>
                <w:noProof/>
                <w:sz w:val="24"/>
                <w:szCs w:val="24"/>
                <w:lang w:val="en-US"/>
              </w:rPr>
            </w:pPr>
          </w:p>
        </w:tc>
      </w:tr>
      <w:tr w:rsidR="00EC230F" w:rsidRPr="00763CA5" w14:paraId="61771C10" w14:textId="77777777" w:rsidTr="005957BB">
        <w:trPr>
          <w:gridBefore w:val="1"/>
          <w:wBefore w:w="732" w:type="dxa"/>
          <w:trHeight w:val="660"/>
        </w:trPr>
        <w:tc>
          <w:tcPr>
            <w:tcW w:w="3024" w:type="dxa"/>
            <w:gridSpan w:val="3"/>
            <w:tcBorders>
              <w:top w:val="single" w:sz="6" w:space="0" w:color="auto"/>
              <w:bottom w:val="single" w:sz="6" w:space="0" w:color="auto"/>
            </w:tcBorders>
          </w:tcPr>
          <w:p w14:paraId="239AAC0A" w14:textId="77777777" w:rsidR="00EC230F" w:rsidRPr="00763CA5" w:rsidRDefault="00EC230F" w:rsidP="005957BB">
            <w:pPr>
              <w:adjustRightInd/>
              <w:rPr>
                <w:b/>
                <w:bCs/>
                <w:noProof/>
                <w:sz w:val="24"/>
                <w:szCs w:val="24"/>
                <w:lang w:val="en-US"/>
              </w:rPr>
            </w:pPr>
            <w:r w:rsidRPr="00763CA5">
              <w:rPr>
                <w:b/>
                <w:bCs/>
                <w:noProof/>
                <w:sz w:val="24"/>
                <w:szCs w:val="24"/>
                <w:lang w:val="en-US"/>
              </w:rPr>
              <w:t>Kohëzgjatja e modulit</w:t>
            </w:r>
          </w:p>
          <w:p w14:paraId="7FC6C1E9" w14:textId="77777777" w:rsidR="00EC230F" w:rsidRPr="00763CA5" w:rsidRDefault="00EC230F" w:rsidP="005957BB">
            <w:pPr>
              <w:adjustRightInd/>
              <w:rPr>
                <w:b/>
                <w:bCs/>
                <w:noProof/>
                <w:sz w:val="24"/>
                <w:szCs w:val="24"/>
                <w:lang w:val="en-US"/>
              </w:rPr>
            </w:pPr>
          </w:p>
        </w:tc>
        <w:tc>
          <w:tcPr>
            <w:tcW w:w="237" w:type="dxa"/>
            <w:tcBorders>
              <w:top w:val="single" w:sz="6" w:space="0" w:color="auto"/>
              <w:bottom w:val="single" w:sz="6" w:space="0" w:color="auto"/>
            </w:tcBorders>
          </w:tcPr>
          <w:p w14:paraId="070A1663" w14:textId="77777777" w:rsidR="00EC230F" w:rsidRPr="00763CA5" w:rsidRDefault="00EC230F" w:rsidP="005957BB">
            <w:pPr>
              <w:adjustRightInd/>
              <w:rPr>
                <w:b/>
                <w:bCs/>
                <w:noProof/>
                <w:sz w:val="24"/>
                <w:szCs w:val="24"/>
                <w:lang w:val="en-US"/>
              </w:rPr>
            </w:pPr>
          </w:p>
        </w:tc>
        <w:tc>
          <w:tcPr>
            <w:tcW w:w="7011" w:type="dxa"/>
            <w:gridSpan w:val="4"/>
            <w:tcBorders>
              <w:top w:val="single" w:sz="6" w:space="0" w:color="auto"/>
              <w:bottom w:val="single" w:sz="6" w:space="0" w:color="auto"/>
            </w:tcBorders>
          </w:tcPr>
          <w:p w14:paraId="2909887E" w14:textId="77777777" w:rsidR="00EC230F" w:rsidRPr="00763CA5" w:rsidRDefault="00EC230F" w:rsidP="005957BB">
            <w:pPr>
              <w:adjustRightInd/>
              <w:rPr>
                <w:b/>
                <w:bCs/>
                <w:noProof/>
                <w:sz w:val="24"/>
                <w:szCs w:val="24"/>
                <w:lang w:val="en-US"/>
              </w:rPr>
            </w:pPr>
            <w:r w:rsidRPr="00763CA5">
              <w:rPr>
                <w:noProof/>
                <w:sz w:val="24"/>
                <w:szCs w:val="24"/>
                <w:lang w:val="en-US"/>
              </w:rPr>
              <w:t xml:space="preserve">36 orë mësimore </w:t>
            </w:r>
          </w:p>
          <w:p w14:paraId="6DC609E9" w14:textId="77777777" w:rsidR="00EC230F" w:rsidRPr="00763CA5" w:rsidRDefault="00EC230F" w:rsidP="005957BB">
            <w:pPr>
              <w:adjustRightInd/>
              <w:rPr>
                <w:b/>
                <w:bCs/>
                <w:noProof/>
                <w:sz w:val="24"/>
                <w:szCs w:val="24"/>
                <w:lang w:val="en-US"/>
              </w:rPr>
            </w:pPr>
          </w:p>
        </w:tc>
      </w:tr>
      <w:tr w:rsidR="00EC230F" w:rsidRPr="00763CA5" w14:paraId="2A141E92" w14:textId="77777777" w:rsidTr="005957BB">
        <w:trPr>
          <w:gridBefore w:val="1"/>
          <w:wBefore w:w="732" w:type="dxa"/>
        </w:trPr>
        <w:tc>
          <w:tcPr>
            <w:tcW w:w="3024" w:type="dxa"/>
            <w:gridSpan w:val="3"/>
            <w:tcBorders>
              <w:top w:val="single" w:sz="6" w:space="0" w:color="auto"/>
              <w:bottom w:val="single" w:sz="4" w:space="0" w:color="auto"/>
            </w:tcBorders>
          </w:tcPr>
          <w:p w14:paraId="317C8BB9" w14:textId="77777777" w:rsidR="00EC230F" w:rsidRPr="00763CA5" w:rsidRDefault="00EC230F" w:rsidP="005957BB">
            <w:pPr>
              <w:adjustRightInd/>
              <w:rPr>
                <w:b/>
                <w:bCs/>
                <w:noProof/>
                <w:sz w:val="24"/>
                <w:szCs w:val="24"/>
                <w:lang w:val="en-US"/>
              </w:rPr>
            </w:pPr>
            <w:r w:rsidRPr="00763CA5">
              <w:rPr>
                <w:b/>
                <w:bCs/>
                <w:noProof/>
                <w:sz w:val="24"/>
                <w:szCs w:val="24"/>
                <w:lang w:val="en-US"/>
              </w:rPr>
              <w:t xml:space="preserve">Niveli i parapëlqyer </w:t>
            </w:r>
          </w:p>
          <w:p w14:paraId="1208FFFE" w14:textId="77777777" w:rsidR="00EC230F" w:rsidRPr="00763CA5" w:rsidRDefault="00EC230F" w:rsidP="005957BB">
            <w:pPr>
              <w:adjustRightInd/>
              <w:rPr>
                <w:b/>
                <w:bCs/>
                <w:noProof/>
                <w:sz w:val="24"/>
                <w:szCs w:val="24"/>
                <w:lang w:val="en-US"/>
              </w:rPr>
            </w:pPr>
            <w:r w:rsidRPr="00763CA5">
              <w:rPr>
                <w:b/>
                <w:bCs/>
                <w:noProof/>
                <w:sz w:val="24"/>
                <w:szCs w:val="24"/>
                <w:lang w:val="en-US"/>
              </w:rPr>
              <w:t>për pranim</w:t>
            </w:r>
          </w:p>
        </w:tc>
        <w:tc>
          <w:tcPr>
            <w:tcW w:w="237" w:type="dxa"/>
            <w:tcBorders>
              <w:top w:val="single" w:sz="6" w:space="0" w:color="auto"/>
              <w:bottom w:val="single" w:sz="4" w:space="0" w:color="auto"/>
            </w:tcBorders>
          </w:tcPr>
          <w:p w14:paraId="7E516732" w14:textId="77777777" w:rsidR="00EC230F" w:rsidRPr="00763CA5" w:rsidRDefault="00EC230F" w:rsidP="005957BB">
            <w:pPr>
              <w:adjustRightInd/>
              <w:rPr>
                <w:b/>
                <w:bCs/>
                <w:noProof/>
                <w:sz w:val="24"/>
                <w:szCs w:val="24"/>
                <w:lang w:val="en-US"/>
              </w:rPr>
            </w:pPr>
          </w:p>
        </w:tc>
        <w:tc>
          <w:tcPr>
            <w:tcW w:w="7011" w:type="dxa"/>
            <w:gridSpan w:val="4"/>
            <w:tcBorders>
              <w:top w:val="single" w:sz="6" w:space="0" w:color="auto"/>
              <w:bottom w:val="single" w:sz="4" w:space="0" w:color="auto"/>
            </w:tcBorders>
          </w:tcPr>
          <w:p w14:paraId="13F0E4A6" w14:textId="77777777" w:rsidR="00EC230F" w:rsidRPr="00763CA5" w:rsidRDefault="00EC230F" w:rsidP="005957BB">
            <w:pPr>
              <w:adjustRightInd/>
              <w:jc w:val="both"/>
              <w:rPr>
                <w:noProof/>
                <w:sz w:val="24"/>
                <w:szCs w:val="24"/>
                <w:lang w:val="en-US"/>
              </w:rPr>
            </w:pPr>
            <w:r w:rsidRPr="00763CA5">
              <w:rPr>
                <w:sz w:val="24"/>
                <w:szCs w:val="24"/>
              </w:rPr>
              <w:t>Nxënësit duhet të kenë përfunduar klasën e 10-të, të kualifikimit profesional “</w:t>
            </w:r>
            <w:r w:rsidRPr="00763CA5">
              <w:rPr>
                <w:bCs/>
                <w:sz w:val="24"/>
              </w:rPr>
              <w:t>Instalime elektrike</w:t>
            </w:r>
            <w:r w:rsidRPr="00763CA5">
              <w:rPr>
                <w:bCs/>
                <w:spacing w:val="40"/>
                <w:sz w:val="24"/>
              </w:rPr>
              <w:t xml:space="preserve"> </w:t>
            </w:r>
            <w:r w:rsidRPr="00763CA5">
              <w:rPr>
                <w:bCs/>
                <w:sz w:val="24"/>
              </w:rPr>
              <w:t>civile</w:t>
            </w:r>
            <w:r w:rsidRPr="00763CA5">
              <w:rPr>
                <w:bCs/>
                <w:spacing w:val="-2"/>
                <w:sz w:val="24"/>
              </w:rPr>
              <w:t xml:space="preserve"> </w:t>
            </w:r>
            <w:r w:rsidRPr="00763CA5">
              <w:rPr>
                <w:bCs/>
                <w:sz w:val="24"/>
              </w:rPr>
              <w:t>dhe</w:t>
            </w:r>
            <w:r w:rsidRPr="00763CA5">
              <w:rPr>
                <w:bCs/>
                <w:spacing w:val="-3"/>
                <w:sz w:val="24"/>
              </w:rPr>
              <w:t xml:space="preserve"> </w:t>
            </w:r>
            <w:r w:rsidRPr="00763CA5">
              <w:rPr>
                <w:bCs/>
                <w:sz w:val="24"/>
              </w:rPr>
              <w:t>industriale</w:t>
            </w:r>
            <w:r w:rsidRPr="00763CA5">
              <w:rPr>
                <w:sz w:val="24"/>
                <w:szCs w:val="24"/>
              </w:rPr>
              <w:t>“, niveli III në KSHK, referuar nivelit III në KEK</w:t>
            </w:r>
            <w:r w:rsidRPr="00763CA5">
              <w:rPr>
                <w:noProof/>
                <w:sz w:val="24"/>
                <w:szCs w:val="24"/>
                <w:lang w:val="en-US"/>
              </w:rPr>
              <w:t xml:space="preserve"> </w:t>
            </w:r>
          </w:p>
          <w:p w14:paraId="1B8074F8" w14:textId="77777777" w:rsidR="00EC230F" w:rsidRPr="00763CA5" w:rsidRDefault="00EC230F" w:rsidP="005957BB">
            <w:pPr>
              <w:adjustRightInd/>
              <w:jc w:val="both"/>
              <w:rPr>
                <w:noProof/>
                <w:sz w:val="24"/>
                <w:szCs w:val="24"/>
                <w:lang w:val="en-US"/>
              </w:rPr>
            </w:pPr>
          </w:p>
        </w:tc>
      </w:tr>
      <w:tr w:rsidR="00EC230F" w:rsidRPr="00763CA5" w14:paraId="4B5CAEFC" w14:textId="77777777" w:rsidTr="005957BB">
        <w:trPr>
          <w:gridAfter w:val="2"/>
          <w:wAfter w:w="756" w:type="dxa"/>
        </w:trPr>
        <w:tc>
          <w:tcPr>
            <w:tcW w:w="2639" w:type="dxa"/>
            <w:gridSpan w:val="2"/>
            <w:tcBorders>
              <w:top w:val="nil"/>
            </w:tcBorders>
          </w:tcPr>
          <w:p w14:paraId="60E57DA9" w14:textId="77777777" w:rsidR="00EC230F" w:rsidRPr="00763CA5" w:rsidRDefault="00EC230F" w:rsidP="005957BB">
            <w:pPr>
              <w:adjustRightInd/>
              <w:ind w:right="-468"/>
              <w:rPr>
                <w:b/>
                <w:bCs/>
                <w:noProof/>
                <w:sz w:val="24"/>
                <w:szCs w:val="24"/>
                <w:lang w:val="de-DE"/>
              </w:rPr>
            </w:pPr>
            <w:r w:rsidRPr="00763CA5">
              <w:rPr>
                <w:b/>
                <w:bCs/>
                <w:noProof/>
                <w:sz w:val="24"/>
                <w:szCs w:val="24"/>
                <w:lang w:val="en-US"/>
              </w:rPr>
              <w:t xml:space="preserve">            </w:t>
            </w:r>
            <w:r w:rsidRPr="00763CA5">
              <w:rPr>
                <w:b/>
                <w:bCs/>
                <w:noProof/>
                <w:sz w:val="24"/>
                <w:szCs w:val="24"/>
                <w:lang w:val="de-DE"/>
              </w:rPr>
              <w:t xml:space="preserve">Rezultatet e </w:t>
            </w:r>
          </w:p>
          <w:p w14:paraId="5F12A631" w14:textId="77777777" w:rsidR="00EC230F" w:rsidRPr="00763CA5" w:rsidRDefault="00EC230F" w:rsidP="005957BB">
            <w:pPr>
              <w:adjustRightInd/>
              <w:ind w:right="-1096"/>
              <w:rPr>
                <w:b/>
                <w:bCs/>
                <w:noProof/>
                <w:sz w:val="24"/>
                <w:szCs w:val="24"/>
                <w:lang w:val="de-DE"/>
              </w:rPr>
            </w:pPr>
            <w:r w:rsidRPr="00763CA5">
              <w:rPr>
                <w:b/>
                <w:bCs/>
                <w:noProof/>
                <w:sz w:val="24"/>
                <w:szCs w:val="24"/>
                <w:lang w:val="de-DE"/>
              </w:rPr>
              <w:t xml:space="preserve">           të nxënit (RN),</w:t>
            </w:r>
          </w:p>
          <w:p w14:paraId="697E91EC" w14:textId="77777777" w:rsidR="00EC230F" w:rsidRPr="00763CA5" w:rsidRDefault="00EC230F" w:rsidP="005957BB">
            <w:pPr>
              <w:adjustRightInd/>
              <w:ind w:right="-1096"/>
              <w:rPr>
                <w:b/>
                <w:bCs/>
                <w:noProof/>
                <w:sz w:val="24"/>
                <w:szCs w:val="24"/>
                <w:lang w:val="de-DE"/>
              </w:rPr>
            </w:pPr>
            <w:r w:rsidRPr="00763CA5">
              <w:rPr>
                <w:b/>
                <w:bCs/>
                <w:noProof/>
                <w:sz w:val="24"/>
                <w:szCs w:val="24"/>
                <w:lang w:val="de-DE"/>
              </w:rPr>
              <w:t xml:space="preserve">           procedurat e</w:t>
            </w:r>
          </w:p>
          <w:p w14:paraId="37B0E8B2" w14:textId="77777777" w:rsidR="00EC230F" w:rsidRPr="00763CA5" w:rsidRDefault="00EC230F" w:rsidP="005957BB">
            <w:pPr>
              <w:adjustRightInd/>
              <w:ind w:right="-1096"/>
              <w:rPr>
                <w:b/>
                <w:bCs/>
                <w:noProof/>
                <w:sz w:val="24"/>
                <w:szCs w:val="24"/>
                <w:lang w:val="de-DE"/>
              </w:rPr>
            </w:pPr>
            <w:r w:rsidRPr="00763CA5">
              <w:rPr>
                <w:b/>
                <w:bCs/>
                <w:noProof/>
                <w:sz w:val="24"/>
                <w:szCs w:val="24"/>
                <w:lang w:val="de-DE"/>
              </w:rPr>
              <w:t xml:space="preserve">           vlerësimit</w:t>
            </w:r>
          </w:p>
        </w:tc>
        <w:tc>
          <w:tcPr>
            <w:tcW w:w="725" w:type="dxa"/>
            <w:tcBorders>
              <w:top w:val="nil"/>
            </w:tcBorders>
          </w:tcPr>
          <w:p w14:paraId="18DBC5F7" w14:textId="77777777" w:rsidR="00EC230F" w:rsidRPr="00763CA5" w:rsidRDefault="00EC230F" w:rsidP="005957BB">
            <w:pPr>
              <w:adjustRightInd/>
              <w:ind w:right="-468"/>
              <w:rPr>
                <w:b/>
                <w:bCs/>
                <w:noProof/>
                <w:sz w:val="24"/>
                <w:szCs w:val="24"/>
                <w:lang w:val="de-DE"/>
              </w:rPr>
            </w:pPr>
          </w:p>
        </w:tc>
        <w:tc>
          <w:tcPr>
            <w:tcW w:w="629" w:type="dxa"/>
            <w:gridSpan w:val="2"/>
            <w:tcBorders>
              <w:top w:val="nil"/>
            </w:tcBorders>
          </w:tcPr>
          <w:p w14:paraId="42464B47" w14:textId="77777777" w:rsidR="00EC230F" w:rsidRPr="00763CA5" w:rsidRDefault="00EC230F" w:rsidP="005957BB">
            <w:pPr>
              <w:tabs>
                <w:tab w:val="num" w:pos="1152"/>
              </w:tabs>
              <w:adjustRightInd/>
              <w:ind w:right="-468"/>
              <w:outlineLvl w:val="5"/>
              <w:rPr>
                <w:b/>
                <w:bCs/>
                <w:noProof/>
                <w:sz w:val="24"/>
                <w:szCs w:val="24"/>
                <w:lang w:val="en-US"/>
              </w:rPr>
            </w:pPr>
            <w:r w:rsidRPr="00763CA5">
              <w:rPr>
                <w:b/>
                <w:bCs/>
                <w:noProof/>
                <w:sz w:val="24"/>
                <w:szCs w:val="24"/>
                <w:lang w:val="en-US"/>
              </w:rPr>
              <w:t>RN 1</w:t>
            </w:r>
          </w:p>
          <w:p w14:paraId="1DC2C5A0" w14:textId="77777777" w:rsidR="00EC230F" w:rsidRPr="00763CA5" w:rsidRDefault="00EC230F" w:rsidP="005957BB">
            <w:pPr>
              <w:adjustRightInd/>
              <w:rPr>
                <w:b/>
                <w:bCs/>
                <w:noProof/>
                <w:sz w:val="24"/>
                <w:szCs w:val="24"/>
                <w:lang w:val="en-US"/>
              </w:rPr>
            </w:pPr>
          </w:p>
        </w:tc>
        <w:tc>
          <w:tcPr>
            <w:tcW w:w="6255" w:type="dxa"/>
            <w:gridSpan w:val="2"/>
            <w:tcBorders>
              <w:top w:val="nil"/>
            </w:tcBorders>
          </w:tcPr>
          <w:p w14:paraId="54245501" w14:textId="77777777" w:rsidR="00EC230F" w:rsidRPr="00763CA5" w:rsidRDefault="00EC230F" w:rsidP="005957BB">
            <w:pPr>
              <w:adjustRightInd/>
              <w:ind w:left="60"/>
              <w:jc w:val="both"/>
              <w:rPr>
                <w:b/>
                <w:bCs/>
                <w:i/>
                <w:iCs/>
                <w:noProof/>
                <w:sz w:val="24"/>
                <w:szCs w:val="24"/>
                <w:lang w:val="de-DE"/>
              </w:rPr>
            </w:pPr>
            <w:r w:rsidRPr="00763CA5">
              <w:rPr>
                <w:b/>
                <w:bCs/>
                <w:noProof/>
                <w:sz w:val="24"/>
                <w:szCs w:val="24"/>
                <w:lang w:val="en-US"/>
              </w:rPr>
              <w:t xml:space="preserve">Nxënësi përcakton defektin dhe çmonton transformatorin njëfazor në burimin e ushqimit me stabilizim tensioni </w:t>
            </w:r>
            <w:r w:rsidRPr="00763CA5">
              <w:rPr>
                <w:b/>
                <w:bCs/>
                <w:i/>
                <w:iCs/>
                <w:noProof/>
                <w:sz w:val="24"/>
                <w:szCs w:val="24"/>
                <w:lang w:val="de-DE"/>
              </w:rPr>
              <w:t>Kriteret e vlerësimit:</w:t>
            </w:r>
          </w:p>
          <w:p w14:paraId="10DDE4F4" w14:textId="77777777" w:rsidR="00EC230F" w:rsidRPr="00763CA5" w:rsidRDefault="00EC230F" w:rsidP="005957BB">
            <w:pPr>
              <w:adjustRightInd/>
              <w:jc w:val="both"/>
              <w:rPr>
                <w:noProof/>
                <w:sz w:val="24"/>
                <w:szCs w:val="24"/>
                <w:lang w:val="de-DE"/>
              </w:rPr>
            </w:pPr>
            <w:r w:rsidRPr="00763CA5">
              <w:rPr>
                <w:noProof/>
                <w:sz w:val="24"/>
                <w:szCs w:val="24"/>
                <w:lang w:val="de-DE"/>
              </w:rPr>
              <w:t xml:space="preserve"> Nxënësi duhet te jetë i aftë: </w:t>
            </w:r>
          </w:p>
          <w:p w14:paraId="2BA51319" w14:textId="48EB4433" w:rsidR="00EC230F" w:rsidRPr="00763CA5" w:rsidRDefault="00EC230F" w:rsidP="00F26070">
            <w:pPr>
              <w:widowControl w:val="0"/>
              <w:numPr>
                <w:ilvl w:val="0"/>
                <w:numId w:val="114"/>
              </w:numPr>
              <w:overflowPunct/>
              <w:adjustRightInd/>
              <w:ind w:left="408"/>
              <w:textAlignment w:val="auto"/>
              <w:outlineLvl w:val="0"/>
              <w:rPr>
                <w:noProof/>
                <w:sz w:val="24"/>
                <w:szCs w:val="24"/>
                <w:lang w:val="de-DE"/>
              </w:rPr>
            </w:pPr>
            <w:r w:rsidRPr="00763CA5">
              <w:rPr>
                <w:noProof/>
                <w:sz w:val="24"/>
                <w:szCs w:val="24"/>
                <w:lang w:val="de-DE"/>
              </w:rPr>
              <w:t>të kontrollojë burimin e ushqimit me stabilizim tensioni</w:t>
            </w:r>
            <w:r w:rsidR="008D7416">
              <w:rPr>
                <w:noProof/>
                <w:sz w:val="24"/>
                <w:szCs w:val="24"/>
                <w:lang w:val="de-DE"/>
              </w:rPr>
              <w:t>;</w:t>
            </w:r>
          </w:p>
          <w:p w14:paraId="76DA713B" w14:textId="04A44327" w:rsidR="00EC230F" w:rsidRPr="00763CA5" w:rsidRDefault="00EC230F" w:rsidP="00F26070">
            <w:pPr>
              <w:widowControl w:val="0"/>
              <w:numPr>
                <w:ilvl w:val="0"/>
                <w:numId w:val="114"/>
              </w:numPr>
              <w:overflowPunct/>
              <w:adjustRightInd/>
              <w:ind w:left="408"/>
              <w:textAlignment w:val="auto"/>
              <w:outlineLvl w:val="0"/>
              <w:rPr>
                <w:noProof/>
                <w:sz w:val="24"/>
                <w:szCs w:val="24"/>
                <w:lang w:val="de-DE"/>
              </w:rPr>
            </w:pPr>
            <w:r w:rsidRPr="00763CA5">
              <w:rPr>
                <w:noProof/>
                <w:sz w:val="24"/>
                <w:szCs w:val="24"/>
                <w:lang w:val="de-DE"/>
              </w:rPr>
              <w:t>të lidhë saktë aparatin e kontrollit në dalje të burimit të ushqimit dhe në pikat e duhura brenda burimit të ushqimit</w:t>
            </w:r>
            <w:r w:rsidR="008D7416">
              <w:rPr>
                <w:noProof/>
                <w:sz w:val="24"/>
                <w:szCs w:val="24"/>
                <w:lang w:val="de-DE"/>
              </w:rPr>
              <w:t>;</w:t>
            </w:r>
          </w:p>
          <w:p w14:paraId="3536EBC1" w14:textId="2CB0F4DA" w:rsidR="00EC230F" w:rsidRPr="00763CA5" w:rsidRDefault="00EC230F" w:rsidP="00F26070">
            <w:pPr>
              <w:widowControl w:val="0"/>
              <w:numPr>
                <w:ilvl w:val="0"/>
                <w:numId w:val="114"/>
              </w:numPr>
              <w:overflowPunct/>
              <w:adjustRightInd/>
              <w:ind w:left="408"/>
              <w:textAlignment w:val="auto"/>
              <w:outlineLvl w:val="0"/>
              <w:rPr>
                <w:noProof/>
                <w:sz w:val="24"/>
                <w:szCs w:val="24"/>
                <w:lang w:val="de-DE"/>
              </w:rPr>
            </w:pPr>
            <w:r w:rsidRPr="00763CA5">
              <w:rPr>
                <w:noProof/>
                <w:sz w:val="24"/>
                <w:szCs w:val="24"/>
                <w:lang w:val="de-DE"/>
              </w:rPr>
              <w:t>të lexojë saktë të dhënat e aparatit matës përkatës</w:t>
            </w:r>
            <w:r w:rsidR="008D7416">
              <w:rPr>
                <w:noProof/>
                <w:sz w:val="24"/>
                <w:szCs w:val="24"/>
                <w:lang w:val="de-DE"/>
              </w:rPr>
              <w:t>;</w:t>
            </w:r>
          </w:p>
          <w:p w14:paraId="16FF26C1" w14:textId="1221B219" w:rsidR="00EC230F" w:rsidRPr="00763CA5" w:rsidRDefault="00EC230F" w:rsidP="00F26070">
            <w:pPr>
              <w:widowControl w:val="0"/>
              <w:numPr>
                <w:ilvl w:val="0"/>
                <w:numId w:val="114"/>
              </w:numPr>
              <w:overflowPunct/>
              <w:adjustRightInd/>
              <w:ind w:left="408"/>
              <w:textAlignment w:val="auto"/>
              <w:outlineLvl w:val="0"/>
              <w:rPr>
                <w:noProof/>
                <w:sz w:val="24"/>
                <w:szCs w:val="24"/>
                <w:lang w:val="de-DE"/>
              </w:rPr>
            </w:pPr>
            <w:r w:rsidRPr="00763CA5">
              <w:rPr>
                <w:noProof/>
                <w:sz w:val="24"/>
                <w:szCs w:val="24"/>
                <w:lang w:val="de-DE"/>
              </w:rPr>
              <w:t>të identifikojë d</w:t>
            </w:r>
            <w:r w:rsidR="008D7416">
              <w:rPr>
                <w:noProof/>
                <w:sz w:val="24"/>
                <w:szCs w:val="24"/>
                <w:lang w:val="de-DE"/>
              </w:rPr>
              <w:t>e</w:t>
            </w:r>
            <w:r w:rsidRPr="00763CA5">
              <w:rPr>
                <w:noProof/>
                <w:sz w:val="24"/>
                <w:szCs w:val="24"/>
                <w:lang w:val="de-DE"/>
              </w:rPr>
              <w:t>fektet në burimin e ushqimit</w:t>
            </w:r>
            <w:r w:rsidR="008D7416">
              <w:rPr>
                <w:noProof/>
                <w:sz w:val="24"/>
                <w:szCs w:val="24"/>
                <w:lang w:val="de-DE"/>
              </w:rPr>
              <w:t>;</w:t>
            </w:r>
          </w:p>
          <w:p w14:paraId="557E7335" w14:textId="31BA2913" w:rsidR="00EC230F" w:rsidRPr="00763CA5" w:rsidRDefault="00EC230F" w:rsidP="00F26070">
            <w:pPr>
              <w:widowControl w:val="0"/>
              <w:numPr>
                <w:ilvl w:val="0"/>
                <w:numId w:val="114"/>
              </w:numPr>
              <w:overflowPunct/>
              <w:adjustRightInd/>
              <w:ind w:left="408"/>
              <w:textAlignment w:val="auto"/>
              <w:outlineLvl w:val="0"/>
              <w:rPr>
                <w:noProof/>
                <w:sz w:val="24"/>
                <w:szCs w:val="24"/>
                <w:lang w:val="de-DE"/>
              </w:rPr>
            </w:pPr>
            <w:r w:rsidRPr="00763CA5">
              <w:rPr>
                <w:noProof/>
                <w:sz w:val="24"/>
                <w:szCs w:val="24"/>
                <w:lang w:val="de-DE"/>
              </w:rPr>
              <w:t>të analizojë drejt dokumentacionin teknik të transformatorit</w:t>
            </w:r>
            <w:r w:rsidR="008D7416">
              <w:rPr>
                <w:noProof/>
                <w:sz w:val="24"/>
                <w:szCs w:val="24"/>
                <w:lang w:val="de-DE"/>
              </w:rPr>
              <w:t>;</w:t>
            </w:r>
          </w:p>
          <w:p w14:paraId="6F16A1D3" w14:textId="4DC68D07" w:rsidR="00EC230F" w:rsidRPr="00763CA5" w:rsidRDefault="00EC230F" w:rsidP="00F26070">
            <w:pPr>
              <w:widowControl w:val="0"/>
              <w:numPr>
                <w:ilvl w:val="0"/>
                <w:numId w:val="114"/>
              </w:numPr>
              <w:overflowPunct/>
              <w:adjustRightInd/>
              <w:ind w:left="408"/>
              <w:textAlignment w:val="auto"/>
              <w:outlineLvl w:val="0"/>
              <w:rPr>
                <w:noProof/>
                <w:sz w:val="24"/>
                <w:szCs w:val="24"/>
                <w:lang w:val="de-DE"/>
              </w:rPr>
            </w:pPr>
            <w:r w:rsidRPr="00763CA5">
              <w:rPr>
                <w:noProof/>
                <w:sz w:val="24"/>
                <w:szCs w:val="24"/>
                <w:lang w:val="de-DE"/>
              </w:rPr>
              <w:t>të shkëputë transformatorin nga rrjeti ushqyes</w:t>
            </w:r>
            <w:r w:rsidR="008D7416">
              <w:rPr>
                <w:noProof/>
                <w:sz w:val="24"/>
                <w:szCs w:val="24"/>
                <w:lang w:val="de-DE"/>
              </w:rPr>
              <w:t>;</w:t>
            </w:r>
          </w:p>
          <w:p w14:paraId="524B193B" w14:textId="2FD6DF35" w:rsidR="00EC230F" w:rsidRPr="00763CA5" w:rsidRDefault="00EC230F" w:rsidP="00F26070">
            <w:pPr>
              <w:widowControl w:val="0"/>
              <w:numPr>
                <w:ilvl w:val="0"/>
                <w:numId w:val="114"/>
              </w:numPr>
              <w:overflowPunct/>
              <w:adjustRightInd/>
              <w:ind w:left="408"/>
              <w:textAlignment w:val="auto"/>
              <w:outlineLvl w:val="0"/>
              <w:rPr>
                <w:noProof/>
                <w:sz w:val="24"/>
                <w:szCs w:val="24"/>
                <w:lang w:val="de-DE"/>
              </w:rPr>
            </w:pPr>
            <w:r w:rsidRPr="00763CA5">
              <w:rPr>
                <w:noProof/>
                <w:sz w:val="24"/>
                <w:szCs w:val="24"/>
                <w:lang w:val="de-DE"/>
              </w:rPr>
              <w:t>të kryejë matjen e kordonit që lidhet me rrjetin 220 V</w:t>
            </w:r>
            <w:r w:rsidR="00AF6E21">
              <w:rPr>
                <w:noProof/>
                <w:sz w:val="24"/>
                <w:szCs w:val="24"/>
                <w:lang w:val="de-DE"/>
              </w:rPr>
              <w:t>;</w:t>
            </w:r>
          </w:p>
          <w:p w14:paraId="2613D6C2" w14:textId="224FCB47" w:rsidR="00EC230F" w:rsidRPr="00763CA5" w:rsidRDefault="00EC230F" w:rsidP="00F26070">
            <w:pPr>
              <w:widowControl w:val="0"/>
              <w:numPr>
                <w:ilvl w:val="0"/>
                <w:numId w:val="114"/>
              </w:numPr>
              <w:overflowPunct/>
              <w:adjustRightInd/>
              <w:ind w:left="408"/>
              <w:textAlignment w:val="auto"/>
              <w:outlineLvl w:val="0"/>
              <w:rPr>
                <w:noProof/>
                <w:sz w:val="24"/>
                <w:szCs w:val="24"/>
                <w:lang w:val="de-DE"/>
              </w:rPr>
            </w:pPr>
            <w:r w:rsidRPr="00763CA5">
              <w:rPr>
                <w:noProof/>
                <w:sz w:val="24"/>
                <w:szCs w:val="24"/>
                <w:lang w:val="de-DE"/>
              </w:rPr>
              <w:t>të kontrollojë gj</w:t>
            </w:r>
            <w:r w:rsidR="00AF6E21">
              <w:rPr>
                <w:noProof/>
                <w:sz w:val="24"/>
                <w:szCs w:val="24"/>
                <w:lang w:val="de-DE"/>
              </w:rPr>
              <w:t>ë</w:t>
            </w:r>
            <w:r w:rsidRPr="00763CA5">
              <w:rPr>
                <w:noProof/>
                <w:sz w:val="24"/>
                <w:szCs w:val="24"/>
                <w:lang w:val="de-DE"/>
              </w:rPr>
              <w:t>ndjen e transformatorit të identifikojë defektin</w:t>
            </w:r>
            <w:r w:rsidR="00AF6E21">
              <w:rPr>
                <w:noProof/>
                <w:sz w:val="24"/>
                <w:szCs w:val="24"/>
                <w:lang w:val="de-DE"/>
              </w:rPr>
              <w:t>;</w:t>
            </w:r>
          </w:p>
          <w:p w14:paraId="6222A0A6" w14:textId="61B4F8D3" w:rsidR="00EC230F" w:rsidRPr="00763CA5" w:rsidRDefault="00EC230F" w:rsidP="00F26070">
            <w:pPr>
              <w:widowControl w:val="0"/>
              <w:numPr>
                <w:ilvl w:val="0"/>
                <w:numId w:val="114"/>
              </w:numPr>
              <w:overflowPunct/>
              <w:adjustRightInd/>
              <w:ind w:left="408"/>
              <w:textAlignment w:val="auto"/>
              <w:outlineLvl w:val="0"/>
              <w:rPr>
                <w:noProof/>
                <w:sz w:val="24"/>
                <w:szCs w:val="24"/>
                <w:lang w:val="de-DE"/>
              </w:rPr>
            </w:pPr>
            <w:r w:rsidRPr="00763CA5">
              <w:rPr>
                <w:noProof/>
                <w:sz w:val="24"/>
                <w:szCs w:val="24"/>
                <w:lang w:val="de-DE"/>
              </w:rPr>
              <w:t>të kryejë matjen e rezistenc</w:t>
            </w:r>
            <w:r w:rsidR="00AF6E21">
              <w:rPr>
                <w:noProof/>
                <w:sz w:val="24"/>
                <w:szCs w:val="24"/>
                <w:lang w:val="de-DE"/>
              </w:rPr>
              <w:t>ë</w:t>
            </w:r>
            <w:r w:rsidRPr="00763CA5">
              <w:rPr>
                <w:noProof/>
                <w:sz w:val="24"/>
                <w:szCs w:val="24"/>
                <w:lang w:val="de-DE"/>
              </w:rPr>
              <w:t>s ohmike të pështjellës parësore dhe dytësore me avometër</w:t>
            </w:r>
            <w:r w:rsidR="00AF6E21">
              <w:rPr>
                <w:noProof/>
                <w:sz w:val="24"/>
                <w:szCs w:val="24"/>
                <w:lang w:val="de-DE"/>
              </w:rPr>
              <w:t>;</w:t>
            </w:r>
          </w:p>
          <w:p w14:paraId="6579E7C7" w14:textId="76BA956F" w:rsidR="00EC230F" w:rsidRPr="00763CA5" w:rsidRDefault="00EC230F" w:rsidP="00F26070">
            <w:pPr>
              <w:widowControl w:val="0"/>
              <w:numPr>
                <w:ilvl w:val="0"/>
                <w:numId w:val="114"/>
              </w:numPr>
              <w:overflowPunct/>
              <w:adjustRightInd/>
              <w:ind w:left="408"/>
              <w:textAlignment w:val="auto"/>
              <w:outlineLvl w:val="0"/>
              <w:rPr>
                <w:noProof/>
                <w:sz w:val="24"/>
                <w:szCs w:val="24"/>
                <w:lang w:val="de-DE"/>
              </w:rPr>
            </w:pPr>
            <w:r w:rsidRPr="00763CA5">
              <w:rPr>
                <w:noProof/>
                <w:sz w:val="24"/>
                <w:szCs w:val="24"/>
                <w:lang w:val="de-DE"/>
              </w:rPr>
              <w:t>të kryejë kontrollin e siguresës në parësor</w:t>
            </w:r>
            <w:r w:rsidR="00AF6E21">
              <w:rPr>
                <w:noProof/>
                <w:sz w:val="24"/>
                <w:szCs w:val="24"/>
                <w:lang w:val="de-DE"/>
              </w:rPr>
              <w:t>;</w:t>
            </w:r>
          </w:p>
          <w:p w14:paraId="10BDB794" w14:textId="6F03BAE8" w:rsidR="00EC230F" w:rsidRPr="00763CA5" w:rsidRDefault="00EC230F" w:rsidP="00F26070">
            <w:pPr>
              <w:widowControl w:val="0"/>
              <w:numPr>
                <w:ilvl w:val="0"/>
                <w:numId w:val="114"/>
              </w:numPr>
              <w:overflowPunct/>
              <w:adjustRightInd/>
              <w:ind w:left="408"/>
              <w:textAlignment w:val="auto"/>
              <w:outlineLvl w:val="0"/>
              <w:rPr>
                <w:noProof/>
                <w:sz w:val="24"/>
                <w:szCs w:val="24"/>
                <w:lang w:val="de-DE"/>
              </w:rPr>
            </w:pPr>
            <w:r w:rsidRPr="00763CA5">
              <w:rPr>
                <w:noProof/>
                <w:sz w:val="24"/>
                <w:szCs w:val="24"/>
                <w:lang w:val="de-DE"/>
              </w:rPr>
              <w:t>të bëjë kontrollin vizual të marrësit në dytësor</w:t>
            </w:r>
            <w:r w:rsidR="00AF6E21">
              <w:rPr>
                <w:noProof/>
                <w:sz w:val="24"/>
                <w:szCs w:val="24"/>
                <w:lang w:val="de-DE"/>
              </w:rPr>
              <w:t>;</w:t>
            </w:r>
          </w:p>
          <w:p w14:paraId="59386D06" w14:textId="7D265295" w:rsidR="00EC230F" w:rsidRPr="00763CA5" w:rsidRDefault="00EC230F" w:rsidP="00F26070">
            <w:pPr>
              <w:widowControl w:val="0"/>
              <w:numPr>
                <w:ilvl w:val="0"/>
                <w:numId w:val="114"/>
              </w:numPr>
              <w:overflowPunct/>
              <w:adjustRightInd/>
              <w:ind w:left="408"/>
              <w:textAlignment w:val="auto"/>
              <w:outlineLvl w:val="0"/>
              <w:rPr>
                <w:noProof/>
                <w:sz w:val="24"/>
                <w:szCs w:val="24"/>
                <w:lang w:val="de-DE"/>
              </w:rPr>
            </w:pPr>
            <w:r w:rsidRPr="00763CA5">
              <w:rPr>
                <w:noProof/>
                <w:sz w:val="24"/>
                <w:szCs w:val="24"/>
                <w:lang w:val="de-DE"/>
              </w:rPr>
              <w:t>të matë tensionin në dalje pa dhe me ngarkesë</w:t>
            </w:r>
            <w:r w:rsidR="00AF6E21">
              <w:rPr>
                <w:noProof/>
                <w:sz w:val="24"/>
                <w:szCs w:val="24"/>
                <w:lang w:val="de-DE"/>
              </w:rPr>
              <w:t>;</w:t>
            </w:r>
          </w:p>
          <w:p w14:paraId="64BB6B39" w14:textId="423B2B85" w:rsidR="00EC230F" w:rsidRPr="00763CA5" w:rsidRDefault="00EC230F" w:rsidP="00F26070">
            <w:pPr>
              <w:widowControl w:val="0"/>
              <w:numPr>
                <w:ilvl w:val="0"/>
                <w:numId w:val="114"/>
              </w:numPr>
              <w:overflowPunct/>
              <w:adjustRightInd/>
              <w:ind w:left="408"/>
              <w:textAlignment w:val="auto"/>
              <w:outlineLvl w:val="0"/>
              <w:rPr>
                <w:noProof/>
                <w:sz w:val="24"/>
                <w:szCs w:val="24"/>
                <w:lang w:val="de-DE"/>
              </w:rPr>
            </w:pPr>
            <w:r w:rsidRPr="00763CA5">
              <w:rPr>
                <w:noProof/>
                <w:sz w:val="24"/>
                <w:szCs w:val="24"/>
                <w:lang w:val="de-DE"/>
              </w:rPr>
              <w:t>të çmontojë me kujdes karkasën</w:t>
            </w:r>
            <w:r w:rsidR="00AF6E21">
              <w:rPr>
                <w:noProof/>
                <w:sz w:val="24"/>
                <w:szCs w:val="24"/>
                <w:lang w:val="de-DE"/>
              </w:rPr>
              <w:t>;</w:t>
            </w:r>
          </w:p>
          <w:p w14:paraId="050D6711" w14:textId="7FD3C8FC" w:rsidR="00EC230F" w:rsidRPr="00763CA5" w:rsidRDefault="00EC230F" w:rsidP="00F26070">
            <w:pPr>
              <w:widowControl w:val="0"/>
              <w:numPr>
                <w:ilvl w:val="0"/>
                <w:numId w:val="114"/>
              </w:numPr>
              <w:overflowPunct/>
              <w:adjustRightInd/>
              <w:ind w:left="408"/>
              <w:textAlignment w:val="auto"/>
              <w:outlineLvl w:val="0"/>
              <w:rPr>
                <w:noProof/>
                <w:sz w:val="24"/>
                <w:szCs w:val="24"/>
                <w:lang w:val="de-DE"/>
              </w:rPr>
            </w:pPr>
            <w:r w:rsidRPr="00763CA5">
              <w:rPr>
                <w:noProof/>
                <w:sz w:val="24"/>
                <w:szCs w:val="24"/>
                <w:lang w:val="de-DE"/>
              </w:rPr>
              <w:t>të çmontojë fletët me radh</w:t>
            </w:r>
            <w:r w:rsidR="00AF6E21">
              <w:rPr>
                <w:noProof/>
                <w:sz w:val="24"/>
                <w:szCs w:val="24"/>
                <w:lang w:val="de-DE"/>
              </w:rPr>
              <w:t>ë</w:t>
            </w:r>
            <w:r w:rsidRPr="00763CA5">
              <w:rPr>
                <w:noProof/>
                <w:sz w:val="24"/>
                <w:szCs w:val="24"/>
                <w:lang w:val="de-DE"/>
              </w:rPr>
              <w:t xml:space="preserve"> pa i dëmtuar</w:t>
            </w:r>
            <w:r w:rsidR="00AF6E21">
              <w:rPr>
                <w:noProof/>
                <w:sz w:val="24"/>
                <w:szCs w:val="24"/>
                <w:lang w:val="de-DE"/>
              </w:rPr>
              <w:t>;</w:t>
            </w:r>
          </w:p>
          <w:p w14:paraId="6E37A63A" w14:textId="17AFCCDD" w:rsidR="00EC230F" w:rsidRPr="00763CA5" w:rsidRDefault="00EC230F" w:rsidP="00F26070">
            <w:pPr>
              <w:widowControl w:val="0"/>
              <w:numPr>
                <w:ilvl w:val="0"/>
                <w:numId w:val="114"/>
              </w:numPr>
              <w:overflowPunct/>
              <w:adjustRightInd/>
              <w:ind w:left="408"/>
              <w:textAlignment w:val="auto"/>
              <w:outlineLvl w:val="0"/>
              <w:rPr>
                <w:noProof/>
                <w:sz w:val="24"/>
                <w:szCs w:val="24"/>
                <w:lang w:val="de-DE"/>
              </w:rPr>
            </w:pPr>
            <w:r w:rsidRPr="00763CA5">
              <w:rPr>
                <w:noProof/>
                <w:sz w:val="24"/>
                <w:szCs w:val="24"/>
                <w:lang w:val="de-DE"/>
              </w:rPr>
              <w:t>të kontrollojë gj</w:t>
            </w:r>
            <w:r w:rsidR="00AF6E21">
              <w:rPr>
                <w:noProof/>
                <w:sz w:val="24"/>
                <w:szCs w:val="24"/>
                <w:lang w:val="de-DE"/>
              </w:rPr>
              <w:t>ë</w:t>
            </w:r>
            <w:r w:rsidRPr="00763CA5">
              <w:rPr>
                <w:noProof/>
                <w:sz w:val="24"/>
                <w:szCs w:val="24"/>
                <w:lang w:val="de-DE"/>
              </w:rPr>
              <w:t>ndjen e kutisë prej kartoni</w:t>
            </w:r>
            <w:r w:rsidR="00AF6E21">
              <w:rPr>
                <w:noProof/>
                <w:sz w:val="24"/>
                <w:szCs w:val="24"/>
                <w:lang w:val="de-DE"/>
              </w:rPr>
              <w:t>;</w:t>
            </w:r>
          </w:p>
          <w:p w14:paraId="67F101F8" w14:textId="4E52EA77" w:rsidR="00EC230F" w:rsidRPr="00763CA5" w:rsidRDefault="00EC230F" w:rsidP="00F26070">
            <w:pPr>
              <w:widowControl w:val="0"/>
              <w:numPr>
                <w:ilvl w:val="0"/>
                <w:numId w:val="114"/>
              </w:numPr>
              <w:overflowPunct/>
              <w:adjustRightInd/>
              <w:ind w:left="408"/>
              <w:textAlignment w:val="auto"/>
              <w:outlineLvl w:val="0"/>
              <w:rPr>
                <w:noProof/>
                <w:sz w:val="24"/>
                <w:szCs w:val="24"/>
                <w:lang w:val="de-DE"/>
              </w:rPr>
            </w:pPr>
            <w:r w:rsidRPr="00763CA5">
              <w:rPr>
                <w:noProof/>
                <w:sz w:val="24"/>
                <w:szCs w:val="24"/>
                <w:lang w:val="de-DE"/>
              </w:rPr>
              <w:t>të heqë pështjellën e djegur</w:t>
            </w:r>
            <w:r w:rsidR="00AF6E21">
              <w:rPr>
                <w:noProof/>
                <w:sz w:val="24"/>
                <w:szCs w:val="24"/>
                <w:lang w:val="de-DE"/>
              </w:rPr>
              <w:t>;</w:t>
            </w:r>
          </w:p>
          <w:p w14:paraId="23E56D86" w14:textId="5DF9A933" w:rsidR="00EC230F" w:rsidRPr="00763CA5" w:rsidRDefault="00EC230F" w:rsidP="00F26070">
            <w:pPr>
              <w:widowControl w:val="0"/>
              <w:numPr>
                <w:ilvl w:val="0"/>
                <w:numId w:val="114"/>
              </w:numPr>
              <w:overflowPunct/>
              <w:adjustRightInd/>
              <w:ind w:left="408"/>
              <w:textAlignment w:val="auto"/>
              <w:outlineLvl w:val="0"/>
              <w:rPr>
                <w:noProof/>
                <w:sz w:val="24"/>
                <w:szCs w:val="24"/>
                <w:lang w:val="de-DE"/>
              </w:rPr>
            </w:pPr>
            <w:r w:rsidRPr="00763CA5">
              <w:rPr>
                <w:noProof/>
                <w:sz w:val="24"/>
                <w:szCs w:val="24"/>
                <w:lang w:val="de-DE"/>
              </w:rPr>
              <w:t>të përcaktojë numrin e spirave duke i numëruar</w:t>
            </w:r>
            <w:r w:rsidR="00AF6E21">
              <w:rPr>
                <w:noProof/>
                <w:sz w:val="24"/>
                <w:szCs w:val="24"/>
                <w:lang w:val="de-DE"/>
              </w:rPr>
              <w:t>;</w:t>
            </w:r>
          </w:p>
          <w:p w14:paraId="33A76CC5" w14:textId="4DDCFECA" w:rsidR="00EC230F" w:rsidRPr="00763CA5" w:rsidRDefault="00EC230F" w:rsidP="00F26070">
            <w:pPr>
              <w:widowControl w:val="0"/>
              <w:numPr>
                <w:ilvl w:val="0"/>
                <w:numId w:val="114"/>
              </w:numPr>
              <w:overflowPunct/>
              <w:adjustRightInd/>
              <w:ind w:left="408"/>
              <w:textAlignment w:val="auto"/>
              <w:outlineLvl w:val="0"/>
              <w:rPr>
                <w:noProof/>
                <w:sz w:val="24"/>
                <w:szCs w:val="24"/>
                <w:lang w:val="de-DE"/>
              </w:rPr>
            </w:pPr>
            <w:r w:rsidRPr="00763CA5">
              <w:rPr>
                <w:noProof/>
                <w:sz w:val="24"/>
                <w:szCs w:val="24"/>
                <w:lang w:val="de-DE"/>
              </w:rPr>
              <w:t>të matë seksionin e përcjellësit me mikrometër</w:t>
            </w:r>
            <w:r w:rsidR="00AF6E21">
              <w:rPr>
                <w:noProof/>
                <w:sz w:val="24"/>
                <w:szCs w:val="24"/>
                <w:lang w:val="de-DE"/>
              </w:rPr>
              <w:t>;</w:t>
            </w:r>
          </w:p>
          <w:p w14:paraId="39049929" w14:textId="32276F7D" w:rsidR="00EC230F" w:rsidRPr="00763CA5" w:rsidRDefault="00EC230F" w:rsidP="00F26070">
            <w:pPr>
              <w:widowControl w:val="0"/>
              <w:numPr>
                <w:ilvl w:val="0"/>
                <w:numId w:val="114"/>
              </w:numPr>
              <w:overflowPunct/>
              <w:adjustRightInd/>
              <w:ind w:left="408"/>
              <w:textAlignment w:val="auto"/>
              <w:outlineLvl w:val="0"/>
              <w:rPr>
                <w:noProof/>
                <w:sz w:val="24"/>
                <w:szCs w:val="24"/>
                <w:lang w:val="de-DE"/>
              </w:rPr>
            </w:pPr>
            <w:r w:rsidRPr="00763CA5">
              <w:rPr>
                <w:noProof/>
                <w:sz w:val="24"/>
                <w:szCs w:val="24"/>
                <w:lang w:val="de-DE"/>
              </w:rPr>
              <w:t>të pastrojë vendin e punës</w:t>
            </w:r>
            <w:r w:rsidR="00AF6E21">
              <w:rPr>
                <w:noProof/>
                <w:sz w:val="24"/>
                <w:szCs w:val="24"/>
                <w:lang w:val="de-DE"/>
              </w:rPr>
              <w:t>;</w:t>
            </w:r>
          </w:p>
          <w:p w14:paraId="00747A56" w14:textId="72B3C6A5" w:rsidR="00EC230F" w:rsidRPr="00763CA5" w:rsidRDefault="00EC230F" w:rsidP="00F26070">
            <w:pPr>
              <w:widowControl w:val="0"/>
              <w:numPr>
                <w:ilvl w:val="0"/>
                <w:numId w:val="114"/>
              </w:numPr>
              <w:overflowPunct/>
              <w:adjustRightInd/>
              <w:ind w:left="408"/>
              <w:textAlignment w:val="auto"/>
              <w:outlineLvl w:val="0"/>
              <w:rPr>
                <w:noProof/>
                <w:sz w:val="24"/>
                <w:szCs w:val="24"/>
                <w:lang w:val="de-DE"/>
              </w:rPr>
            </w:pPr>
            <w:r w:rsidRPr="00763CA5">
              <w:rPr>
                <w:noProof/>
                <w:sz w:val="24"/>
                <w:szCs w:val="24"/>
                <w:lang w:val="de-DE"/>
              </w:rPr>
              <w:t>të zbatojë rregullat e sigurimit teknik në punë dhe mbrojtjes së mjedisi</w:t>
            </w:r>
            <w:r w:rsidR="00AF6E21">
              <w:rPr>
                <w:noProof/>
                <w:sz w:val="24"/>
                <w:szCs w:val="24"/>
                <w:lang w:val="de-DE"/>
              </w:rPr>
              <w:t>t</w:t>
            </w:r>
            <w:r w:rsidRPr="00763CA5">
              <w:rPr>
                <w:noProof/>
                <w:sz w:val="24"/>
                <w:szCs w:val="24"/>
                <w:lang w:val="de-DE"/>
              </w:rPr>
              <w:t>;</w:t>
            </w:r>
          </w:p>
          <w:p w14:paraId="0F85F0D0" w14:textId="13EB22DD" w:rsidR="00EC230F" w:rsidRPr="00763CA5" w:rsidRDefault="00EC230F" w:rsidP="00F26070">
            <w:pPr>
              <w:widowControl w:val="0"/>
              <w:numPr>
                <w:ilvl w:val="0"/>
                <w:numId w:val="114"/>
              </w:numPr>
              <w:overflowPunct/>
              <w:adjustRightInd/>
              <w:ind w:left="408"/>
              <w:textAlignment w:val="auto"/>
              <w:outlineLvl w:val="0"/>
              <w:rPr>
                <w:noProof/>
                <w:sz w:val="24"/>
                <w:szCs w:val="24"/>
                <w:lang w:val="de-DE"/>
              </w:rPr>
            </w:pPr>
            <w:r w:rsidRPr="00763CA5">
              <w:rPr>
                <w:noProof/>
                <w:sz w:val="24"/>
                <w:szCs w:val="24"/>
                <w:lang w:val="de-DE"/>
              </w:rPr>
              <w:t>të zbatojë rregullat e sigurimit teknik në punë</w:t>
            </w:r>
            <w:r w:rsidR="00AF6E21">
              <w:rPr>
                <w:noProof/>
                <w:sz w:val="24"/>
                <w:szCs w:val="24"/>
                <w:lang w:val="de-DE"/>
              </w:rPr>
              <w:t>.</w:t>
            </w:r>
          </w:p>
          <w:p w14:paraId="20741E8D" w14:textId="77777777" w:rsidR="00EC230F" w:rsidRPr="00763CA5" w:rsidRDefault="00EC230F" w:rsidP="005957BB">
            <w:pPr>
              <w:tabs>
                <w:tab w:val="left" w:pos="360"/>
              </w:tabs>
              <w:autoSpaceDE/>
              <w:autoSpaceDN/>
              <w:adjustRightInd/>
              <w:jc w:val="both"/>
              <w:rPr>
                <w:b/>
                <w:bCs/>
                <w:i/>
                <w:iCs/>
                <w:noProof/>
                <w:sz w:val="24"/>
                <w:szCs w:val="24"/>
                <w:lang w:val="en-US"/>
              </w:rPr>
            </w:pPr>
            <w:r w:rsidRPr="00763CA5">
              <w:rPr>
                <w:b/>
                <w:bCs/>
                <w:i/>
                <w:iCs/>
                <w:noProof/>
                <w:sz w:val="24"/>
                <w:szCs w:val="24"/>
                <w:lang w:val="en-US"/>
              </w:rPr>
              <w:lastRenderedPageBreak/>
              <w:t xml:space="preserve"> Instrumentat e vlerësimit:</w:t>
            </w:r>
          </w:p>
          <w:p w14:paraId="21C4D50A" w14:textId="77777777" w:rsidR="00EC230F" w:rsidRPr="00763CA5" w:rsidRDefault="00EC230F" w:rsidP="005957BB">
            <w:pPr>
              <w:jc w:val="both"/>
              <w:rPr>
                <w:noProof/>
                <w:sz w:val="24"/>
                <w:szCs w:val="24"/>
                <w:lang w:val="en-US"/>
              </w:rPr>
            </w:pPr>
            <w:r w:rsidRPr="00763CA5">
              <w:rPr>
                <w:noProof/>
                <w:sz w:val="24"/>
                <w:szCs w:val="24"/>
                <w:lang w:val="en-US"/>
              </w:rPr>
              <w:t xml:space="preserve"> -    Vëzhgim me listë kontrolli</w:t>
            </w:r>
          </w:p>
          <w:p w14:paraId="172D993E" w14:textId="77777777" w:rsidR="00EC230F" w:rsidRPr="00763CA5" w:rsidRDefault="00EC230F" w:rsidP="005957BB">
            <w:pPr>
              <w:tabs>
                <w:tab w:val="left" w:pos="360"/>
              </w:tabs>
              <w:autoSpaceDE/>
              <w:autoSpaceDN/>
              <w:adjustRightInd/>
              <w:ind w:left="360"/>
              <w:rPr>
                <w:noProof/>
                <w:sz w:val="24"/>
                <w:szCs w:val="24"/>
                <w:lang w:val="en-US"/>
              </w:rPr>
            </w:pPr>
          </w:p>
        </w:tc>
      </w:tr>
      <w:tr w:rsidR="00EC230F" w:rsidRPr="00763CA5" w14:paraId="7B8DA142" w14:textId="77777777" w:rsidTr="005957BB">
        <w:trPr>
          <w:gridBefore w:val="3"/>
          <w:gridAfter w:val="2"/>
          <w:wBefore w:w="3364" w:type="dxa"/>
          <w:wAfter w:w="756" w:type="dxa"/>
        </w:trPr>
        <w:tc>
          <w:tcPr>
            <w:tcW w:w="629" w:type="dxa"/>
            <w:gridSpan w:val="2"/>
          </w:tcPr>
          <w:p w14:paraId="3DB1D85E" w14:textId="77777777" w:rsidR="00EC230F" w:rsidRPr="00763CA5" w:rsidRDefault="00EC230F" w:rsidP="005957BB">
            <w:pPr>
              <w:tabs>
                <w:tab w:val="num" w:pos="1152"/>
              </w:tabs>
              <w:adjustRightInd/>
              <w:ind w:right="-475"/>
              <w:outlineLvl w:val="5"/>
              <w:rPr>
                <w:b/>
                <w:bCs/>
                <w:noProof/>
                <w:sz w:val="24"/>
                <w:szCs w:val="24"/>
                <w:lang w:val="en-US"/>
              </w:rPr>
            </w:pPr>
            <w:r w:rsidRPr="00763CA5">
              <w:rPr>
                <w:b/>
                <w:bCs/>
                <w:noProof/>
                <w:sz w:val="24"/>
                <w:szCs w:val="24"/>
                <w:lang w:val="en-US"/>
              </w:rPr>
              <w:lastRenderedPageBreak/>
              <w:t>RN 2</w:t>
            </w:r>
          </w:p>
          <w:p w14:paraId="6AC675FF" w14:textId="77777777" w:rsidR="00EC230F" w:rsidRPr="00763CA5" w:rsidRDefault="00EC230F" w:rsidP="005957BB">
            <w:pPr>
              <w:adjustRightInd/>
              <w:rPr>
                <w:b/>
                <w:bCs/>
                <w:noProof/>
                <w:sz w:val="24"/>
                <w:szCs w:val="24"/>
                <w:lang w:val="en-US"/>
              </w:rPr>
            </w:pPr>
          </w:p>
        </w:tc>
        <w:tc>
          <w:tcPr>
            <w:tcW w:w="6255" w:type="dxa"/>
            <w:gridSpan w:val="2"/>
          </w:tcPr>
          <w:p w14:paraId="5AA9AE66" w14:textId="77777777" w:rsidR="00EC230F" w:rsidRPr="00763CA5" w:rsidRDefault="00EC230F" w:rsidP="005957BB">
            <w:pPr>
              <w:tabs>
                <w:tab w:val="left" w:pos="360"/>
              </w:tabs>
              <w:adjustRightInd/>
              <w:rPr>
                <w:b/>
                <w:bCs/>
                <w:noProof/>
                <w:sz w:val="24"/>
                <w:szCs w:val="24"/>
                <w:lang w:val="en-US"/>
              </w:rPr>
            </w:pPr>
            <w:r w:rsidRPr="00763CA5">
              <w:rPr>
                <w:b/>
                <w:bCs/>
                <w:noProof/>
                <w:sz w:val="24"/>
                <w:szCs w:val="24"/>
                <w:lang w:val="en-US"/>
              </w:rPr>
              <w:t>Nxënësi kryen riparimin e defektit në transformatorin njëfazor</w:t>
            </w:r>
          </w:p>
          <w:p w14:paraId="3A945526" w14:textId="77777777" w:rsidR="00EC230F" w:rsidRPr="00763CA5" w:rsidRDefault="00EC230F" w:rsidP="005957BB">
            <w:pPr>
              <w:tabs>
                <w:tab w:val="left" w:pos="360"/>
              </w:tabs>
              <w:adjustRightInd/>
              <w:rPr>
                <w:b/>
                <w:bCs/>
                <w:i/>
                <w:iCs/>
                <w:noProof/>
                <w:sz w:val="24"/>
                <w:szCs w:val="24"/>
                <w:lang w:val="en-US"/>
              </w:rPr>
            </w:pPr>
            <w:r w:rsidRPr="00763CA5">
              <w:rPr>
                <w:b/>
                <w:bCs/>
                <w:i/>
                <w:iCs/>
                <w:noProof/>
                <w:sz w:val="24"/>
                <w:szCs w:val="24"/>
                <w:lang w:val="en-US"/>
              </w:rPr>
              <w:t>Kriteret e vlerësimit:</w:t>
            </w:r>
          </w:p>
          <w:p w14:paraId="67936154" w14:textId="77777777" w:rsidR="00EC230F" w:rsidRPr="00763CA5" w:rsidRDefault="00EC230F" w:rsidP="005957BB">
            <w:pPr>
              <w:adjustRightInd/>
              <w:ind w:left="-19" w:firstLine="19"/>
              <w:rPr>
                <w:noProof/>
                <w:sz w:val="24"/>
                <w:szCs w:val="24"/>
                <w:lang w:val="en-US"/>
              </w:rPr>
            </w:pPr>
            <w:r w:rsidRPr="00763CA5">
              <w:rPr>
                <w:noProof/>
                <w:sz w:val="24"/>
                <w:szCs w:val="24"/>
                <w:lang w:val="en-US"/>
              </w:rPr>
              <w:t>Nxënësi duhet të jetë i aftë:</w:t>
            </w:r>
          </w:p>
          <w:p w14:paraId="1C09BB25" w14:textId="3EA534E7" w:rsidR="00EC230F" w:rsidRPr="00763CA5" w:rsidRDefault="00EC230F" w:rsidP="00F26070">
            <w:pPr>
              <w:widowControl w:val="0"/>
              <w:numPr>
                <w:ilvl w:val="0"/>
                <w:numId w:val="115"/>
              </w:numPr>
              <w:overflowPunct/>
              <w:adjustRightInd/>
              <w:ind w:left="427" w:hanging="427"/>
              <w:textAlignment w:val="auto"/>
              <w:outlineLvl w:val="0"/>
              <w:rPr>
                <w:noProof/>
                <w:sz w:val="24"/>
                <w:szCs w:val="24"/>
                <w:lang w:val="en-US"/>
              </w:rPr>
            </w:pPr>
            <w:r w:rsidRPr="00763CA5">
              <w:rPr>
                <w:noProof/>
                <w:sz w:val="24"/>
                <w:szCs w:val="24"/>
                <w:lang w:val="en-US"/>
              </w:rPr>
              <w:t>të përzgjedhë materialet përcjellëse dhe izoluese për thurjen e bobinës</w:t>
            </w:r>
            <w:r w:rsidR="00AF6E21">
              <w:rPr>
                <w:noProof/>
                <w:sz w:val="24"/>
                <w:szCs w:val="24"/>
                <w:lang w:val="en-US"/>
              </w:rPr>
              <w:t>;</w:t>
            </w:r>
          </w:p>
          <w:p w14:paraId="3C5D35EF" w14:textId="62EB59BB" w:rsidR="00EC230F" w:rsidRPr="00763CA5" w:rsidRDefault="00EC230F" w:rsidP="00F26070">
            <w:pPr>
              <w:widowControl w:val="0"/>
              <w:numPr>
                <w:ilvl w:val="0"/>
                <w:numId w:val="115"/>
              </w:numPr>
              <w:overflowPunct/>
              <w:adjustRightInd/>
              <w:ind w:left="427" w:hanging="427"/>
              <w:textAlignment w:val="auto"/>
              <w:outlineLvl w:val="0"/>
              <w:rPr>
                <w:noProof/>
                <w:sz w:val="24"/>
                <w:szCs w:val="24"/>
                <w:lang w:val="en-US"/>
              </w:rPr>
            </w:pPr>
            <w:r w:rsidRPr="00763CA5">
              <w:rPr>
                <w:noProof/>
                <w:sz w:val="24"/>
                <w:szCs w:val="24"/>
                <w:lang w:val="en-US"/>
              </w:rPr>
              <w:t>të përgatisë paisjen për thurjen e bobinës</w:t>
            </w:r>
            <w:r w:rsidR="00AF6E21">
              <w:rPr>
                <w:noProof/>
                <w:sz w:val="24"/>
                <w:szCs w:val="24"/>
                <w:lang w:val="en-US"/>
              </w:rPr>
              <w:t>;</w:t>
            </w:r>
          </w:p>
          <w:p w14:paraId="5EEAF434" w14:textId="79DE56A3" w:rsidR="00EC230F" w:rsidRPr="00763CA5" w:rsidRDefault="00EC230F" w:rsidP="00F26070">
            <w:pPr>
              <w:widowControl w:val="0"/>
              <w:numPr>
                <w:ilvl w:val="0"/>
                <w:numId w:val="115"/>
              </w:numPr>
              <w:overflowPunct/>
              <w:adjustRightInd/>
              <w:ind w:left="427" w:hanging="427"/>
              <w:textAlignment w:val="auto"/>
              <w:outlineLvl w:val="0"/>
              <w:rPr>
                <w:noProof/>
                <w:sz w:val="24"/>
                <w:szCs w:val="24"/>
                <w:lang w:val="en-US"/>
              </w:rPr>
            </w:pPr>
            <w:r w:rsidRPr="00763CA5">
              <w:rPr>
                <w:noProof/>
                <w:sz w:val="24"/>
                <w:szCs w:val="24"/>
                <w:lang w:val="en-US"/>
              </w:rPr>
              <w:t>të gradojë bobinatriçen në pozicionin fillestar</w:t>
            </w:r>
            <w:r w:rsidR="00AF6E21">
              <w:rPr>
                <w:noProof/>
                <w:sz w:val="24"/>
                <w:szCs w:val="24"/>
                <w:lang w:val="en-US"/>
              </w:rPr>
              <w:t>;</w:t>
            </w:r>
          </w:p>
          <w:p w14:paraId="76A75BAF" w14:textId="61AEA725" w:rsidR="00EC230F" w:rsidRPr="00763CA5" w:rsidRDefault="00EC230F" w:rsidP="00F26070">
            <w:pPr>
              <w:widowControl w:val="0"/>
              <w:numPr>
                <w:ilvl w:val="0"/>
                <w:numId w:val="115"/>
              </w:numPr>
              <w:overflowPunct/>
              <w:adjustRightInd/>
              <w:ind w:left="427" w:hanging="427"/>
              <w:textAlignment w:val="auto"/>
              <w:outlineLvl w:val="0"/>
              <w:rPr>
                <w:noProof/>
                <w:sz w:val="24"/>
                <w:szCs w:val="24"/>
                <w:lang w:val="en-US"/>
              </w:rPr>
            </w:pPr>
            <w:r w:rsidRPr="00763CA5">
              <w:rPr>
                <w:noProof/>
                <w:sz w:val="24"/>
                <w:szCs w:val="24"/>
                <w:lang w:val="en-US"/>
              </w:rPr>
              <w:t>të përgatisë me kujdes kutinë prej kartoni sipas formës përkatëse</w:t>
            </w:r>
            <w:r w:rsidR="00AF6E21">
              <w:rPr>
                <w:noProof/>
                <w:sz w:val="24"/>
                <w:szCs w:val="24"/>
                <w:lang w:val="en-US"/>
              </w:rPr>
              <w:t>;</w:t>
            </w:r>
          </w:p>
          <w:p w14:paraId="0D753EE4" w14:textId="044F2111" w:rsidR="00EC230F" w:rsidRPr="00763CA5" w:rsidRDefault="00EC230F" w:rsidP="00F26070">
            <w:pPr>
              <w:widowControl w:val="0"/>
              <w:numPr>
                <w:ilvl w:val="0"/>
                <w:numId w:val="115"/>
              </w:numPr>
              <w:overflowPunct/>
              <w:adjustRightInd/>
              <w:ind w:left="427" w:hanging="427"/>
              <w:textAlignment w:val="auto"/>
              <w:outlineLvl w:val="0"/>
              <w:rPr>
                <w:noProof/>
                <w:sz w:val="24"/>
                <w:szCs w:val="24"/>
                <w:lang w:val="en-US"/>
              </w:rPr>
            </w:pPr>
            <w:r w:rsidRPr="00763CA5">
              <w:rPr>
                <w:noProof/>
                <w:sz w:val="24"/>
                <w:szCs w:val="24"/>
                <w:lang w:val="en-US"/>
              </w:rPr>
              <w:t>të thurrë spirat e pështjellës parësore dhe dytësore sipas standardit</w:t>
            </w:r>
            <w:r w:rsidR="00AF6E21">
              <w:rPr>
                <w:noProof/>
                <w:sz w:val="24"/>
                <w:szCs w:val="24"/>
                <w:lang w:val="en-US"/>
              </w:rPr>
              <w:t>;</w:t>
            </w:r>
          </w:p>
          <w:p w14:paraId="65FA5D1C" w14:textId="6AB44EDB" w:rsidR="00EC230F" w:rsidRPr="00763CA5" w:rsidRDefault="00EC230F" w:rsidP="00F26070">
            <w:pPr>
              <w:widowControl w:val="0"/>
              <w:numPr>
                <w:ilvl w:val="0"/>
                <w:numId w:val="115"/>
              </w:numPr>
              <w:overflowPunct/>
              <w:adjustRightInd/>
              <w:ind w:left="427" w:hanging="427"/>
              <w:textAlignment w:val="auto"/>
              <w:outlineLvl w:val="0"/>
              <w:rPr>
                <w:noProof/>
                <w:sz w:val="24"/>
                <w:szCs w:val="24"/>
                <w:lang w:val="en-US"/>
              </w:rPr>
            </w:pPr>
            <w:r w:rsidRPr="00763CA5">
              <w:rPr>
                <w:noProof/>
                <w:sz w:val="24"/>
                <w:szCs w:val="24"/>
                <w:lang w:val="en-US"/>
              </w:rPr>
              <w:t>të izolojë me karton pështjellën parësore nga ajo dytësore</w:t>
            </w:r>
            <w:r w:rsidR="00AF6E21">
              <w:rPr>
                <w:noProof/>
                <w:sz w:val="24"/>
                <w:szCs w:val="24"/>
                <w:lang w:val="en-US"/>
              </w:rPr>
              <w:t>;</w:t>
            </w:r>
          </w:p>
          <w:p w14:paraId="50D2E26C" w14:textId="5E8EFA6D" w:rsidR="00EC230F" w:rsidRPr="00763CA5" w:rsidRDefault="00EC230F" w:rsidP="00F26070">
            <w:pPr>
              <w:widowControl w:val="0"/>
              <w:numPr>
                <w:ilvl w:val="0"/>
                <w:numId w:val="115"/>
              </w:numPr>
              <w:overflowPunct/>
              <w:adjustRightInd/>
              <w:ind w:left="427" w:hanging="427"/>
              <w:textAlignment w:val="auto"/>
              <w:outlineLvl w:val="0"/>
              <w:rPr>
                <w:noProof/>
                <w:sz w:val="24"/>
                <w:szCs w:val="24"/>
                <w:lang w:val="en-US"/>
              </w:rPr>
            </w:pPr>
            <w:r w:rsidRPr="00763CA5">
              <w:rPr>
                <w:noProof/>
                <w:sz w:val="24"/>
                <w:szCs w:val="24"/>
                <w:lang w:val="en-US"/>
              </w:rPr>
              <w:t>të saldojë saktë me kallaj daljet e pështjellave</w:t>
            </w:r>
            <w:r w:rsidR="00AF6E21">
              <w:rPr>
                <w:noProof/>
                <w:sz w:val="24"/>
                <w:szCs w:val="24"/>
                <w:lang w:val="en-US"/>
              </w:rPr>
              <w:t>;</w:t>
            </w:r>
          </w:p>
          <w:p w14:paraId="45452E9D" w14:textId="2E2A0423" w:rsidR="00EC230F" w:rsidRPr="00763CA5" w:rsidRDefault="00EC230F" w:rsidP="00F26070">
            <w:pPr>
              <w:widowControl w:val="0"/>
              <w:numPr>
                <w:ilvl w:val="0"/>
                <w:numId w:val="115"/>
              </w:numPr>
              <w:overflowPunct/>
              <w:adjustRightInd/>
              <w:ind w:left="427" w:hanging="427"/>
              <w:textAlignment w:val="auto"/>
              <w:outlineLvl w:val="0"/>
              <w:rPr>
                <w:noProof/>
                <w:sz w:val="24"/>
                <w:szCs w:val="24"/>
                <w:lang w:val="en-US"/>
              </w:rPr>
            </w:pPr>
            <w:r w:rsidRPr="00763CA5">
              <w:rPr>
                <w:noProof/>
                <w:sz w:val="24"/>
                <w:szCs w:val="24"/>
                <w:lang w:val="en-US"/>
              </w:rPr>
              <w:t>të pastrojë vendin e punës</w:t>
            </w:r>
            <w:r w:rsidR="00AF6E21">
              <w:rPr>
                <w:noProof/>
                <w:sz w:val="24"/>
                <w:szCs w:val="24"/>
                <w:lang w:val="en-US"/>
              </w:rPr>
              <w:t>;</w:t>
            </w:r>
          </w:p>
          <w:p w14:paraId="0A1A0DA9" w14:textId="77777777" w:rsidR="00EC230F" w:rsidRPr="00763CA5" w:rsidRDefault="00EC230F" w:rsidP="00F26070">
            <w:pPr>
              <w:widowControl w:val="0"/>
              <w:numPr>
                <w:ilvl w:val="0"/>
                <w:numId w:val="115"/>
              </w:numPr>
              <w:overflowPunct/>
              <w:adjustRightInd/>
              <w:ind w:left="427" w:hanging="427"/>
              <w:textAlignment w:val="auto"/>
              <w:outlineLvl w:val="0"/>
              <w:rPr>
                <w:noProof/>
                <w:sz w:val="24"/>
                <w:szCs w:val="24"/>
                <w:lang w:val="en-US"/>
              </w:rPr>
            </w:pPr>
            <w:r w:rsidRPr="00763CA5">
              <w:rPr>
                <w:noProof/>
                <w:sz w:val="24"/>
                <w:szCs w:val="24"/>
                <w:lang w:val="en-US"/>
              </w:rPr>
              <w:t>të zbatojë rregullat e sigurimit teknik në punë dhe mbrojtjes së mjedisit.</w:t>
            </w:r>
          </w:p>
          <w:p w14:paraId="248AD0F5" w14:textId="77777777" w:rsidR="00EC230F" w:rsidRPr="00763CA5" w:rsidRDefault="00EC230F" w:rsidP="005957BB">
            <w:pPr>
              <w:adjustRightInd/>
              <w:rPr>
                <w:noProof/>
                <w:sz w:val="24"/>
                <w:szCs w:val="24"/>
                <w:lang w:val="en-US"/>
              </w:rPr>
            </w:pPr>
            <w:r w:rsidRPr="00763CA5">
              <w:rPr>
                <w:b/>
                <w:bCs/>
                <w:i/>
                <w:iCs/>
                <w:noProof/>
                <w:sz w:val="24"/>
                <w:szCs w:val="24"/>
                <w:lang w:val="en-US"/>
              </w:rPr>
              <w:t>Instrumentet e vlerësimit:</w:t>
            </w:r>
          </w:p>
          <w:p w14:paraId="7C7F0232" w14:textId="77777777" w:rsidR="00EC230F" w:rsidRPr="00763CA5" w:rsidRDefault="00EC230F" w:rsidP="00F26070">
            <w:pPr>
              <w:widowControl w:val="0"/>
              <w:numPr>
                <w:ilvl w:val="0"/>
                <w:numId w:val="112"/>
              </w:numPr>
              <w:overflowPunct/>
              <w:adjustRightInd/>
              <w:textAlignment w:val="auto"/>
              <w:rPr>
                <w:noProof/>
                <w:sz w:val="24"/>
                <w:szCs w:val="24"/>
                <w:lang w:val="en-US"/>
              </w:rPr>
            </w:pPr>
            <w:r w:rsidRPr="00763CA5">
              <w:rPr>
                <w:noProof/>
                <w:sz w:val="24"/>
                <w:szCs w:val="24"/>
                <w:lang w:val="en-US"/>
              </w:rPr>
              <w:t>Vëzhgim me listë kontrolli.</w:t>
            </w:r>
          </w:p>
          <w:p w14:paraId="2F842509" w14:textId="77777777" w:rsidR="00EC230F" w:rsidRPr="00763CA5" w:rsidRDefault="00EC230F" w:rsidP="005957BB">
            <w:pPr>
              <w:autoSpaceDE/>
              <w:adjustRightInd/>
              <w:ind w:left="360"/>
              <w:rPr>
                <w:noProof/>
                <w:sz w:val="24"/>
                <w:szCs w:val="24"/>
                <w:lang w:val="en-US"/>
              </w:rPr>
            </w:pPr>
          </w:p>
        </w:tc>
      </w:tr>
      <w:tr w:rsidR="00EC230F" w:rsidRPr="00763CA5" w14:paraId="30EA3088" w14:textId="77777777" w:rsidTr="005957BB">
        <w:trPr>
          <w:gridBefore w:val="3"/>
          <w:gridAfter w:val="2"/>
          <w:wBefore w:w="3364" w:type="dxa"/>
          <w:wAfter w:w="756" w:type="dxa"/>
        </w:trPr>
        <w:tc>
          <w:tcPr>
            <w:tcW w:w="629" w:type="dxa"/>
            <w:gridSpan w:val="2"/>
          </w:tcPr>
          <w:p w14:paraId="03705CC3" w14:textId="77777777" w:rsidR="00EC230F" w:rsidRPr="00763CA5" w:rsidRDefault="00EC230F" w:rsidP="005957BB">
            <w:pPr>
              <w:tabs>
                <w:tab w:val="num" w:pos="1152"/>
              </w:tabs>
              <w:adjustRightInd/>
              <w:ind w:right="-475"/>
              <w:outlineLvl w:val="5"/>
              <w:rPr>
                <w:b/>
                <w:bCs/>
                <w:noProof/>
                <w:sz w:val="24"/>
                <w:szCs w:val="24"/>
                <w:lang w:val="en-US"/>
              </w:rPr>
            </w:pPr>
            <w:r w:rsidRPr="00763CA5">
              <w:rPr>
                <w:b/>
                <w:bCs/>
                <w:noProof/>
                <w:sz w:val="24"/>
                <w:szCs w:val="24"/>
                <w:lang w:val="en-US"/>
              </w:rPr>
              <w:t>RN 3</w:t>
            </w:r>
          </w:p>
          <w:p w14:paraId="08A35B04" w14:textId="77777777" w:rsidR="00EC230F" w:rsidRPr="00763CA5" w:rsidRDefault="00EC230F" w:rsidP="005957BB">
            <w:pPr>
              <w:adjustRightInd/>
              <w:rPr>
                <w:b/>
                <w:bCs/>
                <w:noProof/>
                <w:sz w:val="24"/>
                <w:szCs w:val="24"/>
                <w:lang w:val="en-US"/>
              </w:rPr>
            </w:pPr>
          </w:p>
        </w:tc>
        <w:tc>
          <w:tcPr>
            <w:tcW w:w="6255" w:type="dxa"/>
            <w:gridSpan w:val="2"/>
          </w:tcPr>
          <w:p w14:paraId="7DE76870" w14:textId="1CED72B5" w:rsidR="00EC230F" w:rsidRPr="00763CA5" w:rsidRDefault="00EC230F" w:rsidP="005957BB">
            <w:pPr>
              <w:tabs>
                <w:tab w:val="left" w:pos="360"/>
              </w:tabs>
              <w:adjustRightInd/>
              <w:rPr>
                <w:b/>
                <w:bCs/>
                <w:noProof/>
                <w:sz w:val="24"/>
                <w:szCs w:val="24"/>
                <w:lang w:val="en-US"/>
              </w:rPr>
            </w:pPr>
            <w:r w:rsidRPr="00763CA5">
              <w:rPr>
                <w:b/>
                <w:bCs/>
                <w:noProof/>
                <w:sz w:val="24"/>
                <w:szCs w:val="24"/>
                <w:lang w:val="en-US"/>
              </w:rPr>
              <w:t>Nxënësi kryen montimin e transformatorit njëfazor</w:t>
            </w:r>
          </w:p>
          <w:p w14:paraId="319E9589" w14:textId="77777777" w:rsidR="00EC230F" w:rsidRPr="00763CA5" w:rsidRDefault="00EC230F" w:rsidP="005957BB">
            <w:pPr>
              <w:tabs>
                <w:tab w:val="left" w:pos="360"/>
              </w:tabs>
              <w:adjustRightInd/>
              <w:rPr>
                <w:b/>
                <w:bCs/>
                <w:i/>
                <w:iCs/>
                <w:noProof/>
                <w:sz w:val="24"/>
                <w:szCs w:val="24"/>
                <w:lang w:val="en-US"/>
              </w:rPr>
            </w:pPr>
            <w:r w:rsidRPr="00763CA5">
              <w:rPr>
                <w:b/>
                <w:bCs/>
                <w:i/>
                <w:iCs/>
                <w:noProof/>
                <w:sz w:val="24"/>
                <w:szCs w:val="24"/>
                <w:lang w:val="en-US"/>
              </w:rPr>
              <w:t>Kriteret e vlerësimit:</w:t>
            </w:r>
          </w:p>
          <w:p w14:paraId="2BDB848F" w14:textId="77777777" w:rsidR="00EC230F" w:rsidRPr="00763CA5" w:rsidRDefault="00EC230F" w:rsidP="005957BB">
            <w:pPr>
              <w:adjustRightInd/>
              <w:rPr>
                <w:noProof/>
                <w:sz w:val="24"/>
                <w:szCs w:val="24"/>
                <w:lang w:val="en-US"/>
              </w:rPr>
            </w:pPr>
            <w:r w:rsidRPr="00763CA5">
              <w:rPr>
                <w:noProof/>
                <w:sz w:val="24"/>
                <w:szCs w:val="24"/>
                <w:lang w:val="en-US"/>
              </w:rPr>
              <w:t>Nxënësi duhet të jetë i aftë:</w:t>
            </w:r>
          </w:p>
          <w:p w14:paraId="1F7928FC" w14:textId="5C5641E0" w:rsidR="00EC230F" w:rsidRPr="00763CA5" w:rsidRDefault="00EC230F" w:rsidP="00F26070">
            <w:pPr>
              <w:widowControl w:val="0"/>
              <w:numPr>
                <w:ilvl w:val="0"/>
                <w:numId w:val="116"/>
              </w:numPr>
              <w:overflowPunct/>
              <w:adjustRightInd/>
              <w:ind w:left="588" w:hanging="540"/>
              <w:textAlignment w:val="auto"/>
              <w:outlineLvl w:val="0"/>
              <w:rPr>
                <w:noProof/>
                <w:sz w:val="24"/>
                <w:szCs w:val="24"/>
                <w:lang w:val="de-DE"/>
              </w:rPr>
            </w:pPr>
            <w:r w:rsidRPr="00763CA5">
              <w:rPr>
                <w:noProof/>
                <w:sz w:val="24"/>
                <w:szCs w:val="24"/>
                <w:lang w:val="de-DE"/>
              </w:rPr>
              <w:t>të bëjë vendosjen e fletëve në kutinë e bobinës duke i renditur me  kujdes ato</w:t>
            </w:r>
            <w:r w:rsidR="00AF6E21">
              <w:rPr>
                <w:noProof/>
                <w:sz w:val="24"/>
                <w:szCs w:val="24"/>
                <w:lang w:val="de-DE"/>
              </w:rPr>
              <w:t>;</w:t>
            </w:r>
          </w:p>
          <w:p w14:paraId="06260685" w14:textId="742A0A16" w:rsidR="00EC230F" w:rsidRPr="00763CA5" w:rsidRDefault="00EC230F" w:rsidP="00F26070">
            <w:pPr>
              <w:widowControl w:val="0"/>
              <w:numPr>
                <w:ilvl w:val="0"/>
                <w:numId w:val="116"/>
              </w:numPr>
              <w:overflowPunct/>
              <w:adjustRightInd/>
              <w:ind w:left="588" w:hanging="540"/>
              <w:textAlignment w:val="auto"/>
              <w:outlineLvl w:val="0"/>
              <w:rPr>
                <w:noProof/>
                <w:sz w:val="24"/>
                <w:szCs w:val="24"/>
                <w:lang w:val="de-DE"/>
              </w:rPr>
            </w:pPr>
            <w:r w:rsidRPr="00763CA5">
              <w:rPr>
                <w:noProof/>
                <w:sz w:val="24"/>
                <w:szCs w:val="24"/>
                <w:lang w:val="de-DE"/>
              </w:rPr>
              <w:t>të shtrëngojë fletët</w:t>
            </w:r>
            <w:r w:rsidR="00AF6E21">
              <w:rPr>
                <w:noProof/>
                <w:sz w:val="24"/>
                <w:szCs w:val="24"/>
                <w:lang w:val="de-DE"/>
              </w:rPr>
              <w:t>;</w:t>
            </w:r>
          </w:p>
          <w:p w14:paraId="7BD4CDEA" w14:textId="0BD1D46C" w:rsidR="00EC230F" w:rsidRPr="00763CA5" w:rsidRDefault="00EC230F" w:rsidP="00F26070">
            <w:pPr>
              <w:widowControl w:val="0"/>
              <w:numPr>
                <w:ilvl w:val="0"/>
                <w:numId w:val="116"/>
              </w:numPr>
              <w:overflowPunct/>
              <w:adjustRightInd/>
              <w:ind w:left="588" w:hanging="540"/>
              <w:textAlignment w:val="auto"/>
              <w:outlineLvl w:val="0"/>
              <w:rPr>
                <w:noProof/>
                <w:sz w:val="24"/>
                <w:szCs w:val="24"/>
                <w:lang w:val="de-DE"/>
              </w:rPr>
            </w:pPr>
            <w:r w:rsidRPr="00763CA5">
              <w:rPr>
                <w:noProof/>
                <w:sz w:val="24"/>
                <w:szCs w:val="24"/>
                <w:lang w:val="de-DE"/>
              </w:rPr>
              <w:t>të kontrollojë gjendjen e izolimit të pështjellave me fletët</w:t>
            </w:r>
            <w:r w:rsidR="00AF6E21">
              <w:rPr>
                <w:noProof/>
                <w:sz w:val="24"/>
                <w:szCs w:val="24"/>
                <w:lang w:val="de-DE"/>
              </w:rPr>
              <w:t>;</w:t>
            </w:r>
          </w:p>
          <w:p w14:paraId="2DEC93A7" w14:textId="0BCEF267" w:rsidR="00EC230F" w:rsidRPr="00763CA5" w:rsidRDefault="00EC230F" w:rsidP="00F26070">
            <w:pPr>
              <w:widowControl w:val="0"/>
              <w:numPr>
                <w:ilvl w:val="0"/>
                <w:numId w:val="116"/>
              </w:numPr>
              <w:overflowPunct/>
              <w:adjustRightInd/>
              <w:ind w:left="588" w:hanging="540"/>
              <w:textAlignment w:val="auto"/>
              <w:outlineLvl w:val="0"/>
              <w:rPr>
                <w:noProof/>
                <w:sz w:val="24"/>
                <w:szCs w:val="24"/>
                <w:lang w:val="de-DE"/>
              </w:rPr>
            </w:pPr>
            <w:r w:rsidRPr="00763CA5">
              <w:rPr>
                <w:noProof/>
                <w:sz w:val="24"/>
                <w:szCs w:val="24"/>
                <w:lang w:val="de-DE"/>
              </w:rPr>
              <w:t>të montojë karkasën mbi bërthamë</w:t>
            </w:r>
            <w:r w:rsidR="00AF6E21">
              <w:rPr>
                <w:noProof/>
                <w:sz w:val="24"/>
                <w:szCs w:val="24"/>
                <w:lang w:val="de-DE"/>
              </w:rPr>
              <w:t>;</w:t>
            </w:r>
          </w:p>
          <w:p w14:paraId="67E93B11" w14:textId="1D36119E" w:rsidR="00EC230F" w:rsidRPr="00763CA5" w:rsidRDefault="00EC230F" w:rsidP="00F26070">
            <w:pPr>
              <w:widowControl w:val="0"/>
              <w:numPr>
                <w:ilvl w:val="0"/>
                <w:numId w:val="116"/>
              </w:numPr>
              <w:overflowPunct/>
              <w:adjustRightInd/>
              <w:ind w:left="588" w:hanging="540"/>
              <w:textAlignment w:val="auto"/>
              <w:outlineLvl w:val="0"/>
              <w:rPr>
                <w:noProof/>
                <w:sz w:val="24"/>
                <w:szCs w:val="24"/>
                <w:lang w:val="de-DE"/>
              </w:rPr>
            </w:pPr>
            <w:r w:rsidRPr="00763CA5">
              <w:rPr>
                <w:noProof/>
                <w:sz w:val="24"/>
                <w:szCs w:val="24"/>
                <w:lang w:val="de-DE"/>
              </w:rPr>
              <w:t>të saldojë saktë me kallaj përcjellësit e hyrjes dhe daljes</w:t>
            </w:r>
            <w:r w:rsidR="00AF6E21">
              <w:rPr>
                <w:noProof/>
                <w:sz w:val="24"/>
                <w:szCs w:val="24"/>
                <w:lang w:val="de-DE"/>
              </w:rPr>
              <w:t>;</w:t>
            </w:r>
          </w:p>
          <w:p w14:paraId="798BED5D" w14:textId="3E4E96B7" w:rsidR="00EC230F" w:rsidRPr="00763CA5" w:rsidRDefault="00EC230F" w:rsidP="00F26070">
            <w:pPr>
              <w:widowControl w:val="0"/>
              <w:numPr>
                <w:ilvl w:val="0"/>
                <w:numId w:val="116"/>
              </w:numPr>
              <w:overflowPunct/>
              <w:adjustRightInd/>
              <w:ind w:left="588" w:hanging="540"/>
              <w:textAlignment w:val="auto"/>
              <w:outlineLvl w:val="0"/>
              <w:rPr>
                <w:noProof/>
                <w:sz w:val="24"/>
                <w:szCs w:val="24"/>
                <w:lang w:val="de-DE"/>
              </w:rPr>
            </w:pPr>
            <w:r w:rsidRPr="00763CA5">
              <w:rPr>
                <w:noProof/>
                <w:sz w:val="24"/>
                <w:szCs w:val="24"/>
                <w:lang w:val="de-DE"/>
              </w:rPr>
              <w:t>të kryejë izolimet e daljeve</w:t>
            </w:r>
            <w:r w:rsidR="00AF6E21">
              <w:rPr>
                <w:noProof/>
                <w:sz w:val="24"/>
                <w:szCs w:val="24"/>
                <w:lang w:val="de-DE"/>
              </w:rPr>
              <w:t>;</w:t>
            </w:r>
          </w:p>
          <w:p w14:paraId="081E0219" w14:textId="67F8CCC9" w:rsidR="00EC230F" w:rsidRPr="00763CA5" w:rsidRDefault="00EC230F" w:rsidP="00F26070">
            <w:pPr>
              <w:widowControl w:val="0"/>
              <w:numPr>
                <w:ilvl w:val="0"/>
                <w:numId w:val="116"/>
              </w:numPr>
              <w:overflowPunct/>
              <w:adjustRightInd/>
              <w:ind w:left="588" w:hanging="540"/>
              <w:textAlignment w:val="auto"/>
              <w:outlineLvl w:val="0"/>
              <w:rPr>
                <w:noProof/>
                <w:sz w:val="24"/>
                <w:szCs w:val="24"/>
                <w:lang w:val="de-DE"/>
              </w:rPr>
            </w:pPr>
            <w:r w:rsidRPr="00763CA5">
              <w:rPr>
                <w:noProof/>
                <w:sz w:val="24"/>
                <w:szCs w:val="24"/>
                <w:lang w:val="de-DE"/>
              </w:rPr>
              <w:t>të kryejë me avometër matjen e tensionit në dalje pa ngarkesë</w:t>
            </w:r>
            <w:r w:rsidR="00AF6E21">
              <w:rPr>
                <w:noProof/>
                <w:sz w:val="24"/>
                <w:szCs w:val="24"/>
                <w:lang w:val="de-DE"/>
              </w:rPr>
              <w:t>;</w:t>
            </w:r>
          </w:p>
          <w:p w14:paraId="02432F8F" w14:textId="4ED520D9" w:rsidR="00EC230F" w:rsidRPr="00763CA5" w:rsidRDefault="00EC230F" w:rsidP="00F26070">
            <w:pPr>
              <w:widowControl w:val="0"/>
              <w:numPr>
                <w:ilvl w:val="0"/>
                <w:numId w:val="116"/>
              </w:numPr>
              <w:overflowPunct/>
              <w:adjustRightInd/>
              <w:ind w:left="588" w:hanging="540"/>
              <w:textAlignment w:val="auto"/>
              <w:outlineLvl w:val="0"/>
              <w:rPr>
                <w:noProof/>
                <w:sz w:val="24"/>
                <w:szCs w:val="24"/>
                <w:lang w:val="de-DE"/>
              </w:rPr>
            </w:pPr>
            <w:r w:rsidRPr="00763CA5">
              <w:rPr>
                <w:noProof/>
                <w:sz w:val="24"/>
                <w:szCs w:val="24"/>
                <w:lang w:val="de-DE"/>
              </w:rPr>
              <w:t>të kontrollojë vibrimet e karkasës në transformator</w:t>
            </w:r>
            <w:r w:rsidR="00AF6E21">
              <w:rPr>
                <w:noProof/>
                <w:sz w:val="24"/>
                <w:szCs w:val="24"/>
                <w:lang w:val="de-DE"/>
              </w:rPr>
              <w:t>;</w:t>
            </w:r>
          </w:p>
          <w:p w14:paraId="66843672" w14:textId="6159F8E6" w:rsidR="00EC230F" w:rsidRPr="00763CA5" w:rsidRDefault="00EC230F" w:rsidP="00F26070">
            <w:pPr>
              <w:widowControl w:val="0"/>
              <w:numPr>
                <w:ilvl w:val="0"/>
                <w:numId w:val="116"/>
              </w:numPr>
              <w:overflowPunct/>
              <w:adjustRightInd/>
              <w:ind w:left="588" w:hanging="540"/>
              <w:textAlignment w:val="auto"/>
              <w:outlineLvl w:val="0"/>
              <w:rPr>
                <w:noProof/>
                <w:sz w:val="24"/>
                <w:szCs w:val="24"/>
                <w:lang w:val="de-DE"/>
              </w:rPr>
            </w:pPr>
            <w:r w:rsidRPr="00763CA5">
              <w:rPr>
                <w:noProof/>
                <w:sz w:val="24"/>
                <w:szCs w:val="24"/>
                <w:lang w:val="de-DE"/>
              </w:rPr>
              <w:t>të kontrollojë ngrohjen e transformatorit pas 30 minuta prove</w:t>
            </w:r>
            <w:r w:rsidR="00AF6E21">
              <w:rPr>
                <w:noProof/>
                <w:sz w:val="24"/>
                <w:szCs w:val="24"/>
                <w:lang w:val="de-DE"/>
              </w:rPr>
              <w:t>;</w:t>
            </w:r>
          </w:p>
          <w:p w14:paraId="7929A7C7" w14:textId="77777777" w:rsidR="00EC230F" w:rsidRPr="00763CA5" w:rsidRDefault="00EC230F" w:rsidP="00F26070">
            <w:pPr>
              <w:widowControl w:val="0"/>
              <w:numPr>
                <w:ilvl w:val="0"/>
                <w:numId w:val="116"/>
              </w:numPr>
              <w:overflowPunct/>
              <w:adjustRightInd/>
              <w:ind w:left="588" w:hanging="540"/>
              <w:textAlignment w:val="auto"/>
              <w:outlineLvl w:val="0"/>
              <w:rPr>
                <w:noProof/>
                <w:sz w:val="24"/>
                <w:szCs w:val="24"/>
                <w:lang w:val="de-DE"/>
              </w:rPr>
            </w:pPr>
            <w:r w:rsidRPr="00763CA5">
              <w:rPr>
                <w:noProof/>
                <w:sz w:val="24"/>
                <w:szCs w:val="24"/>
                <w:lang w:val="de-DE"/>
              </w:rPr>
              <w:t>të zbatojë rregullat e sigurimit teknik dhe të ruajtjes së mjedisit.</w:t>
            </w:r>
          </w:p>
          <w:p w14:paraId="4E167182" w14:textId="77777777" w:rsidR="00EC230F" w:rsidRPr="00763CA5" w:rsidRDefault="00EC230F" w:rsidP="005957BB">
            <w:pPr>
              <w:adjustRightInd/>
              <w:rPr>
                <w:noProof/>
                <w:sz w:val="24"/>
                <w:szCs w:val="24"/>
                <w:lang w:val="en-US"/>
              </w:rPr>
            </w:pPr>
            <w:r w:rsidRPr="00763CA5">
              <w:rPr>
                <w:b/>
                <w:bCs/>
                <w:i/>
                <w:iCs/>
                <w:noProof/>
                <w:sz w:val="24"/>
                <w:szCs w:val="24"/>
                <w:lang w:val="en-US"/>
              </w:rPr>
              <w:t xml:space="preserve">  Instrumentet e vlerësimit:</w:t>
            </w:r>
          </w:p>
          <w:p w14:paraId="4E0D5793" w14:textId="77777777" w:rsidR="00EC230F" w:rsidRPr="00763CA5" w:rsidRDefault="00EC230F" w:rsidP="00F26070">
            <w:pPr>
              <w:widowControl w:val="0"/>
              <w:numPr>
                <w:ilvl w:val="0"/>
                <w:numId w:val="112"/>
              </w:numPr>
              <w:overflowPunct/>
              <w:adjustRightInd/>
              <w:textAlignment w:val="auto"/>
              <w:rPr>
                <w:noProof/>
                <w:sz w:val="24"/>
                <w:szCs w:val="24"/>
                <w:lang w:val="en-US"/>
              </w:rPr>
            </w:pPr>
            <w:r w:rsidRPr="00763CA5">
              <w:rPr>
                <w:noProof/>
                <w:sz w:val="24"/>
                <w:szCs w:val="24"/>
                <w:lang w:val="en-US"/>
              </w:rPr>
              <w:t>Vëzhgim me listë kontrolli.</w:t>
            </w:r>
          </w:p>
          <w:p w14:paraId="70E589F3" w14:textId="77777777" w:rsidR="00EC230F" w:rsidRPr="00763CA5" w:rsidRDefault="00EC230F" w:rsidP="005957BB">
            <w:pPr>
              <w:tabs>
                <w:tab w:val="left" w:pos="2880"/>
                <w:tab w:val="left" w:pos="3240"/>
              </w:tabs>
              <w:adjustRightInd/>
              <w:ind w:left="360"/>
              <w:rPr>
                <w:noProof/>
                <w:sz w:val="24"/>
                <w:szCs w:val="24"/>
                <w:lang w:val="en-US"/>
              </w:rPr>
            </w:pPr>
          </w:p>
        </w:tc>
      </w:tr>
      <w:tr w:rsidR="00EC230F" w:rsidRPr="00763CA5" w14:paraId="58D32EE5" w14:textId="77777777" w:rsidTr="005957BB">
        <w:trPr>
          <w:gridBefore w:val="3"/>
          <w:gridAfter w:val="2"/>
          <w:wBefore w:w="3364" w:type="dxa"/>
          <w:wAfter w:w="756" w:type="dxa"/>
        </w:trPr>
        <w:tc>
          <w:tcPr>
            <w:tcW w:w="629" w:type="dxa"/>
            <w:gridSpan w:val="2"/>
          </w:tcPr>
          <w:p w14:paraId="2354919F" w14:textId="77777777" w:rsidR="00EC230F" w:rsidRPr="00763CA5" w:rsidRDefault="00EC230F" w:rsidP="005957BB">
            <w:pPr>
              <w:tabs>
                <w:tab w:val="num" w:pos="1152"/>
              </w:tabs>
              <w:adjustRightInd/>
              <w:ind w:left="-25" w:right="-475" w:firstLine="25"/>
              <w:outlineLvl w:val="5"/>
              <w:rPr>
                <w:b/>
                <w:bCs/>
                <w:noProof/>
                <w:sz w:val="24"/>
                <w:szCs w:val="24"/>
                <w:lang w:val="en-US"/>
              </w:rPr>
            </w:pPr>
            <w:r w:rsidRPr="00763CA5">
              <w:rPr>
                <w:b/>
                <w:bCs/>
                <w:noProof/>
                <w:sz w:val="24"/>
                <w:szCs w:val="24"/>
                <w:lang w:val="en-US"/>
              </w:rPr>
              <w:t xml:space="preserve">RN 4 </w:t>
            </w:r>
          </w:p>
        </w:tc>
        <w:tc>
          <w:tcPr>
            <w:tcW w:w="6255" w:type="dxa"/>
            <w:gridSpan w:val="2"/>
          </w:tcPr>
          <w:p w14:paraId="7E634DC9" w14:textId="77777777" w:rsidR="00EC230F" w:rsidRPr="00763CA5" w:rsidRDefault="00EC230F" w:rsidP="005957BB">
            <w:pPr>
              <w:tabs>
                <w:tab w:val="left" w:pos="360"/>
              </w:tabs>
              <w:adjustRightInd/>
              <w:rPr>
                <w:b/>
                <w:bCs/>
                <w:noProof/>
                <w:sz w:val="24"/>
                <w:szCs w:val="24"/>
                <w:lang w:val="en-US"/>
              </w:rPr>
            </w:pPr>
            <w:r w:rsidRPr="00763CA5">
              <w:rPr>
                <w:b/>
                <w:bCs/>
                <w:noProof/>
                <w:sz w:val="24"/>
                <w:szCs w:val="24"/>
                <w:lang w:val="en-US"/>
              </w:rPr>
              <w:t xml:space="preserve">Nxënësi kryen riparimin e defekteve në stadet e tjerë të ushqyesit </w:t>
            </w:r>
          </w:p>
          <w:p w14:paraId="42AC0DBB" w14:textId="77777777" w:rsidR="00EC230F" w:rsidRPr="00763CA5" w:rsidRDefault="00EC230F" w:rsidP="005957BB">
            <w:pPr>
              <w:tabs>
                <w:tab w:val="left" w:pos="360"/>
              </w:tabs>
              <w:adjustRightInd/>
              <w:rPr>
                <w:b/>
                <w:bCs/>
                <w:i/>
                <w:iCs/>
                <w:noProof/>
                <w:sz w:val="24"/>
                <w:szCs w:val="24"/>
                <w:lang w:val="en-US"/>
              </w:rPr>
            </w:pPr>
            <w:r w:rsidRPr="00763CA5">
              <w:rPr>
                <w:b/>
                <w:bCs/>
                <w:i/>
                <w:iCs/>
                <w:noProof/>
                <w:sz w:val="24"/>
                <w:szCs w:val="24"/>
                <w:lang w:val="en-US"/>
              </w:rPr>
              <w:t>Kriteret e vlerësimit:</w:t>
            </w:r>
          </w:p>
          <w:p w14:paraId="5D97A68F" w14:textId="77777777" w:rsidR="00EC230F" w:rsidRPr="00763CA5" w:rsidRDefault="00EC230F" w:rsidP="005957BB">
            <w:pPr>
              <w:tabs>
                <w:tab w:val="left" w:pos="360"/>
              </w:tabs>
              <w:adjustRightInd/>
              <w:rPr>
                <w:noProof/>
                <w:sz w:val="24"/>
                <w:szCs w:val="24"/>
                <w:lang w:val="en-US"/>
              </w:rPr>
            </w:pPr>
            <w:r w:rsidRPr="00763CA5">
              <w:rPr>
                <w:noProof/>
                <w:sz w:val="24"/>
                <w:szCs w:val="24"/>
                <w:lang w:val="en-US"/>
              </w:rPr>
              <w:t>Nxënësi duhet te jete i aftë:</w:t>
            </w:r>
          </w:p>
          <w:p w14:paraId="1DDD9DCF" w14:textId="53AE881D" w:rsidR="00EC230F" w:rsidRPr="00763CA5" w:rsidRDefault="00EC230F" w:rsidP="00F26070">
            <w:pPr>
              <w:numPr>
                <w:ilvl w:val="0"/>
                <w:numId w:val="111"/>
              </w:numPr>
              <w:overflowPunct/>
              <w:autoSpaceDE/>
              <w:autoSpaceDN/>
              <w:adjustRightInd/>
              <w:ind w:left="427" w:hanging="427"/>
              <w:textAlignment w:val="auto"/>
              <w:rPr>
                <w:noProof/>
                <w:sz w:val="24"/>
                <w:szCs w:val="24"/>
                <w:lang w:val="en-US"/>
              </w:rPr>
            </w:pPr>
            <w:r w:rsidRPr="00763CA5">
              <w:rPr>
                <w:noProof/>
                <w:sz w:val="24"/>
                <w:szCs w:val="24"/>
                <w:lang w:val="en-US"/>
              </w:rPr>
              <w:t>të analizojë me kujdes dokumentacionin teknik të stadeve të tjerë</w:t>
            </w:r>
            <w:r w:rsidR="00AF6E21">
              <w:rPr>
                <w:noProof/>
                <w:sz w:val="24"/>
                <w:szCs w:val="24"/>
                <w:lang w:val="en-US"/>
              </w:rPr>
              <w:t>;</w:t>
            </w:r>
          </w:p>
          <w:p w14:paraId="59FBCA37" w14:textId="69A8A456" w:rsidR="00EC230F" w:rsidRPr="00763CA5" w:rsidRDefault="00EC230F" w:rsidP="00F26070">
            <w:pPr>
              <w:numPr>
                <w:ilvl w:val="0"/>
                <w:numId w:val="111"/>
              </w:numPr>
              <w:overflowPunct/>
              <w:autoSpaceDE/>
              <w:autoSpaceDN/>
              <w:adjustRightInd/>
              <w:ind w:left="427" w:hanging="427"/>
              <w:textAlignment w:val="auto"/>
              <w:rPr>
                <w:noProof/>
                <w:sz w:val="24"/>
                <w:szCs w:val="24"/>
                <w:lang w:val="en-US"/>
              </w:rPr>
            </w:pPr>
            <w:r w:rsidRPr="00763CA5">
              <w:rPr>
                <w:noProof/>
                <w:sz w:val="24"/>
                <w:szCs w:val="24"/>
                <w:lang w:val="en-US"/>
              </w:rPr>
              <w:t>të përzgjedhë aparatet dhe mjetet e nevojshme të punës</w:t>
            </w:r>
            <w:r w:rsidR="00AF6E21">
              <w:rPr>
                <w:noProof/>
                <w:sz w:val="24"/>
                <w:szCs w:val="24"/>
                <w:lang w:val="en-US"/>
              </w:rPr>
              <w:t>;</w:t>
            </w:r>
          </w:p>
          <w:p w14:paraId="2B898CC7" w14:textId="05B5755A" w:rsidR="00EC230F" w:rsidRPr="00763CA5" w:rsidRDefault="00EC230F" w:rsidP="00F26070">
            <w:pPr>
              <w:numPr>
                <w:ilvl w:val="0"/>
                <w:numId w:val="111"/>
              </w:numPr>
              <w:overflowPunct/>
              <w:autoSpaceDE/>
              <w:autoSpaceDN/>
              <w:adjustRightInd/>
              <w:ind w:left="427" w:hanging="427"/>
              <w:textAlignment w:val="auto"/>
              <w:rPr>
                <w:noProof/>
                <w:sz w:val="24"/>
                <w:szCs w:val="24"/>
                <w:lang w:val="en-US"/>
              </w:rPr>
            </w:pPr>
            <w:r w:rsidRPr="00763CA5">
              <w:rPr>
                <w:noProof/>
                <w:sz w:val="24"/>
                <w:szCs w:val="24"/>
                <w:lang w:val="en-US"/>
              </w:rPr>
              <w:lastRenderedPageBreak/>
              <w:t>të bëjë vlerësimin pamor të skemës</w:t>
            </w:r>
            <w:r w:rsidR="00AF6E21">
              <w:rPr>
                <w:noProof/>
                <w:sz w:val="24"/>
                <w:szCs w:val="24"/>
                <w:lang w:val="en-US"/>
              </w:rPr>
              <w:t>;</w:t>
            </w:r>
          </w:p>
          <w:p w14:paraId="56EA7E3E" w14:textId="1D63A5B6" w:rsidR="00EC230F" w:rsidRPr="00763CA5" w:rsidRDefault="00EC230F" w:rsidP="00F26070">
            <w:pPr>
              <w:numPr>
                <w:ilvl w:val="0"/>
                <w:numId w:val="111"/>
              </w:numPr>
              <w:overflowPunct/>
              <w:autoSpaceDE/>
              <w:autoSpaceDN/>
              <w:adjustRightInd/>
              <w:ind w:left="427" w:hanging="427"/>
              <w:textAlignment w:val="auto"/>
              <w:rPr>
                <w:noProof/>
                <w:sz w:val="24"/>
                <w:szCs w:val="24"/>
                <w:lang w:val="en-US"/>
              </w:rPr>
            </w:pPr>
            <w:r w:rsidRPr="00763CA5">
              <w:rPr>
                <w:noProof/>
                <w:sz w:val="24"/>
                <w:szCs w:val="24"/>
                <w:lang w:val="en-US"/>
              </w:rPr>
              <w:t>të kontrollojë gjendjen e diodave</w:t>
            </w:r>
            <w:r w:rsidR="00AF6E21">
              <w:rPr>
                <w:noProof/>
                <w:sz w:val="24"/>
                <w:szCs w:val="24"/>
                <w:lang w:val="en-US"/>
              </w:rPr>
              <w:t>;</w:t>
            </w:r>
          </w:p>
          <w:p w14:paraId="7CF9E317" w14:textId="12D8EA72" w:rsidR="00EC230F" w:rsidRPr="00763CA5" w:rsidRDefault="00EC230F" w:rsidP="00F26070">
            <w:pPr>
              <w:numPr>
                <w:ilvl w:val="0"/>
                <w:numId w:val="111"/>
              </w:numPr>
              <w:overflowPunct/>
              <w:autoSpaceDE/>
              <w:autoSpaceDN/>
              <w:adjustRightInd/>
              <w:ind w:left="427" w:hanging="427"/>
              <w:textAlignment w:val="auto"/>
              <w:rPr>
                <w:noProof/>
                <w:sz w:val="24"/>
                <w:szCs w:val="24"/>
                <w:lang w:val="en-US"/>
              </w:rPr>
            </w:pPr>
            <w:r w:rsidRPr="00763CA5">
              <w:rPr>
                <w:noProof/>
                <w:sz w:val="24"/>
                <w:szCs w:val="24"/>
                <w:lang w:val="en-US"/>
              </w:rPr>
              <w:t>të kontrollojë gjendjen e elementeve të filtrit</w:t>
            </w:r>
            <w:r w:rsidR="00AF6E21">
              <w:rPr>
                <w:noProof/>
                <w:sz w:val="24"/>
                <w:szCs w:val="24"/>
                <w:lang w:val="en-US"/>
              </w:rPr>
              <w:t>;</w:t>
            </w:r>
          </w:p>
          <w:p w14:paraId="1989F001" w14:textId="26A6DB27" w:rsidR="00EC230F" w:rsidRPr="00763CA5" w:rsidRDefault="00EC230F" w:rsidP="00F26070">
            <w:pPr>
              <w:numPr>
                <w:ilvl w:val="0"/>
                <w:numId w:val="111"/>
              </w:numPr>
              <w:overflowPunct/>
              <w:autoSpaceDE/>
              <w:autoSpaceDN/>
              <w:adjustRightInd/>
              <w:ind w:left="427" w:hanging="427"/>
              <w:textAlignment w:val="auto"/>
              <w:rPr>
                <w:noProof/>
                <w:sz w:val="24"/>
                <w:szCs w:val="24"/>
                <w:lang w:val="en-US"/>
              </w:rPr>
            </w:pPr>
            <w:r w:rsidRPr="00763CA5">
              <w:rPr>
                <w:noProof/>
                <w:sz w:val="24"/>
                <w:szCs w:val="24"/>
                <w:lang w:val="en-US"/>
              </w:rPr>
              <w:t>të kontrollojë gjendjen e elementeve të qarkut të stabilizimit</w:t>
            </w:r>
            <w:r w:rsidR="00AF6E21">
              <w:rPr>
                <w:noProof/>
                <w:sz w:val="24"/>
                <w:szCs w:val="24"/>
                <w:lang w:val="en-US"/>
              </w:rPr>
              <w:t>;</w:t>
            </w:r>
          </w:p>
          <w:p w14:paraId="5BC91993" w14:textId="6A32226F" w:rsidR="00EC230F" w:rsidRPr="00763CA5" w:rsidRDefault="00EC230F" w:rsidP="00F26070">
            <w:pPr>
              <w:numPr>
                <w:ilvl w:val="0"/>
                <w:numId w:val="111"/>
              </w:numPr>
              <w:overflowPunct/>
              <w:autoSpaceDE/>
              <w:autoSpaceDN/>
              <w:adjustRightInd/>
              <w:ind w:left="427" w:hanging="427"/>
              <w:textAlignment w:val="auto"/>
              <w:rPr>
                <w:noProof/>
                <w:sz w:val="24"/>
                <w:szCs w:val="24"/>
                <w:lang w:val="en-US"/>
              </w:rPr>
            </w:pPr>
            <w:r w:rsidRPr="00763CA5">
              <w:rPr>
                <w:noProof/>
                <w:sz w:val="24"/>
                <w:szCs w:val="24"/>
                <w:lang w:val="en-US"/>
              </w:rPr>
              <w:t>të bëjë identifikimin e defektit</w:t>
            </w:r>
            <w:r w:rsidR="00AF6E21">
              <w:rPr>
                <w:noProof/>
                <w:sz w:val="24"/>
                <w:szCs w:val="24"/>
                <w:lang w:val="en-US"/>
              </w:rPr>
              <w:t>;</w:t>
            </w:r>
          </w:p>
          <w:p w14:paraId="4CE6F39E" w14:textId="205FF02A" w:rsidR="00EC230F" w:rsidRPr="00763CA5" w:rsidRDefault="00EC230F" w:rsidP="00F26070">
            <w:pPr>
              <w:numPr>
                <w:ilvl w:val="0"/>
                <w:numId w:val="111"/>
              </w:numPr>
              <w:overflowPunct/>
              <w:autoSpaceDE/>
              <w:autoSpaceDN/>
              <w:adjustRightInd/>
              <w:ind w:left="427" w:hanging="427"/>
              <w:textAlignment w:val="auto"/>
              <w:rPr>
                <w:noProof/>
                <w:sz w:val="24"/>
                <w:szCs w:val="24"/>
                <w:lang w:val="en-US"/>
              </w:rPr>
            </w:pPr>
            <w:r w:rsidRPr="00763CA5">
              <w:rPr>
                <w:noProof/>
                <w:sz w:val="24"/>
                <w:szCs w:val="24"/>
                <w:lang w:val="en-US"/>
              </w:rPr>
              <w:t>të zëvendësojë elmentet e dëmtuar</w:t>
            </w:r>
            <w:r w:rsidR="00AF6E21">
              <w:rPr>
                <w:noProof/>
                <w:sz w:val="24"/>
                <w:szCs w:val="24"/>
                <w:lang w:val="en-US"/>
              </w:rPr>
              <w:t>;</w:t>
            </w:r>
          </w:p>
          <w:p w14:paraId="531CDEB9" w14:textId="1B8D4E0E" w:rsidR="00EC230F" w:rsidRPr="00763CA5" w:rsidRDefault="00EC230F" w:rsidP="00F26070">
            <w:pPr>
              <w:numPr>
                <w:ilvl w:val="0"/>
                <w:numId w:val="111"/>
              </w:numPr>
              <w:overflowPunct/>
              <w:autoSpaceDE/>
              <w:autoSpaceDN/>
              <w:adjustRightInd/>
              <w:ind w:left="427" w:hanging="427"/>
              <w:textAlignment w:val="auto"/>
              <w:rPr>
                <w:noProof/>
                <w:sz w:val="24"/>
                <w:szCs w:val="24"/>
                <w:lang w:val="en-US"/>
              </w:rPr>
            </w:pPr>
            <w:r w:rsidRPr="00763CA5">
              <w:rPr>
                <w:noProof/>
                <w:sz w:val="24"/>
                <w:szCs w:val="24"/>
                <w:lang w:val="en-US"/>
              </w:rPr>
              <w:t>të bëjë kontrollin e ngjitjes</w:t>
            </w:r>
            <w:r w:rsidR="00AF6E21">
              <w:rPr>
                <w:noProof/>
                <w:sz w:val="24"/>
                <w:szCs w:val="24"/>
                <w:lang w:val="en-US"/>
              </w:rPr>
              <w:t>;</w:t>
            </w:r>
          </w:p>
          <w:p w14:paraId="15992F62" w14:textId="16F83DEA" w:rsidR="00EC230F" w:rsidRPr="00763CA5" w:rsidRDefault="00EC230F" w:rsidP="00F26070">
            <w:pPr>
              <w:numPr>
                <w:ilvl w:val="0"/>
                <w:numId w:val="111"/>
              </w:numPr>
              <w:overflowPunct/>
              <w:autoSpaceDE/>
              <w:autoSpaceDN/>
              <w:adjustRightInd/>
              <w:ind w:left="427" w:hanging="427"/>
              <w:textAlignment w:val="auto"/>
              <w:rPr>
                <w:noProof/>
                <w:sz w:val="24"/>
                <w:szCs w:val="24"/>
                <w:lang w:val="en-US"/>
              </w:rPr>
            </w:pPr>
            <w:r w:rsidRPr="00763CA5">
              <w:rPr>
                <w:noProof/>
                <w:sz w:val="24"/>
                <w:szCs w:val="24"/>
                <w:lang w:val="en-US"/>
              </w:rPr>
              <w:t>të bëjë kontrollin e funksionimit të skemës nën tension</w:t>
            </w:r>
            <w:r w:rsidR="00AF6E21">
              <w:rPr>
                <w:noProof/>
                <w:sz w:val="24"/>
                <w:szCs w:val="24"/>
                <w:lang w:val="en-US"/>
              </w:rPr>
              <w:t>;</w:t>
            </w:r>
          </w:p>
          <w:p w14:paraId="30BB83B7" w14:textId="4C6BF0C8" w:rsidR="00EC230F" w:rsidRPr="00763CA5" w:rsidRDefault="00EC230F" w:rsidP="00F26070">
            <w:pPr>
              <w:numPr>
                <w:ilvl w:val="0"/>
                <w:numId w:val="111"/>
              </w:numPr>
              <w:overflowPunct/>
              <w:autoSpaceDE/>
              <w:autoSpaceDN/>
              <w:adjustRightInd/>
              <w:ind w:left="427" w:hanging="427"/>
              <w:textAlignment w:val="auto"/>
              <w:rPr>
                <w:noProof/>
                <w:sz w:val="24"/>
                <w:szCs w:val="24"/>
                <w:lang w:val="en-US"/>
              </w:rPr>
            </w:pPr>
            <w:r w:rsidRPr="00763CA5">
              <w:rPr>
                <w:noProof/>
                <w:sz w:val="24"/>
                <w:szCs w:val="24"/>
                <w:lang w:val="en-US"/>
              </w:rPr>
              <w:t>të zbatojë rregullat e sigurimit teknik dhe të ruajtjes së mjedisit</w:t>
            </w:r>
            <w:r w:rsidR="00AF6E21">
              <w:rPr>
                <w:noProof/>
                <w:sz w:val="24"/>
                <w:szCs w:val="24"/>
                <w:lang w:val="en-US"/>
              </w:rPr>
              <w:t>.</w:t>
            </w:r>
          </w:p>
          <w:p w14:paraId="24B8D767" w14:textId="77777777" w:rsidR="00EC230F" w:rsidRPr="00763CA5" w:rsidRDefault="00EC230F" w:rsidP="005957BB">
            <w:pPr>
              <w:tabs>
                <w:tab w:val="left" w:pos="67"/>
              </w:tabs>
              <w:adjustRightInd/>
              <w:rPr>
                <w:b/>
                <w:bCs/>
                <w:i/>
                <w:iCs/>
                <w:noProof/>
                <w:sz w:val="24"/>
                <w:szCs w:val="24"/>
                <w:lang w:val="en-US"/>
              </w:rPr>
            </w:pPr>
            <w:r w:rsidRPr="00763CA5">
              <w:rPr>
                <w:b/>
                <w:bCs/>
                <w:i/>
                <w:iCs/>
                <w:noProof/>
                <w:sz w:val="24"/>
                <w:szCs w:val="24"/>
                <w:lang w:val="en-US"/>
              </w:rPr>
              <w:t>Instrumentet e vlerësimit:</w:t>
            </w:r>
          </w:p>
          <w:p w14:paraId="622C4EAD" w14:textId="77777777" w:rsidR="00EC230F" w:rsidRPr="00763CA5" w:rsidRDefault="00EC230F" w:rsidP="00F26070">
            <w:pPr>
              <w:widowControl w:val="0"/>
              <w:numPr>
                <w:ilvl w:val="0"/>
                <w:numId w:val="108"/>
              </w:numPr>
              <w:tabs>
                <w:tab w:val="left" w:pos="2880"/>
                <w:tab w:val="left" w:pos="3240"/>
              </w:tabs>
              <w:overflowPunct/>
              <w:textAlignment w:val="auto"/>
              <w:rPr>
                <w:noProof/>
                <w:sz w:val="24"/>
                <w:szCs w:val="24"/>
                <w:lang w:val="en-US"/>
              </w:rPr>
            </w:pPr>
            <w:r w:rsidRPr="00763CA5">
              <w:rPr>
                <w:noProof/>
                <w:sz w:val="24"/>
                <w:szCs w:val="24"/>
                <w:lang w:val="en-US"/>
              </w:rPr>
              <w:t>Vëzhgim me listë kontrolli.</w:t>
            </w:r>
          </w:p>
        </w:tc>
      </w:tr>
    </w:tbl>
    <w:p w14:paraId="38BADE2F" w14:textId="77777777" w:rsidR="00EC230F" w:rsidRPr="00763CA5" w:rsidRDefault="00EC230F" w:rsidP="00EC230F">
      <w:pPr>
        <w:adjustRightInd/>
        <w:rPr>
          <w:noProof/>
          <w:sz w:val="24"/>
          <w:szCs w:val="24"/>
          <w:lang w:val="en-US"/>
        </w:rPr>
      </w:pPr>
    </w:p>
    <w:tbl>
      <w:tblPr>
        <w:tblW w:w="0" w:type="auto"/>
        <w:tblLayout w:type="fixed"/>
        <w:tblLook w:val="0000" w:firstRow="0" w:lastRow="0" w:firstColumn="0" w:lastColumn="0" w:noHBand="0" w:noVBand="0"/>
      </w:tblPr>
      <w:tblGrid>
        <w:gridCol w:w="2028"/>
        <w:gridCol w:w="780"/>
        <w:gridCol w:w="6435"/>
      </w:tblGrid>
      <w:tr w:rsidR="00EC230F" w:rsidRPr="00763CA5" w14:paraId="0F80F3EE" w14:textId="77777777" w:rsidTr="005957BB">
        <w:tc>
          <w:tcPr>
            <w:tcW w:w="2028" w:type="dxa"/>
            <w:tcBorders>
              <w:top w:val="single" w:sz="6" w:space="0" w:color="auto"/>
            </w:tcBorders>
          </w:tcPr>
          <w:p w14:paraId="73EA867D" w14:textId="77777777" w:rsidR="00EC230F" w:rsidRPr="00763CA5" w:rsidRDefault="00EC230F" w:rsidP="005957BB">
            <w:pPr>
              <w:adjustRightInd/>
              <w:rPr>
                <w:noProof/>
                <w:sz w:val="24"/>
                <w:szCs w:val="24"/>
                <w:lang w:val="de-DE"/>
              </w:rPr>
            </w:pPr>
            <w:r w:rsidRPr="00763CA5">
              <w:rPr>
                <w:b/>
                <w:bCs/>
                <w:noProof/>
                <w:sz w:val="24"/>
                <w:szCs w:val="24"/>
                <w:lang w:val="de-DE"/>
              </w:rPr>
              <w:t>Udhëzime për zbatimin e modulit</w:t>
            </w:r>
          </w:p>
        </w:tc>
        <w:tc>
          <w:tcPr>
            <w:tcW w:w="780" w:type="dxa"/>
            <w:tcBorders>
              <w:top w:val="single" w:sz="6" w:space="0" w:color="auto"/>
            </w:tcBorders>
          </w:tcPr>
          <w:p w14:paraId="07366C50" w14:textId="77777777" w:rsidR="00EC230F" w:rsidRPr="00763CA5" w:rsidRDefault="00EC230F" w:rsidP="005957BB">
            <w:pPr>
              <w:adjustRightInd/>
              <w:rPr>
                <w:noProof/>
                <w:sz w:val="24"/>
                <w:szCs w:val="24"/>
                <w:lang w:val="de-DE"/>
              </w:rPr>
            </w:pPr>
          </w:p>
        </w:tc>
        <w:tc>
          <w:tcPr>
            <w:tcW w:w="6435" w:type="dxa"/>
            <w:tcBorders>
              <w:top w:val="single" w:sz="6" w:space="0" w:color="auto"/>
            </w:tcBorders>
          </w:tcPr>
          <w:p w14:paraId="4DE5F920" w14:textId="77777777" w:rsidR="00EC230F" w:rsidRPr="00763CA5" w:rsidRDefault="00EC230F" w:rsidP="00F26070">
            <w:pPr>
              <w:pStyle w:val="NoSpacing"/>
              <w:numPr>
                <w:ilvl w:val="0"/>
                <w:numId w:val="113"/>
              </w:numPr>
              <w:tabs>
                <w:tab w:val="left" w:pos="252"/>
              </w:tabs>
              <w:jc w:val="both"/>
              <w:rPr>
                <w:rFonts w:ascii="Times New Roman" w:hAnsi="Times New Roman"/>
                <w:sz w:val="24"/>
                <w:szCs w:val="24"/>
                <w:lang w:val="sq-AL"/>
              </w:rPr>
            </w:pPr>
            <w:r w:rsidRPr="00763CA5">
              <w:rPr>
                <w:rFonts w:ascii="Times New Roman" w:hAnsi="Times New Roman"/>
                <w:sz w:val="24"/>
                <w:szCs w:val="24"/>
                <w:lang w:val="sq-AL"/>
              </w:rPr>
              <w:t>Ky modul duhet të trajtohet në klasë ose në mjediset e praktikës profesionale pranë shkollës.</w:t>
            </w:r>
          </w:p>
          <w:p w14:paraId="0A932615" w14:textId="378960B0" w:rsidR="00EC230F" w:rsidRPr="00763CA5" w:rsidRDefault="00EC230F" w:rsidP="00F26070">
            <w:pPr>
              <w:pStyle w:val="NoSpacing"/>
              <w:numPr>
                <w:ilvl w:val="0"/>
                <w:numId w:val="113"/>
              </w:numPr>
              <w:tabs>
                <w:tab w:val="left" w:pos="252"/>
              </w:tabs>
              <w:jc w:val="both"/>
              <w:rPr>
                <w:rFonts w:ascii="Times New Roman" w:hAnsi="Times New Roman"/>
                <w:sz w:val="24"/>
                <w:szCs w:val="24"/>
                <w:lang w:val="sq-AL"/>
              </w:rPr>
            </w:pPr>
            <w:r w:rsidRPr="00763CA5">
              <w:rPr>
                <w:rFonts w:ascii="Times New Roman" w:hAnsi="Times New Roman"/>
                <w:sz w:val="24"/>
                <w:szCs w:val="24"/>
              </w:rPr>
              <w:t xml:space="preserve"> </w:t>
            </w:r>
            <w:proofErr w:type="spellStart"/>
            <w:r w:rsidRPr="00763CA5">
              <w:rPr>
                <w:rFonts w:ascii="Times New Roman" w:hAnsi="Times New Roman"/>
                <w:sz w:val="24"/>
                <w:szCs w:val="24"/>
              </w:rPr>
              <w:t>Mësimdhënësi</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duhet</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përdorë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demonstrime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konkrete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për</w:t>
            </w:r>
            <w:proofErr w:type="spellEnd"/>
            <w:r w:rsidRPr="00763CA5">
              <w:rPr>
                <w:rFonts w:ascii="Times New Roman" w:hAnsi="Times New Roman"/>
                <w:sz w:val="24"/>
                <w:szCs w:val="24"/>
              </w:rPr>
              <w:t xml:space="preserve"> </w:t>
            </w:r>
            <w:proofErr w:type="spellStart"/>
            <w:r w:rsidRPr="00763CA5">
              <w:rPr>
                <w:rFonts w:ascii="Times New Roman" w:hAnsi="Times New Roman"/>
              </w:rPr>
              <w:t>realizimin</w:t>
            </w:r>
            <w:proofErr w:type="spellEnd"/>
            <w:r w:rsidRPr="00763CA5">
              <w:rPr>
                <w:rFonts w:ascii="Times New Roman" w:hAnsi="Times New Roman"/>
              </w:rPr>
              <w:t xml:space="preserve"> e </w:t>
            </w:r>
            <w:proofErr w:type="spellStart"/>
            <w:r w:rsidRPr="00763CA5">
              <w:rPr>
                <w:rFonts w:ascii="Times New Roman" w:hAnsi="Times New Roman"/>
              </w:rPr>
              <w:t>impiantit</w:t>
            </w:r>
            <w:proofErr w:type="spellEnd"/>
            <w:r w:rsidRPr="00763CA5">
              <w:rPr>
                <w:rFonts w:ascii="Times New Roman" w:hAnsi="Times New Roman"/>
              </w:rPr>
              <w:t xml:space="preserve"> </w:t>
            </w:r>
            <w:proofErr w:type="spellStart"/>
            <w:r w:rsidR="00AF6E21">
              <w:rPr>
                <w:rFonts w:ascii="Times New Roman" w:hAnsi="Times New Roman"/>
              </w:rPr>
              <w:t>të</w:t>
            </w:r>
            <w:proofErr w:type="spellEnd"/>
            <w:r w:rsidR="00AF6E21">
              <w:rPr>
                <w:rFonts w:ascii="Times New Roman" w:hAnsi="Times New Roman"/>
              </w:rPr>
              <w:t xml:space="preserve"> </w:t>
            </w:r>
            <w:proofErr w:type="spellStart"/>
            <w:r w:rsidRPr="00763CA5">
              <w:rPr>
                <w:rFonts w:ascii="Times New Roman" w:hAnsi="Times New Roman"/>
              </w:rPr>
              <w:t>tok</w:t>
            </w:r>
            <w:r w:rsidR="00AF6E21">
              <w:rPr>
                <w:rFonts w:ascii="Times New Roman" w:hAnsi="Times New Roman"/>
              </w:rPr>
              <w:t>ë</w:t>
            </w:r>
            <w:r w:rsidRPr="00763CA5">
              <w:rPr>
                <w:rFonts w:ascii="Times New Roman" w:hAnsi="Times New Roman"/>
              </w:rPr>
              <w:t>zimit</w:t>
            </w:r>
            <w:proofErr w:type="spellEnd"/>
            <w:r w:rsidRPr="00763CA5">
              <w:rPr>
                <w:rFonts w:ascii="Times New Roman" w:hAnsi="Times New Roman"/>
              </w:rPr>
              <w:t xml:space="preserve"> </w:t>
            </w:r>
            <w:proofErr w:type="spellStart"/>
            <w:r w:rsidRPr="00763CA5">
              <w:rPr>
                <w:rFonts w:ascii="Times New Roman" w:hAnsi="Times New Roman"/>
              </w:rPr>
              <w:t>mbrojtës</w:t>
            </w:r>
            <w:proofErr w:type="spellEnd"/>
            <w:r w:rsidRPr="00763CA5">
              <w:rPr>
                <w:rFonts w:ascii="Times New Roman" w:hAnsi="Times New Roman"/>
              </w:rPr>
              <w:t>.</w:t>
            </w:r>
            <w:r w:rsidRPr="00763CA5">
              <w:rPr>
                <w:rFonts w:ascii="Times New Roman" w:hAnsi="Times New Roman"/>
                <w:sz w:val="24"/>
                <w:szCs w:val="24"/>
                <w:lang w:val="sq-AL"/>
              </w:rPr>
              <w:t xml:space="preserve"> </w:t>
            </w:r>
          </w:p>
          <w:p w14:paraId="4A28A4DB" w14:textId="77777777" w:rsidR="00EC230F" w:rsidRPr="00763CA5" w:rsidRDefault="00EC230F" w:rsidP="00F26070">
            <w:pPr>
              <w:pStyle w:val="NoSpacing"/>
              <w:numPr>
                <w:ilvl w:val="0"/>
                <w:numId w:val="113"/>
              </w:numPr>
              <w:tabs>
                <w:tab w:val="left" w:pos="252"/>
              </w:tabs>
              <w:jc w:val="both"/>
              <w:rPr>
                <w:rFonts w:ascii="Times New Roman" w:hAnsi="Times New Roman"/>
                <w:sz w:val="24"/>
                <w:szCs w:val="24"/>
                <w:lang w:val="sq-AL"/>
              </w:rPr>
            </w:pPr>
            <w:r w:rsidRPr="00763CA5">
              <w:rPr>
                <w:rFonts w:ascii="Times New Roman" w:hAnsi="Times New Roman"/>
                <w:sz w:val="24"/>
                <w:szCs w:val="24"/>
                <w:lang w:val="sq-AL"/>
              </w:rPr>
              <w:t xml:space="preserve"> Nxënësit duhet të angazhohen në veprimtari konkrete pune,</w:t>
            </w:r>
          </w:p>
          <w:p w14:paraId="14494C5D" w14:textId="77777777" w:rsidR="00EC230F" w:rsidRPr="00763CA5" w:rsidRDefault="00EC230F" w:rsidP="005957BB">
            <w:pPr>
              <w:pStyle w:val="NoSpacing"/>
              <w:tabs>
                <w:tab w:val="left" w:pos="252"/>
              </w:tabs>
              <w:ind w:left="252"/>
              <w:jc w:val="both"/>
              <w:rPr>
                <w:rFonts w:ascii="Times New Roman" w:hAnsi="Times New Roman"/>
                <w:sz w:val="24"/>
                <w:szCs w:val="24"/>
                <w:lang w:val="sq-AL"/>
              </w:rPr>
            </w:pPr>
            <w:r w:rsidRPr="00763CA5">
              <w:rPr>
                <w:rFonts w:ascii="Times New Roman" w:hAnsi="Times New Roman"/>
                <w:sz w:val="24"/>
                <w:szCs w:val="24"/>
                <w:lang w:val="sq-AL"/>
              </w:rPr>
              <w:t xml:space="preserve"> fillimisht në mënyrë të mbikëqyrur dhe më pas në mënyrë të</w:t>
            </w:r>
          </w:p>
          <w:p w14:paraId="5B03475A" w14:textId="77777777" w:rsidR="00EC230F" w:rsidRPr="00763CA5" w:rsidRDefault="00EC230F" w:rsidP="005957BB">
            <w:pPr>
              <w:pStyle w:val="NoSpacing"/>
              <w:tabs>
                <w:tab w:val="left" w:pos="252"/>
              </w:tabs>
              <w:ind w:left="252"/>
              <w:jc w:val="both"/>
              <w:rPr>
                <w:rFonts w:ascii="Times New Roman" w:hAnsi="Times New Roman"/>
                <w:sz w:val="24"/>
                <w:szCs w:val="24"/>
                <w:lang w:val="sq-AL"/>
              </w:rPr>
            </w:pPr>
            <w:r w:rsidRPr="00763CA5">
              <w:rPr>
                <w:rFonts w:ascii="Times New Roman" w:hAnsi="Times New Roman"/>
                <w:sz w:val="24"/>
                <w:szCs w:val="24"/>
                <w:lang w:val="sq-AL"/>
              </w:rPr>
              <w:t xml:space="preserve"> pavarur. Ata duhet të nxiten të diskutojnë në lidhje me </w:t>
            </w:r>
          </w:p>
          <w:p w14:paraId="27D5310C" w14:textId="77777777" w:rsidR="00EC230F" w:rsidRPr="00763CA5" w:rsidRDefault="00EC230F" w:rsidP="005957BB">
            <w:pPr>
              <w:pStyle w:val="NoSpacing"/>
              <w:tabs>
                <w:tab w:val="left" w:pos="252"/>
              </w:tabs>
              <w:ind w:left="252"/>
              <w:jc w:val="both"/>
              <w:rPr>
                <w:rFonts w:ascii="Times New Roman" w:hAnsi="Times New Roman"/>
                <w:sz w:val="24"/>
                <w:szCs w:val="24"/>
                <w:lang w:val="sq-AL"/>
              </w:rPr>
            </w:pPr>
            <w:r w:rsidRPr="00763CA5">
              <w:rPr>
                <w:rFonts w:ascii="Times New Roman" w:hAnsi="Times New Roman"/>
                <w:sz w:val="24"/>
                <w:szCs w:val="24"/>
                <w:lang w:val="sq-AL"/>
              </w:rPr>
              <w:t xml:space="preserve"> veprimtaritë që kryejnë.</w:t>
            </w:r>
          </w:p>
          <w:p w14:paraId="38C75BAC" w14:textId="77777777" w:rsidR="00EC230F" w:rsidRPr="00763CA5" w:rsidRDefault="00EC230F" w:rsidP="00F26070">
            <w:pPr>
              <w:pStyle w:val="NoSpacing"/>
              <w:numPr>
                <w:ilvl w:val="0"/>
                <w:numId w:val="113"/>
              </w:numPr>
              <w:tabs>
                <w:tab w:val="left" w:pos="252"/>
              </w:tabs>
              <w:ind w:left="237" w:hanging="165"/>
              <w:jc w:val="both"/>
              <w:rPr>
                <w:rFonts w:ascii="Times New Roman" w:hAnsi="Times New Roman"/>
                <w:sz w:val="24"/>
                <w:szCs w:val="24"/>
                <w:lang w:val="sq-AL"/>
              </w:rPr>
            </w:pPr>
            <w:r w:rsidRPr="00763CA5">
              <w:rPr>
                <w:rFonts w:ascii="Times New Roman" w:hAnsi="Times New Roman"/>
                <w:sz w:val="24"/>
                <w:szCs w:val="24"/>
                <w:lang w:val="sq-AL"/>
              </w:rPr>
              <w:t xml:space="preserve"> </w:t>
            </w:r>
            <w:proofErr w:type="spellStart"/>
            <w:r w:rsidRPr="00763CA5">
              <w:rPr>
                <w:rFonts w:ascii="Times New Roman" w:hAnsi="Times New Roman"/>
                <w:sz w:val="24"/>
                <w:szCs w:val="24"/>
              </w:rPr>
              <w:t>Gjatë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vlerësimit</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nxënësve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duhet</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t’i</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vihet</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theksi</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verifikimit</w:t>
            </w:r>
            <w:proofErr w:type="spellEnd"/>
          </w:p>
          <w:p w14:paraId="5314A5CF" w14:textId="77777777" w:rsidR="00EC230F" w:rsidRPr="00763CA5" w:rsidRDefault="00EC230F" w:rsidP="005957BB">
            <w:pPr>
              <w:pStyle w:val="NoSpacing"/>
              <w:tabs>
                <w:tab w:val="left" w:pos="252"/>
              </w:tabs>
              <w:ind w:left="237"/>
              <w:jc w:val="both"/>
              <w:rPr>
                <w:rFonts w:ascii="Times New Roman" w:hAnsi="Times New Roman"/>
                <w:sz w:val="24"/>
                <w:szCs w:val="24"/>
              </w:rPr>
            </w:pPr>
            <w:r w:rsidRPr="00763CA5">
              <w:rPr>
                <w:rFonts w:ascii="Times New Roman" w:hAnsi="Times New Roman"/>
                <w:sz w:val="24"/>
                <w:szCs w:val="24"/>
              </w:rPr>
              <w:t xml:space="preserve"> </w:t>
            </w: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shkallës</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së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arritjeve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shprehive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praktike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për</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riparimin</w:t>
            </w:r>
            <w:proofErr w:type="spellEnd"/>
            <w:r w:rsidRPr="00763CA5">
              <w:rPr>
                <w:rFonts w:ascii="Times New Roman" w:hAnsi="Times New Roman"/>
                <w:sz w:val="24"/>
                <w:szCs w:val="24"/>
              </w:rPr>
              <w:t xml:space="preserve"> e</w:t>
            </w:r>
          </w:p>
          <w:p w14:paraId="5A29C53F" w14:textId="77777777" w:rsidR="00EC230F" w:rsidRPr="00763CA5" w:rsidRDefault="00EC230F" w:rsidP="005957BB">
            <w:pPr>
              <w:pStyle w:val="NoSpacing"/>
              <w:tabs>
                <w:tab w:val="left" w:pos="252"/>
              </w:tabs>
              <w:ind w:left="237"/>
              <w:jc w:val="both"/>
              <w:rPr>
                <w:rFonts w:ascii="Times New Roman" w:hAnsi="Times New Roman"/>
                <w:sz w:val="24"/>
                <w:szCs w:val="24"/>
                <w:lang w:val="sq-AL"/>
              </w:rPr>
            </w:pPr>
            <w:r w:rsidRPr="00763CA5">
              <w:rPr>
                <w:rFonts w:ascii="Times New Roman" w:hAnsi="Times New Roman"/>
                <w:sz w:val="24"/>
                <w:szCs w:val="24"/>
              </w:rPr>
              <w:t xml:space="preserve"> </w:t>
            </w:r>
            <w:proofErr w:type="spellStart"/>
            <w:r w:rsidRPr="00763CA5">
              <w:rPr>
                <w:rFonts w:ascii="Times New Roman" w:hAnsi="Times New Roman"/>
                <w:sz w:val="24"/>
                <w:szCs w:val="24"/>
              </w:rPr>
              <w:t>ushqyesit</w:t>
            </w:r>
            <w:proofErr w:type="spellEnd"/>
            <w:r w:rsidRPr="00763CA5">
              <w:rPr>
                <w:rFonts w:ascii="Times New Roman" w:hAnsi="Times New Roman"/>
                <w:sz w:val="24"/>
                <w:szCs w:val="24"/>
              </w:rPr>
              <w:t xml:space="preserve"> të </w:t>
            </w:r>
            <w:proofErr w:type="spellStart"/>
            <w:r w:rsidRPr="00763CA5">
              <w:rPr>
                <w:rFonts w:ascii="Times New Roman" w:hAnsi="Times New Roman"/>
                <w:sz w:val="24"/>
                <w:szCs w:val="24"/>
              </w:rPr>
              <w:t>thjeshtë</w:t>
            </w:r>
            <w:proofErr w:type="spellEnd"/>
            <w:r w:rsidRPr="00763CA5">
              <w:rPr>
                <w:rFonts w:ascii="Times New Roman" w:hAnsi="Times New Roman"/>
                <w:sz w:val="24"/>
                <w:szCs w:val="24"/>
              </w:rPr>
              <w:t>.</w:t>
            </w:r>
          </w:p>
        </w:tc>
      </w:tr>
    </w:tbl>
    <w:p w14:paraId="611AB678" w14:textId="77777777" w:rsidR="00EC230F" w:rsidRPr="00763CA5" w:rsidRDefault="00EC230F" w:rsidP="00EC230F">
      <w:pPr>
        <w:adjustRightInd/>
        <w:rPr>
          <w:noProof/>
          <w:sz w:val="24"/>
          <w:szCs w:val="24"/>
          <w:lang w:val="de-DE"/>
        </w:rPr>
      </w:pPr>
    </w:p>
    <w:tbl>
      <w:tblPr>
        <w:tblW w:w="0" w:type="auto"/>
        <w:tblBorders>
          <w:top w:val="single" w:sz="4" w:space="0" w:color="auto"/>
          <w:bottom w:val="single" w:sz="4" w:space="0" w:color="auto"/>
        </w:tblBorders>
        <w:tblLayout w:type="fixed"/>
        <w:tblLook w:val="0000" w:firstRow="0" w:lastRow="0" w:firstColumn="0" w:lastColumn="0" w:noHBand="0" w:noVBand="0"/>
      </w:tblPr>
      <w:tblGrid>
        <w:gridCol w:w="2028"/>
        <w:gridCol w:w="780"/>
        <w:gridCol w:w="6435"/>
      </w:tblGrid>
      <w:tr w:rsidR="00EC230F" w:rsidRPr="00763CA5" w14:paraId="125125E0" w14:textId="77777777" w:rsidTr="005957BB">
        <w:trPr>
          <w:trHeight w:val="1965"/>
        </w:trPr>
        <w:tc>
          <w:tcPr>
            <w:tcW w:w="2028" w:type="dxa"/>
          </w:tcPr>
          <w:p w14:paraId="58D6FE99" w14:textId="6400FA07" w:rsidR="00EC230F" w:rsidRPr="00763CA5" w:rsidRDefault="00EC230F" w:rsidP="005957BB">
            <w:pPr>
              <w:adjustRightInd/>
              <w:rPr>
                <w:b/>
                <w:bCs/>
                <w:noProof/>
                <w:sz w:val="24"/>
                <w:szCs w:val="24"/>
                <w:lang w:val="de-DE"/>
              </w:rPr>
            </w:pPr>
            <w:r w:rsidRPr="00763CA5">
              <w:rPr>
                <w:b/>
                <w:bCs/>
                <w:noProof/>
                <w:sz w:val="24"/>
                <w:szCs w:val="24"/>
                <w:lang w:val="de-DE"/>
              </w:rPr>
              <w:t xml:space="preserve">Kushtet </w:t>
            </w:r>
          </w:p>
          <w:p w14:paraId="4AF207BA" w14:textId="77777777" w:rsidR="00EC230F" w:rsidRPr="00763CA5" w:rsidRDefault="00EC230F" w:rsidP="005957BB">
            <w:pPr>
              <w:adjustRightInd/>
              <w:rPr>
                <w:noProof/>
                <w:sz w:val="24"/>
                <w:szCs w:val="24"/>
                <w:lang w:val="de-DE"/>
              </w:rPr>
            </w:pPr>
            <w:r w:rsidRPr="00763CA5">
              <w:rPr>
                <w:b/>
                <w:bCs/>
                <w:noProof/>
                <w:sz w:val="24"/>
                <w:szCs w:val="24"/>
                <w:lang w:val="de-DE"/>
              </w:rPr>
              <w:t>e domosdoshme për realizimin e modulit</w:t>
            </w:r>
          </w:p>
        </w:tc>
        <w:tc>
          <w:tcPr>
            <w:tcW w:w="780" w:type="dxa"/>
          </w:tcPr>
          <w:p w14:paraId="421F43BC" w14:textId="77777777" w:rsidR="00EC230F" w:rsidRPr="00763CA5" w:rsidRDefault="00EC230F" w:rsidP="005957BB">
            <w:pPr>
              <w:adjustRightInd/>
              <w:rPr>
                <w:noProof/>
                <w:sz w:val="24"/>
                <w:szCs w:val="24"/>
                <w:lang w:val="de-DE"/>
              </w:rPr>
            </w:pPr>
          </w:p>
        </w:tc>
        <w:tc>
          <w:tcPr>
            <w:tcW w:w="6435" w:type="dxa"/>
          </w:tcPr>
          <w:p w14:paraId="447662FB" w14:textId="77777777" w:rsidR="00EC230F" w:rsidRPr="00763CA5" w:rsidRDefault="00EC230F" w:rsidP="005957BB">
            <w:pPr>
              <w:widowControl w:val="0"/>
              <w:overflowPunct/>
              <w:adjustRightInd/>
              <w:textAlignment w:val="auto"/>
              <w:rPr>
                <w:noProof/>
                <w:sz w:val="24"/>
                <w:szCs w:val="24"/>
                <w:lang w:val="de-DE"/>
              </w:rPr>
            </w:pPr>
            <w:r w:rsidRPr="00763CA5">
              <w:rPr>
                <w:noProof/>
                <w:sz w:val="24"/>
                <w:szCs w:val="24"/>
                <w:lang w:val="de-DE"/>
              </w:rPr>
              <w:t xml:space="preserve">Për realizmin e modulit është e domosdoshme të sigurohen mjediset, </w:t>
            </w:r>
            <w:r w:rsidRPr="00763CA5">
              <w:rPr>
                <w:sz w:val="24"/>
                <w:szCs w:val="24"/>
              </w:rPr>
              <w:t>pajisjet dhe materialet e mëposhtme:</w:t>
            </w:r>
          </w:p>
          <w:p w14:paraId="0CC00F4D" w14:textId="3B6FFE20" w:rsidR="00EC230F" w:rsidRPr="00763CA5" w:rsidRDefault="00EC230F" w:rsidP="00F26070">
            <w:pPr>
              <w:widowControl w:val="0"/>
              <w:numPr>
                <w:ilvl w:val="0"/>
                <w:numId w:val="117"/>
              </w:numPr>
              <w:overflowPunct/>
              <w:adjustRightInd/>
              <w:textAlignment w:val="auto"/>
              <w:rPr>
                <w:noProof/>
                <w:sz w:val="24"/>
                <w:szCs w:val="24"/>
                <w:lang w:val="de-DE"/>
              </w:rPr>
            </w:pPr>
            <w:r w:rsidRPr="00763CA5">
              <w:rPr>
                <w:noProof/>
                <w:sz w:val="24"/>
                <w:szCs w:val="24"/>
                <w:lang w:val="de-DE"/>
              </w:rPr>
              <w:t xml:space="preserve">Repart për kryerjen e riparimeve </w:t>
            </w:r>
            <w:r w:rsidR="00AF6E21">
              <w:rPr>
                <w:noProof/>
                <w:sz w:val="24"/>
                <w:szCs w:val="24"/>
                <w:lang w:val="de-DE"/>
              </w:rPr>
              <w:t>e</w:t>
            </w:r>
            <w:r w:rsidRPr="00763CA5">
              <w:rPr>
                <w:noProof/>
                <w:sz w:val="24"/>
                <w:szCs w:val="24"/>
                <w:lang w:val="de-DE"/>
              </w:rPr>
              <w:t>lektroteknike</w:t>
            </w:r>
            <w:r w:rsidR="00AF6E21">
              <w:rPr>
                <w:noProof/>
                <w:sz w:val="24"/>
                <w:szCs w:val="24"/>
                <w:lang w:val="de-DE"/>
              </w:rPr>
              <w:t>.</w:t>
            </w:r>
          </w:p>
          <w:p w14:paraId="09CA92D7" w14:textId="5274D80F" w:rsidR="00AF6E21" w:rsidRDefault="00EC230F" w:rsidP="00F26070">
            <w:pPr>
              <w:widowControl w:val="0"/>
              <w:numPr>
                <w:ilvl w:val="0"/>
                <w:numId w:val="117"/>
              </w:numPr>
              <w:overflowPunct/>
              <w:adjustRightInd/>
              <w:textAlignment w:val="auto"/>
              <w:rPr>
                <w:noProof/>
                <w:sz w:val="24"/>
                <w:szCs w:val="24"/>
                <w:lang w:val="de-DE"/>
              </w:rPr>
            </w:pPr>
            <w:r w:rsidRPr="00763CA5">
              <w:rPr>
                <w:noProof/>
                <w:sz w:val="24"/>
                <w:szCs w:val="24"/>
                <w:lang w:val="de-DE"/>
              </w:rPr>
              <w:t>Transformator të vegjël të tensionit të ulët</w:t>
            </w:r>
            <w:r w:rsidR="00AF6E21">
              <w:rPr>
                <w:noProof/>
                <w:sz w:val="24"/>
                <w:szCs w:val="24"/>
                <w:lang w:val="de-DE"/>
              </w:rPr>
              <w:t>.</w:t>
            </w:r>
            <w:r w:rsidRPr="00763CA5">
              <w:rPr>
                <w:noProof/>
                <w:sz w:val="24"/>
                <w:szCs w:val="24"/>
                <w:lang w:val="de-DE"/>
              </w:rPr>
              <w:t xml:space="preserve"> </w:t>
            </w:r>
          </w:p>
          <w:p w14:paraId="3F17C7D4" w14:textId="67918765" w:rsidR="00EC230F" w:rsidRPr="00763CA5" w:rsidRDefault="00EC230F" w:rsidP="00F26070">
            <w:pPr>
              <w:widowControl w:val="0"/>
              <w:numPr>
                <w:ilvl w:val="0"/>
                <w:numId w:val="117"/>
              </w:numPr>
              <w:overflowPunct/>
              <w:adjustRightInd/>
              <w:textAlignment w:val="auto"/>
              <w:rPr>
                <w:noProof/>
                <w:sz w:val="24"/>
                <w:szCs w:val="24"/>
                <w:lang w:val="de-DE"/>
              </w:rPr>
            </w:pPr>
            <w:r w:rsidRPr="00763CA5">
              <w:rPr>
                <w:noProof/>
                <w:sz w:val="24"/>
                <w:szCs w:val="24"/>
                <w:lang w:val="de-DE"/>
              </w:rPr>
              <w:t>Përcjellës bakri të llakuar me seksione të ndryshme</w:t>
            </w:r>
            <w:r w:rsidR="00AF6E21">
              <w:rPr>
                <w:noProof/>
                <w:sz w:val="24"/>
                <w:szCs w:val="24"/>
                <w:lang w:val="de-DE"/>
              </w:rPr>
              <w:t>.</w:t>
            </w:r>
          </w:p>
          <w:p w14:paraId="0E59D51A" w14:textId="550426A0" w:rsidR="00EC230F" w:rsidRPr="00763CA5" w:rsidRDefault="00EC230F" w:rsidP="00F26070">
            <w:pPr>
              <w:widowControl w:val="0"/>
              <w:numPr>
                <w:ilvl w:val="0"/>
                <w:numId w:val="117"/>
              </w:numPr>
              <w:overflowPunct/>
              <w:adjustRightInd/>
              <w:textAlignment w:val="auto"/>
              <w:rPr>
                <w:noProof/>
                <w:sz w:val="24"/>
                <w:szCs w:val="24"/>
                <w:lang w:val="de-DE"/>
              </w:rPr>
            </w:pPr>
            <w:r w:rsidRPr="00763CA5">
              <w:rPr>
                <w:noProof/>
                <w:sz w:val="24"/>
                <w:szCs w:val="24"/>
                <w:lang w:val="de-DE"/>
              </w:rPr>
              <w:t>Përcjellës të izoluar me PVC për nxjerrjen e hyrjeve dhe daljeve</w:t>
            </w:r>
            <w:r w:rsidR="00AF6E21">
              <w:rPr>
                <w:noProof/>
                <w:sz w:val="24"/>
                <w:szCs w:val="24"/>
                <w:lang w:val="de-DE"/>
              </w:rPr>
              <w:t>.</w:t>
            </w:r>
          </w:p>
          <w:p w14:paraId="27510C0E" w14:textId="1B4AA869" w:rsidR="00EC230F" w:rsidRPr="00763CA5" w:rsidRDefault="00EC230F" w:rsidP="00F26070">
            <w:pPr>
              <w:widowControl w:val="0"/>
              <w:numPr>
                <w:ilvl w:val="0"/>
                <w:numId w:val="117"/>
              </w:numPr>
              <w:overflowPunct/>
              <w:adjustRightInd/>
              <w:textAlignment w:val="auto"/>
              <w:rPr>
                <w:noProof/>
                <w:sz w:val="24"/>
                <w:szCs w:val="24"/>
                <w:lang w:val="de-DE"/>
              </w:rPr>
            </w:pPr>
            <w:r w:rsidRPr="00763CA5">
              <w:rPr>
                <w:noProof/>
                <w:sz w:val="24"/>
                <w:szCs w:val="24"/>
                <w:lang w:val="de-DE"/>
              </w:rPr>
              <w:t>Morseta për lidhjen e përcjellësve</w:t>
            </w:r>
            <w:r w:rsidR="00AF6E21">
              <w:rPr>
                <w:noProof/>
                <w:sz w:val="24"/>
                <w:szCs w:val="24"/>
                <w:lang w:val="de-DE"/>
              </w:rPr>
              <w:t>.</w:t>
            </w:r>
          </w:p>
          <w:p w14:paraId="6B48451B" w14:textId="1A2B8748" w:rsidR="00EC230F" w:rsidRPr="00763CA5" w:rsidRDefault="00EC230F" w:rsidP="00F26070">
            <w:pPr>
              <w:widowControl w:val="0"/>
              <w:numPr>
                <w:ilvl w:val="0"/>
                <w:numId w:val="117"/>
              </w:numPr>
              <w:overflowPunct/>
              <w:adjustRightInd/>
              <w:textAlignment w:val="auto"/>
              <w:rPr>
                <w:noProof/>
                <w:sz w:val="24"/>
                <w:szCs w:val="24"/>
                <w:lang w:val="de-DE"/>
              </w:rPr>
            </w:pPr>
            <w:r w:rsidRPr="00763CA5">
              <w:rPr>
                <w:noProof/>
                <w:sz w:val="24"/>
                <w:szCs w:val="24"/>
                <w:lang w:val="de-DE"/>
              </w:rPr>
              <w:t>Materiale izoluese elektroteknike për izolim seksionesh</w:t>
            </w:r>
            <w:r w:rsidR="00AF6E21">
              <w:rPr>
                <w:noProof/>
                <w:sz w:val="24"/>
                <w:szCs w:val="24"/>
                <w:lang w:val="de-DE"/>
              </w:rPr>
              <w:t>.</w:t>
            </w:r>
          </w:p>
          <w:p w14:paraId="4E901CB6" w14:textId="12F1A568" w:rsidR="00EC230F" w:rsidRPr="00763CA5" w:rsidRDefault="00EC230F" w:rsidP="00F26070">
            <w:pPr>
              <w:widowControl w:val="0"/>
              <w:numPr>
                <w:ilvl w:val="0"/>
                <w:numId w:val="117"/>
              </w:numPr>
              <w:overflowPunct/>
              <w:adjustRightInd/>
              <w:textAlignment w:val="auto"/>
              <w:rPr>
                <w:noProof/>
                <w:sz w:val="24"/>
                <w:szCs w:val="24"/>
                <w:lang w:val="de-DE"/>
              </w:rPr>
            </w:pPr>
            <w:r w:rsidRPr="00763CA5">
              <w:rPr>
                <w:noProof/>
                <w:sz w:val="24"/>
                <w:szCs w:val="24"/>
                <w:lang w:val="de-DE"/>
              </w:rPr>
              <w:t>Bobinatriçe për thurjen e përcjellësve</w:t>
            </w:r>
            <w:r w:rsidR="00AF6E21">
              <w:rPr>
                <w:noProof/>
                <w:sz w:val="24"/>
                <w:szCs w:val="24"/>
                <w:lang w:val="de-DE"/>
              </w:rPr>
              <w:t>.</w:t>
            </w:r>
          </w:p>
          <w:p w14:paraId="09AA4E5C" w14:textId="5B634EDC" w:rsidR="00EC230F" w:rsidRPr="00763CA5" w:rsidRDefault="00EC230F" w:rsidP="00F26070">
            <w:pPr>
              <w:widowControl w:val="0"/>
              <w:numPr>
                <w:ilvl w:val="0"/>
                <w:numId w:val="117"/>
              </w:numPr>
              <w:overflowPunct/>
              <w:adjustRightInd/>
              <w:textAlignment w:val="auto"/>
              <w:rPr>
                <w:noProof/>
                <w:sz w:val="24"/>
                <w:szCs w:val="24"/>
                <w:lang w:val="de-DE"/>
              </w:rPr>
            </w:pPr>
            <w:r w:rsidRPr="00763CA5">
              <w:rPr>
                <w:noProof/>
                <w:sz w:val="24"/>
                <w:szCs w:val="24"/>
                <w:lang w:val="de-DE"/>
              </w:rPr>
              <w:t>Karton prespan ose celulozë me dimensione të ndryshëm</w:t>
            </w:r>
            <w:r w:rsidR="00AF6E21">
              <w:rPr>
                <w:noProof/>
                <w:sz w:val="24"/>
                <w:szCs w:val="24"/>
                <w:lang w:val="de-DE"/>
              </w:rPr>
              <w:t>.</w:t>
            </w:r>
          </w:p>
          <w:p w14:paraId="658CC389" w14:textId="0BD54416" w:rsidR="00EC230F" w:rsidRPr="00763CA5" w:rsidRDefault="00EC230F" w:rsidP="00F26070">
            <w:pPr>
              <w:widowControl w:val="0"/>
              <w:numPr>
                <w:ilvl w:val="0"/>
                <w:numId w:val="117"/>
              </w:numPr>
              <w:overflowPunct/>
              <w:adjustRightInd/>
              <w:textAlignment w:val="auto"/>
              <w:rPr>
                <w:noProof/>
                <w:sz w:val="24"/>
                <w:szCs w:val="24"/>
                <w:lang w:val="de-DE"/>
              </w:rPr>
            </w:pPr>
            <w:r w:rsidRPr="00763CA5">
              <w:rPr>
                <w:noProof/>
                <w:sz w:val="24"/>
                <w:szCs w:val="24"/>
                <w:lang w:val="de-DE"/>
              </w:rPr>
              <w:t>Komplete veglash dhe pa</w:t>
            </w:r>
            <w:r w:rsidR="00AF6E21">
              <w:rPr>
                <w:noProof/>
                <w:sz w:val="24"/>
                <w:szCs w:val="24"/>
                <w:lang w:val="de-DE"/>
              </w:rPr>
              <w:t>j</w:t>
            </w:r>
            <w:r w:rsidRPr="00763CA5">
              <w:rPr>
                <w:noProof/>
                <w:sz w:val="24"/>
                <w:szCs w:val="24"/>
                <w:lang w:val="de-DE"/>
              </w:rPr>
              <w:t>isje për avolzhim</w:t>
            </w:r>
          </w:p>
          <w:p w14:paraId="64364DBD" w14:textId="77777777" w:rsidR="00EC230F" w:rsidRPr="00763CA5" w:rsidRDefault="00EC230F" w:rsidP="00F26070">
            <w:pPr>
              <w:widowControl w:val="0"/>
              <w:numPr>
                <w:ilvl w:val="0"/>
                <w:numId w:val="117"/>
              </w:numPr>
              <w:overflowPunct/>
              <w:adjustRightInd/>
              <w:textAlignment w:val="auto"/>
              <w:rPr>
                <w:noProof/>
                <w:sz w:val="24"/>
                <w:szCs w:val="24"/>
                <w:lang w:val="de-DE"/>
              </w:rPr>
            </w:pPr>
            <w:r w:rsidRPr="00763CA5">
              <w:rPr>
                <w:noProof/>
                <w:sz w:val="24"/>
                <w:szCs w:val="24"/>
                <w:lang w:val="de-DE"/>
              </w:rPr>
              <w:t>Rregullore, katalogë, manuale, pankarta etj.</w:t>
            </w:r>
          </w:p>
        </w:tc>
      </w:tr>
    </w:tbl>
    <w:p w14:paraId="4E26D086" w14:textId="77777777" w:rsidR="00EC230F" w:rsidRPr="00763CA5" w:rsidRDefault="00EC230F" w:rsidP="00EC230F">
      <w:pPr>
        <w:shd w:val="clear" w:color="auto" w:fill="FFFFFF"/>
        <w:rPr>
          <w:b/>
          <w:bCs/>
          <w:sz w:val="24"/>
          <w:szCs w:val="24"/>
          <w:highlight w:val="lightGray"/>
          <w:shd w:val="clear" w:color="auto" w:fill="B3B3B3"/>
        </w:rPr>
      </w:pPr>
    </w:p>
    <w:p w14:paraId="421A8FD4" w14:textId="77777777" w:rsidR="00EC230F" w:rsidRDefault="00EC230F" w:rsidP="00EC230F">
      <w:pPr>
        <w:shd w:val="clear" w:color="auto" w:fill="FFFFFF"/>
        <w:rPr>
          <w:b/>
          <w:bCs/>
          <w:sz w:val="24"/>
          <w:szCs w:val="24"/>
          <w:highlight w:val="lightGray"/>
          <w:shd w:val="clear" w:color="auto" w:fill="B3B3B3"/>
        </w:rPr>
      </w:pPr>
    </w:p>
    <w:p w14:paraId="29EDBF37" w14:textId="77777777" w:rsidR="00E15B00" w:rsidRDefault="00E15B00" w:rsidP="00EC230F">
      <w:pPr>
        <w:shd w:val="clear" w:color="auto" w:fill="FFFFFF"/>
        <w:rPr>
          <w:b/>
          <w:bCs/>
          <w:sz w:val="24"/>
          <w:szCs w:val="24"/>
          <w:highlight w:val="lightGray"/>
          <w:shd w:val="clear" w:color="auto" w:fill="B3B3B3"/>
        </w:rPr>
      </w:pPr>
    </w:p>
    <w:p w14:paraId="0563A22C" w14:textId="77777777" w:rsidR="00E15B00" w:rsidRDefault="00E15B00" w:rsidP="00EC230F">
      <w:pPr>
        <w:shd w:val="clear" w:color="auto" w:fill="FFFFFF"/>
        <w:rPr>
          <w:b/>
          <w:bCs/>
          <w:sz w:val="24"/>
          <w:szCs w:val="24"/>
          <w:highlight w:val="lightGray"/>
          <w:shd w:val="clear" w:color="auto" w:fill="B3B3B3"/>
        </w:rPr>
      </w:pPr>
    </w:p>
    <w:p w14:paraId="76EBA7F7" w14:textId="77777777" w:rsidR="00E15B00" w:rsidRDefault="00E15B00" w:rsidP="00EC230F">
      <w:pPr>
        <w:shd w:val="clear" w:color="auto" w:fill="FFFFFF"/>
        <w:rPr>
          <w:b/>
          <w:bCs/>
          <w:sz w:val="24"/>
          <w:szCs w:val="24"/>
          <w:highlight w:val="lightGray"/>
          <w:shd w:val="clear" w:color="auto" w:fill="B3B3B3"/>
        </w:rPr>
      </w:pPr>
    </w:p>
    <w:p w14:paraId="5B5855FC" w14:textId="77777777" w:rsidR="00E15B00" w:rsidRDefault="00E15B00" w:rsidP="00EC230F">
      <w:pPr>
        <w:shd w:val="clear" w:color="auto" w:fill="FFFFFF"/>
        <w:rPr>
          <w:b/>
          <w:bCs/>
          <w:sz w:val="24"/>
          <w:szCs w:val="24"/>
          <w:highlight w:val="lightGray"/>
          <w:shd w:val="clear" w:color="auto" w:fill="B3B3B3"/>
        </w:rPr>
      </w:pPr>
    </w:p>
    <w:p w14:paraId="5A080C36" w14:textId="77777777" w:rsidR="00E15B00" w:rsidRDefault="00E15B00" w:rsidP="00EC230F">
      <w:pPr>
        <w:shd w:val="clear" w:color="auto" w:fill="FFFFFF"/>
        <w:rPr>
          <w:b/>
          <w:bCs/>
          <w:sz w:val="24"/>
          <w:szCs w:val="24"/>
          <w:highlight w:val="lightGray"/>
          <w:shd w:val="clear" w:color="auto" w:fill="B3B3B3"/>
        </w:rPr>
      </w:pPr>
    </w:p>
    <w:p w14:paraId="27507DC4" w14:textId="77777777" w:rsidR="00E15B00" w:rsidRDefault="00E15B00" w:rsidP="00EC230F">
      <w:pPr>
        <w:shd w:val="clear" w:color="auto" w:fill="FFFFFF"/>
        <w:rPr>
          <w:b/>
          <w:bCs/>
          <w:sz w:val="24"/>
          <w:szCs w:val="24"/>
          <w:highlight w:val="lightGray"/>
          <w:shd w:val="clear" w:color="auto" w:fill="B3B3B3"/>
        </w:rPr>
      </w:pPr>
    </w:p>
    <w:p w14:paraId="492BA1A1" w14:textId="77777777" w:rsidR="00E15B00" w:rsidRDefault="00E15B00" w:rsidP="00EC230F">
      <w:pPr>
        <w:shd w:val="clear" w:color="auto" w:fill="FFFFFF"/>
        <w:rPr>
          <w:b/>
          <w:bCs/>
          <w:sz w:val="24"/>
          <w:szCs w:val="24"/>
          <w:highlight w:val="lightGray"/>
          <w:shd w:val="clear" w:color="auto" w:fill="B3B3B3"/>
        </w:rPr>
      </w:pPr>
    </w:p>
    <w:p w14:paraId="3F8B831D" w14:textId="77777777" w:rsidR="00E15B00" w:rsidRPr="00763CA5" w:rsidRDefault="00E15B00" w:rsidP="00EC230F">
      <w:pPr>
        <w:shd w:val="clear" w:color="auto" w:fill="FFFFFF"/>
        <w:rPr>
          <w:b/>
          <w:bCs/>
          <w:sz w:val="24"/>
          <w:szCs w:val="24"/>
          <w:highlight w:val="lightGray"/>
          <w:shd w:val="clear" w:color="auto" w:fill="B3B3B3"/>
        </w:rPr>
      </w:pPr>
    </w:p>
    <w:p w14:paraId="5E4CD08F" w14:textId="77777777" w:rsidR="00EC230F" w:rsidRPr="00763CA5" w:rsidRDefault="00EC230F" w:rsidP="00EC230F">
      <w:pPr>
        <w:keepNext/>
        <w:shd w:val="clear" w:color="auto" w:fill="D0CECE" w:themeFill="background2" w:themeFillShade="E6"/>
        <w:spacing w:before="240" w:after="60"/>
        <w:ind w:right="2388"/>
        <w:outlineLvl w:val="2"/>
        <w:rPr>
          <w:b/>
          <w:bCs/>
          <w:sz w:val="24"/>
          <w:szCs w:val="24"/>
        </w:rPr>
      </w:pPr>
      <w:r w:rsidRPr="00763CA5">
        <w:rPr>
          <w:b/>
          <w:bCs/>
          <w:sz w:val="24"/>
          <w:szCs w:val="24"/>
          <w:highlight w:val="lightGray"/>
        </w:rPr>
        <w:lastRenderedPageBreak/>
        <w:t>5. Moduli: ”</w:t>
      </w:r>
      <w:r w:rsidRPr="00763CA5">
        <w:rPr>
          <w:b/>
          <w:bCs/>
          <w:sz w:val="24"/>
          <w:szCs w:val="24"/>
        </w:rPr>
        <w:t>N</w:t>
      </w:r>
      <w:r w:rsidRPr="00763CA5">
        <w:rPr>
          <w:b/>
          <w:sz w:val="24"/>
          <w:szCs w:val="24"/>
        </w:rPr>
        <w:t>dërtimi dhe funksionimi i impianteve fotovoltaike</w:t>
      </w:r>
      <w:r w:rsidRPr="00763CA5">
        <w:rPr>
          <w:b/>
          <w:bCs/>
          <w:sz w:val="24"/>
          <w:szCs w:val="24"/>
          <w:highlight w:val="lightGray"/>
        </w:rPr>
        <w:t>”</w:t>
      </w:r>
    </w:p>
    <w:p w14:paraId="43E9F323" w14:textId="77777777" w:rsidR="00EC230F" w:rsidRPr="00763CA5" w:rsidRDefault="00EC230F" w:rsidP="00EC230F">
      <w:pPr>
        <w:rPr>
          <w:b/>
          <w:sz w:val="24"/>
          <w:szCs w:val="24"/>
        </w:rPr>
      </w:pPr>
    </w:p>
    <w:p w14:paraId="012162DB" w14:textId="4CE514AC" w:rsidR="00EC230F" w:rsidRPr="00763CA5" w:rsidRDefault="00EC230F" w:rsidP="00EC230F">
      <w:pPr>
        <w:rPr>
          <w:b/>
          <w:sz w:val="24"/>
          <w:szCs w:val="24"/>
        </w:rPr>
      </w:pPr>
      <w:r w:rsidRPr="00763CA5">
        <w:rPr>
          <w:b/>
          <w:sz w:val="24"/>
          <w:szCs w:val="24"/>
        </w:rPr>
        <w:t>Kualifikimi profesional:</w:t>
      </w:r>
      <w:r w:rsidRPr="00763CA5">
        <w:rPr>
          <w:b/>
          <w:sz w:val="24"/>
          <w:szCs w:val="28"/>
        </w:rPr>
        <w:t xml:space="preserve"> “</w:t>
      </w:r>
      <w:r w:rsidRPr="00763CA5">
        <w:rPr>
          <w:b/>
          <w:sz w:val="24"/>
          <w:szCs w:val="24"/>
        </w:rPr>
        <w:t xml:space="preserve">Instalime </w:t>
      </w:r>
      <w:r w:rsidR="00AF6E21">
        <w:rPr>
          <w:b/>
          <w:sz w:val="24"/>
          <w:szCs w:val="24"/>
        </w:rPr>
        <w:t>e</w:t>
      </w:r>
      <w:r w:rsidRPr="00763CA5">
        <w:rPr>
          <w:b/>
          <w:sz w:val="24"/>
          <w:szCs w:val="24"/>
        </w:rPr>
        <w:t xml:space="preserve">lektrike </w:t>
      </w:r>
      <w:r w:rsidR="00AF6E21">
        <w:rPr>
          <w:b/>
          <w:sz w:val="24"/>
          <w:szCs w:val="24"/>
        </w:rPr>
        <w:t>c</w:t>
      </w:r>
      <w:r w:rsidRPr="00763CA5">
        <w:rPr>
          <w:b/>
          <w:sz w:val="24"/>
          <w:szCs w:val="24"/>
        </w:rPr>
        <w:t xml:space="preserve">ivile dhe </w:t>
      </w:r>
      <w:r w:rsidR="00AF6E21">
        <w:rPr>
          <w:b/>
          <w:sz w:val="24"/>
          <w:szCs w:val="24"/>
        </w:rPr>
        <w:t>i</w:t>
      </w:r>
      <w:r w:rsidRPr="00763CA5">
        <w:rPr>
          <w:b/>
          <w:sz w:val="24"/>
          <w:szCs w:val="24"/>
        </w:rPr>
        <w:t>ndustriale</w:t>
      </w:r>
      <w:r w:rsidRPr="00763CA5">
        <w:rPr>
          <w:b/>
          <w:sz w:val="24"/>
          <w:szCs w:val="28"/>
        </w:rPr>
        <w:t>”</w:t>
      </w:r>
      <w:r w:rsidRPr="00763CA5">
        <w:rPr>
          <w:b/>
          <w:sz w:val="24"/>
          <w:szCs w:val="24"/>
        </w:rPr>
        <w:tab/>
        <w:t xml:space="preserve"> </w:t>
      </w:r>
    </w:p>
    <w:p w14:paraId="78DA1690" w14:textId="77777777" w:rsidR="00EC230F" w:rsidRPr="00763CA5" w:rsidRDefault="00EC230F" w:rsidP="00EC230F">
      <w:pPr>
        <w:rPr>
          <w:b/>
          <w:sz w:val="24"/>
          <w:szCs w:val="24"/>
        </w:rPr>
      </w:pPr>
      <w:r w:rsidRPr="00763CA5">
        <w:rPr>
          <w:b/>
          <w:sz w:val="24"/>
          <w:szCs w:val="24"/>
        </w:rPr>
        <w:t>Niveli:</w:t>
      </w:r>
      <w:r w:rsidRPr="00763CA5">
        <w:rPr>
          <w:b/>
          <w:sz w:val="24"/>
          <w:szCs w:val="24"/>
        </w:rPr>
        <w:tab/>
        <w:t xml:space="preserve"> III në</w:t>
      </w:r>
      <w:r w:rsidRPr="00763CA5">
        <w:rPr>
          <w:b/>
          <w:bCs/>
          <w:sz w:val="24"/>
          <w:szCs w:val="24"/>
        </w:rPr>
        <w:t xml:space="preserve"> KSHK, referuar nivelit III në KEK</w:t>
      </w:r>
    </w:p>
    <w:p w14:paraId="61A09C8E" w14:textId="77777777" w:rsidR="00EC230F" w:rsidRPr="00763CA5" w:rsidRDefault="00EC230F" w:rsidP="00EC230F">
      <w:pPr>
        <w:rPr>
          <w:b/>
          <w:sz w:val="24"/>
          <w:szCs w:val="24"/>
        </w:rPr>
      </w:pPr>
      <w:r w:rsidRPr="00763CA5">
        <w:rPr>
          <w:b/>
          <w:sz w:val="24"/>
          <w:szCs w:val="24"/>
        </w:rPr>
        <w:t>Klasa:</w:t>
      </w:r>
      <w:r w:rsidRPr="00763CA5">
        <w:rPr>
          <w:b/>
          <w:sz w:val="24"/>
          <w:szCs w:val="24"/>
        </w:rPr>
        <w:tab/>
        <w:t>12</w:t>
      </w:r>
    </w:p>
    <w:p w14:paraId="69A2DDE8" w14:textId="77777777" w:rsidR="00EC230F" w:rsidRPr="00763CA5" w:rsidRDefault="00EC230F" w:rsidP="00EC230F">
      <w:pPr>
        <w:rPr>
          <w:b/>
          <w:sz w:val="24"/>
          <w:szCs w:val="24"/>
        </w:rPr>
      </w:pPr>
    </w:p>
    <w:tbl>
      <w:tblPr>
        <w:tblW w:w="9848" w:type="dxa"/>
        <w:tblBorders>
          <w:top w:val="single" w:sz="4" w:space="0" w:color="auto"/>
          <w:insideH w:val="single" w:sz="4" w:space="0" w:color="auto"/>
        </w:tblBorders>
        <w:tblLayout w:type="fixed"/>
        <w:tblLook w:val="04A0" w:firstRow="1" w:lastRow="0" w:firstColumn="1" w:lastColumn="0" w:noHBand="0" w:noVBand="1"/>
      </w:tblPr>
      <w:tblGrid>
        <w:gridCol w:w="1843"/>
        <w:gridCol w:w="6025"/>
        <w:gridCol w:w="1943"/>
        <w:gridCol w:w="37"/>
      </w:tblGrid>
      <w:tr w:rsidR="00EC230F" w:rsidRPr="00763CA5" w14:paraId="22275067" w14:textId="77777777" w:rsidTr="005957BB">
        <w:trPr>
          <w:gridAfter w:val="1"/>
          <w:wAfter w:w="37" w:type="dxa"/>
          <w:trHeight w:val="19"/>
        </w:trPr>
        <w:tc>
          <w:tcPr>
            <w:tcW w:w="9811" w:type="dxa"/>
            <w:gridSpan w:val="3"/>
            <w:hideMark/>
          </w:tcPr>
          <w:p w14:paraId="282803D2" w14:textId="77777777" w:rsidR="00EC230F" w:rsidRPr="00763CA5" w:rsidRDefault="00EC230F" w:rsidP="005957BB">
            <w:pPr>
              <w:tabs>
                <w:tab w:val="center" w:pos="4153"/>
                <w:tab w:val="right" w:pos="8306"/>
              </w:tabs>
              <w:jc w:val="center"/>
              <w:rPr>
                <w:i/>
                <w:sz w:val="24"/>
                <w:szCs w:val="24"/>
              </w:rPr>
            </w:pPr>
            <w:r w:rsidRPr="00763CA5">
              <w:rPr>
                <w:i/>
                <w:sz w:val="24"/>
                <w:szCs w:val="24"/>
              </w:rPr>
              <w:t>PËRSHKRUESI I MODULIT</w:t>
            </w:r>
          </w:p>
        </w:tc>
      </w:tr>
      <w:tr w:rsidR="00EC230F" w:rsidRPr="00763CA5" w14:paraId="6EA8456D" w14:textId="77777777" w:rsidTr="00E15B00">
        <w:trPr>
          <w:gridAfter w:val="1"/>
          <w:wAfter w:w="37" w:type="dxa"/>
          <w:trHeight w:val="42"/>
        </w:trPr>
        <w:tc>
          <w:tcPr>
            <w:tcW w:w="1843" w:type="dxa"/>
            <w:tcBorders>
              <w:right w:val="single" w:sz="4" w:space="0" w:color="auto"/>
            </w:tcBorders>
            <w:hideMark/>
          </w:tcPr>
          <w:p w14:paraId="59445356" w14:textId="77777777" w:rsidR="00EC230F" w:rsidRPr="00763CA5" w:rsidRDefault="00EC230F" w:rsidP="005957BB">
            <w:pPr>
              <w:rPr>
                <w:b/>
                <w:sz w:val="24"/>
                <w:szCs w:val="24"/>
              </w:rPr>
            </w:pPr>
            <w:r w:rsidRPr="00763CA5">
              <w:rPr>
                <w:b/>
                <w:sz w:val="24"/>
                <w:szCs w:val="24"/>
              </w:rPr>
              <w:t>Titulli dhe kodi</w:t>
            </w:r>
          </w:p>
          <w:p w14:paraId="2D3DF4DE" w14:textId="77777777" w:rsidR="00EC230F" w:rsidRPr="00763CA5" w:rsidRDefault="00EC230F" w:rsidP="005957BB">
            <w:pPr>
              <w:rPr>
                <w:b/>
                <w:sz w:val="24"/>
                <w:szCs w:val="24"/>
              </w:rPr>
            </w:pPr>
            <w:r w:rsidRPr="00763CA5">
              <w:rPr>
                <w:b/>
                <w:sz w:val="24"/>
                <w:szCs w:val="24"/>
              </w:rPr>
              <w:t xml:space="preserve"> </w:t>
            </w:r>
          </w:p>
        </w:tc>
        <w:tc>
          <w:tcPr>
            <w:tcW w:w="6025" w:type="dxa"/>
            <w:tcBorders>
              <w:left w:val="single" w:sz="4" w:space="0" w:color="auto"/>
              <w:bottom w:val="single" w:sz="4" w:space="0" w:color="auto"/>
              <w:right w:val="single" w:sz="4" w:space="0" w:color="auto"/>
            </w:tcBorders>
          </w:tcPr>
          <w:p w14:paraId="2106E287" w14:textId="77777777" w:rsidR="00EC230F" w:rsidRDefault="00EC230F" w:rsidP="005957BB">
            <w:pPr>
              <w:rPr>
                <w:b/>
                <w:sz w:val="24"/>
                <w:szCs w:val="24"/>
              </w:rPr>
            </w:pPr>
            <w:r w:rsidRPr="00763CA5">
              <w:rPr>
                <w:b/>
                <w:sz w:val="24"/>
                <w:szCs w:val="24"/>
              </w:rPr>
              <w:t xml:space="preserve">NDËRTIMI DHE FUNKSIONIMI I IMPIANTEVE FOTOVOLTAIKE </w:t>
            </w:r>
          </w:p>
          <w:p w14:paraId="3CE7AE55" w14:textId="77777777" w:rsidR="00E15B00" w:rsidRPr="00763CA5" w:rsidRDefault="00E15B00" w:rsidP="005957BB">
            <w:pPr>
              <w:rPr>
                <w:b/>
                <w:sz w:val="24"/>
                <w:szCs w:val="24"/>
              </w:rPr>
            </w:pPr>
          </w:p>
        </w:tc>
        <w:tc>
          <w:tcPr>
            <w:tcW w:w="1943" w:type="dxa"/>
            <w:tcBorders>
              <w:left w:val="single" w:sz="4" w:space="0" w:color="auto"/>
              <w:bottom w:val="single" w:sz="4" w:space="0" w:color="auto"/>
            </w:tcBorders>
            <w:hideMark/>
          </w:tcPr>
          <w:p w14:paraId="1F17C9DF" w14:textId="4A7A4D86" w:rsidR="00EC230F" w:rsidRPr="00763CA5" w:rsidRDefault="00E15B00" w:rsidP="005957BB">
            <w:pPr>
              <w:pStyle w:val="Heading6"/>
              <w:tabs>
                <w:tab w:val="center" w:pos="4153"/>
                <w:tab w:val="right" w:pos="8306"/>
              </w:tabs>
              <w:autoSpaceDE/>
              <w:adjustRightInd/>
              <w:spacing w:before="0"/>
              <w:rPr>
                <w:i/>
                <w:iCs/>
                <w:sz w:val="24"/>
                <w:szCs w:val="24"/>
              </w:rPr>
            </w:pPr>
            <w:r w:rsidRPr="004B2544">
              <w:rPr>
                <w:sz w:val="24"/>
                <w:szCs w:val="24"/>
              </w:rPr>
              <w:t>M-11-2673-26</w:t>
            </w:r>
          </w:p>
        </w:tc>
      </w:tr>
      <w:tr w:rsidR="00EC230F" w:rsidRPr="00763CA5" w14:paraId="4D4360C4" w14:textId="77777777" w:rsidTr="005957BB">
        <w:trPr>
          <w:trHeight w:val="86"/>
        </w:trPr>
        <w:tc>
          <w:tcPr>
            <w:tcW w:w="1843" w:type="dxa"/>
            <w:hideMark/>
          </w:tcPr>
          <w:p w14:paraId="487C697F" w14:textId="77777777" w:rsidR="00EC230F" w:rsidRPr="00763CA5" w:rsidRDefault="00EC230F" w:rsidP="005957BB">
            <w:pPr>
              <w:rPr>
                <w:b/>
                <w:sz w:val="24"/>
                <w:szCs w:val="24"/>
              </w:rPr>
            </w:pPr>
            <w:r w:rsidRPr="00763CA5">
              <w:rPr>
                <w:b/>
                <w:sz w:val="24"/>
                <w:szCs w:val="24"/>
              </w:rPr>
              <w:t>Qëllimi i modulit</w:t>
            </w:r>
          </w:p>
        </w:tc>
        <w:tc>
          <w:tcPr>
            <w:tcW w:w="8005" w:type="dxa"/>
            <w:gridSpan w:val="3"/>
          </w:tcPr>
          <w:p w14:paraId="2893AC8B" w14:textId="77777777" w:rsidR="00EC230F" w:rsidRDefault="00EC230F" w:rsidP="005957BB">
            <w:pPr>
              <w:pStyle w:val="Heading1"/>
            </w:pPr>
            <w:r w:rsidRPr="00763CA5">
              <w:t xml:space="preserve">Një modul teorik dhe praktik që i njeh nxënësit me ndërtimin, funksionimin, instalimin, mirëmbajtjen dhe riparimin e impianteve fotovoltaike, si dhe i aftëson ata për të përzgjedhur, instaluar, mirëmbajtur dhe riparuar impiante të tilla. </w:t>
            </w:r>
          </w:p>
          <w:p w14:paraId="67E81390" w14:textId="77777777" w:rsidR="00E15B00" w:rsidRPr="00E15B00" w:rsidRDefault="00E15B00" w:rsidP="00E15B00"/>
        </w:tc>
      </w:tr>
      <w:tr w:rsidR="00EC230F" w:rsidRPr="00763CA5" w14:paraId="755DECCA" w14:textId="77777777" w:rsidTr="005957BB">
        <w:trPr>
          <w:trHeight w:val="51"/>
        </w:trPr>
        <w:tc>
          <w:tcPr>
            <w:tcW w:w="1843" w:type="dxa"/>
          </w:tcPr>
          <w:p w14:paraId="2CE416CC" w14:textId="77777777" w:rsidR="00EC230F" w:rsidRPr="00763CA5" w:rsidRDefault="00EC230F" w:rsidP="005957BB">
            <w:pPr>
              <w:rPr>
                <w:b/>
                <w:sz w:val="24"/>
                <w:szCs w:val="24"/>
              </w:rPr>
            </w:pPr>
            <w:r w:rsidRPr="00763CA5">
              <w:rPr>
                <w:b/>
                <w:sz w:val="24"/>
                <w:szCs w:val="24"/>
              </w:rPr>
              <w:t>Kohëzgjatja e modulit</w:t>
            </w:r>
          </w:p>
        </w:tc>
        <w:tc>
          <w:tcPr>
            <w:tcW w:w="8005" w:type="dxa"/>
            <w:gridSpan w:val="3"/>
          </w:tcPr>
          <w:p w14:paraId="4856F87C" w14:textId="77777777" w:rsidR="00E15B00" w:rsidRDefault="00E15B00" w:rsidP="005957BB">
            <w:pPr>
              <w:rPr>
                <w:sz w:val="24"/>
                <w:szCs w:val="24"/>
              </w:rPr>
            </w:pPr>
          </w:p>
          <w:p w14:paraId="7FA8EE90" w14:textId="4D9E2DFC" w:rsidR="00EC230F" w:rsidRDefault="00EC230F" w:rsidP="005957BB">
            <w:pPr>
              <w:rPr>
                <w:sz w:val="24"/>
                <w:szCs w:val="24"/>
              </w:rPr>
            </w:pPr>
            <w:r w:rsidRPr="00763CA5">
              <w:rPr>
                <w:sz w:val="24"/>
                <w:szCs w:val="24"/>
              </w:rPr>
              <w:t xml:space="preserve">102  orë mësimore </w:t>
            </w:r>
          </w:p>
          <w:p w14:paraId="1FB0684E" w14:textId="77777777" w:rsidR="00E15B00" w:rsidRDefault="00E15B00" w:rsidP="005957BB">
            <w:pPr>
              <w:rPr>
                <w:sz w:val="24"/>
                <w:szCs w:val="24"/>
              </w:rPr>
            </w:pPr>
          </w:p>
          <w:p w14:paraId="454B508C" w14:textId="77777777" w:rsidR="00E15B00" w:rsidRPr="00763CA5" w:rsidRDefault="00E15B00" w:rsidP="005957BB">
            <w:pPr>
              <w:rPr>
                <w:b/>
                <w:sz w:val="24"/>
                <w:szCs w:val="24"/>
              </w:rPr>
            </w:pPr>
          </w:p>
        </w:tc>
      </w:tr>
      <w:tr w:rsidR="00EC230F" w:rsidRPr="00763CA5" w14:paraId="1947B99F" w14:textId="77777777" w:rsidTr="005957BB">
        <w:trPr>
          <w:trHeight w:val="86"/>
        </w:trPr>
        <w:tc>
          <w:tcPr>
            <w:tcW w:w="1843" w:type="dxa"/>
          </w:tcPr>
          <w:p w14:paraId="2F51EABC" w14:textId="77777777" w:rsidR="00EC230F" w:rsidRPr="00763CA5" w:rsidRDefault="00EC230F" w:rsidP="005957BB">
            <w:pPr>
              <w:rPr>
                <w:b/>
                <w:sz w:val="24"/>
                <w:szCs w:val="24"/>
              </w:rPr>
            </w:pPr>
            <w:r w:rsidRPr="00763CA5">
              <w:rPr>
                <w:b/>
                <w:sz w:val="24"/>
                <w:szCs w:val="24"/>
              </w:rPr>
              <w:t xml:space="preserve">Niveli i parapëlqyer </w:t>
            </w:r>
          </w:p>
          <w:p w14:paraId="74A6F0C1" w14:textId="77777777" w:rsidR="00EC230F" w:rsidRPr="00763CA5" w:rsidRDefault="00EC230F" w:rsidP="005957BB">
            <w:pPr>
              <w:rPr>
                <w:b/>
                <w:sz w:val="24"/>
                <w:szCs w:val="24"/>
              </w:rPr>
            </w:pPr>
            <w:r w:rsidRPr="00763CA5">
              <w:rPr>
                <w:b/>
                <w:sz w:val="24"/>
                <w:szCs w:val="24"/>
              </w:rPr>
              <w:t>për pranim</w:t>
            </w:r>
          </w:p>
        </w:tc>
        <w:tc>
          <w:tcPr>
            <w:tcW w:w="8005" w:type="dxa"/>
            <w:gridSpan w:val="3"/>
            <w:hideMark/>
          </w:tcPr>
          <w:p w14:paraId="2BECD8DB" w14:textId="5297297F" w:rsidR="00EC230F" w:rsidRDefault="00EC230F" w:rsidP="005957BB">
            <w:pPr>
              <w:jc w:val="both"/>
              <w:rPr>
                <w:sz w:val="24"/>
                <w:szCs w:val="24"/>
              </w:rPr>
            </w:pPr>
            <w:r w:rsidRPr="00763CA5">
              <w:rPr>
                <w:sz w:val="24"/>
                <w:szCs w:val="24"/>
              </w:rPr>
              <w:t xml:space="preserve">Nxënësit duhet të kenë përfunduar klasën e 11-të, të kualifikimit profesional “Instalime </w:t>
            </w:r>
            <w:r w:rsidR="00AF6E21">
              <w:rPr>
                <w:sz w:val="24"/>
                <w:szCs w:val="24"/>
              </w:rPr>
              <w:t>e</w:t>
            </w:r>
            <w:r w:rsidRPr="00763CA5">
              <w:rPr>
                <w:sz w:val="24"/>
                <w:szCs w:val="24"/>
              </w:rPr>
              <w:t xml:space="preserve">lektrike </w:t>
            </w:r>
            <w:r w:rsidR="00AF6E21">
              <w:rPr>
                <w:sz w:val="24"/>
                <w:szCs w:val="24"/>
              </w:rPr>
              <w:t>c</w:t>
            </w:r>
            <w:r w:rsidRPr="00763CA5">
              <w:rPr>
                <w:sz w:val="24"/>
                <w:szCs w:val="24"/>
              </w:rPr>
              <w:t xml:space="preserve">ivile dhe </w:t>
            </w:r>
            <w:r w:rsidR="00AF6E21">
              <w:rPr>
                <w:sz w:val="24"/>
                <w:szCs w:val="24"/>
              </w:rPr>
              <w:t>i</w:t>
            </w:r>
            <w:r w:rsidRPr="00763CA5">
              <w:rPr>
                <w:sz w:val="24"/>
                <w:szCs w:val="24"/>
              </w:rPr>
              <w:t>ndustriale“, niveli II në KSHK, referuar nivelit II  në KEK</w:t>
            </w:r>
          </w:p>
          <w:p w14:paraId="48579668" w14:textId="77777777" w:rsidR="009F2F5D" w:rsidRDefault="009F2F5D" w:rsidP="005957BB">
            <w:pPr>
              <w:jc w:val="both"/>
              <w:rPr>
                <w:sz w:val="24"/>
                <w:szCs w:val="24"/>
              </w:rPr>
            </w:pPr>
          </w:p>
          <w:p w14:paraId="436F20BD" w14:textId="77777777" w:rsidR="00E15B00" w:rsidRPr="00763CA5" w:rsidRDefault="00E15B00" w:rsidP="005957BB">
            <w:pPr>
              <w:jc w:val="both"/>
              <w:rPr>
                <w:sz w:val="24"/>
                <w:szCs w:val="24"/>
              </w:rPr>
            </w:pPr>
          </w:p>
        </w:tc>
      </w:tr>
      <w:tr w:rsidR="00EC230F" w:rsidRPr="00763CA5" w14:paraId="7175998F" w14:textId="77777777" w:rsidTr="005957BB">
        <w:trPr>
          <w:trHeight w:val="86"/>
        </w:trPr>
        <w:tc>
          <w:tcPr>
            <w:tcW w:w="1843" w:type="dxa"/>
          </w:tcPr>
          <w:p w14:paraId="6FA8BCC2" w14:textId="77777777" w:rsidR="00EC230F" w:rsidRPr="00763CA5" w:rsidRDefault="00EC230F" w:rsidP="005957BB">
            <w:pPr>
              <w:rPr>
                <w:b/>
                <w:sz w:val="24"/>
                <w:szCs w:val="24"/>
              </w:rPr>
            </w:pPr>
            <w:r w:rsidRPr="00763CA5">
              <w:rPr>
                <w:b/>
                <w:sz w:val="24"/>
                <w:szCs w:val="24"/>
              </w:rPr>
              <w:t xml:space="preserve">Rezultatet e të nxënit (RN) </w:t>
            </w:r>
          </w:p>
          <w:p w14:paraId="375E60ED" w14:textId="77777777" w:rsidR="00EC230F" w:rsidRPr="00763CA5" w:rsidRDefault="00EC230F" w:rsidP="005957BB">
            <w:pPr>
              <w:rPr>
                <w:b/>
                <w:sz w:val="24"/>
                <w:szCs w:val="24"/>
              </w:rPr>
            </w:pPr>
            <w:r w:rsidRPr="00763CA5">
              <w:rPr>
                <w:b/>
                <w:sz w:val="24"/>
                <w:szCs w:val="24"/>
              </w:rPr>
              <w:t xml:space="preserve">dhe procedurat e vlerësimit </w:t>
            </w:r>
          </w:p>
        </w:tc>
        <w:tc>
          <w:tcPr>
            <w:tcW w:w="8005" w:type="dxa"/>
            <w:gridSpan w:val="3"/>
          </w:tcPr>
          <w:tbl>
            <w:tblPr>
              <w:tblW w:w="7534" w:type="dxa"/>
              <w:tblInd w:w="2" w:type="dxa"/>
              <w:tblLayout w:type="fixed"/>
              <w:tblLook w:val="04A0" w:firstRow="1" w:lastRow="0" w:firstColumn="1" w:lastColumn="0" w:noHBand="0" w:noVBand="1"/>
            </w:tblPr>
            <w:tblGrid>
              <w:gridCol w:w="1061"/>
              <w:gridCol w:w="6473"/>
            </w:tblGrid>
            <w:tr w:rsidR="00EC230F" w:rsidRPr="00763CA5" w14:paraId="51A2F4CF" w14:textId="77777777" w:rsidTr="005957BB">
              <w:trPr>
                <w:cantSplit/>
                <w:trHeight w:val="3569"/>
              </w:trPr>
              <w:tc>
                <w:tcPr>
                  <w:tcW w:w="1061" w:type="dxa"/>
                  <w:hideMark/>
                </w:tcPr>
                <w:p w14:paraId="3AB94714" w14:textId="77777777" w:rsidR="00EC230F" w:rsidRPr="00763CA5" w:rsidRDefault="00EC230F" w:rsidP="005957BB">
                  <w:pPr>
                    <w:outlineLvl w:val="5"/>
                    <w:rPr>
                      <w:b/>
                      <w:bCs/>
                      <w:sz w:val="24"/>
                      <w:szCs w:val="24"/>
                    </w:rPr>
                  </w:pPr>
                  <w:r w:rsidRPr="00763CA5">
                    <w:rPr>
                      <w:b/>
                      <w:bCs/>
                      <w:sz w:val="24"/>
                      <w:szCs w:val="24"/>
                    </w:rPr>
                    <w:t>RN 1</w:t>
                  </w:r>
                </w:p>
              </w:tc>
              <w:tc>
                <w:tcPr>
                  <w:tcW w:w="6473" w:type="dxa"/>
                </w:tcPr>
                <w:p w14:paraId="70E8A214" w14:textId="77777777" w:rsidR="00EC230F" w:rsidRPr="00763CA5" w:rsidRDefault="00EC230F" w:rsidP="005957BB">
                  <w:pPr>
                    <w:rPr>
                      <w:sz w:val="24"/>
                      <w:szCs w:val="24"/>
                    </w:rPr>
                  </w:pPr>
                  <w:r w:rsidRPr="00763CA5">
                    <w:rPr>
                      <w:b/>
                      <w:iCs/>
                      <w:sz w:val="24"/>
                      <w:szCs w:val="24"/>
                    </w:rPr>
                    <w:t>Nxënësi</w:t>
                  </w:r>
                  <w:r w:rsidRPr="00763CA5">
                    <w:rPr>
                      <w:b/>
                      <w:sz w:val="24"/>
                      <w:szCs w:val="24"/>
                    </w:rPr>
                    <w:t xml:space="preserve"> përshkruan rrezatimin global, klimën dhe rrezatimin diellor.</w:t>
                  </w:r>
                </w:p>
                <w:p w14:paraId="279ED4F9" w14:textId="77777777" w:rsidR="00EC230F" w:rsidRPr="00763CA5" w:rsidRDefault="00EC230F" w:rsidP="005957BB">
                  <w:pPr>
                    <w:pStyle w:val="NoSpacing"/>
                    <w:rPr>
                      <w:rFonts w:ascii="Times New Roman" w:hAnsi="Times New Roman"/>
                      <w:b/>
                      <w:i/>
                      <w:sz w:val="24"/>
                      <w:szCs w:val="24"/>
                      <w:lang w:val="sq-AL"/>
                    </w:rPr>
                  </w:pPr>
                  <w:r w:rsidRPr="00763CA5">
                    <w:rPr>
                      <w:rFonts w:ascii="Times New Roman" w:hAnsi="Times New Roman"/>
                      <w:b/>
                      <w:i/>
                      <w:sz w:val="24"/>
                      <w:szCs w:val="24"/>
                      <w:lang w:val="sq-AL"/>
                    </w:rPr>
                    <w:t>Kriteret e vlerësimit:</w:t>
                  </w:r>
                </w:p>
                <w:p w14:paraId="135D2A1A" w14:textId="77777777" w:rsidR="00EC230F" w:rsidRPr="00763CA5" w:rsidRDefault="00EC230F" w:rsidP="005957BB">
                  <w:pPr>
                    <w:pStyle w:val="NoSpacing"/>
                    <w:tabs>
                      <w:tab w:val="right" w:pos="6041"/>
                    </w:tabs>
                    <w:rPr>
                      <w:rFonts w:ascii="Times New Roman" w:hAnsi="Times New Roman"/>
                      <w:sz w:val="24"/>
                      <w:szCs w:val="24"/>
                      <w:lang w:val="sq-AL"/>
                    </w:rPr>
                  </w:pPr>
                  <w:r w:rsidRPr="00763CA5">
                    <w:rPr>
                      <w:rFonts w:ascii="Times New Roman" w:hAnsi="Times New Roman"/>
                      <w:sz w:val="24"/>
                      <w:szCs w:val="24"/>
                      <w:lang w:val="sq-AL"/>
                    </w:rPr>
                    <w:t>Nxënësi duhet të jetë i aftë:</w:t>
                  </w:r>
                </w:p>
                <w:p w14:paraId="7824F285" w14:textId="77777777" w:rsidR="00EC230F" w:rsidRPr="00763CA5" w:rsidRDefault="00EC230F" w:rsidP="00F26070">
                  <w:pPr>
                    <w:pStyle w:val="NoSpacing"/>
                    <w:numPr>
                      <w:ilvl w:val="0"/>
                      <w:numId w:val="86"/>
                    </w:numPr>
                    <w:ind w:hanging="425"/>
                    <w:jc w:val="both"/>
                    <w:rPr>
                      <w:rFonts w:ascii="Times New Roman" w:hAnsi="Times New Roman"/>
                      <w:sz w:val="24"/>
                      <w:szCs w:val="24"/>
                    </w:rPr>
                  </w:pP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përshkruajë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rrezatimin</w:t>
                  </w:r>
                  <w:proofErr w:type="spellEnd"/>
                  <w:r w:rsidRPr="00763CA5">
                    <w:rPr>
                      <w:rFonts w:ascii="Times New Roman" w:hAnsi="Times New Roman"/>
                      <w:sz w:val="24"/>
                      <w:szCs w:val="24"/>
                    </w:rPr>
                    <w:t xml:space="preserve"> global;</w:t>
                  </w:r>
                </w:p>
                <w:p w14:paraId="3C78D8AB" w14:textId="77777777" w:rsidR="00EC230F" w:rsidRPr="00763CA5" w:rsidRDefault="00EC230F" w:rsidP="00F26070">
                  <w:pPr>
                    <w:pStyle w:val="NoSpacing"/>
                    <w:numPr>
                      <w:ilvl w:val="0"/>
                      <w:numId w:val="86"/>
                    </w:numPr>
                    <w:ind w:hanging="425"/>
                    <w:jc w:val="both"/>
                    <w:rPr>
                      <w:rFonts w:ascii="Times New Roman" w:hAnsi="Times New Roman"/>
                      <w:sz w:val="24"/>
                      <w:szCs w:val="24"/>
                    </w:rPr>
                  </w:pP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përshkruajë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veçoritë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dhe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ndikimin</w:t>
                  </w:r>
                  <w:proofErr w:type="spellEnd"/>
                  <w:r w:rsidRPr="00763CA5">
                    <w:rPr>
                      <w:rFonts w:ascii="Times New Roman" w:hAnsi="Times New Roman"/>
                      <w:sz w:val="24"/>
                      <w:szCs w:val="24"/>
                    </w:rPr>
                    <w:t xml:space="preserve"> e </w:t>
                  </w:r>
                  <w:proofErr w:type="spellStart"/>
                  <w:r w:rsidRPr="00763CA5">
                    <w:rPr>
                      <w:rFonts w:ascii="Times New Roman" w:hAnsi="Times New Roman"/>
                      <w:sz w:val="24"/>
                      <w:szCs w:val="24"/>
                    </w:rPr>
                    <w:t>klimës</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në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një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mjedis</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dhënë</w:t>
                  </w:r>
                  <w:proofErr w:type="spellEnd"/>
                  <w:r w:rsidRPr="00763CA5">
                    <w:rPr>
                      <w:rFonts w:ascii="Times New Roman" w:hAnsi="Times New Roman"/>
                      <w:sz w:val="24"/>
                      <w:szCs w:val="24"/>
                    </w:rPr>
                    <w:t>;</w:t>
                  </w:r>
                </w:p>
                <w:p w14:paraId="031CF7CF" w14:textId="77777777" w:rsidR="00EC230F" w:rsidRPr="00763CA5" w:rsidRDefault="00EC230F" w:rsidP="00F26070">
                  <w:pPr>
                    <w:pStyle w:val="NoSpacing"/>
                    <w:numPr>
                      <w:ilvl w:val="0"/>
                      <w:numId w:val="86"/>
                    </w:numPr>
                    <w:ind w:hanging="425"/>
                    <w:jc w:val="both"/>
                    <w:rPr>
                      <w:rFonts w:ascii="Times New Roman" w:hAnsi="Times New Roman"/>
                      <w:sz w:val="24"/>
                      <w:szCs w:val="24"/>
                    </w:rPr>
                  </w:pP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shpjegojë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rrezatimin</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diellor</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direkt</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difuz</w:t>
                  </w:r>
                  <w:proofErr w:type="spellEnd"/>
                  <w:r w:rsidRPr="00763CA5">
                    <w:rPr>
                      <w:rFonts w:ascii="Times New Roman" w:hAnsi="Times New Roman"/>
                      <w:sz w:val="24"/>
                      <w:szCs w:val="24"/>
                    </w:rPr>
                    <w:t xml:space="preserve">, global; </w:t>
                  </w:r>
                </w:p>
                <w:p w14:paraId="095B71F5" w14:textId="4EE0FCED" w:rsidR="00EC230F" w:rsidRPr="00763CA5" w:rsidRDefault="00EC230F" w:rsidP="00F26070">
                  <w:pPr>
                    <w:pStyle w:val="NoSpacing"/>
                    <w:numPr>
                      <w:ilvl w:val="0"/>
                      <w:numId w:val="86"/>
                    </w:numPr>
                    <w:ind w:hanging="425"/>
                    <w:jc w:val="both"/>
                    <w:rPr>
                      <w:rFonts w:ascii="Times New Roman" w:hAnsi="Times New Roman"/>
                      <w:sz w:val="24"/>
                      <w:szCs w:val="24"/>
                    </w:rPr>
                  </w:pP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përshkruajë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karakteristikat</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dhe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efektet</w:t>
                  </w:r>
                  <w:proofErr w:type="spellEnd"/>
                  <w:r w:rsidRPr="00763CA5">
                    <w:rPr>
                      <w:rFonts w:ascii="Times New Roman" w:hAnsi="Times New Roman"/>
                      <w:sz w:val="24"/>
                      <w:szCs w:val="24"/>
                    </w:rPr>
                    <w:t xml:space="preserve"> e </w:t>
                  </w:r>
                  <w:proofErr w:type="spellStart"/>
                  <w:r w:rsidRPr="00763CA5">
                    <w:rPr>
                      <w:rFonts w:ascii="Times New Roman" w:hAnsi="Times New Roman"/>
                      <w:sz w:val="24"/>
                      <w:szCs w:val="24"/>
                    </w:rPr>
                    <w:t>rrezatimit</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diellor</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direkt</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dhe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difuz</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mbi</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një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sipërfaqe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rrafshët</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horizontale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dhe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pjerrët</w:t>
                  </w:r>
                  <w:proofErr w:type="spellEnd"/>
                  <w:r w:rsidRPr="00763CA5">
                    <w:rPr>
                      <w:rFonts w:ascii="Times New Roman" w:hAnsi="Times New Roman"/>
                      <w:sz w:val="24"/>
                      <w:szCs w:val="24"/>
                    </w:rPr>
                    <w:t>;</w:t>
                  </w:r>
                </w:p>
                <w:p w14:paraId="142F6880" w14:textId="3511BB92" w:rsidR="00EC230F" w:rsidRPr="00763CA5" w:rsidRDefault="00EC230F" w:rsidP="00F26070">
                  <w:pPr>
                    <w:pStyle w:val="NoSpacing"/>
                    <w:numPr>
                      <w:ilvl w:val="0"/>
                      <w:numId w:val="86"/>
                    </w:numPr>
                    <w:ind w:hanging="425"/>
                    <w:jc w:val="both"/>
                    <w:rPr>
                      <w:rFonts w:ascii="Times New Roman" w:hAnsi="Times New Roman"/>
                      <w:sz w:val="24"/>
                      <w:szCs w:val="24"/>
                    </w:rPr>
                  </w:pP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analizoj</w:t>
                  </w:r>
                  <w:r w:rsidR="00287AF8">
                    <w:rPr>
                      <w:rFonts w:ascii="Times New Roman" w:hAnsi="Times New Roman"/>
                      <w:sz w:val="24"/>
                      <w:szCs w:val="24"/>
                    </w:rPr>
                    <w: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dhënat</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për</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rrezatimin</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diellor</w:t>
                  </w:r>
                  <w:proofErr w:type="spellEnd"/>
                  <w:r w:rsidRPr="00763CA5">
                    <w:rPr>
                      <w:rFonts w:ascii="Times New Roman" w:hAnsi="Times New Roman"/>
                      <w:sz w:val="24"/>
                      <w:szCs w:val="24"/>
                    </w:rPr>
                    <w:t xml:space="preserve">; </w:t>
                  </w:r>
                </w:p>
                <w:p w14:paraId="22838DA4" w14:textId="7086179C" w:rsidR="00EC230F" w:rsidRPr="00F87552" w:rsidRDefault="00EC230F" w:rsidP="00F87552">
                  <w:pPr>
                    <w:pStyle w:val="NoSpacing"/>
                    <w:numPr>
                      <w:ilvl w:val="0"/>
                      <w:numId w:val="86"/>
                    </w:numPr>
                    <w:ind w:hanging="425"/>
                    <w:jc w:val="both"/>
                    <w:rPr>
                      <w:rFonts w:ascii="Times New Roman" w:hAnsi="Times New Roman"/>
                      <w:sz w:val="24"/>
                      <w:szCs w:val="24"/>
                    </w:rPr>
                  </w:pP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përshkruajë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instrumentet</w:t>
                  </w:r>
                  <w:proofErr w:type="spellEnd"/>
                  <w:r w:rsidRPr="00763CA5">
                    <w:rPr>
                      <w:rFonts w:ascii="Times New Roman" w:hAnsi="Times New Roman"/>
                      <w:sz w:val="24"/>
                      <w:szCs w:val="24"/>
                    </w:rPr>
                    <w:t xml:space="preserve"> e </w:t>
                  </w:r>
                  <w:proofErr w:type="spellStart"/>
                  <w:r w:rsidRPr="00763CA5">
                    <w:rPr>
                      <w:rFonts w:ascii="Times New Roman" w:hAnsi="Times New Roman"/>
                      <w:sz w:val="24"/>
                      <w:szCs w:val="24"/>
                    </w:rPr>
                    <w:t>matjes</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rrezatimit</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diellor</w:t>
                  </w:r>
                  <w:proofErr w:type="spellEnd"/>
                  <w:r w:rsidRPr="00763CA5">
                    <w:rPr>
                      <w:rFonts w:ascii="Times New Roman" w:hAnsi="Times New Roman"/>
                      <w:sz w:val="24"/>
                      <w:szCs w:val="24"/>
                    </w:rPr>
                    <w:t>;</w:t>
                  </w:r>
                </w:p>
                <w:p w14:paraId="2BDD8BBF" w14:textId="77777777" w:rsidR="00EC230F" w:rsidRPr="00763CA5" w:rsidRDefault="00EC230F" w:rsidP="005957BB">
                  <w:pPr>
                    <w:pStyle w:val="NoSpacing"/>
                    <w:jc w:val="both"/>
                    <w:rPr>
                      <w:rFonts w:ascii="Times New Roman" w:hAnsi="Times New Roman"/>
                      <w:noProof/>
                      <w:sz w:val="24"/>
                      <w:szCs w:val="24"/>
                      <w:lang w:val="sq-AL"/>
                    </w:rPr>
                  </w:pPr>
                  <w:r w:rsidRPr="00763CA5">
                    <w:rPr>
                      <w:rFonts w:ascii="Times New Roman" w:hAnsi="Times New Roman"/>
                      <w:b/>
                      <w:i/>
                      <w:sz w:val="24"/>
                      <w:szCs w:val="24"/>
                      <w:lang w:val="sq-AL"/>
                    </w:rPr>
                    <w:t>Instrumentet e vlerësimit</w:t>
                  </w:r>
                  <w:r w:rsidRPr="00763CA5">
                    <w:rPr>
                      <w:rFonts w:ascii="Times New Roman" w:hAnsi="Times New Roman"/>
                      <w:sz w:val="24"/>
                      <w:szCs w:val="24"/>
                      <w:lang w:val="sq-AL"/>
                    </w:rPr>
                    <w:t>:</w:t>
                  </w:r>
                </w:p>
                <w:p w14:paraId="6D46D695" w14:textId="77777777" w:rsidR="00EC230F" w:rsidRPr="00763CA5" w:rsidRDefault="00EC230F" w:rsidP="00F26070">
                  <w:pPr>
                    <w:pStyle w:val="NoSpacing"/>
                    <w:numPr>
                      <w:ilvl w:val="0"/>
                      <w:numId w:val="86"/>
                    </w:numPr>
                    <w:ind w:right="284" w:hanging="425"/>
                    <w:jc w:val="both"/>
                    <w:rPr>
                      <w:rFonts w:ascii="Times New Roman" w:hAnsi="Times New Roman"/>
                      <w:sz w:val="24"/>
                      <w:szCs w:val="24"/>
                      <w:lang w:val="sq-AL"/>
                    </w:rPr>
                  </w:pPr>
                  <w:r w:rsidRPr="00763CA5">
                    <w:rPr>
                      <w:rFonts w:ascii="Times New Roman" w:hAnsi="Times New Roman"/>
                      <w:sz w:val="24"/>
                      <w:szCs w:val="24"/>
                      <w:lang w:val="sq-AL"/>
                    </w:rPr>
                    <w:t>Vlerësim me listë kontrolli</w:t>
                  </w:r>
                </w:p>
              </w:tc>
            </w:tr>
          </w:tbl>
          <w:p w14:paraId="73968B94" w14:textId="77777777" w:rsidR="00EC230F" w:rsidRPr="00763CA5" w:rsidRDefault="00EC230F" w:rsidP="005957BB">
            <w:pPr>
              <w:jc w:val="both"/>
              <w:rPr>
                <w:sz w:val="24"/>
                <w:szCs w:val="24"/>
              </w:rPr>
            </w:pPr>
          </w:p>
        </w:tc>
      </w:tr>
    </w:tbl>
    <w:p w14:paraId="4790F943" w14:textId="77777777" w:rsidR="00EC230F" w:rsidRPr="00763CA5" w:rsidRDefault="00EC230F" w:rsidP="00EC230F">
      <w:pPr>
        <w:rPr>
          <w:sz w:val="24"/>
          <w:szCs w:val="24"/>
        </w:rPr>
      </w:pPr>
    </w:p>
    <w:p w14:paraId="1FB751FD" w14:textId="77777777" w:rsidR="00EC230F" w:rsidRPr="00763CA5" w:rsidRDefault="00EC230F" w:rsidP="00EC230F">
      <w:pPr>
        <w:rPr>
          <w:sz w:val="24"/>
          <w:szCs w:val="24"/>
        </w:rPr>
      </w:pPr>
    </w:p>
    <w:tbl>
      <w:tblPr>
        <w:tblW w:w="7356" w:type="dxa"/>
        <w:tblInd w:w="1884" w:type="dxa"/>
        <w:tblLayout w:type="fixed"/>
        <w:tblLook w:val="04A0" w:firstRow="1" w:lastRow="0" w:firstColumn="1" w:lastColumn="0" w:noHBand="0" w:noVBand="1"/>
      </w:tblPr>
      <w:tblGrid>
        <w:gridCol w:w="810"/>
        <w:gridCol w:w="6546"/>
      </w:tblGrid>
      <w:tr w:rsidR="00EC230F" w:rsidRPr="00763CA5" w14:paraId="0F79D2D7" w14:textId="77777777" w:rsidTr="005957BB">
        <w:trPr>
          <w:trHeight w:val="2600"/>
        </w:trPr>
        <w:tc>
          <w:tcPr>
            <w:tcW w:w="810" w:type="dxa"/>
            <w:hideMark/>
          </w:tcPr>
          <w:p w14:paraId="56D117CC" w14:textId="77777777" w:rsidR="00EC230F" w:rsidRPr="00763CA5" w:rsidRDefault="00EC230F" w:rsidP="005957BB">
            <w:pPr>
              <w:numPr>
                <w:ilvl w:val="12"/>
                <w:numId w:val="0"/>
              </w:numPr>
              <w:rPr>
                <w:b/>
                <w:sz w:val="24"/>
                <w:szCs w:val="24"/>
              </w:rPr>
            </w:pPr>
            <w:r w:rsidRPr="00763CA5">
              <w:rPr>
                <w:b/>
                <w:sz w:val="24"/>
                <w:szCs w:val="24"/>
              </w:rPr>
              <w:t xml:space="preserve">RN 2 </w:t>
            </w:r>
          </w:p>
        </w:tc>
        <w:tc>
          <w:tcPr>
            <w:tcW w:w="6546" w:type="dxa"/>
            <w:hideMark/>
          </w:tcPr>
          <w:p w14:paraId="2E8AD27D" w14:textId="77777777" w:rsidR="00EC230F" w:rsidRPr="00763CA5" w:rsidRDefault="00EC230F" w:rsidP="005957BB">
            <w:pPr>
              <w:rPr>
                <w:b/>
                <w:iCs/>
                <w:sz w:val="24"/>
                <w:szCs w:val="24"/>
              </w:rPr>
            </w:pPr>
            <w:r w:rsidRPr="00763CA5">
              <w:rPr>
                <w:b/>
                <w:iCs/>
                <w:sz w:val="24"/>
                <w:szCs w:val="24"/>
              </w:rPr>
              <w:t>Nxënësi përshkruan ndërtimin e paneleve PV.</w:t>
            </w:r>
          </w:p>
          <w:p w14:paraId="1EB9D609" w14:textId="77777777" w:rsidR="00EC230F" w:rsidRPr="00763CA5" w:rsidRDefault="00EC230F" w:rsidP="005957BB">
            <w:pPr>
              <w:tabs>
                <w:tab w:val="left" w:pos="360"/>
              </w:tabs>
              <w:rPr>
                <w:b/>
                <w:i/>
                <w:sz w:val="24"/>
                <w:szCs w:val="24"/>
              </w:rPr>
            </w:pPr>
            <w:r w:rsidRPr="00763CA5">
              <w:rPr>
                <w:b/>
                <w:i/>
                <w:sz w:val="24"/>
                <w:szCs w:val="24"/>
              </w:rPr>
              <w:t>Kriteret e vlerësimit</w:t>
            </w:r>
          </w:p>
          <w:p w14:paraId="5A54DBD4" w14:textId="77777777" w:rsidR="00EC230F" w:rsidRPr="00763CA5" w:rsidRDefault="00EC230F" w:rsidP="005957BB">
            <w:pPr>
              <w:tabs>
                <w:tab w:val="left" w:pos="360"/>
              </w:tabs>
              <w:jc w:val="both"/>
              <w:rPr>
                <w:sz w:val="24"/>
                <w:szCs w:val="24"/>
              </w:rPr>
            </w:pPr>
            <w:r w:rsidRPr="00763CA5">
              <w:rPr>
                <w:sz w:val="24"/>
                <w:szCs w:val="24"/>
              </w:rPr>
              <w:t>Nxënësi duhet të jetë i aftë:</w:t>
            </w:r>
          </w:p>
          <w:p w14:paraId="04823594" w14:textId="77777777" w:rsidR="00EC230F" w:rsidRPr="00763CA5" w:rsidRDefault="00EC230F" w:rsidP="00F26070">
            <w:pPr>
              <w:pStyle w:val="NoSpacing"/>
              <w:numPr>
                <w:ilvl w:val="0"/>
                <w:numId w:val="27"/>
              </w:numPr>
              <w:jc w:val="both"/>
              <w:rPr>
                <w:rFonts w:ascii="Times New Roman" w:hAnsi="Times New Roman"/>
                <w:sz w:val="24"/>
                <w:szCs w:val="24"/>
              </w:rPr>
            </w:pP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përshkruajë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ndërtimin</w:t>
            </w:r>
            <w:proofErr w:type="spellEnd"/>
            <w:r w:rsidRPr="00763CA5">
              <w:rPr>
                <w:rFonts w:ascii="Times New Roman" w:hAnsi="Times New Roman"/>
                <w:sz w:val="24"/>
                <w:szCs w:val="24"/>
              </w:rPr>
              <w:t xml:space="preserve"> e </w:t>
            </w:r>
            <w:proofErr w:type="spellStart"/>
            <w:r w:rsidRPr="00763CA5">
              <w:rPr>
                <w:rFonts w:ascii="Times New Roman" w:hAnsi="Times New Roman"/>
                <w:sz w:val="24"/>
                <w:szCs w:val="24"/>
              </w:rPr>
              <w:t>qelizës</w:t>
            </w:r>
            <w:proofErr w:type="spellEnd"/>
            <w:r w:rsidRPr="00763CA5">
              <w:rPr>
                <w:rFonts w:ascii="Times New Roman" w:hAnsi="Times New Roman"/>
                <w:sz w:val="24"/>
                <w:szCs w:val="24"/>
              </w:rPr>
              <w:t xml:space="preserve"> PV; </w:t>
            </w:r>
          </w:p>
          <w:p w14:paraId="124E0EEA" w14:textId="77777777" w:rsidR="00EC230F" w:rsidRPr="00763CA5" w:rsidRDefault="00EC230F" w:rsidP="00F26070">
            <w:pPr>
              <w:pStyle w:val="NoSpacing"/>
              <w:numPr>
                <w:ilvl w:val="0"/>
                <w:numId w:val="27"/>
              </w:numPr>
              <w:jc w:val="both"/>
              <w:rPr>
                <w:rFonts w:ascii="Times New Roman" w:hAnsi="Times New Roman"/>
                <w:sz w:val="24"/>
                <w:szCs w:val="24"/>
              </w:rPr>
            </w:pP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përshkruajë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parimin</w:t>
            </w:r>
            <w:proofErr w:type="spellEnd"/>
            <w:r w:rsidRPr="00763CA5">
              <w:rPr>
                <w:rFonts w:ascii="Times New Roman" w:hAnsi="Times New Roman"/>
                <w:sz w:val="24"/>
                <w:szCs w:val="24"/>
              </w:rPr>
              <w:t xml:space="preserve"> e </w:t>
            </w:r>
            <w:proofErr w:type="spellStart"/>
            <w:r w:rsidRPr="00763CA5">
              <w:rPr>
                <w:rFonts w:ascii="Times New Roman" w:hAnsi="Times New Roman"/>
                <w:sz w:val="24"/>
                <w:szCs w:val="24"/>
              </w:rPr>
              <w:t>punës</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së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qelizës</w:t>
            </w:r>
            <w:proofErr w:type="spellEnd"/>
            <w:r w:rsidRPr="00763CA5">
              <w:rPr>
                <w:rFonts w:ascii="Times New Roman" w:hAnsi="Times New Roman"/>
                <w:sz w:val="24"/>
                <w:szCs w:val="24"/>
              </w:rPr>
              <w:t xml:space="preserve"> PV; </w:t>
            </w:r>
          </w:p>
          <w:p w14:paraId="579ED78F" w14:textId="77777777" w:rsidR="00EC230F" w:rsidRPr="00763CA5" w:rsidRDefault="00EC230F" w:rsidP="00F26070">
            <w:pPr>
              <w:pStyle w:val="NoSpacing"/>
              <w:numPr>
                <w:ilvl w:val="0"/>
                <w:numId w:val="27"/>
              </w:numPr>
              <w:jc w:val="both"/>
              <w:rPr>
                <w:rFonts w:ascii="Times New Roman" w:hAnsi="Times New Roman"/>
                <w:sz w:val="24"/>
                <w:szCs w:val="24"/>
              </w:rPr>
            </w:pP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tregojë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çfarë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është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fotoefekti</w:t>
            </w:r>
            <w:proofErr w:type="spellEnd"/>
            <w:r w:rsidRPr="00763CA5">
              <w:rPr>
                <w:rFonts w:ascii="Times New Roman" w:hAnsi="Times New Roman"/>
                <w:sz w:val="24"/>
                <w:szCs w:val="24"/>
              </w:rPr>
              <w:t xml:space="preserve">; </w:t>
            </w:r>
          </w:p>
          <w:p w14:paraId="03C07DC4" w14:textId="77777777" w:rsidR="00EC230F" w:rsidRPr="00763CA5" w:rsidRDefault="00EC230F" w:rsidP="00F26070">
            <w:pPr>
              <w:pStyle w:val="NoSpacing"/>
              <w:numPr>
                <w:ilvl w:val="0"/>
                <w:numId w:val="27"/>
              </w:numPr>
              <w:jc w:val="both"/>
              <w:rPr>
                <w:rFonts w:ascii="Times New Roman" w:hAnsi="Times New Roman"/>
                <w:sz w:val="24"/>
                <w:szCs w:val="24"/>
              </w:rPr>
            </w:pP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përshkruajë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ndërtimin</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modulit</w:t>
            </w:r>
            <w:proofErr w:type="spellEnd"/>
            <w:r w:rsidRPr="00763CA5">
              <w:rPr>
                <w:rFonts w:ascii="Times New Roman" w:hAnsi="Times New Roman"/>
                <w:sz w:val="24"/>
                <w:szCs w:val="24"/>
              </w:rPr>
              <w:t xml:space="preserve"> PV; </w:t>
            </w:r>
          </w:p>
          <w:p w14:paraId="0AA58280" w14:textId="77777777" w:rsidR="00EC230F" w:rsidRPr="00763CA5" w:rsidRDefault="00EC230F" w:rsidP="00F26070">
            <w:pPr>
              <w:pStyle w:val="NoSpacing"/>
              <w:numPr>
                <w:ilvl w:val="0"/>
                <w:numId w:val="27"/>
              </w:numPr>
              <w:jc w:val="both"/>
              <w:rPr>
                <w:rFonts w:ascii="Times New Roman" w:hAnsi="Times New Roman"/>
                <w:sz w:val="24"/>
                <w:szCs w:val="24"/>
              </w:rPr>
            </w:pP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përshkruajë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parimin</w:t>
            </w:r>
            <w:proofErr w:type="spellEnd"/>
            <w:r w:rsidRPr="00763CA5">
              <w:rPr>
                <w:rFonts w:ascii="Times New Roman" w:hAnsi="Times New Roman"/>
                <w:sz w:val="24"/>
                <w:szCs w:val="24"/>
              </w:rPr>
              <w:t xml:space="preserve"> e </w:t>
            </w:r>
            <w:proofErr w:type="spellStart"/>
            <w:r w:rsidRPr="00763CA5">
              <w:rPr>
                <w:rFonts w:ascii="Times New Roman" w:hAnsi="Times New Roman"/>
                <w:sz w:val="24"/>
                <w:szCs w:val="24"/>
              </w:rPr>
              <w:t>punës</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së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modulit</w:t>
            </w:r>
            <w:proofErr w:type="spellEnd"/>
            <w:r w:rsidRPr="00763CA5">
              <w:rPr>
                <w:rFonts w:ascii="Times New Roman" w:hAnsi="Times New Roman"/>
                <w:sz w:val="24"/>
                <w:szCs w:val="24"/>
              </w:rPr>
              <w:t xml:space="preserve"> PV; </w:t>
            </w:r>
          </w:p>
          <w:p w14:paraId="0A8C281E" w14:textId="77777777" w:rsidR="00EC230F" w:rsidRPr="00763CA5" w:rsidRDefault="00EC230F" w:rsidP="00F26070">
            <w:pPr>
              <w:pStyle w:val="NoSpacing"/>
              <w:numPr>
                <w:ilvl w:val="0"/>
                <w:numId w:val="27"/>
              </w:numPr>
              <w:jc w:val="both"/>
              <w:rPr>
                <w:rFonts w:ascii="Times New Roman" w:hAnsi="Times New Roman"/>
                <w:sz w:val="24"/>
                <w:szCs w:val="24"/>
              </w:rPr>
            </w:pP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shpjegojë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karakteristikat</w:t>
            </w:r>
            <w:proofErr w:type="spellEnd"/>
            <w:r w:rsidRPr="00763CA5">
              <w:rPr>
                <w:rFonts w:ascii="Times New Roman" w:hAnsi="Times New Roman"/>
                <w:sz w:val="24"/>
                <w:szCs w:val="24"/>
              </w:rPr>
              <w:t xml:space="preserve"> e </w:t>
            </w:r>
            <w:proofErr w:type="spellStart"/>
            <w:r w:rsidRPr="00763CA5">
              <w:rPr>
                <w:rFonts w:ascii="Times New Roman" w:hAnsi="Times New Roman"/>
                <w:sz w:val="24"/>
                <w:szCs w:val="24"/>
              </w:rPr>
              <w:t>ngarkesës</w:t>
            </w:r>
            <w:proofErr w:type="spellEnd"/>
            <w:r w:rsidRPr="00763CA5">
              <w:rPr>
                <w:rFonts w:ascii="Times New Roman" w:hAnsi="Times New Roman"/>
                <w:sz w:val="24"/>
                <w:szCs w:val="24"/>
              </w:rPr>
              <w:t xml:space="preserve"> DC </w:t>
            </w:r>
            <w:proofErr w:type="spellStart"/>
            <w:r w:rsidRPr="00763CA5">
              <w:rPr>
                <w:rFonts w:ascii="Times New Roman" w:hAnsi="Times New Roman"/>
                <w:sz w:val="24"/>
                <w:szCs w:val="24"/>
              </w:rPr>
              <w:t>dhe</w:t>
            </w:r>
            <w:proofErr w:type="spellEnd"/>
            <w:r w:rsidRPr="00763CA5">
              <w:rPr>
                <w:rFonts w:ascii="Times New Roman" w:hAnsi="Times New Roman"/>
                <w:sz w:val="24"/>
                <w:szCs w:val="24"/>
              </w:rPr>
              <w:t xml:space="preserve"> AC; </w:t>
            </w:r>
          </w:p>
          <w:p w14:paraId="3DEBC28B" w14:textId="77777777" w:rsidR="00EC230F" w:rsidRPr="00763CA5" w:rsidRDefault="00EC230F" w:rsidP="00F26070">
            <w:pPr>
              <w:pStyle w:val="NoSpacing"/>
              <w:numPr>
                <w:ilvl w:val="0"/>
                <w:numId w:val="27"/>
              </w:numPr>
              <w:jc w:val="both"/>
              <w:rPr>
                <w:rFonts w:ascii="Times New Roman" w:hAnsi="Times New Roman"/>
                <w:sz w:val="24"/>
                <w:szCs w:val="24"/>
              </w:rPr>
            </w:pP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ndërtojë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grafikët</w:t>
            </w:r>
            <w:proofErr w:type="spellEnd"/>
            <w:r w:rsidRPr="00763CA5">
              <w:rPr>
                <w:rFonts w:ascii="Times New Roman" w:hAnsi="Times New Roman"/>
                <w:sz w:val="24"/>
                <w:szCs w:val="24"/>
              </w:rPr>
              <w:t xml:space="preserve"> e </w:t>
            </w:r>
            <w:proofErr w:type="spellStart"/>
            <w:r w:rsidRPr="00763CA5">
              <w:rPr>
                <w:rFonts w:ascii="Times New Roman" w:hAnsi="Times New Roman"/>
                <w:sz w:val="24"/>
                <w:szCs w:val="24"/>
              </w:rPr>
              <w:t>ngarkesës</w:t>
            </w:r>
            <w:proofErr w:type="spellEnd"/>
            <w:r w:rsidRPr="00763CA5">
              <w:rPr>
                <w:rFonts w:ascii="Times New Roman" w:hAnsi="Times New Roman"/>
                <w:sz w:val="24"/>
                <w:szCs w:val="24"/>
              </w:rPr>
              <w:t xml:space="preserve"> DC </w:t>
            </w:r>
            <w:proofErr w:type="spellStart"/>
            <w:r w:rsidRPr="00763CA5">
              <w:rPr>
                <w:rFonts w:ascii="Times New Roman" w:hAnsi="Times New Roman"/>
                <w:sz w:val="24"/>
                <w:szCs w:val="24"/>
              </w:rPr>
              <w:t>dhe</w:t>
            </w:r>
            <w:proofErr w:type="spellEnd"/>
            <w:r w:rsidRPr="00763CA5">
              <w:rPr>
                <w:rFonts w:ascii="Times New Roman" w:hAnsi="Times New Roman"/>
                <w:sz w:val="24"/>
                <w:szCs w:val="24"/>
              </w:rPr>
              <w:t xml:space="preserve"> AC; </w:t>
            </w:r>
          </w:p>
          <w:p w14:paraId="18931874" w14:textId="77777777" w:rsidR="00EC230F" w:rsidRPr="00763CA5" w:rsidRDefault="00EC230F" w:rsidP="00F26070">
            <w:pPr>
              <w:pStyle w:val="NoSpacing"/>
              <w:numPr>
                <w:ilvl w:val="0"/>
                <w:numId w:val="27"/>
              </w:numPr>
              <w:jc w:val="both"/>
              <w:rPr>
                <w:rFonts w:ascii="Times New Roman" w:hAnsi="Times New Roman"/>
                <w:sz w:val="24"/>
                <w:szCs w:val="24"/>
              </w:rPr>
            </w:pPr>
            <w:proofErr w:type="spellStart"/>
            <w:r w:rsidRPr="00763CA5">
              <w:rPr>
                <w:rFonts w:ascii="Times New Roman" w:hAnsi="Times New Roman"/>
                <w:sz w:val="24"/>
                <w:szCs w:val="24"/>
              </w:rPr>
              <w:lastRenderedPageBreak/>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përshkruajë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ndërtimin</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dhe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veçoritë</w:t>
            </w:r>
            <w:proofErr w:type="spellEnd"/>
            <w:r w:rsidRPr="00763CA5">
              <w:rPr>
                <w:rFonts w:ascii="Times New Roman" w:hAnsi="Times New Roman"/>
                <w:sz w:val="24"/>
                <w:szCs w:val="24"/>
              </w:rPr>
              <w:t xml:space="preserve"> e </w:t>
            </w:r>
            <w:proofErr w:type="spellStart"/>
            <w:r w:rsidRPr="00763CA5">
              <w:rPr>
                <w:rFonts w:ascii="Times New Roman" w:hAnsi="Times New Roman"/>
                <w:sz w:val="24"/>
                <w:szCs w:val="24"/>
              </w:rPr>
              <w:t>paneleve</w:t>
            </w:r>
            <w:proofErr w:type="spellEnd"/>
            <w:r w:rsidRPr="00763CA5">
              <w:rPr>
                <w:rFonts w:ascii="Times New Roman" w:hAnsi="Times New Roman"/>
                <w:sz w:val="24"/>
                <w:szCs w:val="24"/>
              </w:rPr>
              <w:t xml:space="preserve"> PV </w:t>
            </w:r>
            <w:proofErr w:type="spellStart"/>
            <w:r w:rsidRPr="00763CA5">
              <w:rPr>
                <w:rFonts w:ascii="Times New Roman" w:hAnsi="Times New Roman"/>
                <w:sz w:val="24"/>
                <w:szCs w:val="24"/>
              </w:rPr>
              <w:t>monokristaline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polikristaline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amorfe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dhe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mikroamorfe</w:t>
            </w:r>
            <w:proofErr w:type="spellEnd"/>
            <w:r w:rsidRPr="00763CA5">
              <w:rPr>
                <w:rFonts w:ascii="Times New Roman" w:hAnsi="Times New Roman"/>
                <w:sz w:val="24"/>
                <w:szCs w:val="24"/>
              </w:rPr>
              <w:t xml:space="preserve">; </w:t>
            </w:r>
          </w:p>
          <w:p w14:paraId="5E1DD854" w14:textId="77777777" w:rsidR="00EC230F" w:rsidRPr="00763CA5" w:rsidRDefault="00EC230F" w:rsidP="00F26070">
            <w:pPr>
              <w:pStyle w:val="NoSpacing"/>
              <w:numPr>
                <w:ilvl w:val="0"/>
                <w:numId w:val="27"/>
              </w:numPr>
              <w:jc w:val="both"/>
              <w:rPr>
                <w:rFonts w:ascii="Times New Roman" w:hAnsi="Times New Roman"/>
                <w:sz w:val="24"/>
                <w:szCs w:val="24"/>
              </w:rPr>
            </w:pP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shpjegojë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lidhjen</w:t>
            </w:r>
            <w:proofErr w:type="spellEnd"/>
            <w:r w:rsidRPr="00763CA5">
              <w:rPr>
                <w:rFonts w:ascii="Times New Roman" w:hAnsi="Times New Roman"/>
                <w:sz w:val="24"/>
                <w:szCs w:val="24"/>
              </w:rPr>
              <w:t xml:space="preserve"> e </w:t>
            </w:r>
            <w:proofErr w:type="spellStart"/>
            <w:r w:rsidRPr="00763CA5">
              <w:rPr>
                <w:rFonts w:ascii="Times New Roman" w:hAnsi="Times New Roman"/>
                <w:sz w:val="24"/>
                <w:szCs w:val="24"/>
              </w:rPr>
              <w:t>moduleve</w:t>
            </w:r>
            <w:proofErr w:type="spellEnd"/>
            <w:r w:rsidRPr="00763CA5">
              <w:rPr>
                <w:rFonts w:ascii="Times New Roman" w:hAnsi="Times New Roman"/>
                <w:sz w:val="24"/>
                <w:szCs w:val="24"/>
              </w:rPr>
              <w:t xml:space="preserve"> PV </w:t>
            </w:r>
            <w:proofErr w:type="spellStart"/>
            <w:r w:rsidRPr="00763CA5">
              <w:rPr>
                <w:rFonts w:ascii="Times New Roman" w:hAnsi="Times New Roman"/>
                <w:sz w:val="24"/>
                <w:szCs w:val="24"/>
              </w:rPr>
              <w:t>në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seri</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në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paralel</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dhe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përzier</w:t>
            </w:r>
            <w:proofErr w:type="spellEnd"/>
            <w:r w:rsidRPr="00763CA5">
              <w:rPr>
                <w:rFonts w:ascii="Times New Roman" w:hAnsi="Times New Roman"/>
                <w:sz w:val="24"/>
                <w:szCs w:val="24"/>
              </w:rPr>
              <w:t>;</w:t>
            </w:r>
          </w:p>
          <w:p w14:paraId="3A010594" w14:textId="77777777" w:rsidR="00EC230F" w:rsidRPr="00763CA5" w:rsidRDefault="00EC230F" w:rsidP="00F26070">
            <w:pPr>
              <w:pStyle w:val="NoSpacing"/>
              <w:numPr>
                <w:ilvl w:val="0"/>
                <w:numId w:val="27"/>
              </w:numPr>
              <w:jc w:val="both"/>
              <w:rPr>
                <w:rFonts w:ascii="Times New Roman" w:hAnsi="Times New Roman"/>
                <w:sz w:val="24"/>
                <w:szCs w:val="24"/>
              </w:rPr>
            </w:pP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skicojë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lidhjen</w:t>
            </w:r>
            <w:proofErr w:type="spellEnd"/>
            <w:r w:rsidRPr="00763CA5">
              <w:rPr>
                <w:rFonts w:ascii="Times New Roman" w:hAnsi="Times New Roman"/>
                <w:sz w:val="24"/>
                <w:szCs w:val="24"/>
              </w:rPr>
              <w:t xml:space="preserve"> e </w:t>
            </w:r>
            <w:proofErr w:type="spellStart"/>
            <w:r w:rsidRPr="00763CA5">
              <w:rPr>
                <w:rFonts w:ascii="Times New Roman" w:hAnsi="Times New Roman"/>
                <w:sz w:val="24"/>
                <w:szCs w:val="24"/>
              </w:rPr>
              <w:t>moduleve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fotovoltaike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në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seri</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paralel</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dhe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në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lidhje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përzier</w:t>
            </w:r>
            <w:proofErr w:type="spellEnd"/>
            <w:r w:rsidRPr="00763CA5">
              <w:rPr>
                <w:rFonts w:ascii="Times New Roman" w:hAnsi="Times New Roman"/>
                <w:sz w:val="24"/>
                <w:szCs w:val="24"/>
              </w:rPr>
              <w:t>;</w:t>
            </w:r>
          </w:p>
          <w:p w14:paraId="543FCA4B" w14:textId="77777777" w:rsidR="00EC230F" w:rsidRPr="00763CA5" w:rsidRDefault="00EC230F" w:rsidP="00F26070">
            <w:pPr>
              <w:pStyle w:val="NoSpacing"/>
              <w:numPr>
                <w:ilvl w:val="0"/>
                <w:numId w:val="27"/>
              </w:numPr>
              <w:jc w:val="both"/>
              <w:rPr>
                <w:rFonts w:ascii="Times New Roman" w:hAnsi="Times New Roman"/>
                <w:sz w:val="24"/>
                <w:szCs w:val="24"/>
              </w:rPr>
            </w:pP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shpjegojë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përftimet</w:t>
            </w:r>
            <w:proofErr w:type="spellEnd"/>
            <w:r w:rsidRPr="00763CA5">
              <w:rPr>
                <w:rFonts w:ascii="Times New Roman" w:hAnsi="Times New Roman"/>
                <w:sz w:val="24"/>
                <w:szCs w:val="24"/>
              </w:rPr>
              <w:t xml:space="preserve"> e </w:t>
            </w:r>
            <w:proofErr w:type="spellStart"/>
            <w:r w:rsidRPr="00763CA5">
              <w:rPr>
                <w:rFonts w:ascii="Times New Roman" w:hAnsi="Times New Roman"/>
                <w:sz w:val="24"/>
                <w:szCs w:val="24"/>
              </w:rPr>
              <w:t>lidhjes</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së</w:t>
            </w:r>
            <w:proofErr w:type="spellEnd"/>
            <w:r w:rsidRPr="00763CA5">
              <w:rPr>
                <w:rFonts w:ascii="Times New Roman" w:hAnsi="Times New Roman"/>
                <w:sz w:val="24"/>
                <w:szCs w:val="24"/>
              </w:rPr>
              <w:t xml:space="preserve"> e </w:t>
            </w:r>
            <w:proofErr w:type="spellStart"/>
            <w:r w:rsidRPr="00763CA5">
              <w:rPr>
                <w:rFonts w:ascii="Times New Roman" w:hAnsi="Times New Roman"/>
                <w:sz w:val="24"/>
                <w:szCs w:val="24"/>
              </w:rPr>
              <w:t>paneleve</w:t>
            </w:r>
            <w:proofErr w:type="spellEnd"/>
            <w:r w:rsidRPr="00763CA5">
              <w:rPr>
                <w:rFonts w:ascii="Times New Roman" w:hAnsi="Times New Roman"/>
                <w:sz w:val="24"/>
                <w:szCs w:val="24"/>
              </w:rPr>
              <w:t xml:space="preserve"> PV </w:t>
            </w:r>
            <w:proofErr w:type="spellStart"/>
            <w:r w:rsidRPr="00763CA5">
              <w:rPr>
                <w:rFonts w:ascii="Times New Roman" w:hAnsi="Times New Roman"/>
                <w:sz w:val="24"/>
                <w:szCs w:val="24"/>
              </w:rPr>
              <w:t>në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seri</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në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paralel</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dhe</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përzier</w:t>
            </w:r>
            <w:proofErr w:type="spellEnd"/>
            <w:r w:rsidRPr="00763CA5">
              <w:rPr>
                <w:rFonts w:ascii="Times New Roman" w:hAnsi="Times New Roman"/>
                <w:sz w:val="24"/>
                <w:szCs w:val="24"/>
              </w:rPr>
              <w:t>.</w:t>
            </w:r>
          </w:p>
          <w:p w14:paraId="2E407CAF" w14:textId="77777777" w:rsidR="00EC230F" w:rsidRPr="00763CA5" w:rsidRDefault="00EC230F" w:rsidP="00F26070">
            <w:pPr>
              <w:numPr>
                <w:ilvl w:val="0"/>
                <w:numId w:val="27"/>
              </w:numPr>
              <w:overflowPunct/>
              <w:autoSpaceDE/>
              <w:autoSpaceDN/>
              <w:adjustRightInd/>
              <w:jc w:val="both"/>
              <w:textAlignment w:val="auto"/>
              <w:rPr>
                <w:sz w:val="24"/>
                <w:szCs w:val="24"/>
              </w:rPr>
            </w:pPr>
          </w:p>
          <w:p w14:paraId="7AFC0C74" w14:textId="77777777" w:rsidR="00EC230F" w:rsidRPr="00763CA5" w:rsidRDefault="00EC230F" w:rsidP="005957BB">
            <w:pPr>
              <w:pStyle w:val="NoSpacing"/>
              <w:jc w:val="both"/>
              <w:rPr>
                <w:rFonts w:ascii="Times New Roman" w:hAnsi="Times New Roman"/>
                <w:sz w:val="24"/>
                <w:szCs w:val="24"/>
                <w:lang w:val="sq-AL"/>
              </w:rPr>
            </w:pPr>
            <w:r w:rsidRPr="00763CA5">
              <w:rPr>
                <w:rFonts w:ascii="Times New Roman" w:hAnsi="Times New Roman"/>
                <w:b/>
                <w:i/>
                <w:sz w:val="24"/>
                <w:szCs w:val="24"/>
                <w:lang w:val="sq-AL"/>
              </w:rPr>
              <w:t>Instrumentet e vlerësimit</w:t>
            </w:r>
            <w:r w:rsidRPr="00763CA5">
              <w:rPr>
                <w:rFonts w:ascii="Times New Roman" w:hAnsi="Times New Roman"/>
                <w:sz w:val="24"/>
                <w:szCs w:val="24"/>
                <w:lang w:val="sq-AL"/>
              </w:rPr>
              <w:t>:</w:t>
            </w:r>
          </w:p>
          <w:p w14:paraId="3276B7E6" w14:textId="77777777" w:rsidR="00EC230F" w:rsidRPr="00763CA5" w:rsidRDefault="00EC230F" w:rsidP="00F26070">
            <w:pPr>
              <w:pStyle w:val="NoSpacing"/>
              <w:numPr>
                <w:ilvl w:val="0"/>
                <w:numId w:val="27"/>
              </w:numPr>
              <w:tabs>
                <w:tab w:val="left" w:pos="168"/>
              </w:tabs>
              <w:rPr>
                <w:rFonts w:ascii="Times New Roman" w:hAnsi="Times New Roman"/>
                <w:sz w:val="24"/>
                <w:szCs w:val="24"/>
                <w:lang w:val="sq-AL"/>
              </w:rPr>
            </w:pPr>
            <w:r w:rsidRPr="00763CA5">
              <w:rPr>
                <w:rFonts w:ascii="Times New Roman" w:hAnsi="Times New Roman"/>
                <w:sz w:val="24"/>
                <w:szCs w:val="24"/>
                <w:lang w:val="sq-AL"/>
              </w:rPr>
              <w:t>Vlerësim me listë kontrolli.</w:t>
            </w:r>
            <w:r w:rsidRPr="00763CA5">
              <w:rPr>
                <w:rFonts w:ascii="Times New Roman" w:hAnsi="Times New Roman"/>
                <w:sz w:val="24"/>
                <w:szCs w:val="24"/>
                <w:lang w:val="sq-AL"/>
              </w:rPr>
              <w:tab/>
            </w:r>
          </w:p>
        </w:tc>
      </w:tr>
    </w:tbl>
    <w:p w14:paraId="4F9A453E" w14:textId="77777777" w:rsidR="00EC230F" w:rsidRPr="00763CA5" w:rsidRDefault="00EC230F" w:rsidP="00EC230F">
      <w:pPr>
        <w:rPr>
          <w:sz w:val="24"/>
          <w:szCs w:val="24"/>
        </w:rPr>
      </w:pPr>
    </w:p>
    <w:tbl>
      <w:tblPr>
        <w:tblW w:w="7047" w:type="dxa"/>
        <w:tblInd w:w="1884" w:type="dxa"/>
        <w:tblLayout w:type="fixed"/>
        <w:tblLook w:val="04A0" w:firstRow="1" w:lastRow="0" w:firstColumn="1" w:lastColumn="0" w:noHBand="0" w:noVBand="1"/>
      </w:tblPr>
      <w:tblGrid>
        <w:gridCol w:w="810"/>
        <w:gridCol w:w="6237"/>
      </w:tblGrid>
      <w:tr w:rsidR="00EC230F" w:rsidRPr="00763CA5" w14:paraId="36E37AE9" w14:textId="77777777" w:rsidTr="005957BB">
        <w:trPr>
          <w:trHeight w:val="1703"/>
        </w:trPr>
        <w:tc>
          <w:tcPr>
            <w:tcW w:w="810" w:type="dxa"/>
            <w:hideMark/>
          </w:tcPr>
          <w:p w14:paraId="6C5F2BC5" w14:textId="77777777" w:rsidR="00EC230F" w:rsidRPr="00763CA5" w:rsidRDefault="00EC230F" w:rsidP="005957BB">
            <w:pPr>
              <w:numPr>
                <w:ilvl w:val="12"/>
                <w:numId w:val="0"/>
              </w:numPr>
              <w:rPr>
                <w:b/>
                <w:sz w:val="24"/>
                <w:szCs w:val="24"/>
              </w:rPr>
            </w:pPr>
            <w:r w:rsidRPr="00763CA5">
              <w:rPr>
                <w:b/>
                <w:sz w:val="24"/>
                <w:szCs w:val="24"/>
              </w:rPr>
              <w:t xml:space="preserve">RN 3 </w:t>
            </w:r>
          </w:p>
        </w:tc>
        <w:tc>
          <w:tcPr>
            <w:tcW w:w="6237" w:type="dxa"/>
            <w:hideMark/>
          </w:tcPr>
          <w:p w14:paraId="1A1F1303" w14:textId="77777777" w:rsidR="00EC230F" w:rsidRPr="00763CA5" w:rsidRDefault="00EC230F" w:rsidP="005957BB">
            <w:pPr>
              <w:overflowPunct/>
              <w:textAlignment w:val="auto"/>
              <w:rPr>
                <w:b/>
                <w:bCs/>
                <w:sz w:val="24"/>
                <w:szCs w:val="24"/>
                <w:lang w:val="en-GB"/>
              </w:rPr>
            </w:pPr>
            <w:r w:rsidRPr="00763CA5">
              <w:rPr>
                <w:b/>
                <w:iCs/>
                <w:sz w:val="24"/>
                <w:szCs w:val="24"/>
              </w:rPr>
              <w:t xml:space="preserve">Nxënësi </w:t>
            </w:r>
            <w:proofErr w:type="spellStart"/>
            <w:r w:rsidRPr="00763CA5">
              <w:rPr>
                <w:b/>
                <w:bCs/>
                <w:sz w:val="24"/>
                <w:szCs w:val="24"/>
                <w:lang w:val="en-GB"/>
              </w:rPr>
              <w:t>përshkruan</w:t>
            </w:r>
            <w:proofErr w:type="spellEnd"/>
            <w:r w:rsidRPr="00763CA5">
              <w:rPr>
                <w:b/>
                <w:bCs/>
                <w:sz w:val="24"/>
                <w:szCs w:val="24"/>
                <w:lang w:val="en-GB"/>
              </w:rPr>
              <w:t xml:space="preserve"> </w:t>
            </w:r>
            <w:proofErr w:type="spellStart"/>
            <w:r w:rsidRPr="00763CA5">
              <w:rPr>
                <w:b/>
                <w:bCs/>
                <w:sz w:val="24"/>
                <w:szCs w:val="24"/>
                <w:lang w:val="en-GB"/>
              </w:rPr>
              <w:t>ndërtimin</w:t>
            </w:r>
            <w:proofErr w:type="spellEnd"/>
            <w:r w:rsidRPr="00763CA5">
              <w:rPr>
                <w:b/>
                <w:bCs/>
                <w:sz w:val="24"/>
                <w:szCs w:val="24"/>
                <w:lang w:val="en-GB"/>
              </w:rPr>
              <w:t xml:space="preserve">, </w:t>
            </w:r>
            <w:proofErr w:type="spellStart"/>
            <w:r w:rsidRPr="00763CA5">
              <w:rPr>
                <w:b/>
                <w:bCs/>
                <w:sz w:val="24"/>
                <w:szCs w:val="24"/>
                <w:lang w:val="en-GB"/>
              </w:rPr>
              <w:t>llojet</w:t>
            </w:r>
            <w:proofErr w:type="spellEnd"/>
            <w:r w:rsidRPr="00763CA5">
              <w:rPr>
                <w:b/>
                <w:bCs/>
                <w:sz w:val="24"/>
                <w:szCs w:val="24"/>
                <w:lang w:val="en-GB"/>
              </w:rPr>
              <w:t xml:space="preserve">, </w:t>
            </w:r>
            <w:proofErr w:type="spellStart"/>
            <w:r w:rsidRPr="00763CA5">
              <w:rPr>
                <w:b/>
                <w:bCs/>
                <w:sz w:val="24"/>
                <w:szCs w:val="24"/>
                <w:lang w:val="en-GB"/>
              </w:rPr>
              <w:t>karakteristikat</w:t>
            </w:r>
            <w:proofErr w:type="spellEnd"/>
            <w:r w:rsidRPr="00763CA5">
              <w:rPr>
                <w:b/>
                <w:bCs/>
                <w:sz w:val="24"/>
                <w:szCs w:val="24"/>
                <w:lang w:val="en-GB"/>
              </w:rPr>
              <w:t xml:space="preserve"> </w:t>
            </w:r>
            <w:proofErr w:type="spellStart"/>
            <w:r w:rsidRPr="00763CA5">
              <w:rPr>
                <w:b/>
                <w:bCs/>
                <w:sz w:val="24"/>
                <w:szCs w:val="24"/>
                <w:lang w:val="en-GB"/>
              </w:rPr>
              <w:t>dhe</w:t>
            </w:r>
            <w:proofErr w:type="spellEnd"/>
          </w:p>
          <w:p w14:paraId="35292A0A" w14:textId="77777777" w:rsidR="00EC230F" w:rsidRPr="00763CA5" w:rsidRDefault="00EC230F" w:rsidP="005957BB">
            <w:pPr>
              <w:rPr>
                <w:b/>
                <w:iCs/>
                <w:sz w:val="24"/>
                <w:szCs w:val="24"/>
              </w:rPr>
            </w:pPr>
            <w:proofErr w:type="spellStart"/>
            <w:r w:rsidRPr="00763CA5">
              <w:rPr>
                <w:b/>
                <w:bCs/>
                <w:sz w:val="24"/>
                <w:szCs w:val="24"/>
                <w:lang w:val="en-GB"/>
              </w:rPr>
              <w:t>përdorimet</w:t>
            </w:r>
            <w:proofErr w:type="spellEnd"/>
            <w:r w:rsidRPr="00763CA5">
              <w:rPr>
                <w:b/>
                <w:bCs/>
                <w:sz w:val="24"/>
                <w:szCs w:val="24"/>
                <w:lang w:val="en-GB"/>
              </w:rPr>
              <w:t xml:space="preserve"> e </w:t>
            </w:r>
            <w:proofErr w:type="spellStart"/>
            <w:r w:rsidRPr="00763CA5">
              <w:rPr>
                <w:b/>
                <w:bCs/>
                <w:sz w:val="24"/>
                <w:szCs w:val="24"/>
                <w:lang w:val="en-GB"/>
              </w:rPr>
              <w:t>impianteve</w:t>
            </w:r>
            <w:proofErr w:type="spellEnd"/>
            <w:r w:rsidRPr="00763CA5">
              <w:rPr>
                <w:b/>
                <w:bCs/>
                <w:sz w:val="24"/>
                <w:szCs w:val="24"/>
                <w:lang w:val="en-GB"/>
              </w:rPr>
              <w:t xml:space="preserve"> PV.</w:t>
            </w:r>
          </w:p>
          <w:p w14:paraId="073E9435" w14:textId="77777777" w:rsidR="00EC230F" w:rsidRPr="00763CA5" w:rsidRDefault="00EC230F" w:rsidP="005957BB">
            <w:pPr>
              <w:tabs>
                <w:tab w:val="left" w:pos="360"/>
              </w:tabs>
              <w:rPr>
                <w:b/>
                <w:i/>
                <w:sz w:val="24"/>
                <w:szCs w:val="24"/>
              </w:rPr>
            </w:pPr>
            <w:r w:rsidRPr="00763CA5">
              <w:rPr>
                <w:b/>
                <w:i/>
                <w:sz w:val="24"/>
                <w:szCs w:val="24"/>
              </w:rPr>
              <w:t>Kriteret e vlerësimit</w:t>
            </w:r>
          </w:p>
          <w:p w14:paraId="06C86F2D" w14:textId="77777777" w:rsidR="00EC230F" w:rsidRPr="00763CA5" w:rsidRDefault="00EC230F" w:rsidP="005957BB">
            <w:pPr>
              <w:tabs>
                <w:tab w:val="left" w:pos="360"/>
              </w:tabs>
              <w:jc w:val="both"/>
              <w:rPr>
                <w:sz w:val="24"/>
                <w:szCs w:val="24"/>
              </w:rPr>
            </w:pPr>
            <w:r w:rsidRPr="00763CA5">
              <w:rPr>
                <w:sz w:val="24"/>
                <w:szCs w:val="24"/>
              </w:rPr>
              <w:t>Nxënësi duhet të jetë i aftë:</w:t>
            </w:r>
          </w:p>
          <w:p w14:paraId="525DD47C" w14:textId="77777777" w:rsidR="00EC230F" w:rsidRPr="00763CA5" w:rsidRDefault="00EC230F" w:rsidP="00F26070">
            <w:pPr>
              <w:pStyle w:val="NoSpacing"/>
              <w:numPr>
                <w:ilvl w:val="0"/>
                <w:numId w:val="86"/>
              </w:numPr>
              <w:jc w:val="both"/>
              <w:rPr>
                <w:rFonts w:ascii="Times New Roman" w:hAnsi="Times New Roman"/>
                <w:sz w:val="24"/>
                <w:szCs w:val="24"/>
              </w:rPr>
            </w:pP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listojë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llojet</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sistemeve</w:t>
            </w:r>
            <w:proofErr w:type="spellEnd"/>
            <w:r w:rsidRPr="00763CA5">
              <w:rPr>
                <w:rFonts w:ascii="Times New Roman" w:hAnsi="Times New Roman"/>
                <w:sz w:val="24"/>
                <w:szCs w:val="24"/>
                <w:lang w:val="en-GB"/>
              </w:rPr>
              <w:t xml:space="preserve"> PV;</w:t>
            </w:r>
          </w:p>
          <w:p w14:paraId="74AD694B" w14:textId="77777777" w:rsidR="00EC230F" w:rsidRPr="00763CA5" w:rsidRDefault="00EC230F" w:rsidP="00F26070">
            <w:pPr>
              <w:pStyle w:val="NoSpacing"/>
              <w:numPr>
                <w:ilvl w:val="0"/>
                <w:numId w:val="86"/>
              </w:numPr>
              <w:jc w:val="both"/>
              <w:rPr>
                <w:rFonts w:ascii="Times New Roman" w:hAnsi="Times New Roman"/>
                <w:sz w:val="24"/>
                <w:szCs w:val="24"/>
              </w:rPr>
            </w:pP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përshkruajë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lang w:val="en-GB"/>
              </w:rPr>
              <w:t>karakteristikat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funksionin</w:t>
            </w:r>
            <w:proofErr w:type="spellEnd"/>
            <w:r w:rsidRPr="00763CA5">
              <w:rPr>
                <w:rFonts w:ascii="Times New Roman" w:hAnsi="Times New Roman"/>
                <w:sz w:val="24"/>
                <w:szCs w:val="24"/>
                <w:lang w:val="en-GB"/>
              </w:rPr>
              <w:t xml:space="preserve"> e</w:t>
            </w:r>
            <w:r w:rsidRPr="00763CA5">
              <w:rPr>
                <w:rFonts w:ascii="Times New Roman" w:hAnsi="Times New Roman"/>
                <w:sz w:val="24"/>
                <w:szCs w:val="24"/>
              </w:rPr>
              <w:t xml:space="preserve"> </w:t>
            </w:r>
            <w:proofErr w:type="spellStart"/>
            <w:r w:rsidRPr="00763CA5">
              <w:rPr>
                <w:rFonts w:ascii="Times New Roman" w:hAnsi="Times New Roman"/>
                <w:sz w:val="24"/>
                <w:szCs w:val="24"/>
              </w:rPr>
              <w:t>impanteve</w:t>
            </w:r>
            <w:proofErr w:type="spellEnd"/>
            <w:r w:rsidRPr="00763CA5">
              <w:rPr>
                <w:rFonts w:ascii="Times New Roman" w:hAnsi="Times New Roman"/>
                <w:sz w:val="24"/>
                <w:szCs w:val="24"/>
              </w:rPr>
              <w:t xml:space="preserve"> PV;</w:t>
            </w:r>
          </w:p>
          <w:p w14:paraId="3BAD50B1" w14:textId="77777777" w:rsidR="00EC230F" w:rsidRPr="00763CA5" w:rsidRDefault="00EC230F" w:rsidP="00F26070">
            <w:pPr>
              <w:pStyle w:val="NoSpacing"/>
              <w:numPr>
                <w:ilvl w:val="0"/>
                <w:numId w:val="86"/>
              </w:numPr>
              <w:jc w:val="both"/>
              <w:rPr>
                <w:rFonts w:ascii="Times New Roman" w:hAnsi="Times New Roman"/>
                <w:sz w:val="24"/>
                <w:szCs w:val="24"/>
              </w:rPr>
            </w:pP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listojë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lang w:val="en-GB"/>
              </w:rPr>
              <w:t>mënyrat</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lidhjes</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impanteve</w:t>
            </w:r>
            <w:proofErr w:type="spellEnd"/>
            <w:r w:rsidRPr="00763CA5">
              <w:rPr>
                <w:rFonts w:ascii="Times New Roman" w:hAnsi="Times New Roman"/>
                <w:sz w:val="24"/>
                <w:szCs w:val="24"/>
              </w:rPr>
              <w:t xml:space="preserve"> PV;</w:t>
            </w:r>
          </w:p>
          <w:p w14:paraId="02FD6641" w14:textId="77777777" w:rsidR="00EC230F" w:rsidRPr="00763CA5" w:rsidRDefault="00EC230F" w:rsidP="00F26070">
            <w:pPr>
              <w:pStyle w:val="NoSpacing"/>
              <w:numPr>
                <w:ilvl w:val="0"/>
                <w:numId w:val="86"/>
              </w:numPr>
              <w:jc w:val="both"/>
              <w:rPr>
                <w:rFonts w:ascii="Times New Roman" w:hAnsi="Times New Roman"/>
                <w:sz w:val="24"/>
                <w:szCs w:val="24"/>
              </w:rPr>
            </w:pP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skicojë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bllok-skemën</w:t>
            </w:r>
            <w:proofErr w:type="spellEnd"/>
            <w:r w:rsidRPr="00763CA5">
              <w:rPr>
                <w:rFonts w:ascii="Times New Roman" w:hAnsi="Times New Roman"/>
                <w:sz w:val="24"/>
                <w:szCs w:val="24"/>
              </w:rPr>
              <w:t xml:space="preserve"> e </w:t>
            </w:r>
            <w:proofErr w:type="spellStart"/>
            <w:r w:rsidRPr="00763CA5">
              <w:rPr>
                <w:rFonts w:ascii="Times New Roman" w:hAnsi="Times New Roman"/>
                <w:sz w:val="24"/>
                <w:szCs w:val="24"/>
              </w:rPr>
              <w:t>impiantit</w:t>
            </w:r>
            <w:proofErr w:type="spellEnd"/>
            <w:r w:rsidRPr="00763CA5">
              <w:rPr>
                <w:rFonts w:ascii="Times New Roman" w:hAnsi="Times New Roman"/>
                <w:sz w:val="24"/>
                <w:szCs w:val="24"/>
              </w:rPr>
              <w:t xml:space="preserve"> PV; </w:t>
            </w:r>
          </w:p>
          <w:p w14:paraId="4E4877D2" w14:textId="77777777" w:rsidR="00EC230F" w:rsidRPr="00763CA5" w:rsidRDefault="00EC230F" w:rsidP="00F26070">
            <w:pPr>
              <w:pStyle w:val="NoSpacing"/>
              <w:numPr>
                <w:ilvl w:val="0"/>
                <w:numId w:val="86"/>
              </w:numPr>
              <w:jc w:val="both"/>
              <w:rPr>
                <w:rFonts w:ascii="Times New Roman" w:hAnsi="Times New Roman"/>
                <w:sz w:val="24"/>
                <w:szCs w:val="24"/>
              </w:rPr>
            </w:pP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përshkruajë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lang w:val="en-GB"/>
              </w:rPr>
              <w:t>elementet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përbërës</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impanteve</w:t>
            </w:r>
            <w:proofErr w:type="spellEnd"/>
            <w:r w:rsidRPr="00763CA5">
              <w:rPr>
                <w:rFonts w:ascii="Times New Roman" w:hAnsi="Times New Roman"/>
                <w:sz w:val="24"/>
                <w:szCs w:val="24"/>
              </w:rPr>
              <w:t xml:space="preserve"> PV;</w:t>
            </w:r>
          </w:p>
          <w:p w14:paraId="4D299393" w14:textId="77777777" w:rsidR="00EC230F" w:rsidRPr="00763CA5" w:rsidRDefault="00EC230F" w:rsidP="00F26070">
            <w:pPr>
              <w:pStyle w:val="NoSpacing"/>
              <w:numPr>
                <w:ilvl w:val="0"/>
                <w:numId w:val="86"/>
              </w:numPr>
              <w:jc w:val="both"/>
              <w:rPr>
                <w:rFonts w:ascii="Times New Roman" w:hAnsi="Times New Roman"/>
                <w:sz w:val="24"/>
                <w:szCs w:val="24"/>
              </w:rPr>
            </w:pP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listojë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mënyrat</w:t>
            </w:r>
            <w:proofErr w:type="spellEnd"/>
            <w:r w:rsidRPr="00763CA5">
              <w:rPr>
                <w:rFonts w:ascii="Times New Roman" w:hAnsi="Times New Roman"/>
                <w:sz w:val="24"/>
                <w:szCs w:val="24"/>
              </w:rPr>
              <w:t xml:space="preserve"> e </w:t>
            </w:r>
            <w:proofErr w:type="spellStart"/>
            <w:r w:rsidRPr="00763CA5">
              <w:rPr>
                <w:rFonts w:ascii="Times New Roman" w:hAnsi="Times New Roman"/>
                <w:sz w:val="24"/>
                <w:szCs w:val="24"/>
              </w:rPr>
              <w:t>lidhjes</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së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impanteve</w:t>
            </w:r>
            <w:proofErr w:type="spellEnd"/>
            <w:r w:rsidRPr="00763CA5">
              <w:rPr>
                <w:rFonts w:ascii="Times New Roman" w:hAnsi="Times New Roman"/>
                <w:sz w:val="24"/>
                <w:szCs w:val="24"/>
              </w:rPr>
              <w:t xml:space="preserve"> PV me</w:t>
            </w:r>
          </w:p>
          <w:p w14:paraId="4F0F488A" w14:textId="77777777" w:rsidR="00EC230F" w:rsidRPr="00763CA5" w:rsidRDefault="00EC230F" w:rsidP="005957BB">
            <w:pPr>
              <w:pStyle w:val="NoSpacing"/>
              <w:ind w:left="720"/>
              <w:jc w:val="both"/>
              <w:rPr>
                <w:rFonts w:ascii="Times New Roman" w:hAnsi="Times New Roman"/>
                <w:sz w:val="24"/>
                <w:szCs w:val="24"/>
              </w:rPr>
            </w:pPr>
            <w:r w:rsidRPr="00763CA5">
              <w:rPr>
                <w:rFonts w:ascii="Times New Roman" w:hAnsi="Times New Roman"/>
                <w:sz w:val="24"/>
                <w:szCs w:val="24"/>
              </w:rPr>
              <w:t xml:space="preserve"> </w:t>
            </w:r>
            <w:proofErr w:type="spellStart"/>
            <w:r w:rsidRPr="00763CA5">
              <w:rPr>
                <w:rFonts w:ascii="Times New Roman" w:hAnsi="Times New Roman"/>
                <w:sz w:val="24"/>
                <w:szCs w:val="24"/>
              </w:rPr>
              <w:t>konsumatorin</w:t>
            </w:r>
            <w:proofErr w:type="spellEnd"/>
            <w:r w:rsidRPr="00763CA5">
              <w:rPr>
                <w:rFonts w:ascii="Times New Roman" w:hAnsi="Times New Roman"/>
                <w:sz w:val="24"/>
                <w:szCs w:val="24"/>
              </w:rPr>
              <w:t>;</w:t>
            </w:r>
          </w:p>
          <w:p w14:paraId="185EC3AE" w14:textId="77777777" w:rsidR="00EC230F" w:rsidRPr="00763CA5" w:rsidRDefault="00EC230F" w:rsidP="00F26070">
            <w:pPr>
              <w:pStyle w:val="NoSpacing"/>
              <w:numPr>
                <w:ilvl w:val="0"/>
                <w:numId w:val="86"/>
              </w:numPr>
              <w:jc w:val="both"/>
              <w:rPr>
                <w:rFonts w:ascii="Times New Roman" w:hAnsi="Times New Roman"/>
                <w:sz w:val="24"/>
                <w:szCs w:val="24"/>
              </w:rPr>
            </w:pPr>
            <w:proofErr w:type="spellStart"/>
            <w:r w:rsidRPr="00763CA5">
              <w:rPr>
                <w:rFonts w:ascii="Times New Roman" w:hAnsi="Times New Roman"/>
                <w:sz w:val="24"/>
                <w:szCs w:val="24"/>
              </w:rPr>
              <w:t>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përshkruajë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veçoritë</w:t>
            </w:r>
            <w:proofErr w:type="spellEnd"/>
            <w:r w:rsidRPr="00763CA5">
              <w:rPr>
                <w:rFonts w:ascii="Times New Roman" w:hAnsi="Times New Roman"/>
                <w:sz w:val="24"/>
                <w:szCs w:val="24"/>
              </w:rPr>
              <w:t xml:space="preserve"> e </w:t>
            </w:r>
            <w:proofErr w:type="spellStart"/>
            <w:r w:rsidRPr="00763CA5">
              <w:rPr>
                <w:rFonts w:ascii="Times New Roman" w:hAnsi="Times New Roman"/>
                <w:sz w:val="24"/>
                <w:szCs w:val="24"/>
                <w:lang w:val="en-GB"/>
              </w:rPr>
              <w:t>lidhjes</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rPr>
              <w:t>së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impanteve</w:t>
            </w:r>
            <w:proofErr w:type="spellEnd"/>
            <w:r w:rsidRPr="00763CA5">
              <w:rPr>
                <w:rFonts w:ascii="Times New Roman" w:hAnsi="Times New Roman"/>
                <w:sz w:val="24"/>
                <w:szCs w:val="24"/>
              </w:rPr>
              <w:t xml:space="preserve"> PV me </w:t>
            </w:r>
            <w:proofErr w:type="spellStart"/>
            <w:r w:rsidRPr="00763CA5">
              <w:rPr>
                <w:rFonts w:ascii="Times New Roman" w:hAnsi="Times New Roman"/>
                <w:sz w:val="24"/>
                <w:szCs w:val="24"/>
              </w:rPr>
              <w:t>konsumatorin</w:t>
            </w:r>
            <w:proofErr w:type="spellEnd"/>
            <w:r w:rsidRPr="00763CA5">
              <w:rPr>
                <w:rFonts w:ascii="Times New Roman" w:hAnsi="Times New Roman"/>
                <w:sz w:val="24"/>
                <w:szCs w:val="24"/>
              </w:rPr>
              <w:t xml:space="preserve"> </w:t>
            </w:r>
            <w:r w:rsidRPr="00763CA5">
              <w:rPr>
                <w:rFonts w:ascii="Times New Roman" w:hAnsi="Times New Roman"/>
                <w:sz w:val="24"/>
                <w:szCs w:val="24"/>
                <w:lang w:val="en-GB"/>
              </w:rPr>
              <w:t>(</w:t>
            </w:r>
            <w:proofErr w:type="spellStart"/>
            <w:r w:rsidRPr="00763CA5">
              <w:rPr>
                <w:rFonts w:ascii="Times New Roman" w:hAnsi="Times New Roman"/>
                <w:sz w:val="24"/>
                <w:szCs w:val="24"/>
                <w:lang w:val="en-GB"/>
              </w:rPr>
              <w:t>lidhjen</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ishullore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paralel</w:t>
            </w:r>
            <w:proofErr w:type="spellEnd"/>
            <w:r w:rsidRPr="00763CA5">
              <w:rPr>
                <w:rFonts w:ascii="Times New Roman" w:hAnsi="Times New Roman"/>
                <w:sz w:val="24"/>
                <w:szCs w:val="24"/>
                <w:lang w:val="en-GB"/>
              </w:rPr>
              <w:t xml:space="preserve"> me </w:t>
            </w:r>
            <w:proofErr w:type="spellStart"/>
            <w:r w:rsidRPr="00763CA5">
              <w:rPr>
                <w:rFonts w:ascii="Times New Roman" w:hAnsi="Times New Roman"/>
                <w:sz w:val="24"/>
                <w:szCs w:val="24"/>
                <w:lang w:val="en-GB"/>
              </w:rPr>
              <w:t>rrjetin</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etj</w:t>
            </w:r>
            <w:proofErr w:type="spellEnd"/>
            <w:r w:rsidRPr="00763CA5">
              <w:rPr>
                <w:rFonts w:ascii="Times New Roman" w:hAnsi="Times New Roman"/>
                <w:sz w:val="24"/>
                <w:szCs w:val="24"/>
                <w:lang w:val="en-GB"/>
              </w:rPr>
              <w:t>.);</w:t>
            </w:r>
          </w:p>
          <w:p w14:paraId="0685B31F" w14:textId="77777777" w:rsidR="00EC230F" w:rsidRPr="00763CA5" w:rsidRDefault="00EC230F" w:rsidP="00F26070">
            <w:pPr>
              <w:pStyle w:val="ListParagraph"/>
              <w:numPr>
                <w:ilvl w:val="0"/>
                <w:numId w:val="86"/>
              </w:numPr>
              <w:spacing w:after="0" w:line="259" w:lineRule="auto"/>
              <w:rPr>
                <w:rFonts w:ascii="Times New Roman" w:hAnsi="Times New Roman"/>
                <w:sz w:val="24"/>
                <w:szCs w:val="24"/>
                <w:lang w:val="en-GB"/>
              </w:rPr>
            </w:pP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shpjegojë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parametrat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elektrikë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bazë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r w:rsidRPr="00763CA5">
              <w:rPr>
                <w:rFonts w:ascii="Times New Roman" w:hAnsi="Times New Roman"/>
                <w:sz w:val="24"/>
                <w:szCs w:val="24"/>
              </w:rPr>
              <w:t>impanti</w:t>
            </w:r>
            <w:r w:rsidRPr="00763CA5">
              <w:rPr>
                <w:rFonts w:ascii="Times New Roman" w:hAnsi="Times New Roman"/>
                <w:sz w:val="24"/>
                <w:szCs w:val="24"/>
                <w:lang w:val="en-GB"/>
              </w:rPr>
              <w:t xml:space="preserve">t </w:t>
            </w:r>
            <w:proofErr w:type="spellStart"/>
            <w:r w:rsidRPr="00763CA5">
              <w:rPr>
                <w:rFonts w:ascii="Times New Roman" w:hAnsi="Times New Roman"/>
                <w:sz w:val="24"/>
                <w:szCs w:val="24"/>
                <w:lang w:val="en-GB"/>
              </w:rPr>
              <w:t>fotovoltaik</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dhe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raportet</w:t>
            </w:r>
            <w:proofErr w:type="spellEnd"/>
            <w:r w:rsidRPr="00763CA5">
              <w:rPr>
                <w:rFonts w:ascii="Times New Roman" w:hAnsi="Times New Roman"/>
                <w:sz w:val="24"/>
                <w:szCs w:val="24"/>
                <w:lang w:val="en-GB"/>
              </w:rPr>
              <w:t xml:space="preserve"> midis tyre;</w:t>
            </w:r>
          </w:p>
          <w:p w14:paraId="5235559F" w14:textId="045591E8" w:rsidR="00EC230F" w:rsidRPr="00763CA5" w:rsidRDefault="00EC230F" w:rsidP="00F26070">
            <w:pPr>
              <w:pStyle w:val="NoSpacing"/>
              <w:numPr>
                <w:ilvl w:val="0"/>
                <w:numId w:val="86"/>
              </w:numPr>
              <w:jc w:val="both"/>
              <w:rPr>
                <w:rFonts w:ascii="Times New Roman" w:hAnsi="Times New Roman"/>
                <w:sz w:val="24"/>
                <w:szCs w:val="24"/>
                <w:lang w:val="en-GB"/>
              </w:rPr>
            </w:pP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shpjegojë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rëndësinë</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përcaktimit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këndit</w:t>
            </w:r>
            <w:proofErr w:type="spellEnd"/>
            <w:r w:rsidRPr="00763CA5">
              <w:rPr>
                <w:rFonts w:ascii="Times New Roman" w:hAnsi="Times New Roman"/>
                <w:sz w:val="24"/>
                <w:szCs w:val="24"/>
                <w:lang w:val="en-GB"/>
              </w:rPr>
              <w:t xml:space="preserve"> optimal, </w:t>
            </w:r>
            <w:proofErr w:type="spellStart"/>
            <w:r w:rsidRPr="00763CA5">
              <w:rPr>
                <w:rFonts w:ascii="Times New Roman" w:hAnsi="Times New Roman"/>
                <w:sz w:val="24"/>
                <w:szCs w:val="24"/>
                <w:lang w:val="en-GB"/>
              </w:rPr>
              <w:t>veror</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dhe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dimëror</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r</w:t>
            </w:r>
            <w:r w:rsidR="00287AF8">
              <w:rPr>
                <w:rFonts w:ascii="Times New Roman" w:hAnsi="Times New Roman"/>
                <w:sz w:val="24"/>
                <w:szCs w:val="24"/>
                <w:lang w:val="en-GB"/>
              </w:rPr>
              <w:t>r</w:t>
            </w:r>
            <w:r w:rsidRPr="00763CA5">
              <w:rPr>
                <w:rFonts w:ascii="Times New Roman" w:hAnsi="Times New Roman"/>
                <w:sz w:val="24"/>
                <w:szCs w:val="24"/>
                <w:lang w:val="en-GB"/>
              </w:rPr>
              <w:t>ezatimit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në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rrafshin</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pjerrët</w:t>
            </w:r>
            <w:proofErr w:type="spellEnd"/>
            <w:r w:rsidRPr="00763CA5">
              <w:rPr>
                <w:rFonts w:ascii="Times New Roman" w:hAnsi="Times New Roman"/>
                <w:sz w:val="24"/>
                <w:szCs w:val="24"/>
              </w:rPr>
              <w:t>;</w:t>
            </w:r>
          </w:p>
          <w:p w14:paraId="632298CA" w14:textId="61CB17CB" w:rsidR="00EC230F" w:rsidRPr="00763CA5" w:rsidRDefault="00EC230F" w:rsidP="00F26070">
            <w:pPr>
              <w:pStyle w:val="NoSpacing"/>
              <w:numPr>
                <w:ilvl w:val="0"/>
                <w:numId w:val="86"/>
              </w:numPr>
              <w:spacing w:line="259" w:lineRule="auto"/>
              <w:ind w:hanging="403"/>
              <w:jc w:val="both"/>
              <w:rPr>
                <w:rFonts w:ascii="Times New Roman" w:hAnsi="Times New Roman"/>
                <w:sz w:val="24"/>
                <w:szCs w:val="24"/>
                <w:lang w:val="en-GB"/>
              </w:rPr>
            </w:pPr>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shpjegojë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ndikimin</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që</w:t>
            </w:r>
            <w:proofErr w:type="spellEnd"/>
            <w:r w:rsidRPr="00763CA5">
              <w:rPr>
                <w:rFonts w:ascii="Times New Roman" w:hAnsi="Times New Roman"/>
                <w:sz w:val="24"/>
                <w:szCs w:val="24"/>
                <w:lang w:val="en-GB"/>
              </w:rPr>
              <w:t xml:space="preserve"> ka </w:t>
            </w:r>
            <w:proofErr w:type="spellStart"/>
            <w:r w:rsidRPr="00763CA5">
              <w:rPr>
                <w:rFonts w:ascii="Times New Roman" w:hAnsi="Times New Roman"/>
                <w:sz w:val="24"/>
                <w:szCs w:val="24"/>
                <w:lang w:val="en-GB"/>
              </w:rPr>
              <w:t>këndi</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i</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orientimit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dhe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këndi</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i</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pjerrësimit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paneleve</w:t>
            </w:r>
            <w:proofErr w:type="spellEnd"/>
            <w:r w:rsidRPr="00763CA5">
              <w:rPr>
                <w:rFonts w:ascii="Times New Roman" w:hAnsi="Times New Roman"/>
                <w:sz w:val="24"/>
                <w:szCs w:val="24"/>
                <w:lang w:val="en-GB"/>
              </w:rPr>
              <w:t xml:space="preserve"> PV </w:t>
            </w:r>
            <w:proofErr w:type="spellStart"/>
            <w:r w:rsidRPr="00763CA5">
              <w:rPr>
                <w:rFonts w:ascii="Times New Roman" w:hAnsi="Times New Roman"/>
                <w:sz w:val="24"/>
                <w:szCs w:val="24"/>
                <w:lang w:val="en-GB"/>
              </w:rPr>
              <w:t>në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prodhimin</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energjisë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elektrike</w:t>
            </w:r>
            <w:proofErr w:type="spellEnd"/>
            <w:r w:rsidRPr="00763CA5">
              <w:rPr>
                <w:rFonts w:ascii="Times New Roman" w:hAnsi="Times New Roman"/>
                <w:sz w:val="24"/>
                <w:szCs w:val="24"/>
                <w:lang w:val="en-GB"/>
              </w:rPr>
              <w:t>;</w:t>
            </w:r>
          </w:p>
          <w:p w14:paraId="414C6A07" w14:textId="1D305050" w:rsidR="00EC230F" w:rsidRPr="00763CA5" w:rsidRDefault="00EC230F" w:rsidP="00F26070">
            <w:pPr>
              <w:pStyle w:val="ListParagraph"/>
              <w:numPr>
                <w:ilvl w:val="0"/>
                <w:numId w:val="86"/>
              </w:numPr>
              <w:spacing w:line="259" w:lineRule="auto"/>
              <w:jc w:val="both"/>
              <w:rPr>
                <w:rFonts w:ascii="Times New Roman" w:hAnsi="Times New Roman"/>
                <w:sz w:val="24"/>
                <w:szCs w:val="24"/>
              </w:rPr>
            </w:pP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shpjegojë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kuptimin</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efi</w:t>
            </w:r>
            <w:r w:rsidR="00287AF8">
              <w:rPr>
                <w:rFonts w:ascii="Times New Roman" w:hAnsi="Times New Roman"/>
                <w:sz w:val="24"/>
                <w:szCs w:val="24"/>
                <w:lang w:val="en-GB"/>
              </w:rPr>
              <w:t>ç</w:t>
            </w:r>
            <w:r w:rsidRPr="00763CA5">
              <w:rPr>
                <w:rFonts w:ascii="Times New Roman" w:hAnsi="Times New Roman"/>
                <w:sz w:val="24"/>
                <w:szCs w:val="24"/>
                <w:lang w:val="en-GB"/>
              </w:rPr>
              <w:t>encës</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së</w:t>
            </w:r>
            <w:proofErr w:type="spellEnd"/>
            <w:r w:rsidRPr="00763CA5">
              <w:rPr>
                <w:rFonts w:ascii="Times New Roman" w:hAnsi="Times New Roman"/>
                <w:sz w:val="24"/>
                <w:szCs w:val="24"/>
                <w:lang w:val="en-GB"/>
              </w:rPr>
              <w:t xml:space="preserve"> </w:t>
            </w:r>
            <w:r w:rsidRPr="00763CA5">
              <w:rPr>
                <w:rFonts w:ascii="Times New Roman" w:hAnsi="Times New Roman"/>
                <w:sz w:val="24"/>
                <w:szCs w:val="24"/>
              </w:rPr>
              <w:t>impanteve</w:t>
            </w:r>
            <w:r w:rsidRPr="00763CA5">
              <w:rPr>
                <w:rFonts w:ascii="Times New Roman" w:hAnsi="Times New Roman"/>
                <w:sz w:val="24"/>
                <w:szCs w:val="24"/>
                <w:lang w:val="en-GB"/>
              </w:rPr>
              <w:t xml:space="preserve"> PV </w:t>
            </w:r>
            <w:proofErr w:type="spellStart"/>
            <w:r w:rsidRPr="00763CA5">
              <w:rPr>
                <w:rFonts w:ascii="Times New Roman" w:hAnsi="Times New Roman"/>
                <w:sz w:val="24"/>
                <w:szCs w:val="24"/>
                <w:lang w:val="en-GB"/>
              </w:rPr>
              <w:t>dhe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faktorët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që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ndikojnë</w:t>
            </w:r>
            <w:proofErr w:type="spellEnd"/>
            <w:r w:rsidRPr="00763CA5">
              <w:rPr>
                <w:rFonts w:ascii="Times New Roman" w:hAnsi="Times New Roman"/>
                <w:sz w:val="24"/>
                <w:szCs w:val="24"/>
                <w:lang w:val="en-GB"/>
              </w:rPr>
              <w:t>;</w:t>
            </w:r>
          </w:p>
          <w:p w14:paraId="2B8C76EB" w14:textId="77777777" w:rsidR="00EC230F" w:rsidRPr="00763CA5" w:rsidRDefault="00EC230F" w:rsidP="00F26070">
            <w:pPr>
              <w:pStyle w:val="ListParagraph"/>
              <w:numPr>
                <w:ilvl w:val="0"/>
                <w:numId w:val="86"/>
              </w:numPr>
              <w:spacing w:line="259" w:lineRule="auto"/>
              <w:jc w:val="both"/>
              <w:rPr>
                <w:rFonts w:ascii="Times New Roman" w:hAnsi="Times New Roman"/>
                <w:sz w:val="24"/>
                <w:szCs w:val="24"/>
              </w:rPr>
            </w:pPr>
            <w:r w:rsidRPr="00763CA5">
              <w:rPr>
                <w:rFonts w:ascii="Times New Roman" w:hAnsi="Times New Roman"/>
                <w:sz w:val="24"/>
                <w:szCs w:val="24"/>
              </w:rPr>
              <w:t xml:space="preserve">të </w:t>
            </w:r>
            <w:proofErr w:type="spellStart"/>
            <w:r w:rsidRPr="00763CA5">
              <w:rPr>
                <w:rFonts w:ascii="Times New Roman" w:hAnsi="Times New Roman"/>
                <w:sz w:val="24"/>
                <w:szCs w:val="24"/>
                <w:lang w:val="en-GB"/>
              </w:rPr>
              <w:t>klasifikojë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humbjet</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ndryshme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rPr>
              <w:t>impanti</w:t>
            </w:r>
            <w:proofErr w:type="spellEnd"/>
            <w:r w:rsidRPr="00763CA5">
              <w:rPr>
                <w:rFonts w:ascii="Times New Roman" w:hAnsi="Times New Roman"/>
                <w:sz w:val="24"/>
                <w:szCs w:val="24"/>
                <w:lang w:val="en-GB"/>
              </w:rPr>
              <w:t>t</w:t>
            </w:r>
            <w:r w:rsidRPr="00763CA5">
              <w:rPr>
                <w:rFonts w:ascii="Times New Roman" w:hAnsi="Times New Roman"/>
                <w:sz w:val="24"/>
                <w:szCs w:val="24"/>
              </w:rPr>
              <w:t xml:space="preserve"> PV; </w:t>
            </w:r>
          </w:p>
          <w:p w14:paraId="46BAF02F" w14:textId="77777777" w:rsidR="00EC230F" w:rsidRPr="00763CA5" w:rsidRDefault="00EC230F" w:rsidP="00F26070">
            <w:pPr>
              <w:pStyle w:val="ListParagraph"/>
              <w:numPr>
                <w:ilvl w:val="0"/>
                <w:numId w:val="86"/>
              </w:numPr>
              <w:spacing w:line="259" w:lineRule="auto"/>
              <w:jc w:val="both"/>
              <w:rPr>
                <w:rFonts w:ascii="Times New Roman" w:hAnsi="Times New Roman"/>
                <w:sz w:val="24"/>
                <w:szCs w:val="24"/>
                <w:lang w:val="en-GB"/>
              </w:rPr>
            </w:pP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lexojë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dhe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interpretojë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skemat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dhe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shënimet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teknike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dhe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elektrike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që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lidhen</w:t>
            </w:r>
            <w:proofErr w:type="spellEnd"/>
            <w:r w:rsidRPr="00763CA5">
              <w:rPr>
                <w:rFonts w:ascii="Times New Roman" w:hAnsi="Times New Roman"/>
                <w:sz w:val="24"/>
                <w:szCs w:val="24"/>
                <w:lang w:val="en-GB"/>
              </w:rPr>
              <w:t xml:space="preserve"> me </w:t>
            </w:r>
            <w:proofErr w:type="spellStart"/>
            <w:r w:rsidRPr="00763CA5">
              <w:rPr>
                <w:rFonts w:ascii="Times New Roman" w:hAnsi="Times New Roman"/>
                <w:sz w:val="24"/>
                <w:szCs w:val="24"/>
                <w:lang w:val="en-GB"/>
              </w:rPr>
              <w:t>instalimin</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paneleve</w:t>
            </w:r>
            <w:proofErr w:type="spellEnd"/>
            <w:r w:rsidRPr="00763CA5">
              <w:rPr>
                <w:rFonts w:ascii="Times New Roman" w:hAnsi="Times New Roman"/>
                <w:sz w:val="24"/>
                <w:szCs w:val="24"/>
                <w:lang w:val="en-GB"/>
              </w:rPr>
              <w:t xml:space="preserve"> PV;</w:t>
            </w:r>
          </w:p>
          <w:p w14:paraId="0C9D1A9C" w14:textId="77777777" w:rsidR="00EC230F" w:rsidRPr="00763CA5" w:rsidRDefault="00EC230F" w:rsidP="00F26070">
            <w:pPr>
              <w:pStyle w:val="ListParagraph"/>
              <w:numPr>
                <w:ilvl w:val="0"/>
                <w:numId w:val="86"/>
              </w:numPr>
              <w:spacing w:line="259" w:lineRule="auto"/>
              <w:jc w:val="both"/>
              <w:rPr>
                <w:rFonts w:ascii="Times New Roman" w:hAnsi="Times New Roman"/>
                <w:sz w:val="24"/>
                <w:szCs w:val="24"/>
                <w:lang w:val="en-GB"/>
              </w:rPr>
            </w:pP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përshkruajë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standardet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ndërkombëtare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që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i</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referohen</w:t>
            </w:r>
            <w:proofErr w:type="spellEnd"/>
          </w:p>
          <w:p w14:paraId="02129CDB" w14:textId="77777777" w:rsidR="00EC230F" w:rsidRPr="00763CA5" w:rsidRDefault="00EC230F" w:rsidP="005957BB">
            <w:pPr>
              <w:pStyle w:val="ListParagraph"/>
              <w:spacing w:line="259" w:lineRule="auto"/>
              <w:jc w:val="both"/>
              <w:rPr>
                <w:rFonts w:ascii="Times New Roman" w:hAnsi="Times New Roman"/>
                <w:sz w:val="24"/>
                <w:szCs w:val="24"/>
                <w:lang w:val="en-GB"/>
              </w:rPr>
            </w:pPr>
            <w:proofErr w:type="spellStart"/>
            <w:r w:rsidRPr="00763CA5">
              <w:rPr>
                <w:rFonts w:ascii="Times New Roman" w:hAnsi="Times New Roman"/>
                <w:sz w:val="24"/>
                <w:szCs w:val="24"/>
                <w:lang w:val="en-GB"/>
              </w:rPr>
              <w:t>paneleve</w:t>
            </w:r>
            <w:proofErr w:type="spellEnd"/>
            <w:r w:rsidRPr="00763CA5">
              <w:rPr>
                <w:rFonts w:ascii="Times New Roman" w:hAnsi="Times New Roman"/>
                <w:sz w:val="24"/>
                <w:szCs w:val="24"/>
                <w:lang w:val="en-GB"/>
              </w:rPr>
              <w:t xml:space="preserve"> PV </w:t>
            </w:r>
            <w:proofErr w:type="spellStart"/>
            <w:r w:rsidRPr="00763CA5">
              <w:rPr>
                <w:rFonts w:ascii="Times New Roman" w:hAnsi="Times New Roman"/>
                <w:sz w:val="24"/>
                <w:szCs w:val="24"/>
                <w:lang w:val="en-GB"/>
              </w:rPr>
              <w:t>dhe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instalimit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tyre;</w:t>
            </w:r>
          </w:p>
          <w:p w14:paraId="1F182A4B" w14:textId="77777777" w:rsidR="00EC230F" w:rsidRPr="00763CA5" w:rsidRDefault="00EC230F" w:rsidP="00F26070">
            <w:pPr>
              <w:pStyle w:val="ListParagraph"/>
              <w:numPr>
                <w:ilvl w:val="0"/>
                <w:numId w:val="86"/>
              </w:numPr>
              <w:spacing w:after="0" w:line="259" w:lineRule="auto"/>
              <w:rPr>
                <w:rFonts w:ascii="Times New Roman" w:hAnsi="Times New Roman"/>
                <w:sz w:val="24"/>
                <w:szCs w:val="24"/>
                <w:lang w:val="en-GB"/>
              </w:rPr>
            </w:pPr>
            <w:r w:rsidRPr="00763CA5">
              <w:rPr>
                <w:rFonts w:ascii="Times New Roman" w:hAnsi="Times New Roman"/>
                <w:sz w:val="24"/>
                <w:szCs w:val="24"/>
              </w:rPr>
              <w:t xml:space="preserve">të </w:t>
            </w:r>
            <w:proofErr w:type="spellStart"/>
            <w:r w:rsidRPr="00763CA5">
              <w:rPr>
                <w:rFonts w:ascii="Times New Roman" w:hAnsi="Times New Roman"/>
                <w:sz w:val="24"/>
                <w:szCs w:val="24"/>
                <w:lang w:val="en-GB"/>
              </w:rPr>
              <w:t>kryejë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përllogaritje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thjeshta</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ekonomike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për</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kostot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dhe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efektivitetin</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sistemeve</w:t>
            </w:r>
            <w:proofErr w:type="spellEnd"/>
            <w:r w:rsidRPr="00763CA5">
              <w:rPr>
                <w:rFonts w:ascii="Times New Roman" w:hAnsi="Times New Roman"/>
                <w:sz w:val="24"/>
                <w:szCs w:val="24"/>
                <w:lang w:val="en-GB"/>
              </w:rPr>
              <w:t xml:space="preserve"> PV;</w:t>
            </w:r>
          </w:p>
          <w:p w14:paraId="7D1B4394" w14:textId="77777777" w:rsidR="00EC230F" w:rsidRPr="00763CA5" w:rsidRDefault="00EC230F" w:rsidP="00F26070">
            <w:pPr>
              <w:pStyle w:val="ListParagraph"/>
              <w:numPr>
                <w:ilvl w:val="0"/>
                <w:numId w:val="86"/>
              </w:numPr>
              <w:spacing w:line="259" w:lineRule="auto"/>
              <w:jc w:val="both"/>
              <w:rPr>
                <w:rFonts w:ascii="Times New Roman" w:hAnsi="Times New Roman"/>
                <w:sz w:val="24"/>
                <w:szCs w:val="24"/>
              </w:rPr>
            </w:pP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përshkruajë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përfitimet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mjedisore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nga</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prodhimi</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i</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energjisë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elektrike</w:t>
            </w:r>
            <w:proofErr w:type="spellEnd"/>
            <w:r w:rsidRPr="00763CA5">
              <w:rPr>
                <w:rFonts w:ascii="Times New Roman" w:hAnsi="Times New Roman"/>
                <w:sz w:val="24"/>
                <w:szCs w:val="24"/>
                <w:lang w:val="en-GB"/>
              </w:rPr>
              <w:t xml:space="preserve"> me </w:t>
            </w:r>
            <w:proofErr w:type="spellStart"/>
            <w:r w:rsidRPr="00763CA5">
              <w:rPr>
                <w:rFonts w:ascii="Times New Roman" w:hAnsi="Times New Roman"/>
                <w:sz w:val="24"/>
                <w:szCs w:val="24"/>
                <w:lang w:val="en-GB"/>
              </w:rPr>
              <w:t>sisteme</w:t>
            </w:r>
            <w:proofErr w:type="spellEnd"/>
            <w:r w:rsidRPr="00763CA5">
              <w:rPr>
                <w:rFonts w:ascii="Times New Roman" w:hAnsi="Times New Roman"/>
                <w:sz w:val="24"/>
                <w:szCs w:val="24"/>
                <w:lang w:val="en-GB"/>
              </w:rPr>
              <w:t xml:space="preserve"> PV;</w:t>
            </w:r>
          </w:p>
          <w:p w14:paraId="19FC8EC9" w14:textId="77777777" w:rsidR="00EC230F" w:rsidRPr="00763CA5" w:rsidRDefault="00EC230F" w:rsidP="00F26070">
            <w:pPr>
              <w:pStyle w:val="ListParagraph"/>
              <w:numPr>
                <w:ilvl w:val="0"/>
                <w:numId w:val="86"/>
              </w:numPr>
              <w:spacing w:after="0" w:line="259" w:lineRule="auto"/>
              <w:ind w:hanging="403"/>
              <w:rPr>
                <w:rFonts w:ascii="Times New Roman" w:hAnsi="Times New Roman"/>
                <w:sz w:val="24"/>
                <w:szCs w:val="24"/>
              </w:rPr>
            </w:pP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analizojë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faktorët</w:t>
            </w:r>
            <w:proofErr w:type="spellEnd"/>
            <w:r w:rsidRPr="00763CA5">
              <w:rPr>
                <w:rFonts w:ascii="Times New Roman" w:hAnsi="Times New Roman"/>
                <w:sz w:val="24"/>
                <w:szCs w:val="24"/>
                <w:lang w:val="en-GB"/>
              </w:rPr>
              <w:t xml:space="preserve"> me </w:t>
            </w:r>
            <w:proofErr w:type="spellStart"/>
            <w:r w:rsidRPr="00763CA5">
              <w:rPr>
                <w:rFonts w:ascii="Times New Roman" w:hAnsi="Times New Roman"/>
                <w:sz w:val="24"/>
                <w:szCs w:val="24"/>
                <w:lang w:val="en-GB"/>
              </w:rPr>
              <w:t>ndikim</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në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aspektet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ekonomike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dhe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mjedisore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sistemeve</w:t>
            </w:r>
            <w:proofErr w:type="spellEnd"/>
            <w:r w:rsidRPr="00763CA5">
              <w:rPr>
                <w:rFonts w:ascii="Times New Roman" w:hAnsi="Times New Roman"/>
                <w:sz w:val="24"/>
                <w:szCs w:val="24"/>
                <w:lang w:val="en-GB"/>
              </w:rPr>
              <w:t xml:space="preserve"> PV; </w:t>
            </w:r>
          </w:p>
          <w:p w14:paraId="08FE7EFA" w14:textId="77777777" w:rsidR="00EC230F" w:rsidRPr="00763CA5" w:rsidRDefault="00EC230F" w:rsidP="00F26070">
            <w:pPr>
              <w:pStyle w:val="ListParagraph"/>
              <w:numPr>
                <w:ilvl w:val="0"/>
                <w:numId w:val="86"/>
              </w:numPr>
              <w:spacing w:after="0" w:line="259" w:lineRule="auto"/>
              <w:ind w:hanging="403"/>
              <w:rPr>
                <w:rFonts w:ascii="Times New Roman" w:hAnsi="Times New Roman"/>
                <w:sz w:val="24"/>
                <w:szCs w:val="24"/>
              </w:rPr>
            </w:pP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përshkruajë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rregullat</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sigurimit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teknik</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dhe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ruajtjes</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mjedisit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gjatë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instalimit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mirëmbajtjes</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dhe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riparimit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impianteve</w:t>
            </w:r>
            <w:proofErr w:type="spellEnd"/>
            <w:r w:rsidRPr="00763CA5">
              <w:rPr>
                <w:rFonts w:ascii="Times New Roman" w:hAnsi="Times New Roman"/>
                <w:sz w:val="24"/>
                <w:szCs w:val="24"/>
                <w:lang w:val="en-GB"/>
              </w:rPr>
              <w:t xml:space="preserve"> PV.</w:t>
            </w:r>
          </w:p>
          <w:p w14:paraId="2659FB03" w14:textId="77777777" w:rsidR="00EC230F" w:rsidRPr="00763CA5" w:rsidRDefault="00EC230F" w:rsidP="005957BB">
            <w:pPr>
              <w:pStyle w:val="NoSpacing"/>
              <w:jc w:val="both"/>
              <w:rPr>
                <w:rFonts w:ascii="Times New Roman" w:hAnsi="Times New Roman"/>
                <w:sz w:val="24"/>
                <w:szCs w:val="24"/>
                <w:lang w:val="sq-AL"/>
              </w:rPr>
            </w:pPr>
            <w:r w:rsidRPr="00763CA5">
              <w:rPr>
                <w:rFonts w:ascii="Times New Roman" w:hAnsi="Times New Roman"/>
                <w:b/>
                <w:i/>
                <w:sz w:val="24"/>
                <w:szCs w:val="24"/>
                <w:lang w:val="sq-AL"/>
              </w:rPr>
              <w:lastRenderedPageBreak/>
              <w:t>Instrumentet e vlerësimit</w:t>
            </w:r>
            <w:r w:rsidRPr="00763CA5">
              <w:rPr>
                <w:rFonts w:ascii="Times New Roman" w:hAnsi="Times New Roman"/>
                <w:sz w:val="24"/>
                <w:szCs w:val="24"/>
                <w:lang w:val="sq-AL"/>
              </w:rPr>
              <w:t>:</w:t>
            </w:r>
          </w:p>
          <w:p w14:paraId="6185556F" w14:textId="77777777" w:rsidR="00EC230F" w:rsidRDefault="00EC230F" w:rsidP="00F26070">
            <w:pPr>
              <w:pStyle w:val="NoSpacing"/>
              <w:numPr>
                <w:ilvl w:val="0"/>
                <w:numId w:val="86"/>
              </w:numPr>
              <w:tabs>
                <w:tab w:val="left" w:pos="168"/>
              </w:tabs>
              <w:rPr>
                <w:rFonts w:ascii="Times New Roman" w:hAnsi="Times New Roman"/>
                <w:sz w:val="24"/>
                <w:szCs w:val="24"/>
                <w:lang w:val="sq-AL"/>
              </w:rPr>
            </w:pPr>
            <w:r w:rsidRPr="00763CA5">
              <w:rPr>
                <w:rFonts w:ascii="Times New Roman" w:hAnsi="Times New Roman"/>
                <w:sz w:val="24"/>
                <w:szCs w:val="24"/>
                <w:lang w:val="sq-AL"/>
              </w:rPr>
              <w:t>Vlerësim me listë kontrolli.</w:t>
            </w:r>
            <w:r w:rsidRPr="00763CA5">
              <w:rPr>
                <w:rFonts w:ascii="Times New Roman" w:hAnsi="Times New Roman"/>
                <w:sz w:val="24"/>
                <w:szCs w:val="24"/>
                <w:lang w:val="sq-AL"/>
              </w:rPr>
              <w:tab/>
            </w:r>
          </w:p>
          <w:tbl>
            <w:tblPr>
              <w:tblpPr w:leftFromText="180" w:rightFromText="180" w:vertAnchor="text" w:horzAnchor="margin" w:tblpY="134"/>
              <w:tblOverlap w:val="never"/>
              <w:tblW w:w="7498" w:type="dxa"/>
              <w:tblLayout w:type="fixed"/>
              <w:tblLook w:val="04A0" w:firstRow="1" w:lastRow="0" w:firstColumn="1" w:lastColumn="0" w:noHBand="0" w:noVBand="1"/>
            </w:tblPr>
            <w:tblGrid>
              <w:gridCol w:w="824"/>
              <w:gridCol w:w="6674"/>
            </w:tblGrid>
            <w:tr w:rsidR="00344685" w:rsidRPr="00763CA5" w14:paraId="79FB9FD1" w14:textId="77777777" w:rsidTr="00344685">
              <w:trPr>
                <w:trHeight w:val="5604"/>
              </w:trPr>
              <w:tc>
                <w:tcPr>
                  <w:tcW w:w="824" w:type="dxa"/>
                  <w:hideMark/>
                </w:tcPr>
                <w:p w14:paraId="11A83BCC" w14:textId="77777777" w:rsidR="00344685" w:rsidRPr="00763CA5" w:rsidRDefault="00344685" w:rsidP="00344685">
                  <w:pPr>
                    <w:numPr>
                      <w:ilvl w:val="12"/>
                      <w:numId w:val="0"/>
                    </w:numPr>
                    <w:rPr>
                      <w:b/>
                      <w:sz w:val="24"/>
                      <w:szCs w:val="24"/>
                    </w:rPr>
                  </w:pPr>
                  <w:r w:rsidRPr="00763CA5">
                    <w:rPr>
                      <w:b/>
                      <w:sz w:val="24"/>
                      <w:szCs w:val="24"/>
                    </w:rPr>
                    <w:t>RN 4</w:t>
                  </w:r>
                </w:p>
              </w:tc>
              <w:tc>
                <w:tcPr>
                  <w:tcW w:w="6674" w:type="dxa"/>
                  <w:hideMark/>
                </w:tcPr>
                <w:p w14:paraId="7E0AB315" w14:textId="77777777" w:rsidR="00344685" w:rsidRPr="00763CA5" w:rsidRDefault="00344685" w:rsidP="00344685">
                  <w:pPr>
                    <w:jc w:val="both"/>
                    <w:rPr>
                      <w:b/>
                      <w:iCs/>
                      <w:sz w:val="24"/>
                      <w:szCs w:val="24"/>
                    </w:rPr>
                  </w:pPr>
                  <w:r w:rsidRPr="00763CA5">
                    <w:rPr>
                      <w:b/>
                      <w:iCs/>
                      <w:sz w:val="24"/>
                      <w:szCs w:val="24"/>
                    </w:rPr>
                    <w:t>Nxënësi përshkruan invertrin e impiantit PV.</w:t>
                  </w:r>
                </w:p>
                <w:p w14:paraId="7B8532BF" w14:textId="77777777" w:rsidR="00344685" w:rsidRPr="00763CA5" w:rsidRDefault="00344685" w:rsidP="00344685">
                  <w:pPr>
                    <w:tabs>
                      <w:tab w:val="left" w:pos="360"/>
                    </w:tabs>
                    <w:jc w:val="both"/>
                    <w:rPr>
                      <w:b/>
                      <w:i/>
                      <w:sz w:val="24"/>
                      <w:szCs w:val="24"/>
                    </w:rPr>
                  </w:pPr>
                  <w:r w:rsidRPr="00763CA5">
                    <w:rPr>
                      <w:b/>
                      <w:i/>
                      <w:sz w:val="24"/>
                      <w:szCs w:val="24"/>
                    </w:rPr>
                    <w:t>Kriteret e vlerësimit</w:t>
                  </w:r>
                </w:p>
                <w:p w14:paraId="3FF8CEFC" w14:textId="77777777" w:rsidR="00344685" w:rsidRPr="00763CA5" w:rsidRDefault="00344685" w:rsidP="00344685">
                  <w:pPr>
                    <w:tabs>
                      <w:tab w:val="left" w:pos="360"/>
                    </w:tabs>
                    <w:jc w:val="both"/>
                    <w:rPr>
                      <w:sz w:val="24"/>
                      <w:szCs w:val="24"/>
                    </w:rPr>
                  </w:pPr>
                  <w:r w:rsidRPr="00763CA5">
                    <w:rPr>
                      <w:sz w:val="24"/>
                      <w:szCs w:val="24"/>
                    </w:rPr>
                    <w:t>Nxënësi duhet të jetë i aftë:</w:t>
                  </w:r>
                </w:p>
                <w:p w14:paraId="47296E4A" w14:textId="77777777" w:rsidR="00344685" w:rsidRPr="00763CA5" w:rsidRDefault="00344685" w:rsidP="00344685">
                  <w:pPr>
                    <w:pStyle w:val="ListParagraph"/>
                    <w:numPr>
                      <w:ilvl w:val="0"/>
                      <w:numId w:val="86"/>
                    </w:numPr>
                    <w:rPr>
                      <w:rFonts w:ascii="Times New Roman" w:hAnsi="Times New Roman"/>
                      <w:sz w:val="24"/>
                      <w:szCs w:val="24"/>
                      <w:lang w:val="en-GB"/>
                    </w:rPr>
                  </w:pP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përshkruajë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rolin</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dhe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funksionin</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invertrave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në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impiantin</w:t>
                  </w:r>
                  <w:proofErr w:type="spellEnd"/>
                  <w:r w:rsidRPr="00763CA5">
                    <w:rPr>
                      <w:rFonts w:ascii="Times New Roman" w:hAnsi="Times New Roman"/>
                      <w:sz w:val="24"/>
                      <w:szCs w:val="24"/>
                      <w:lang w:val="en-GB"/>
                    </w:rPr>
                    <w:t xml:space="preserve"> PV;</w:t>
                  </w:r>
                </w:p>
                <w:p w14:paraId="1B78F76F" w14:textId="77777777" w:rsidR="00344685" w:rsidRPr="00763CA5" w:rsidRDefault="00344685" w:rsidP="00344685">
                  <w:pPr>
                    <w:pStyle w:val="ListParagraph"/>
                    <w:numPr>
                      <w:ilvl w:val="0"/>
                      <w:numId w:val="86"/>
                    </w:numPr>
                    <w:rPr>
                      <w:rFonts w:ascii="Times New Roman" w:hAnsi="Times New Roman"/>
                      <w:sz w:val="24"/>
                      <w:szCs w:val="24"/>
                      <w:lang w:val="en-GB"/>
                    </w:rPr>
                  </w:pPr>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përshkruajë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inverterat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njëfazorë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dhe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trefazorë</w:t>
                  </w:r>
                  <w:proofErr w:type="spellEnd"/>
                  <w:r w:rsidRPr="00763CA5">
                    <w:rPr>
                      <w:rFonts w:ascii="Times New Roman" w:hAnsi="Times New Roman"/>
                      <w:sz w:val="24"/>
                      <w:szCs w:val="24"/>
                      <w:lang w:val="en-GB"/>
                    </w:rPr>
                    <w:t>;</w:t>
                  </w:r>
                </w:p>
                <w:p w14:paraId="0AB91C0B" w14:textId="77777777" w:rsidR="00344685" w:rsidRPr="00763CA5" w:rsidRDefault="00344685" w:rsidP="00344685">
                  <w:pPr>
                    <w:pStyle w:val="ListParagraph"/>
                    <w:numPr>
                      <w:ilvl w:val="0"/>
                      <w:numId w:val="86"/>
                    </w:numPr>
                    <w:rPr>
                      <w:rFonts w:ascii="Times New Roman" w:hAnsi="Times New Roman"/>
                      <w:sz w:val="24"/>
                      <w:szCs w:val="24"/>
                      <w:lang w:val="en-GB"/>
                    </w:rPr>
                  </w:pP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përshkruajë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lidhjen</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inverterave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sipas</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rreshtave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në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linjë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njëfazor</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trefazore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dhe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proofErr w:type="gramStart"/>
                  <w:r w:rsidRPr="00763CA5">
                    <w:rPr>
                      <w:rFonts w:ascii="Times New Roman" w:hAnsi="Times New Roman"/>
                      <w:sz w:val="24"/>
                      <w:szCs w:val="24"/>
                      <w:lang w:val="en-GB"/>
                    </w:rPr>
                    <w:t>centralizuar</w:t>
                  </w:r>
                  <w:proofErr w:type="spellEnd"/>
                  <w:r w:rsidRPr="00763CA5">
                    <w:rPr>
                      <w:rFonts w:ascii="Times New Roman" w:hAnsi="Times New Roman"/>
                      <w:sz w:val="24"/>
                      <w:szCs w:val="24"/>
                      <w:lang w:val="en-GB"/>
                    </w:rPr>
                    <w:t>,;</w:t>
                  </w:r>
                  <w:proofErr w:type="gramEnd"/>
                </w:p>
                <w:p w14:paraId="7A7586BE" w14:textId="77777777" w:rsidR="00344685" w:rsidRPr="00763CA5" w:rsidRDefault="00344685" w:rsidP="00344685">
                  <w:pPr>
                    <w:pStyle w:val="ListParagraph"/>
                    <w:numPr>
                      <w:ilvl w:val="0"/>
                      <w:numId w:val="86"/>
                    </w:numPr>
                    <w:rPr>
                      <w:rFonts w:ascii="Times New Roman" w:hAnsi="Times New Roman"/>
                      <w:sz w:val="24"/>
                      <w:szCs w:val="24"/>
                      <w:lang w:val="en-GB"/>
                    </w:rPr>
                  </w:pP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skicojë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lidhjen</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inverterave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sipas</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rreshtave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në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linjë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njëfazore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trefazore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dhe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centralizuar</w:t>
                  </w:r>
                  <w:proofErr w:type="spellEnd"/>
                  <w:r w:rsidRPr="00763CA5">
                    <w:rPr>
                      <w:rFonts w:ascii="Times New Roman" w:hAnsi="Times New Roman"/>
                      <w:sz w:val="24"/>
                      <w:szCs w:val="24"/>
                      <w:lang w:val="en-GB"/>
                    </w:rPr>
                    <w:t>;</w:t>
                  </w:r>
                </w:p>
                <w:p w14:paraId="09BF226F" w14:textId="77777777" w:rsidR="00344685" w:rsidRPr="00763CA5" w:rsidRDefault="00344685" w:rsidP="00344685">
                  <w:pPr>
                    <w:pStyle w:val="ListParagraph"/>
                    <w:numPr>
                      <w:ilvl w:val="0"/>
                      <w:numId w:val="86"/>
                    </w:numPr>
                    <w:rPr>
                      <w:rFonts w:ascii="Times New Roman" w:hAnsi="Times New Roman"/>
                      <w:sz w:val="24"/>
                      <w:szCs w:val="24"/>
                      <w:lang w:val="en-GB"/>
                    </w:rPr>
                  </w:pP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shpjegojë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parametrat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bazë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për</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konfigurimin</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inverterit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dhe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mënyrat</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konfigurimeve</w:t>
                  </w:r>
                  <w:proofErr w:type="spellEnd"/>
                  <w:r w:rsidRPr="00763CA5">
                    <w:rPr>
                      <w:rFonts w:ascii="Times New Roman" w:hAnsi="Times New Roman"/>
                      <w:sz w:val="24"/>
                      <w:szCs w:val="24"/>
                      <w:lang w:val="en-GB"/>
                    </w:rPr>
                    <w:t xml:space="preserve">; </w:t>
                  </w:r>
                </w:p>
                <w:p w14:paraId="0498B619" w14:textId="77777777" w:rsidR="00344685" w:rsidRPr="00763CA5" w:rsidRDefault="00344685" w:rsidP="00344685">
                  <w:pPr>
                    <w:pStyle w:val="ListParagraph"/>
                    <w:numPr>
                      <w:ilvl w:val="0"/>
                      <w:numId w:val="86"/>
                    </w:numPr>
                    <w:rPr>
                      <w:rFonts w:ascii="Times New Roman" w:eastAsia="SymbolMT" w:hAnsi="Times New Roman"/>
                      <w:sz w:val="24"/>
                      <w:szCs w:val="24"/>
                      <w:lang w:val="en-GB"/>
                    </w:rPr>
                  </w:pP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tregojë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tipet</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sensorëve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në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impiantin</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fotovoltaik</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parimin</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punës</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dhe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mënyrat</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konfigurimeve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tyre;</w:t>
                  </w:r>
                </w:p>
                <w:p w14:paraId="718E9247" w14:textId="77777777" w:rsidR="00344685" w:rsidRPr="00763CA5" w:rsidRDefault="00344685" w:rsidP="00344685">
                  <w:pPr>
                    <w:pStyle w:val="ListParagraph"/>
                    <w:numPr>
                      <w:ilvl w:val="0"/>
                      <w:numId w:val="86"/>
                    </w:numPr>
                    <w:tabs>
                      <w:tab w:val="left" w:pos="348"/>
                    </w:tabs>
                    <w:rPr>
                      <w:rFonts w:ascii="Times New Roman" w:hAnsi="Times New Roman"/>
                      <w:sz w:val="24"/>
                      <w:szCs w:val="24"/>
                    </w:rPr>
                  </w:pP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listojë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pajisjet</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kontrollit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në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sistemet</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monitorimit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impianteve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fotovoltaikëve</w:t>
                  </w:r>
                  <w:proofErr w:type="spellEnd"/>
                  <w:r w:rsidRPr="00763CA5">
                    <w:rPr>
                      <w:rFonts w:ascii="Times New Roman" w:hAnsi="Times New Roman"/>
                      <w:sz w:val="24"/>
                      <w:szCs w:val="24"/>
                      <w:lang w:val="en-GB"/>
                    </w:rPr>
                    <w:t>;</w:t>
                  </w:r>
                </w:p>
                <w:p w14:paraId="058EACA7" w14:textId="77777777" w:rsidR="00344685" w:rsidRPr="00763CA5" w:rsidRDefault="00344685" w:rsidP="00344685">
                  <w:pPr>
                    <w:tabs>
                      <w:tab w:val="left" w:pos="348"/>
                    </w:tabs>
                    <w:rPr>
                      <w:sz w:val="24"/>
                      <w:szCs w:val="24"/>
                    </w:rPr>
                  </w:pPr>
                  <w:r w:rsidRPr="00763CA5">
                    <w:rPr>
                      <w:b/>
                      <w:i/>
                      <w:sz w:val="24"/>
                      <w:szCs w:val="24"/>
                    </w:rPr>
                    <w:t xml:space="preserve"> Instrumentet e vlerësimit</w:t>
                  </w:r>
                  <w:r w:rsidRPr="00763CA5">
                    <w:rPr>
                      <w:sz w:val="24"/>
                      <w:szCs w:val="24"/>
                    </w:rPr>
                    <w:t>:</w:t>
                  </w:r>
                </w:p>
                <w:p w14:paraId="4D8223B6" w14:textId="77777777" w:rsidR="00344685" w:rsidRPr="00763CA5" w:rsidRDefault="00344685" w:rsidP="00344685">
                  <w:pPr>
                    <w:pStyle w:val="NoSpacing"/>
                    <w:numPr>
                      <w:ilvl w:val="0"/>
                      <w:numId w:val="27"/>
                    </w:numPr>
                    <w:tabs>
                      <w:tab w:val="left" w:pos="348"/>
                    </w:tabs>
                    <w:ind w:left="348"/>
                    <w:rPr>
                      <w:rFonts w:ascii="Times New Roman" w:hAnsi="Times New Roman"/>
                      <w:sz w:val="24"/>
                      <w:szCs w:val="24"/>
                      <w:lang w:val="sq-AL"/>
                    </w:rPr>
                  </w:pPr>
                  <w:r w:rsidRPr="00763CA5">
                    <w:rPr>
                      <w:rFonts w:ascii="Times New Roman" w:hAnsi="Times New Roman"/>
                      <w:sz w:val="24"/>
                      <w:szCs w:val="24"/>
                      <w:lang w:val="sq-AL"/>
                    </w:rPr>
                    <w:t>Vlerësim me listë kontrolli.</w:t>
                  </w:r>
                </w:p>
                <w:p w14:paraId="14A0DAEE" w14:textId="77777777" w:rsidR="00344685" w:rsidRPr="00763CA5" w:rsidRDefault="00344685" w:rsidP="00344685">
                  <w:pPr>
                    <w:pStyle w:val="NoSpacing"/>
                    <w:tabs>
                      <w:tab w:val="left" w:pos="348"/>
                    </w:tabs>
                    <w:rPr>
                      <w:rFonts w:ascii="Times New Roman" w:hAnsi="Times New Roman"/>
                      <w:sz w:val="24"/>
                      <w:szCs w:val="24"/>
                      <w:lang w:val="sq-AL"/>
                    </w:rPr>
                  </w:pPr>
                </w:p>
              </w:tc>
            </w:tr>
          </w:tbl>
          <w:p w14:paraId="64FF72C9" w14:textId="77777777" w:rsidR="00344685" w:rsidRPr="00763CA5" w:rsidRDefault="00344685" w:rsidP="00344685">
            <w:pPr>
              <w:pStyle w:val="NoSpacing"/>
              <w:tabs>
                <w:tab w:val="left" w:pos="168"/>
              </w:tabs>
              <w:rPr>
                <w:rFonts w:ascii="Times New Roman" w:hAnsi="Times New Roman"/>
                <w:sz w:val="24"/>
                <w:szCs w:val="24"/>
                <w:lang w:val="sq-AL"/>
              </w:rPr>
            </w:pPr>
          </w:p>
        </w:tc>
      </w:tr>
    </w:tbl>
    <w:p w14:paraId="4FEF1A14" w14:textId="77777777" w:rsidR="00EC230F" w:rsidRPr="00763CA5" w:rsidRDefault="00EC230F" w:rsidP="00EC230F">
      <w:pPr>
        <w:rPr>
          <w:rFonts w:eastAsia="Calibri"/>
          <w:sz w:val="24"/>
          <w:szCs w:val="24"/>
        </w:rPr>
      </w:pPr>
    </w:p>
    <w:tbl>
      <w:tblPr>
        <w:tblpPr w:leftFromText="180" w:rightFromText="180" w:vertAnchor="text" w:horzAnchor="page" w:tblpX="4081" w:tblpY="148"/>
        <w:tblW w:w="7356" w:type="dxa"/>
        <w:tblLayout w:type="fixed"/>
        <w:tblLook w:val="04A0" w:firstRow="1" w:lastRow="0" w:firstColumn="1" w:lastColumn="0" w:noHBand="0" w:noVBand="1"/>
      </w:tblPr>
      <w:tblGrid>
        <w:gridCol w:w="810"/>
        <w:gridCol w:w="6546"/>
      </w:tblGrid>
      <w:tr w:rsidR="00344685" w:rsidRPr="00763CA5" w14:paraId="34F87FB4" w14:textId="77777777" w:rsidTr="00344685">
        <w:trPr>
          <w:trHeight w:val="2600"/>
        </w:trPr>
        <w:tc>
          <w:tcPr>
            <w:tcW w:w="810" w:type="dxa"/>
            <w:hideMark/>
          </w:tcPr>
          <w:p w14:paraId="01C028FF" w14:textId="77777777" w:rsidR="00344685" w:rsidRPr="00763CA5" w:rsidRDefault="00344685" w:rsidP="00344685">
            <w:pPr>
              <w:numPr>
                <w:ilvl w:val="12"/>
                <w:numId w:val="0"/>
              </w:numPr>
              <w:rPr>
                <w:b/>
                <w:sz w:val="24"/>
                <w:szCs w:val="24"/>
              </w:rPr>
            </w:pPr>
            <w:r w:rsidRPr="00763CA5">
              <w:rPr>
                <w:b/>
                <w:sz w:val="24"/>
                <w:szCs w:val="24"/>
              </w:rPr>
              <w:t xml:space="preserve">RN 5 </w:t>
            </w:r>
          </w:p>
        </w:tc>
        <w:tc>
          <w:tcPr>
            <w:tcW w:w="6546" w:type="dxa"/>
            <w:hideMark/>
          </w:tcPr>
          <w:p w14:paraId="43F1782F" w14:textId="77777777" w:rsidR="00344685" w:rsidRPr="00763CA5" w:rsidRDefault="00344685" w:rsidP="00344685">
            <w:pPr>
              <w:tabs>
                <w:tab w:val="left" w:pos="360"/>
              </w:tabs>
              <w:rPr>
                <w:b/>
                <w:bCs/>
                <w:sz w:val="24"/>
                <w:szCs w:val="24"/>
                <w:lang w:val="en-GB"/>
              </w:rPr>
            </w:pPr>
            <w:r w:rsidRPr="00763CA5">
              <w:rPr>
                <w:b/>
                <w:iCs/>
                <w:sz w:val="24"/>
                <w:szCs w:val="24"/>
              </w:rPr>
              <w:t xml:space="preserve">Nxënësi </w:t>
            </w:r>
            <w:proofErr w:type="spellStart"/>
            <w:r w:rsidRPr="00763CA5">
              <w:rPr>
                <w:b/>
                <w:bCs/>
                <w:sz w:val="24"/>
                <w:szCs w:val="24"/>
                <w:lang w:val="en-GB"/>
              </w:rPr>
              <w:t>përshkruan</w:t>
            </w:r>
            <w:proofErr w:type="spellEnd"/>
            <w:r w:rsidRPr="00763CA5">
              <w:rPr>
                <w:b/>
                <w:bCs/>
                <w:sz w:val="24"/>
                <w:szCs w:val="24"/>
                <w:lang w:val="en-GB"/>
              </w:rPr>
              <w:t xml:space="preserve"> </w:t>
            </w:r>
            <w:proofErr w:type="spellStart"/>
            <w:r w:rsidRPr="00763CA5">
              <w:rPr>
                <w:b/>
                <w:bCs/>
                <w:sz w:val="24"/>
                <w:szCs w:val="24"/>
                <w:lang w:val="en-GB"/>
              </w:rPr>
              <w:t>bateritë</w:t>
            </w:r>
            <w:proofErr w:type="spellEnd"/>
            <w:r w:rsidRPr="00763CA5">
              <w:rPr>
                <w:b/>
                <w:bCs/>
                <w:sz w:val="24"/>
                <w:szCs w:val="24"/>
                <w:lang w:val="en-GB"/>
              </w:rPr>
              <w:t xml:space="preserve"> e </w:t>
            </w:r>
            <w:proofErr w:type="spellStart"/>
            <w:r w:rsidRPr="00763CA5">
              <w:rPr>
                <w:b/>
                <w:bCs/>
                <w:sz w:val="24"/>
                <w:szCs w:val="24"/>
                <w:lang w:val="en-GB"/>
              </w:rPr>
              <w:t>sistemit</w:t>
            </w:r>
            <w:proofErr w:type="spellEnd"/>
            <w:r w:rsidRPr="00763CA5">
              <w:rPr>
                <w:b/>
                <w:bCs/>
                <w:sz w:val="24"/>
                <w:szCs w:val="24"/>
                <w:lang w:val="en-GB"/>
              </w:rPr>
              <w:t xml:space="preserve"> FV.</w:t>
            </w:r>
          </w:p>
          <w:p w14:paraId="219C69BC" w14:textId="77777777" w:rsidR="00344685" w:rsidRPr="00763CA5" w:rsidRDefault="00344685" w:rsidP="00344685">
            <w:pPr>
              <w:tabs>
                <w:tab w:val="left" w:pos="360"/>
              </w:tabs>
              <w:rPr>
                <w:b/>
                <w:i/>
                <w:sz w:val="24"/>
                <w:szCs w:val="24"/>
              </w:rPr>
            </w:pPr>
            <w:r w:rsidRPr="00763CA5">
              <w:rPr>
                <w:b/>
                <w:i/>
                <w:sz w:val="24"/>
                <w:szCs w:val="24"/>
              </w:rPr>
              <w:t>Kriteret e vlerësimit</w:t>
            </w:r>
          </w:p>
          <w:p w14:paraId="089126CB" w14:textId="77777777" w:rsidR="00344685" w:rsidRPr="00763CA5" w:rsidRDefault="00344685" w:rsidP="00344685">
            <w:pPr>
              <w:tabs>
                <w:tab w:val="left" w:pos="360"/>
              </w:tabs>
              <w:jc w:val="both"/>
              <w:rPr>
                <w:sz w:val="24"/>
                <w:szCs w:val="24"/>
              </w:rPr>
            </w:pPr>
            <w:r w:rsidRPr="00763CA5">
              <w:rPr>
                <w:sz w:val="24"/>
                <w:szCs w:val="24"/>
              </w:rPr>
              <w:t>Nxënësi duhet të jetë i aftë:</w:t>
            </w:r>
          </w:p>
          <w:p w14:paraId="4389F6E3" w14:textId="77777777" w:rsidR="00344685" w:rsidRPr="00763CA5" w:rsidRDefault="00344685" w:rsidP="00344685">
            <w:pPr>
              <w:pStyle w:val="ListParagraph"/>
              <w:numPr>
                <w:ilvl w:val="0"/>
                <w:numId w:val="87"/>
              </w:numPr>
              <w:spacing w:after="0" w:line="259" w:lineRule="auto"/>
              <w:ind w:hanging="403"/>
              <w:rPr>
                <w:rFonts w:ascii="Times New Roman" w:hAnsi="Times New Roman"/>
                <w:sz w:val="24"/>
                <w:szCs w:val="24"/>
                <w:lang w:val="en-GB"/>
              </w:rPr>
            </w:pP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përshkruajë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parimin</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punës</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sistemit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akumulimit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energjisë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elektrike</w:t>
            </w:r>
            <w:proofErr w:type="spellEnd"/>
            <w:r w:rsidRPr="00763CA5">
              <w:rPr>
                <w:rFonts w:ascii="Times New Roman" w:hAnsi="Times New Roman"/>
                <w:sz w:val="24"/>
                <w:szCs w:val="24"/>
                <w:lang w:val="en-GB"/>
              </w:rPr>
              <w:t>;</w:t>
            </w:r>
          </w:p>
          <w:p w14:paraId="1ED144B3" w14:textId="77777777" w:rsidR="00344685" w:rsidRPr="00763CA5" w:rsidRDefault="00344685" w:rsidP="00344685">
            <w:pPr>
              <w:pStyle w:val="ListParagraph"/>
              <w:numPr>
                <w:ilvl w:val="0"/>
                <w:numId w:val="87"/>
              </w:numPr>
              <w:spacing w:after="0" w:line="259" w:lineRule="auto"/>
              <w:ind w:hanging="403"/>
              <w:rPr>
                <w:rFonts w:ascii="Times New Roman" w:hAnsi="Times New Roman"/>
                <w:sz w:val="24"/>
                <w:szCs w:val="24"/>
                <w:lang w:val="en-GB"/>
              </w:rPr>
            </w:pP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përshkruajë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ndërtimin</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llojeve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ndryshme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p>
          <w:p w14:paraId="5D453F86" w14:textId="77777777" w:rsidR="00344685" w:rsidRPr="00763CA5" w:rsidRDefault="00344685" w:rsidP="00344685">
            <w:pPr>
              <w:pStyle w:val="ListParagraph"/>
              <w:spacing w:after="0" w:line="259" w:lineRule="auto"/>
              <w:rPr>
                <w:rFonts w:ascii="Times New Roman" w:hAnsi="Times New Roman"/>
                <w:sz w:val="24"/>
                <w:szCs w:val="24"/>
                <w:lang w:val="en-GB"/>
              </w:rPr>
            </w:pPr>
            <w:proofErr w:type="spellStart"/>
            <w:r w:rsidRPr="00763CA5">
              <w:rPr>
                <w:rFonts w:ascii="Times New Roman" w:hAnsi="Times New Roman"/>
                <w:sz w:val="24"/>
                <w:szCs w:val="24"/>
                <w:lang w:val="en-GB"/>
              </w:rPr>
              <w:t>akumulatorëve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energjis</w:t>
            </w:r>
            <w:r>
              <w:rPr>
                <w:rFonts w:ascii="Times New Roman" w:hAnsi="Times New Roman"/>
                <w:sz w:val="24"/>
                <w:szCs w:val="24"/>
                <w:lang w:val="en-GB"/>
              </w:rPr>
              <w: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elektrike</w:t>
            </w:r>
            <w:proofErr w:type="spellEnd"/>
            <w:r w:rsidRPr="00763CA5">
              <w:rPr>
                <w:rFonts w:ascii="Times New Roman" w:hAnsi="Times New Roman"/>
                <w:sz w:val="24"/>
                <w:szCs w:val="24"/>
                <w:lang w:val="en-GB"/>
              </w:rPr>
              <w:t>;</w:t>
            </w:r>
          </w:p>
          <w:p w14:paraId="44A2CFDF" w14:textId="77777777" w:rsidR="00344685" w:rsidRPr="00763CA5" w:rsidRDefault="00344685" w:rsidP="00344685">
            <w:pPr>
              <w:pStyle w:val="ListParagraph"/>
              <w:numPr>
                <w:ilvl w:val="0"/>
                <w:numId w:val="87"/>
              </w:numPr>
              <w:spacing w:after="0" w:line="259" w:lineRule="auto"/>
              <w:ind w:hanging="403"/>
              <w:rPr>
                <w:rFonts w:ascii="Times New Roman" w:hAnsi="Times New Roman"/>
                <w:sz w:val="24"/>
                <w:szCs w:val="24"/>
                <w:lang w:val="en-GB"/>
              </w:rPr>
            </w:pP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përshkruajë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kategoritë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llojet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dhe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karakteristikat</w:t>
            </w:r>
            <w:proofErr w:type="spellEnd"/>
            <w:r w:rsidRPr="00763CA5">
              <w:rPr>
                <w:rFonts w:ascii="Times New Roman" w:hAnsi="Times New Roman"/>
                <w:sz w:val="24"/>
                <w:szCs w:val="24"/>
                <w:lang w:val="en-GB"/>
              </w:rPr>
              <w:t xml:space="preserve"> e</w:t>
            </w:r>
          </w:p>
          <w:p w14:paraId="350D6FD6" w14:textId="77777777" w:rsidR="00344685" w:rsidRPr="00763CA5" w:rsidRDefault="00344685" w:rsidP="00344685">
            <w:pPr>
              <w:pStyle w:val="ListParagraph"/>
              <w:spacing w:after="0" w:line="259" w:lineRule="auto"/>
              <w:rPr>
                <w:rFonts w:ascii="Times New Roman" w:hAnsi="Times New Roman"/>
                <w:sz w:val="24"/>
                <w:szCs w:val="24"/>
                <w:lang w:val="en-GB"/>
              </w:rPr>
            </w:pPr>
            <w:proofErr w:type="spellStart"/>
            <w:r w:rsidRPr="00763CA5">
              <w:rPr>
                <w:rFonts w:ascii="Times New Roman" w:hAnsi="Times New Roman"/>
                <w:sz w:val="24"/>
                <w:szCs w:val="24"/>
                <w:lang w:val="en-GB"/>
              </w:rPr>
              <w:t>ndryshme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baterive</w:t>
            </w:r>
            <w:proofErr w:type="spellEnd"/>
            <w:r w:rsidRPr="00763CA5">
              <w:rPr>
                <w:rFonts w:ascii="Times New Roman" w:hAnsi="Times New Roman"/>
                <w:sz w:val="24"/>
                <w:szCs w:val="24"/>
                <w:lang w:val="en-GB"/>
              </w:rPr>
              <w:t>;</w:t>
            </w:r>
          </w:p>
          <w:p w14:paraId="5F8825B4" w14:textId="77777777" w:rsidR="00344685" w:rsidRPr="00763CA5" w:rsidRDefault="00344685" w:rsidP="00344685">
            <w:pPr>
              <w:pStyle w:val="ListParagraph"/>
              <w:numPr>
                <w:ilvl w:val="0"/>
                <w:numId w:val="87"/>
              </w:numPr>
              <w:spacing w:after="0" w:line="259" w:lineRule="auto"/>
              <w:ind w:hanging="403"/>
              <w:rPr>
                <w:rFonts w:ascii="Times New Roman" w:hAnsi="Times New Roman"/>
                <w:sz w:val="24"/>
                <w:szCs w:val="24"/>
                <w:lang w:val="en-GB"/>
              </w:rPr>
            </w:pP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shpjegojë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r</w:t>
            </w:r>
            <w:r>
              <w:rPr>
                <w:rFonts w:ascii="Times New Roman" w:hAnsi="Times New Roman"/>
                <w:sz w:val="24"/>
                <w:szCs w:val="24"/>
                <w:lang w:val="en-GB"/>
              </w:rPr>
              <w:t>ë</w:t>
            </w:r>
            <w:r w:rsidRPr="00763CA5">
              <w:rPr>
                <w:rFonts w:ascii="Times New Roman" w:hAnsi="Times New Roman"/>
                <w:sz w:val="24"/>
                <w:szCs w:val="24"/>
                <w:lang w:val="en-GB"/>
              </w:rPr>
              <w:t>ndësinë</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ruajtjes</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nivelit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ngarkimit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p>
          <w:p w14:paraId="051B56BE" w14:textId="77777777" w:rsidR="00344685" w:rsidRPr="00763CA5" w:rsidRDefault="00344685" w:rsidP="00344685">
            <w:pPr>
              <w:pStyle w:val="ListParagraph"/>
              <w:spacing w:after="0" w:line="259" w:lineRule="auto"/>
              <w:rPr>
                <w:rFonts w:ascii="Times New Roman" w:hAnsi="Times New Roman"/>
                <w:sz w:val="24"/>
                <w:szCs w:val="24"/>
                <w:lang w:val="en-GB"/>
              </w:rPr>
            </w:pPr>
            <w:proofErr w:type="spellStart"/>
            <w:r w:rsidRPr="00763CA5">
              <w:rPr>
                <w:rFonts w:ascii="Times New Roman" w:hAnsi="Times New Roman"/>
                <w:sz w:val="24"/>
                <w:szCs w:val="24"/>
                <w:lang w:val="en-GB"/>
              </w:rPr>
              <w:t>baterisë</w:t>
            </w:r>
            <w:proofErr w:type="spellEnd"/>
            <w:r w:rsidRPr="00763CA5">
              <w:rPr>
                <w:rFonts w:ascii="Times New Roman" w:hAnsi="Times New Roman"/>
                <w:sz w:val="24"/>
                <w:szCs w:val="24"/>
                <w:lang w:val="en-GB"/>
              </w:rPr>
              <w:t xml:space="preserve"> midis </w:t>
            </w:r>
            <w:proofErr w:type="spellStart"/>
            <w:r w:rsidRPr="00763CA5">
              <w:rPr>
                <w:rFonts w:ascii="Times New Roman" w:hAnsi="Times New Roman"/>
                <w:sz w:val="24"/>
                <w:szCs w:val="24"/>
                <w:lang w:val="en-GB"/>
              </w:rPr>
              <w:t>kufirit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lejuar</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shkarkimit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dhe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atij</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p>
          <w:p w14:paraId="04DB5D2A" w14:textId="77777777" w:rsidR="00344685" w:rsidRPr="00763CA5" w:rsidRDefault="00344685" w:rsidP="00344685">
            <w:pPr>
              <w:pStyle w:val="ListParagraph"/>
              <w:spacing w:after="0" w:line="259" w:lineRule="auto"/>
              <w:rPr>
                <w:rFonts w:ascii="Times New Roman" w:hAnsi="Times New Roman"/>
                <w:sz w:val="24"/>
                <w:szCs w:val="24"/>
                <w:lang w:val="en-GB"/>
              </w:rPr>
            </w:pPr>
            <w:proofErr w:type="spellStart"/>
            <w:r w:rsidRPr="00763CA5">
              <w:rPr>
                <w:rFonts w:ascii="Times New Roman" w:hAnsi="Times New Roman"/>
                <w:sz w:val="24"/>
                <w:szCs w:val="24"/>
                <w:lang w:val="en-GB"/>
              </w:rPr>
              <w:t>mbingarkimit</w:t>
            </w:r>
            <w:proofErr w:type="spellEnd"/>
            <w:r w:rsidRPr="00763CA5">
              <w:rPr>
                <w:rFonts w:ascii="Times New Roman" w:hAnsi="Times New Roman"/>
                <w:sz w:val="24"/>
                <w:szCs w:val="24"/>
                <w:lang w:val="en-GB"/>
              </w:rPr>
              <w:t>;</w:t>
            </w:r>
          </w:p>
          <w:p w14:paraId="6E91D930" w14:textId="77777777" w:rsidR="00344685" w:rsidRPr="00763CA5" w:rsidRDefault="00344685" w:rsidP="00344685">
            <w:pPr>
              <w:pStyle w:val="ListParagraph"/>
              <w:numPr>
                <w:ilvl w:val="0"/>
                <w:numId w:val="87"/>
              </w:numPr>
              <w:spacing w:after="0" w:line="259" w:lineRule="auto"/>
              <w:ind w:hanging="403"/>
              <w:rPr>
                <w:rFonts w:ascii="Times New Roman" w:hAnsi="Times New Roman"/>
                <w:sz w:val="24"/>
                <w:szCs w:val="24"/>
                <w:lang w:val="en-GB"/>
              </w:rPr>
            </w:pP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shpjegojë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rëndësinë</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përzgjedhjes</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nivelit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voltazhit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baterive</w:t>
            </w:r>
            <w:proofErr w:type="spellEnd"/>
            <w:r w:rsidRPr="00763CA5">
              <w:rPr>
                <w:rFonts w:ascii="Times New Roman" w:hAnsi="Times New Roman"/>
                <w:sz w:val="24"/>
                <w:szCs w:val="24"/>
                <w:lang w:val="en-GB"/>
              </w:rPr>
              <w:t>;</w:t>
            </w:r>
          </w:p>
          <w:p w14:paraId="6C460AD5" w14:textId="77777777" w:rsidR="00344685" w:rsidRPr="00763CA5" w:rsidRDefault="00344685" w:rsidP="00344685">
            <w:pPr>
              <w:pStyle w:val="ListParagraph"/>
              <w:numPr>
                <w:ilvl w:val="0"/>
                <w:numId w:val="87"/>
              </w:numPr>
              <w:spacing w:after="0" w:line="259" w:lineRule="auto"/>
              <w:ind w:hanging="403"/>
              <w:rPr>
                <w:rFonts w:ascii="Times New Roman" w:hAnsi="Times New Roman"/>
                <w:sz w:val="24"/>
                <w:szCs w:val="24"/>
                <w:lang w:val="en-GB"/>
              </w:rPr>
            </w:pP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analizojë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lidhjen</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baterive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n</w:t>
            </w:r>
            <w:r>
              <w:rPr>
                <w:rFonts w:ascii="Times New Roman" w:hAnsi="Times New Roman"/>
                <w:sz w:val="24"/>
                <w:szCs w:val="24"/>
                <w:lang w:val="en-GB"/>
              </w:rPr>
              <w: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seri</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paralel</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dhe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lidhje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p>
          <w:p w14:paraId="561A8C15" w14:textId="77777777" w:rsidR="00344685" w:rsidRPr="00763CA5" w:rsidRDefault="00344685" w:rsidP="00344685">
            <w:pPr>
              <w:pStyle w:val="ListParagraph"/>
              <w:spacing w:after="0" w:line="259" w:lineRule="auto"/>
              <w:rPr>
                <w:rFonts w:ascii="Times New Roman" w:hAnsi="Times New Roman"/>
                <w:sz w:val="24"/>
                <w:szCs w:val="24"/>
                <w:lang w:val="en-GB"/>
              </w:rPr>
            </w:pPr>
            <w:proofErr w:type="spellStart"/>
            <w:r w:rsidRPr="00763CA5">
              <w:rPr>
                <w:rFonts w:ascii="Times New Roman" w:hAnsi="Times New Roman"/>
                <w:sz w:val="24"/>
                <w:szCs w:val="24"/>
                <w:lang w:val="en-GB"/>
              </w:rPr>
              <w:t>përzier</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seri</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dhe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paralel</w:t>
            </w:r>
            <w:proofErr w:type="spellEnd"/>
            <w:r w:rsidRPr="00763CA5">
              <w:rPr>
                <w:rFonts w:ascii="Times New Roman" w:hAnsi="Times New Roman"/>
                <w:sz w:val="24"/>
                <w:szCs w:val="24"/>
                <w:lang w:val="en-GB"/>
              </w:rPr>
              <w:t>);</w:t>
            </w:r>
          </w:p>
          <w:p w14:paraId="537CE176" w14:textId="77777777" w:rsidR="00344685" w:rsidRPr="00763CA5" w:rsidRDefault="00344685" w:rsidP="00344685">
            <w:pPr>
              <w:pStyle w:val="ListParagraph"/>
              <w:numPr>
                <w:ilvl w:val="0"/>
                <w:numId w:val="87"/>
              </w:numPr>
              <w:spacing w:after="0" w:line="259" w:lineRule="auto"/>
              <w:ind w:hanging="403"/>
              <w:rPr>
                <w:rFonts w:ascii="Times New Roman" w:hAnsi="Times New Roman"/>
                <w:sz w:val="24"/>
                <w:szCs w:val="24"/>
                <w:lang w:val="en-GB"/>
              </w:rPr>
            </w:pP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shpjegojë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lidhjen</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baterive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në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sistemin</w:t>
            </w:r>
            <w:proofErr w:type="spellEnd"/>
            <w:r w:rsidRPr="00763CA5">
              <w:rPr>
                <w:rFonts w:ascii="Times New Roman" w:hAnsi="Times New Roman"/>
                <w:sz w:val="24"/>
                <w:szCs w:val="24"/>
                <w:lang w:val="en-GB"/>
              </w:rPr>
              <w:t xml:space="preserve"> FV;</w:t>
            </w:r>
          </w:p>
          <w:p w14:paraId="78E251EB" w14:textId="77777777" w:rsidR="00344685" w:rsidRPr="00763CA5" w:rsidRDefault="00344685" w:rsidP="00344685">
            <w:pPr>
              <w:pStyle w:val="ListParagraph"/>
              <w:numPr>
                <w:ilvl w:val="0"/>
                <w:numId w:val="87"/>
              </w:numPr>
              <w:spacing w:after="0" w:line="259" w:lineRule="auto"/>
              <w:ind w:hanging="403"/>
              <w:rPr>
                <w:rFonts w:ascii="Times New Roman" w:hAnsi="Times New Roman"/>
                <w:sz w:val="24"/>
                <w:szCs w:val="24"/>
                <w:lang w:val="en-GB"/>
              </w:rPr>
            </w:pP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analizojë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aspektet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mjedisore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që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lidhen</w:t>
            </w:r>
            <w:proofErr w:type="spellEnd"/>
            <w:r w:rsidRPr="00763CA5">
              <w:rPr>
                <w:rFonts w:ascii="Times New Roman" w:hAnsi="Times New Roman"/>
                <w:sz w:val="24"/>
                <w:szCs w:val="24"/>
                <w:lang w:val="en-GB"/>
              </w:rPr>
              <w:t xml:space="preserve"> me </w:t>
            </w:r>
            <w:proofErr w:type="spellStart"/>
            <w:r w:rsidRPr="00763CA5">
              <w:rPr>
                <w:rFonts w:ascii="Times New Roman" w:hAnsi="Times New Roman"/>
                <w:sz w:val="24"/>
                <w:szCs w:val="24"/>
                <w:lang w:val="en-GB"/>
              </w:rPr>
              <w:t>përdorimin</w:t>
            </w:r>
            <w:proofErr w:type="spellEnd"/>
            <w:r w:rsidRPr="00763CA5">
              <w:rPr>
                <w:rFonts w:ascii="Times New Roman" w:hAnsi="Times New Roman"/>
                <w:sz w:val="24"/>
                <w:szCs w:val="24"/>
                <w:lang w:val="en-GB"/>
              </w:rPr>
              <w:t xml:space="preserve"> e</w:t>
            </w:r>
          </w:p>
          <w:p w14:paraId="1D6D8D59" w14:textId="77777777" w:rsidR="00344685" w:rsidRPr="00763CA5" w:rsidRDefault="00344685" w:rsidP="00344685">
            <w:pPr>
              <w:pStyle w:val="ListParagraph"/>
              <w:spacing w:after="0" w:line="259" w:lineRule="auto"/>
              <w:jc w:val="both"/>
              <w:rPr>
                <w:rFonts w:ascii="Times New Roman" w:hAnsi="Times New Roman"/>
                <w:sz w:val="24"/>
                <w:szCs w:val="24"/>
              </w:rPr>
            </w:pPr>
            <w:proofErr w:type="spellStart"/>
            <w:r w:rsidRPr="00763CA5">
              <w:rPr>
                <w:rFonts w:ascii="Times New Roman" w:hAnsi="Times New Roman"/>
                <w:sz w:val="24"/>
                <w:szCs w:val="24"/>
                <w:lang w:val="en-GB"/>
              </w:rPr>
              <w:t>baterive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në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sistemet</w:t>
            </w:r>
            <w:proofErr w:type="spellEnd"/>
            <w:r w:rsidRPr="00763CA5">
              <w:rPr>
                <w:rFonts w:ascii="Times New Roman" w:hAnsi="Times New Roman"/>
                <w:sz w:val="24"/>
                <w:szCs w:val="24"/>
                <w:lang w:val="en-GB"/>
              </w:rPr>
              <w:t xml:space="preserve"> FV.</w:t>
            </w:r>
          </w:p>
          <w:p w14:paraId="0ED4553E" w14:textId="77777777" w:rsidR="00344685" w:rsidRPr="00763CA5" w:rsidRDefault="00344685" w:rsidP="00344685">
            <w:pPr>
              <w:ind w:left="-12"/>
              <w:jc w:val="both"/>
              <w:rPr>
                <w:sz w:val="24"/>
                <w:szCs w:val="24"/>
              </w:rPr>
            </w:pPr>
            <w:r w:rsidRPr="00763CA5">
              <w:rPr>
                <w:sz w:val="24"/>
                <w:szCs w:val="24"/>
              </w:rPr>
              <w:t>.</w:t>
            </w:r>
          </w:p>
          <w:p w14:paraId="02D6F110" w14:textId="77777777" w:rsidR="00344685" w:rsidRPr="00763CA5" w:rsidRDefault="00344685" w:rsidP="00344685">
            <w:pPr>
              <w:pStyle w:val="NoSpacing"/>
              <w:rPr>
                <w:rFonts w:ascii="Times New Roman" w:hAnsi="Times New Roman"/>
                <w:sz w:val="24"/>
                <w:szCs w:val="24"/>
                <w:lang w:val="sq-AL"/>
              </w:rPr>
            </w:pPr>
            <w:r w:rsidRPr="00763CA5">
              <w:rPr>
                <w:rFonts w:ascii="Times New Roman" w:hAnsi="Times New Roman"/>
                <w:b/>
                <w:i/>
                <w:sz w:val="24"/>
                <w:szCs w:val="24"/>
                <w:lang w:val="sq-AL"/>
              </w:rPr>
              <w:t>Instrumentet  e vlerësimit</w:t>
            </w:r>
            <w:r w:rsidRPr="00763CA5">
              <w:rPr>
                <w:rFonts w:ascii="Times New Roman" w:hAnsi="Times New Roman"/>
                <w:sz w:val="24"/>
                <w:szCs w:val="24"/>
                <w:lang w:val="sq-AL"/>
              </w:rPr>
              <w:t>:</w:t>
            </w:r>
          </w:p>
          <w:p w14:paraId="0AEA9582" w14:textId="77777777" w:rsidR="00344685" w:rsidRDefault="00344685" w:rsidP="00344685">
            <w:pPr>
              <w:pStyle w:val="NoSpacing"/>
              <w:numPr>
                <w:ilvl w:val="0"/>
                <w:numId w:val="27"/>
              </w:numPr>
              <w:tabs>
                <w:tab w:val="left" w:pos="258"/>
              </w:tabs>
              <w:ind w:left="348"/>
              <w:rPr>
                <w:rFonts w:ascii="Times New Roman" w:hAnsi="Times New Roman"/>
                <w:sz w:val="24"/>
                <w:szCs w:val="24"/>
                <w:lang w:val="sq-AL"/>
              </w:rPr>
            </w:pPr>
            <w:r w:rsidRPr="00763CA5">
              <w:rPr>
                <w:rFonts w:ascii="Times New Roman" w:hAnsi="Times New Roman"/>
                <w:sz w:val="24"/>
                <w:szCs w:val="24"/>
                <w:lang w:val="sq-AL"/>
              </w:rPr>
              <w:t xml:space="preserve">  Vlerësim me listë kontrolli.</w:t>
            </w:r>
            <w:r w:rsidRPr="00763CA5">
              <w:rPr>
                <w:rFonts w:ascii="Times New Roman" w:hAnsi="Times New Roman"/>
                <w:sz w:val="24"/>
                <w:szCs w:val="24"/>
                <w:lang w:val="sq-AL"/>
              </w:rPr>
              <w:tab/>
            </w:r>
          </w:p>
          <w:p w14:paraId="64765386" w14:textId="77777777" w:rsidR="00344685" w:rsidRPr="00287AF8" w:rsidRDefault="00344685" w:rsidP="00344685">
            <w:pPr>
              <w:rPr>
                <w:lang w:bidi="en-US"/>
              </w:rPr>
            </w:pPr>
          </w:p>
          <w:p w14:paraId="2A6F2E76" w14:textId="77777777" w:rsidR="00344685" w:rsidRPr="00287AF8" w:rsidRDefault="00344685" w:rsidP="00344685">
            <w:pPr>
              <w:rPr>
                <w:lang w:bidi="en-US"/>
              </w:rPr>
            </w:pPr>
          </w:p>
          <w:p w14:paraId="065639EA" w14:textId="77777777" w:rsidR="00344685" w:rsidRPr="00287AF8" w:rsidRDefault="00344685" w:rsidP="00344685">
            <w:pPr>
              <w:tabs>
                <w:tab w:val="left" w:pos="912"/>
              </w:tabs>
              <w:rPr>
                <w:lang w:bidi="en-US"/>
              </w:rPr>
            </w:pPr>
          </w:p>
        </w:tc>
      </w:tr>
    </w:tbl>
    <w:p w14:paraId="382FF160" w14:textId="77777777" w:rsidR="00EC230F" w:rsidRPr="00763CA5" w:rsidRDefault="00EC230F" w:rsidP="00EC230F">
      <w:pPr>
        <w:rPr>
          <w:rFonts w:eastAsia="Calibri"/>
          <w:sz w:val="24"/>
          <w:szCs w:val="24"/>
        </w:rPr>
      </w:pPr>
      <w:r w:rsidRPr="00763CA5">
        <w:rPr>
          <w:rFonts w:eastAsia="Calibri"/>
          <w:sz w:val="24"/>
          <w:szCs w:val="24"/>
        </w:rPr>
        <w:br w:type="textWrapping" w:clear="all"/>
      </w:r>
    </w:p>
    <w:p w14:paraId="6AFC0EBE" w14:textId="77777777" w:rsidR="00F87552" w:rsidRDefault="00F87552"/>
    <w:tbl>
      <w:tblPr>
        <w:tblpPr w:leftFromText="180" w:rightFromText="180" w:vertAnchor="text" w:horzAnchor="margin" w:tblpXSpec="right" w:tblpY="-311"/>
        <w:tblW w:w="7356" w:type="dxa"/>
        <w:tblLayout w:type="fixed"/>
        <w:tblLook w:val="04A0" w:firstRow="1" w:lastRow="0" w:firstColumn="1" w:lastColumn="0" w:noHBand="0" w:noVBand="1"/>
      </w:tblPr>
      <w:tblGrid>
        <w:gridCol w:w="810"/>
        <w:gridCol w:w="6546"/>
      </w:tblGrid>
      <w:tr w:rsidR="00344685" w:rsidRPr="00763CA5" w14:paraId="7A54704A" w14:textId="77777777" w:rsidTr="00344685">
        <w:trPr>
          <w:trHeight w:val="620"/>
        </w:trPr>
        <w:tc>
          <w:tcPr>
            <w:tcW w:w="810" w:type="dxa"/>
            <w:hideMark/>
          </w:tcPr>
          <w:p w14:paraId="2C31BD65" w14:textId="77777777" w:rsidR="00344685" w:rsidRPr="00763CA5" w:rsidRDefault="00344685" w:rsidP="00344685">
            <w:pPr>
              <w:numPr>
                <w:ilvl w:val="12"/>
                <w:numId w:val="0"/>
              </w:numPr>
              <w:rPr>
                <w:b/>
                <w:sz w:val="24"/>
                <w:szCs w:val="24"/>
              </w:rPr>
            </w:pPr>
            <w:r w:rsidRPr="00763CA5">
              <w:rPr>
                <w:b/>
                <w:sz w:val="24"/>
                <w:szCs w:val="24"/>
              </w:rPr>
              <w:lastRenderedPageBreak/>
              <w:t xml:space="preserve">RN 6 </w:t>
            </w:r>
          </w:p>
        </w:tc>
        <w:tc>
          <w:tcPr>
            <w:tcW w:w="6546" w:type="dxa"/>
            <w:hideMark/>
          </w:tcPr>
          <w:p w14:paraId="0B3B97BF" w14:textId="77777777" w:rsidR="00344685" w:rsidRPr="00763CA5" w:rsidRDefault="00344685" w:rsidP="00344685">
            <w:pPr>
              <w:rPr>
                <w:b/>
                <w:iCs/>
                <w:sz w:val="24"/>
                <w:szCs w:val="24"/>
              </w:rPr>
            </w:pPr>
            <w:r w:rsidRPr="00763CA5">
              <w:rPr>
                <w:b/>
                <w:iCs/>
                <w:sz w:val="24"/>
                <w:szCs w:val="24"/>
              </w:rPr>
              <w:t xml:space="preserve">Nxënësi </w:t>
            </w:r>
            <w:proofErr w:type="spellStart"/>
            <w:r w:rsidRPr="00763CA5">
              <w:rPr>
                <w:b/>
                <w:bCs/>
                <w:sz w:val="24"/>
                <w:szCs w:val="24"/>
                <w:lang w:val="en-GB"/>
              </w:rPr>
              <w:t>përshkruan</w:t>
            </w:r>
            <w:proofErr w:type="spellEnd"/>
            <w:r w:rsidRPr="00763CA5">
              <w:rPr>
                <w:b/>
                <w:bCs/>
                <w:sz w:val="24"/>
                <w:szCs w:val="24"/>
                <w:lang w:val="en-GB"/>
              </w:rPr>
              <w:t xml:space="preserve"> </w:t>
            </w:r>
            <w:proofErr w:type="spellStart"/>
            <w:r w:rsidRPr="00763CA5">
              <w:rPr>
                <w:b/>
                <w:bCs/>
                <w:sz w:val="24"/>
                <w:szCs w:val="24"/>
                <w:lang w:val="en-GB"/>
              </w:rPr>
              <w:t>konstruksionet</w:t>
            </w:r>
            <w:proofErr w:type="spellEnd"/>
            <w:r w:rsidRPr="00763CA5">
              <w:rPr>
                <w:b/>
                <w:bCs/>
                <w:sz w:val="24"/>
                <w:szCs w:val="24"/>
                <w:lang w:val="en-GB"/>
              </w:rPr>
              <w:t xml:space="preserve"> </w:t>
            </w:r>
            <w:proofErr w:type="spellStart"/>
            <w:r w:rsidRPr="00763CA5">
              <w:rPr>
                <w:b/>
                <w:bCs/>
                <w:sz w:val="24"/>
                <w:szCs w:val="24"/>
                <w:lang w:val="en-GB"/>
              </w:rPr>
              <w:t>mbajtëse</w:t>
            </w:r>
            <w:proofErr w:type="spellEnd"/>
            <w:r w:rsidRPr="00763CA5">
              <w:rPr>
                <w:b/>
                <w:bCs/>
                <w:sz w:val="24"/>
                <w:szCs w:val="24"/>
                <w:lang w:val="en-GB"/>
              </w:rPr>
              <w:t xml:space="preserve"> </w:t>
            </w:r>
            <w:proofErr w:type="spellStart"/>
            <w:r w:rsidRPr="00763CA5">
              <w:rPr>
                <w:b/>
                <w:bCs/>
                <w:sz w:val="24"/>
                <w:szCs w:val="24"/>
                <w:lang w:val="en-GB"/>
              </w:rPr>
              <w:t>të</w:t>
            </w:r>
            <w:proofErr w:type="spellEnd"/>
            <w:r w:rsidRPr="00763CA5">
              <w:rPr>
                <w:b/>
                <w:bCs/>
                <w:sz w:val="24"/>
                <w:szCs w:val="24"/>
                <w:lang w:val="en-GB"/>
              </w:rPr>
              <w:t xml:space="preserve"> </w:t>
            </w:r>
            <w:proofErr w:type="spellStart"/>
            <w:r w:rsidRPr="00763CA5">
              <w:rPr>
                <w:b/>
                <w:bCs/>
                <w:sz w:val="24"/>
                <w:szCs w:val="24"/>
                <w:lang w:val="en-GB"/>
              </w:rPr>
              <w:t>impianteve</w:t>
            </w:r>
            <w:proofErr w:type="spellEnd"/>
            <w:r w:rsidRPr="00763CA5">
              <w:rPr>
                <w:b/>
                <w:bCs/>
                <w:sz w:val="24"/>
                <w:szCs w:val="24"/>
                <w:lang w:val="en-GB"/>
              </w:rPr>
              <w:t xml:space="preserve"> PV</w:t>
            </w:r>
            <w:r w:rsidRPr="00763CA5">
              <w:rPr>
                <w:b/>
                <w:iCs/>
                <w:sz w:val="24"/>
                <w:szCs w:val="24"/>
              </w:rPr>
              <w:t>.</w:t>
            </w:r>
          </w:p>
          <w:p w14:paraId="08393BE1" w14:textId="77777777" w:rsidR="00344685" w:rsidRPr="00763CA5" w:rsidRDefault="00344685" w:rsidP="00344685">
            <w:pPr>
              <w:tabs>
                <w:tab w:val="left" w:pos="360"/>
              </w:tabs>
              <w:rPr>
                <w:b/>
                <w:i/>
                <w:sz w:val="24"/>
                <w:szCs w:val="24"/>
              </w:rPr>
            </w:pPr>
            <w:r w:rsidRPr="00763CA5">
              <w:rPr>
                <w:b/>
                <w:i/>
                <w:sz w:val="24"/>
                <w:szCs w:val="24"/>
              </w:rPr>
              <w:t>Kriteret e vlerësimit</w:t>
            </w:r>
          </w:p>
          <w:p w14:paraId="16BAD0C7" w14:textId="77777777" w:rsidR="00344685" w:rsidRPr="00763CA5" w:rsidRDefault="00344685" w:rsidP="00344685">
            <w:pPr>
              <w:tabs>
                <w:tab w:val="left" w:pos="360"/>
              </w:tabs>
              <w:jc w:val="both"/>
              <w:rPr>
                <w:sz w:val="24"/>
                <w:szCs w:val="24"/>
              </w:rPr>
            </w:pPr>
            <w:r w:rsidRPr="00763CA5">
              <w:rPr>
                <w:sz w:val="24"/>
                <w:szCs w:val="24"/>
              </w:rPr>
              <w:t>Nxënësi duhet të jetë i aftë:</w:t>
            </w:r>
          </w:p>
          <w:p w14:paraId="17E811F3" w14:textId="77777777" w:rsidR="00344685" w:rsidRPr="00763CA5" w:rsidRDefault="00344685" w:rsidP="00344685">
            <w:pPr>
              <w:pStyle w:val="ListParagraph"/>
              <w:numPr>
                <w:ilvl w:val="0"/>
                <w:numId w:val="88"/>
              </w:numPr>
              <w:rPr>
                <w:rFonts w:ascii="Times New Roman" w:hAnsi="Times New Roman"/>
                <w:sz w:val="24"/>
                <w:szCs w:val="24"/>
                <w:lang w:val="en-GB"/>
              </w:rPr>
            </w:pP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tregojë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rolin</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konstruksionit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mbajtës</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në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sistemin</w:t>
            </w:r>
            <w:proofErr w:type="spellEnd"/>
            <w:r w:rsidRPr="00763CA5">
              <w:rPr>
                <w:rFonts w:ascii="Times New Roman" w:hAnsi="Times New Roman"/>
                <w:sz w:val="24"/>
                <w:szCs w:val="24"/>
                <w:lang w:val="en-GB"/>
              </w:rPr>
              <w:t xml:space="preserve"> PV;</w:t>
            </w:r>
          </w:p>
          <w:p w14:paraId="3D055ED6" w14:textId="77777777" w:rsidR="00344685" w:rsidRPr="00763CA5" w:rsidRDefault="00344685" w:rsidP="00344685">
            <w:pPr>
              <w:pStyle w:val="ListParagraph"/>
              <w:numPr>
                <w:ilvl w:val="0"/>
                <w:numId w:val="88"/>
              </w:numPr>
              <w:rPr>
                <w:rFonts w:ascii="Times New Roman" w:hAnsi="Times New Roman"/>
                <w:sz w:val="24"/>
                <w:szCs w:val="24"/>
                <w:lang w:val="en-GB"/>
              </w:rPr>
            </w:pP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përshkruajë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karakteristikat</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vendit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montimit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sistemit</w:t>
            </w:r>
            <w:proofErr w:type="spellEnd"/>
            <w:r w:rsidRPr="00763CA5">
              <w:rPr>
                <w:rFonts w:ascii="Times New Roman" w:hAnsi="Times New Roman"/>
                <w:sz w:val="24"/>
                <w:szCs w:val="24"/>
                <w:lang w:val="en-GB"/>
              </w:rPr>
              <w:t xml:space="preserve"> PV;</w:t>
            </w:r>
          </w:p>
          <w:p w14:paraId="1213FD21" w14:textId="77777777" w:rsidR="00344685" w:rsidRPr="00763CA5" w:rsidRDefault="00344685" w:rsidP="00344685">
            <w:pPr>
              <w:pStyle w:val="ListParagraph"/>
              <w:numPr>
                <w:ilvl w:val="0"/>
                <w:numId w:val="88"/>
              </w:numPr>
              <w:rPr>
                <w:rFonts w:ascii="Times New Roman" w:hAnsi="Times New Roman"/>
                <w:sz w:val="24"/>
                <w:szCs w:val="24"/>
                <w:lang w:val="en-GB"/>
              </w:rPr>
            </w:pP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përshkruajë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profilet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dhe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aksesor</w:t>
            </w:r>
            <w:r>
              <w:rPr>
                <w:rFonts w:ascii="Times New Roman" w:hAnsi="Times New Roman"/>
                <w:sz w:val="24"/>
                <w:szCs w:val="24"/>
                <w:lang w:val="en-GB"/>
              </w:rPr>
              <w:t>ë</w:t>
            </w:r>
            <w:r w:rsidRPr="00763CA5">
              <w:rPr>
                <w:rFonts w:ascii="Times New Roman" w:hAnsi="Times New Roman"/>
                <w:sz w:val="24"/>
                <w:szCs w:val="24"/>
                <w:lang w:val="en-GB"/>
              </w:rPr>
              <w:t>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që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përdoren</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për</w:t>
            </w:r>
            <w:proofErr w:type="spellEnd"/>
          </w:p>
          <w:p w14:paraId="23E2961C" w14:textId="77777777" w:rsidR="00344685" w:rsidRPr="00763CA5" w:rsidRDefault="00344685" w:rsidP="00344685">
            <w:pPr>
              <w:pStyle w:val="ListParagraph"/>
              <w:rPr>
                <w:rFonts w:ascii="Times New Roman" w:hAnsi="Times New Roman"/>
                <w:sz w:val="24"/>
                <w:szCs w:val="24"/>
                <w:lang w:val="en-GB"/>
              </w:rPr>
            </w:pPr>
            <w:proofErr w:type="spellStart"/>
            <w:r w:rsidRPr="00763CA5">
              <w:rPr>
                <w:rFonts w:ascii="Times New Roman" w:hAnsi="Times New Roman"/>
                <w:sz w:val="24"/>
                <w:szCs w:val="24"/>
                <w:lang w:val="en-GB"/>
              </w:rPr>
              <w:t>konstruksionet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mbajtëse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sistemeve</w:t>
            </w:r>
            <w:proofErr w:type="spellEnd"/>
            <w:r w:rsidRPr="00763CA5">
              <w:rPr>
                <w:rFonts w:ascii="Times New Roman" w:hAnsi="Times New Roman"/>
                <w:sz w:val="24"/>
                <w:szCs w:val="24"/>
                <w:lang w:val="en-GB"/>
              </w:rPr>
              <w:t xml:space="preserve"> PV;</w:t>
            </w:r>
          </w:p>
          <w:p w14:paraId="46A56FB6" w14:textId="77777777" w:rsidR="00344685" w:rsidRPr="00763CA5" w:rsidRDefault="00344685" w:rsidP="00344685">
            <w:pPr>
              <w:pStyle w:val="ListParagraph"/>
              <w:numPr>
                <w:ilvl w:val="0"/>
                <w:numId w:val="88"/>
              </w:numPr>
              <w:rPr>
                <w:rFonts w:ascii="Times New Roman" w:hAnsi="Times New Roman"/>
                <w:sz w:val="24"/>
                <w:szCs w:val="24"/>
                <w:lang w:val="en-GB"/>
              </w:rPr>
            </w:pP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përshkruajë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veçoritë</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konstruksioneve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mbajtëse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për</w:t>
            </w:r>
            <w:proofErr w:type="spellEnd"/>
          </w:p>
          <w:p w14:paraId="53BB7427" w14:textId="77777777" w:rsidR="00344685" w:rsidRPr="00763CA5" w:rsidRDefault="00344685" w:rsidP="00344685">
            <w:pPr>
              <w:pStyle w:val="ListParagraph"/>
              <w:rPr>
                <w:rFonts w:ascii="Times New Roman" w:hAnsi="Times New Roman"/>
                <w:sz w:val="24"/>
                <w:szCs w:val="24"/>
                <w:lang w:val="en-GB"/>
              </w:rPr>
            </w:pPr>
            <w:proofErr w:type="spellStart"/>
            <w:r w:rsidRPr="00763CA5">
              <w:rPr>
                <w:rFonts w:ascii="Times New Roman" w:hAnsi="Times New Roman"/>
                <w:sz w:val="24"/>
                <w:szCs w:val="24"/>
                <w:lang w:val="en-GB"/>
              </w:rPr>
              <w:t>montimin</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paneleve</w:t>
            </w:r>
            <w:proofErr w:type="spellEnd"/>
            <w:r w:rsidRPr="00763CA5">
              <w:rPr>
                <w:rFonts w:ascii="Times New Roman" w:hAnsi="Times New Roman"/>
                <w:sz w:val="24"/>
                <w:szCs w:val="24"/>
                <w:lang w:val="en-GB"/>
              </w:rPr>
              <w:t xml:space="preserve"> PV </w:t>
            </w:r>
            <w:proofErr w:type="spellStart"/>
            <w:r w:rsidRPr="00763CA5">
              <w:rPr>
                <w:rFonts w:ascii="Times New Roman" w:hAnsi="Times New Roman"/>
                <w:sz w:val="24"/>
                <w:szCs w:val="24"/>
                <w:lang w:val="en-GB"/>
              </w:rPr>
              <w:t>në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tokë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çati</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taraca</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sipërfaqe</w:t>
            </w:r>
            <w:proofErr w:type="spellEnd"/>
          </w:p>
          <w:p w14:paraId="5963F09B" w14:textId="77777777" w:rsidR="00344685" w:rsidRPr="00763CA5" w:rsidRDefault="00344685" w:rsidP="00344685">
            <w:pPr>
              <w:pStyle w:val="ListParagraph"/>
              <w:rPr>
                <w:rFonts w:ascii="Times New Roman" w:hAnsi="Times New Roman"/>
                <w:sz w:val="24"/>
                <w:szCs w:val="24"/>
                <w:lang w:val="en-GB"/>
              </w:rPr>
            </w:pPr>
            <w:proofErr w:type="spellStart"/>
            <w:r w:rsidRPr="00763CA5">
              <w:rPr>
                <w:rFonts w:ascii="Times New Roman" w:hAnsi="Times New Roman"/>
                <w:sz w:val="24"/>
                <w:szCs w:val="24"/>
                <w:lang w:val="en-GB"/>
              </w:rPr>
              <w:t>murale</w:t>
            </w:r>
            <w:proofErr w:type="spellEnd"/>
            <w:r w:rsidRPr="00763CA5">
              <w:rPr>
                <w:rFonts w:ascii="Times New Roman" w:hAnsi="Times New Roman"/>
                <w:sz w:val="24"/>
                <w:szCs w:val="24"/>
                <w:lang w:val="en-GB"/>
              </w:rPr>
              <w:t>;</w:t>
            </w:r>
          </w:p>
          <w:p w14:paraId="6A124E7C" w14:textId="77777777" w:rsidR="00344685" w:rsidRPr="00763CA5" w:rsidRDefault="00344685" w:rsidP="00344685">
            <w:pPr>
              <w:pStyle w:val="ListParagraph"/>
              <w:numPr>
                <w:ilvl w:val="0"/>
                <w:numId w:val="88"/>
              </w:numPr>
              <w:rPr>
                <w:rFonts w:ascii="Times New Roman" w:hAnsi="Times New Roman"/>
                <w:sz w:val="24"/>
                <w:szCs w:val="24"/>
                <w:lang w:val="en-GB"/>
              </w:rPr>
            </w:pP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përshkruajë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llojet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dhe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karakteristikat</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aksesorëve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që</w:t>
            </w:r>
            <w:proofErr w:type="spellEnd"/>
          </w:p>
          <w:p w14:paraId="5B59E5A1" w14:textId="77777777" w:rsidR="00344685" w:rsidRPr="00763CA5" w:rsidRDefault="00344685" w:rsidP="00344685">
            <w:pPr>
              <w:pStyle w:val="ListParagraph"/>
              <w:rPr>
                <w:rFonts w:ascii="Times New Roman" w:hAnsi="Times New Roman"/>
                <w:sz w:val="24"/>
                <w:szCs w:val="24"/>
                <w:lang w:val="en-GB"/>
              </w:rPr>
            </w:pPr>
            <w:proofErr w:type="spellStart"/>
            <w:r w:rsidRPr="00763CA5">
              <w:rPr>
                <w:rFonts w:ascii="Times New Roman" w:hAnsi="Times New Roman"/>
                <w:sz w:val="24"/>
                <w:szCs w:val="24"/>
                <w:lang w:val="en-GB"/>
              </w:rPr>
              <w:t>përdoren</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për</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konstruksionet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mbajtëse</w:t>
            </w:r>
            <w:proofErr w:type="spellEnd"/>
            <w:r w:rsidRPr="00763CA5">
              <w:rPr>
                <w:rFonts w:ascii="Times New Roman" w:hAnsi="Times New Roman"/>
                <w:sz w:val="24"/>
                <w:szCs w:val="24"/>
                <w:lang w:val="en-GB"/>
              </w:rPr>
              <w:t>;</w:t>
            </w:r>
          </w:p>
          <w:p w14:paraId="22CB31A0" w14:textId="77777777" w:rsidR="00344685" w:rsidRPr="00763CA5" w:rsidRDefault="00344685" w:rsidP="00344685">
            <w:pPr>
              <w:pStyle w:val="ListParagraph"/>
              <w:numPr>
                <w:ilvl w:val="0"/>
                <w:numId w:val="88"/>
              </w:numPr>
              <w:rPr>
                <w:rFonts w:ascii="Times New Roman" w:hAnsi="Times New Roman"/>
                <w:sz w:val="24"/>
                <w:szCs w:val="24"/>
                <w:lang w:val="en-GB"/>
              </w:rPr>
            </w:pP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përshkruajë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llojet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dhe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karakteristikat</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gjurmuesve</w:t>
            </w:r>
            <w:proofErr w:type="spellEnd"/>
          </w:p>
          <w:p w14:paraId="683B7C52" w14:textId="77777777" w:rsidR="00344685" w:rsidRPr="00763CA5" w:rsidRDefault="00344685" w:rsidP="00344685">
            <w:pPr>
              <w:pStyle w:val="ListParagraph"/>
              <w:jc w:val="both"/>
              <w:rPr>
                <w:rFonts w:ascii="Times New Roman" w:hAnsi="Times New Roman"/>
                <w:sz w:val="24"/>
                <w:szCs w:val="24"/>
                <w:lang w:val="en-GB"/>
              </w:rPr>
            </w:pPr>
            <w:proofErr w:type="spellStart"/>
            <w:r w:rsidRPr="00763CA5">
              <w:rPr>
                <w:rFonts w:ascii="Times New Roman" w:hAnsi="Times New Roman"/>
                <w:sz w:val="24"/>
                <w:szCs w:val="24"/>
                <w:lang w:val="en-GB"/>
              </w:rPr>
              <w:t>diellorë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që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përdoren</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në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sistemet</w:t>
            </w:r>
            <w:proofErr w:type="spellEnd"/>
            <w:r w:rsidRPr="00763CA5">
              <w:rPr>
                <w:rFonts w:ascii="Times New Roman" w:hAnsi="Times New Roman"/>
                <w:sz w:val="24"/>
                <w:szCs w:val="24"/>
                <w:lang w:val="en-GB"/>
              </w:rPr>
              <w:t xml:space="preserve"> PV;</w:t>
            </w:r>
          </w:p>
          <w:p w14:paraId="4D1D54A4" w14:textId="77777777" w:rsidR="00344685" w:rsidRPr="00763CA5" w:rsidRDefault="00344685" w:rsidP="00344685">
            <w:pPr>
              <w:pStyle w:val="ListParagraph"/>
              <w:numPr>
                <w:ilvl w:val="0"/>
                <w:numId w:val="88"/>
              </w:numPr>
              <w:jc w:val="both"/>
              <w:rPr>
                <w:rFonts w:ascii="Times New Roman" w:hAnsi="Times New Roman"/>
                <w:sz w:val="24"/>
                <w:szCs w:val="24"/>
              </w:rPr>
            </w:pPr>
            <w:r w:rsidRPr="00763CA5">
              <w:rPr>
                <w:rFonts w:ascii="Times New Roman" w:hAnsi="Times New Roman"/>
                <w:sz w:val="24"/>
                <w:szCs w:val="24"/>
              </w:rPr>
              <w:t>të ngarkojë (publikojë) materialet e mësipërme në</w:t>
            </w:r>
          </w:p>
          <w:p w14:paraId="79450545" w14:textId="77777777" w:rsidR="00344685" w:rsidRPr="00763CA5" w:rsidRDefault="00344685" w:rsidP="00344685">
            <w:pPr>
              <w:pStyle w:val="ListParagraph"/>
              <w:jc w:val="both"/>
              <w:rPr>
                <w:rFonts w:ascii="Times New Roman" w:hAnsi="Times New Roman"/>
                <w:sz w:val="24"/>
                <w:szCs w:val="24"/>
              </w:rPr>
            </w:pPr>
            <w:r w:rsidRPr="00763CA5">
              <w:rPr>
                <w:rFonts w:ascii="Times New Roman" w:hAnsi="Times New Roman"/>
                <w:sz w:val="24"/>
                <w:szCs w:val="24"/>
              </w:rPr>
              <w:t xml:space="preserve"> platformën digjitale dhe median sociale të përzgjedhur;</w:t>
            </w:r>
          </w:p>
          <w:p w14:paraId="67E82545" w14:textId="77777777" w:rsidR="00344685" w:rsidRPr="00763CA5" w:rsidRDefault="00344685" w:rsidP="00344685">
            <w:pPr>
              <w:pStyle w:val="NoSpacing"/>
              <w:jc w:val="both"/>
              <w:rPr>
                <w:rFonts w:ascii="Times New Roman" w:hAnsi="Times New Roman"/>
                <w:sz w:val="24"/>
                <w:szCs w:val="24"/>
                <w:lang w:val="sq-AL"/>
              </w:rPr>
            </w:pPr>
            <w:r w:rsidRPr="00763CA5">
              <w:rPr>
                <w:rFonts w:ascii="Times New Roman" w:hAnsi="Times New Roman"/>
                <w:b/>
                <w:i/>
                <w:sz w:val="24"/>
                <w:szCs w:val="24"/>
                <w:lang w:val="sq-AL"/>
              </w:rPr>
              <w:t>Instrumentet e vlerësimit</w:t>
            </w:r>
            <w:r w:rsidRPr="00763CA5">
              <w:rPr>
                <w:rFonts w:ascii="Times New Roman" w:hAnsi="Times New Roman"/>
                <w:sz w:val="24"/>
                <w:szCs w:val="24"/>
                <w:lang w:val="sq-AL"/>
              </w:rPr>
              <w:t>:</w:t>
            </w:r>
          </w:p>
          <w:p w14:paraId="4FEAB5FC" w14:textId="77777777" w:rsidR="00344685" w:rsidRPr="00763CA5" w:rsidRDefault="00344685" w:rsidP="00344685">
            <w:pPr>
              <w:pStyle w:val="NoSpacing"/>
              <w:numPr>
                <w:ilvl w:val="0"/>
                <w:numId w:val="27"/>
              </w:numPr>
              <w:tabs>
                <w:tab w:val="left" w:pos="432"/>
              </w:tabs>
              <w:ind w:left="342"/>
              <w:rPr>
                <w:rFonts w:ascii="Times New Roman" w:hAnsi="Times New Roman"/>
                <w:sz w:val="24"/>
                <w:szCs w:val="24"/>
                <w:lang w:val="sq-AL"/>
              </w:rPr>
            </w:pPr>
            <w:r w:rsidRPr="00763CA5">
              <w:rPr>
                <w:rFonts w:ascii="Times New Roman" w:hAnsi="Times New Roman"/>
                <w:sz w:val="24"/>
                <w:szCs w:val="24"/>
                <w:lang w:val="sq-AL"/>
              </w:rPr>
              <w:t>Vlerësim me listë kontrolli.</w:t>
            </w:r>
            <w:r w:rsidRPr="00763CA5">
              <w:rPr>
                <w:rFonts w:ascii="Times New Roman" w:hAnsi="Times New Roman"/>
                <w:sz w:val="24"/>
                <w:szCs w:val="24"/>
                <w:lang w:val="sq-AL"/>
              </w:rPr>
              <w:tab/>
            </w:r>
          </w:p>
        </w:tc>
      </w:tr>
    </w:tbl>
    <w:p w14:paraId="224BCB24" w14:textId="77777777" w:rsidR="00EC230F" w:rsidRPr="00763CA5" w:rsidRDefault="00EC230F" w:rsidP="00EC230F">
      <w:pPr>
        <w:rPr>
          <w:rFonts w:eastAsia="Calibri"/>
          <w:sz w:val="24"/>
          <w:szCs w:val="24"/>
        </w:rPr>
      </w:pPr>
    </w:p>
    <w:p w14:paraId="50BCE0B2" w14:textId="77777777" w:rsidR="00EC230F" w:rsidRPr="00763CA5" w:rsidRDefault="00EC230F" w:rsidP="00EC230F">
      <w:pPr>
        <w:rPr>
          <w:rFonts w:eastAsia="Calibri"/>
          <w:sz w:val="24"/>
          <w:szCs w:val="24"/>
        </w:rPr>
      </w:pPr>
    </w:p>
    <w:p w14:paraId="618AED27" w14:textId="77777777" w:rsidR="00EC230F" w:rsidRPr="00763CA5" w:rsidRDefault="00EC230F" w:rsidP="00287AF8">
      <w:pPr>
        <w:rPr>
          <w:rFonts w:eastAsia="Calibri"/>
          <w:sz w:val="24"/>
          <w:szCs w:val="24"/>
        </w:rPr>
      </w:pPr>
    </w:p>
    <w:p w14:paraId="29B8C8D6" w14:textId="77777777" w:rsidR="00EC230F" w:rsidRPr="00763CA5" w:rsidRDefault="00EC230F" w:rsidP="00EC230F">
      <w:pPr>
        <w:rPr>
          <w:rFonts w:eastAsia="Calibri"/>
          <w:sz w:val="24"/>
          <w:szCs w:val="24"/>
        </w:rPr>
      </w:pPr>
    </w:p>
    <w:p w14:paraId="02876467" w14:textId="77777777" w:rsidR="00EC230F" w:rsidRPr="00763CA5" w:rsidRDefault="00EC230F" w:rsidP="00EC230F">
      <w:pPr>
        <w:rPr>
          <w:rFonts w:eastAsia="Calibri"/>
          <w:sz w:val="24"/>
          <w:szCs w:val="24"/>
        </w:rPr>
      </w:pPr>
    </w:p>
    <w:p w14:paraId="1F23856F" w14:textId="77777777" w:rsidR="00EC230F" w:rsidRPr="00763CA5" w:rsidRDefault="00EC230F" w:rsidP="00EC230F">
      <w:pPr>
        <w:rPr>
          <w:rFonts w:eastAsia="Calibri"/>
          <w:sz w:val="24"/>
          <w:szCs w:val="24"/>
        </w:rPr>
      </w:pPr>
    </w:p>
    <w:p w14:paraId="6344A4DF" w14:textId="77777777" w:rsidR="00F87552" w:rsidRDefault="00F87552"/>
    <w:p w14:paraId="62CE919F" w14:textId="77777777" w:rsidR="00F87552" w:rsidRDefault="00F87552"/>
    <w:tbl>
      <w:tblPr>
        <w:tblW w:w="7356" w:type="dxa"/>
        <w:jc w:val="right"/>
        <w:tblLayout w:type="fixed"/>
        <w:tblLook w:val="04A0" w:firstRow="1" w:lastRow="0" w:firstColumn="1" w:lastColumn="0" w:noHBand="0" w:noVBand="1"/>
      </w:tblPr>
      <w:tblGrid>
        <w:gridCol w:w="810"/>
        <w:gridCol w:w="6546"/>
      </w:tblGrid>
      <w:tr w:rsidR="00EC230F" w:rsidRPr="00763CA5" w14:paraId="7A8AEEF6" w14:textId="77777777" w:rsidTr="005957BB">
        <w:trPr>
          <w:trHeight w:val="620"/>
          <w:jc w:val="right"/>
        </w:trPr>
        <w:tc>
          <w:tcPr>
            <w:tcW w:w="810" w:type="dxa"/>
            <w:hideMark/>
          </w:tcPr>
          <w:p w14:paraId="30C2A7C7" w14:textId="77777777" w:rsidR="00EC230F" w:rsidRPr="00763CA5" w:rsidRDefault="00EC230F" w:rsidP="005957BB">
            <w:pPr>
              <w:numPr>
                <w:ilvl w:val="12"/>
                <w:numId w:val="0"/>
              </w:numPr>
              <w:rPr>
                <w:b/>
                <w:sz w:val="24"/>
                <w:szCs w:val="24"/>
              </w:rPr>
            </w:pPr>
            <w:r w:rsidRPr="00763CA5">
              <w:rPr>
                <w:b/>
                <w:sz w:val="24"/>
                <w:szCs w:val="24"/>
              </w:rPr>
              <w:t xml:space="preserve">RN 7 </w:t>
            </w:r>
          </w:p>
        </w:tc>
        <w:tc>
          <w:tcPr>
            <w:tcW w:w="6546" w:type="dxa"/>
            <w:hideMark/>
          </w:tcPr>
          <w:p w14:paraId="36AB4D78" w14:textId="77777777" w:rsidR="00EC230F" w:rsidRPr="00763CA5" w:rsidRDefault="00EC230F" w:rsidP="005957BB">
            <w:pPr>
              <w:ind w:left="33" w:hanging="33"/>
              <w:rPr>
                <w:b/>
                <w:iCs/>
                <w:sz w:val="24"/>
                <w:szCs w:val="24"/>
              </w:rPr>
            </w:pPr>
            <w:r w:rsidRPr="00763CA5">
              <w:rPr>
                <w:b/>
                <w:iCs/>
                <w:sz w:val="24"/>
                <w:szCs w:val="24"/>
              </w:rPr>
              <w:t xml:space="preserve">Nxënësi </w:t>
            </w:r>
            <w:r w:rsidRPr="00763CA5">
              <w:rPr>
                <w:b/>
                <w:bCs/>
                <w:sz w:val="24"/>
                <w:szCs w:val="24"/>
                <w:lang w:val="it-IT"/>
              </w:rPr>
              <w:t xml:space="preserve">përzgjedh tipin dhe elementët e impiantit fotovoltaik </w:t>
            </w:r>
          </w:p>
          <w:p w14:paraId="64C7B5B4" w14:textId="77777777" w:rsidR="00EC230F" w:rsidRPr="00763CA5" w:rsidRDefault="00EC230F" w:rsidP="005957BB">
            <w:pPr>
              <w:tabs>
                <w:tab w:val="left" w:pos="360"/>
              </w:tabs>
              <w:rPr>
                <w:b/>
                <w:i/>
                <w:sz w:val="24"/>
                <w:szCs w:val="24"/>
              </w:rPr>
            </w:pPr>
            <w:r w:rsidRPr="00763CA5">
              <w:rPr>
                <w:b/>
                <w:i/>
                <w:sz w:val="24"/>
                <w:szCs w:val="24"/>
              </w:rPr>
              <w:t>Kriteret e vlerësimit</w:t>
            </w:r>
          </w:p>
          <w:p w14:paraId="5C92B4AC" w14:textId="77777777" w:rsidR="00EC230F" w:rsidRPr="00763CA5" w:rsidRDefault="00EC230F" w:rsidP="005957BB">
            <w:pPr>
              <w:tabs>
                <w:tab w:val="left" w:pos="360"/>
              </w:tabs>
              <w:jc w:val="both"/>
              <w:rPr>
                <w:sz w:val="24"/>
                <w:szCs w:val="24"/>
              </w:rPr>
            </w:pPr>
            <w:r w:rsidRPr="00763CA5">
              <w:rPr>
                <w:sz w:val="24"/>
                <w:szCs w:val="24"/>
              </w:rPr>
              <w:t>Nxënësi duhet të jetë i aftë:</w:t>
            </w:r>
          </w:p>
          <w:p w14:paraId="032A151D" w14:textId="77777777" w:rsidR="00EC230F" w:rsidRPr="00763CA5" w:rsidRDefault="00EC230F" w:rsidP="00F26070">
            <w:pPr>
              <w:pStyle w:val="ListParagraph"/>
              <w:numPr>
                <w:ilvl w:val="0"/>
                <w:numId w:val="92"/>
              </w:numPr>
              <w:ind w:left="783"/>
              <w:rPr>
                <w:rFonts w:ascii="Times New Roman" w:hAnsi="Times New Roman"/>
                <w:sz w:val="24"/>
                <w:szCs w:val="24"/>
                <w:lang w:val="it-IT"/>
              </w:rPr>
            </w:pPr>
            <w:r w:rsidRPr="00763CA5">
              <w:rPr>
                <w:rFonts w:ascii="Times New Roman" w:hAnsi="Times New Roman"/>
                <w:sz w:val="24"/>
                <w:szCs w:val="24"/>
                <w:lang w:val="it-IT"/>
              </w:rPr>
              <w:t>të analizojë faktorët që ndikojnë në përzgjedhjen e elementeve të impiantit PV (qëllimi, kërkesa për energji, pozicionimi i impiantit, skema e instalimit, parametrat teknike-fizike, çmimi, efiçienca etj.).</w:t>
            </w:r>
          </w:p>
          <w:p w14:paraId="007898DC" w14:textId="77777777" w:rsidR="00EC230F" w:rsidRPr="00763CA5" w:rsidRDefault="00EC230F" w:rsidP="00F26070">
            <w:pPr>
              <w:pStyle w:val="ListParagraph"/>
              <w:numPr>
                <w:ilvl w:val="0"/>
                <w:numId w:val="92"/>
              </w:numPr>
              <w:ind w:left="783"/>
              <w:rPr>
                <w:rFonts w:ascii="Times New Roman" w:hAnsi="Times New Roman"/>
                <w:sz w:val="24"/>
                <w:szCs w:val="24"/>
                <w:lang w:val="it-IT"/>
              </w:rPr>
            </w:pPr>
            <w:r w:rsidRPr="00763CA5">
              <w:rPr>
                <w:rFonts w:ascii="Times New Roman" w:hAnsi="Times New Roman"/>
                <w:sz w:val="24"/>
                <w:szCs w:val="24"/>
                <w:lang w:val="it-IT"/>
              </w:rPr>
              <w:t>të bëjë interpretimin e katalogëve dhe manualeve të impianteve PV.</w:t>
            </w:r>
          </w:p>
          <w:p w14:paraId="2D8CE08E" w14:textId="77777777" w:rsidR="00EC230F" w:rsidRPr="00763CA5" w:rsidRDefault="00EC230F" w:rsidP="00F26070">
            <w:pPr>
              <w:pStyle w:val="ListParagraph"/>
              <w:numPr>
                <w:ilvl w:val="0"/>
                <w:numId w:val="92"/>
              </w:numPr>
              <w:ind w:left="783"/>
              <w:rPr>
                <w:rFonts w:ascii="Times New Roman" w:hAnsi="Times New Roman"/>
                <w:sz w:val="24"/>
                <w:szCs w:val="24"/>
                <w:lang w:val="it-IT"/>
              </w:rPr>
            </w:pPr>
            <w:r w:rsidRPr="00763CA5">
              <w:rPr>
                <w:rFonts w:ascii="Times New Roman" w:hAnsi="Times New Roman"/>
                <w:sz w:val="24"/>
                <w:szCs w:val="24"/>
                <w:lang w:val="it-IT"/>
              </w:rPr>
              <w:t>të bëjë përcaktimin e llojit të impiantit PV, llojit të paneleve PV dhe mënyrës së lidhjes ndërmjet tyre.</w:t>
            </w:r>
          </w:p>
          <w:p w14:paraId="108F6DA4" w14:textId="77777777" w:rsidR="00EC230F" w:rsidRPr="00763CA5" w:rsidRDefault="00EC230F" w:rsidP="00F26070">
            <w:pPr>
              <w:pStyle w:val="ListParagraph"/>
              <w:numPr>
                <w:ilvl w:val="0"/>
                <w:numId w:val="92"/>
              </w:numPr>
              <w:ind w:left="783"/>
              <w:rPr>
                <w:rFonts w:ascii="Times New Roman" w:hAnsi="Times New Roman"/>
                <w:sz w:val="24"/>
                <w:szCs w:val="24"/>
                <w:lang w:val="it-IT"/>
              </w:rPr>
            </w:pPr>
            <w:r w:rsidRPr="00763CA5">
              <w:rPr>
                <w:rFonts w:ascii="Times New Roman" w:hAnsi="Times New Roman"/>
                <w:sz w:val="24"/>
                <w:szCs w:val="24"/>
                <w:lang w:val="it-IT"/>
              </w:rPr>
              <w:t>të bëjë përzgjedhjen e inverterit dhe përcaktimin e mënyrës së lidhjes me panelet PV.</w:t>
            </w:r>
          </w:p>
          <w:p w14:paraId="696DECE7" w14:textId="77777777" w:rsidR="00EC230F" w:rsidRPr="00763CA5" w:rsidRDefault="00EC230F" w:rsidP="00F26070">
            <w:pPr>
              <w:pStyle w:val="ListParagraph"/>
              <w:numPr>
                <w:ilvl w:val="0"/>
                <w:numId w:val="92"/>
              </w:numPr>
              <w:ind w:left="783"/>
              <w:rPr>
                <w:rFonts w:ascii="Times New Roman" w:hAnsi="Times New Roman"/>
                <w:sz w:val="24"/>
                <w:szCs w:val="24"/>
                <w:lang w:val="it-IT"/>
              </w:rPr>
            </w:pPr>
            <w:r w:rsidRPr="00763CA5">
              <w:rPr>
                <w:rFonts w:ascii="Times New Roman" w:hAnsi="Times New Roman"/>
                <w:sz w:val="24"/>
                <w:szCs w:val="24"/>
                <w:lang w:val="it-IT"/>
              </w:rPr>
              <w:t>të bëjë përzgjedhjen e sistemit të akumulimit dhe baterive.</w:t>
            </w:r>
          </w:p>
          <w:p w14:paraId="39264494" w14:textId="77777777" w:rsidR="00EC230F" w:rsidRPr="00763CA5" w:rsidRDefault="00EC230F" w:rsidP="00F26070">
            <w:pPr>
              <w:pStyle w:val="ListParagraph"/>
              <w:numPr>
                <w:ilvl w:val="0"/>
                <w:numId w:val="92"/>
              </w:numPr>
              <w:ind w:left="783"/>
              <w:rPr>
                <w:rFonts w:ascii="Times New Roman" w:hAnsi="Times New Roman"/>
                <w:sz w:val="24"/>
                <w:szCs w:val="24"/>
                <w:lang w:val="it-IT"/>
              </w:rPr>
            </w:pPr>
            <w:r w:rsidRPr="00763CA5">
              <w:rPr>
                <w:rFonts w:ascii="Times New Roman" w:hAnsi="Times New Roman"/>
                <w:sz w:val="24"/>
                <w:szCs w:val="24"/>
                <w:lang w:val="it-IT"/>
              </w:rPr>
              <w:t>të bëjë përcaktimin e mënyrës së lidhjes së impiantit PV me konsumatorin e energjisë elektrike</w:t>
            </w:r>
          </w:p>
          <w:p w14:paraId="0C21BE15" w14:textId="77777777" w:rsidR="00EC230F" w:rsidRPr="00763CA5" w:rsidRDefault="00EC230F" w:rsidP="005957BB">
            <w:pPr>
              <w:pStyle w:val="NoSpacing"/>
              <w:jc w:val="both"/>
              <w:rPr>
                <w:rFonts w:ascii="Times New Roman" w:hAnsi="Times New Roman"/>
                <w:sz w:val="24"/>
                <w:szCs w:val="24"/>
                <w:lang w:val="sq-AL"/>
              </w:rPr>
            </w:pPr>
            <w:r w:rsidRPr="00763CA5">
              <w:rPr>
                <w:rFonts w:ascii="Times New Roman" w:hAnsi="Times New Roman"/>
                <w:b/>
                <w:i/>
                <w:sz w:val="24"/>
                <w:szCs w:val="24"/>
                <w:lang w:val="sq-AL"/>
              </w:rPr>
              <w:t>Instrumentet e vlerësimit</w:t>
            </w:r>
            <w:r w:rsidRPr="00763CA5">
              <w:rPr>
                <w:rFonts w:ascii="Times New Roman" w:hAnsi="Times New Roman"/>
                <w:sz w:val="24"/>
                <w:szCs w:val="24"/>
                <w:lang w:val="sq-AL"/>
              </w:rPr>
              <w:t>:</w:t>
            </w:r>
          </w:p>
          <w:p w14:paraId="0585D6B7" w14:textId="77777777" w:rsidR="00EC230F" w:rsidRPr="00763CA5" w:rsidRDefault="00EC230F" w:rsidP="00F26070">
            <w:pPr>
              <w:pStyle w:val="NoSpacing"/>
              <w:numPr>
                <w:ilvl w:val="0"/>
                <w:numId w:val="27"/>
              </w:numPr>
              <w:tabs>
                <w:tab w:val="left" w:pos="432"/>
              </w:tabs>
              <w:ind w:left="342"/>
              <w:rPr>
                <w:rFonts w:ascii="Times New Roman" w:hAnsi="Times New Roman"/>
                <w:sz w:val="24"/>
                <w:szCs w:val="24"/>
                <w:lang w:val="sq-AL"/>
              </w:rPr>
            </w:pPr>
            <w:r w:rsidRPr="00763CA5">
              <w:rPr>
                <w:rFonts w:ascii="Times New Roman" w:hAnsi="Times New Roman"/>
                <w:sz w:val="24"/>
                <w:szCs w:val="24"/>
                <w:lang w:val="sq-AL"/>
              </w:rPr>
              <w:t>Vlerësim me listë kontrolli.</w:t>
            </w:r>
            <w:r w:rsidRPr="00763CA5">
              <w:rPr>
                <w:rFonts w:ascii="Times New Roman" w:hAnsi="Times New Roman"/>
                <w:sz w:val="24"/>
                <w:szCs w:val="24"/>
                <w:lang w:val="sq-AL"/>
              </w:rPr>
              <w:tab/>
            </w:r>
          </w:p>
        </w:tc>
      </w:tr>
    </w:tbl>
    <w:p w14:paraId="11E7F749" w14:textId="77777777" w:rsidR="00EC230F" w:rsidRPr="00763CA5" w:rsidRDefault="00EC230F" w:rsidP="00EC230F">
      <w:pPr>
        <w:rPr>
          <w:rFonts w:eastAsia="Calibri"/>
          <w:sz w:val="24"/>
          <w:szCs w:val="24"/>
        </w:rPr>
      </w:pPr>
    </w:p>
    <w:tbl>
      <w:tblPr>
        <w:tblW w:w="7356" w:type="dxa"/>
        <w:tblInd w:w="1884" w:type="dxa"/>
        <w:tblLayout w:type="fixed"/>
        <w:tblLook w:val="04A0" w:firstRow="1" w:lastRow="0" w:firstColumn="1" w:lastColumn="0" w:noHBand="0" w:noVBand="1"/>
      </w:tblPr>
      <w:tblGrid>
        <w:gridCol w:w="810"/>
        <w:gridCol w:w="6546"/>
      </w:tblGrid>
      <w:tr w:rsidR="00EC230F" w:rsidRPr="00763CA5" w14:paraId="149CA567" w14:textId="77777777" w:rsidTr="005957BB">
        <w:trPr>
          <w:trHeight w:val="270"/>
        </w:trPr>
        <w:tc>
          <w:tcPr>
            <w:tcW w:w="810" w:type="dxa"/>
            <w:hideMark/>
          </w:tcPr>
          <w:p w14:paraId="0B067960" w14:textId="77777777" w:rsidR="00EC230F" w:rsidRPr="00763CA5" w:rsidRDefault="00EC230F" w:rsidP="005957BB">
            <w:pPr>
              <w:numPr>
                <w:ilvl w:val="12"/>
                <w:numId w:val="0"/>
              </w:numPr>
              <w:rPr>
                <w:b/>
                <w:sz w:val="24"/>
                <w:szCs w:val="24"/>
              </w:rPr>
            </w:pPr>
            <w:r w:rsidRPr="00763CA5">
              <w:rPr>
                <w:b/>
                <w:sz w:val="24"/>
                <w:szCs w:val="24"/>
              </w:rPr>
              <w:t xml:space="preserve">RN 8 </w:t>
            </w:r>
          </w:p>
        </w:tc>
        <w:tc>
          <w:tcPr>
            <w:tcW w:w="6546" w:type="dxa"/>
            <w:hideMark/>
          </w:tcPr>
          <w:p w14:paraId="126B00CA" w14:textId="104F152D" w:rsidR="00EC230F" w:rsidRPr="00763CA5" w:rsidRDefault="00EC230F" w:rsidP="005957BB">
            <w:pPr>
              <w:jc w:val="both"/>
              <w:rPr>
                <w:b/>
                <w:iCs/>
                <w:sz w:val="24"/>
                <w:szCs w:val="24"/>
              </w:rPr>
            </w:pPr>
            <w:r w:rsidRPr="00763CA5">
              <w:rPr>
                <w:b/>
                <w:iCs/>
                <w:sz w:val="24"/>
                <w:szCs w:val="24"/>
              </w:rPr>
              <w:t>Nxënësi monton</w:t>
            </w:r>
            <w:r w:rsidR="00572FF2">
              <w:rPr>
                <w:b/>
                <w:iCs/>
                <w:sz w:val="24"/>
                <w:szCs w:val="24"/>
              </w:rPr>
              <w:t xml:space="preserve">, </w:t>
            </w:r>
            <w:r w:rsidRPr="00763CA5">
              <w:rPr>
                <w:b/>
                <w:iCs/>
                <w:sz w:val="24"/>
                <w:szCs w:val="24"/>
              </w:rPr>
              <w:t>instalon impiantin PV.</w:t>
            </w:r>
          </w:p>
          <w:p w14:paraId="2E09FF9B" w14:textId="77777777" w:rsidR="00EC230F" w:rsidRPr="00763CA5" w:rsidRDefault="00EC230F" w:rsidP="005957BB">
            <w:pPr>
              <w:tabs>
                <w:tab w:val="left" w:pos="360"/>
              </w:tabs>
              <w:jc w:val="both"/>
              <w:rPr>
                <w:b/>
                <w:i/>
                <w:sz w:val="24"/>
                <w:szCs w:val="24"/>
              </w:rPr>
            </w:pPr>
            <w:r w:rsidRPr="00763CA5">
              <w:rPr>
                <w:b/>
                <w:i/>
                <w:sz w:val="24"/>
                <w:szCs w:val="24"/>
              </w:rPr>
              <w:t>Kriteret e vlerësimit</w:t>
            </w:r>
          </w:p>
          <w:p w14:paraId="509F95F4" w14:textId="77777777" w:rsidR="00EC230F" w:rsidRPr="00763CA5" w:rsidRDefault="00EC230F" w:rsidP="005957BB">
            <w:pPr>
              <w:tabs>
                <w:tab w:val="left" w:pos="360"/>
              </w:tabs>
              <w:jc w:val="both"/>
              <w:rPr>
                <w:sz w:val="24"/>
                <w:szCs w:val="24"/>
              </w:rPr>
            </w:pPr>
            <w:r w:rsidRPr="00763CA5">
              <w:rPr>
                <w:sz w:val="24"/>
                <w:szCs w:val="24"/>
              </w:rPr>
              <w:t>Nxënësi duhet të jetë i aftë:</w:t>
            </w:r>
          </w:p>
          <w:p w14:paraId="154897C5" w14:textId="77777777" w:rsidR="00EC230F" w:rsidRPr="00763CA5" w:rsidRDefault="00EC230F" w:rsidP="00F26070">
            <w:pPr>
              <w:pStyle w:val="ListParagraph"/>
              <w:widowControl w:val="0"/>
              <w:numPr>
                <w:ilvl w:val="0"/>
                <w:numId w:val="89"/>
              </w:numPr>
              <w:tabs>
                <w:tab w:val="left" w:pos="3483"/>
              </w:tabs>
              <w:autoSpaceDE w:val="0"/>
              <w:autoSpaceDN w:val="0"/>
              <w:spacing w:before="2" w:after="0" w:line="237" w:lineRule="auto"/>
              <w:ind w:right="1012"/>
              <w:contextualSpacing w:val="0"/>
              <w:jc w:val="both"/>
              <w:rPr>
                <w:rFonts w:ascii="Times New Roman" w:hAnsi="Times New Roman"/>
                <w:sz w:val="24"/>
                <w:szCs w:val="24"/>
                <w:lang w:val="it-IT"/>
              </w:rPr>
            </w:pPr>
            <w:r w:rsidRPr="00763CA5">
              <w:rPr>
                <w:rFonts w:ascii="Times New Roman" w:hAnsi="Times New Roman"/>
                <w:sz w:val="24"/>
                <w:szCs w:val="24"/>
              </w:rPr>
              <w:t>të zbatojë masat për mbrojtjen e shëndetit dhe sigurisë në punë, gjatë të gjitha fazave të organizimit dhe zbatimit të instalimeve elektrike në objekt;</w:t>
            </w:r>
          </w:p>
          <w:p w14:paraId="1CF32A26" w14:textId="2E1CAB87" w:rsidR="00EC230F" w:rsidRPr="00763CA5" w:rsidRDefault="00EC230F" w:rsidP="00F26070">
            <w:pPr>
              <w:pStyle w:val="ListParagraph"/>
              <w:numPr>
                <w:ilvl w:val="0"/>
                <w:numId w:val="89"/>
              </w:numPr>
              <w:rPr>
                <w:rFonts w:ascii="Times New Roman" w:hAnsi="Times New Roman"/>
                <w:sz w:val="24"/>
                <w:szCs w:val="24"/>
                <w:lang w:val="it-IT"/>
              </w:rPr>
            </w:pPr>
            <w:r w:rsidRPr="00763CA5">
              <w:rPr>
                <w:rFonts w:ascii="Times New Roman" w:hAnsi="Times New Roman"/>
                <w:sz w:val="24"/>
                <w:szCs w:val="24"/>
                <w:lang w:val="it-IT"/>
              </w:rPr>
              <w:lastRenderedPageBreak/>
              <w:t>të analizojë skemën e instalimit të impiantit PV</w:t>
            </w:r>
            <w:r w:rsidR="00572FF2">
              <w:rPr>
                <w:rFonts w:ascii="Times New Roman" w:hAnsi="Times New Roman"/>
                <w:sz w:val="24"/>
                <w:szCs w:val="24"/>
                <w:lang w:val="it-IT"/>
              </w:rPr>
              <w:t>;</w:t>
            </w:r>
          </w:p>
          <w:p w14:paraId="37A4B585" w14:textId="4EC1C6C1" w:rsidR="00EC230F" w:rsidRPr="00763CA5" w:rsidRDefault="00EC230F" w:rsidP="00F26070">
            <w:pPr>
              <w:pStyle w:val="ListParagraph"/>
              <w:numPr>
                <w:ilvl w:val="0"/>
                <w:numId w:val="89"/>
              </w:numPr>
              <w:rPr>
                <w:rFonts w:ascii="Times New Roman" w:hAnsi="Times New Roman"/>
                <w:sz w:val="24"/>
                <w:szCs w:val="24"/>
              </w:rPr>
            </w:pPr>
            <w:r w:rsidRPr="00763CA5">
              <w:rPr>
                <w:rFonts w:ascii="Times New Roman" w:hAnsi="Times New Roman"/>
                <w:sz w:val="24"/>
                <w:szCs w:val="24"/>
              </w:rPr>
              <w:t>të analizojë objektin ku do të instalohet impianti PV</w:t>
            </w:r>
            <w:r w:rsidR="00572FF2">
              <w:rPr>
                <w:rFonts w:ascii="Times New Roman" w:hAnsi="Times New Roman"/>
                <w:sz w:val="24"/>
                <w:szCs w:val="24"/>
              </w:rPr>
              <w:t>;</w:t>
            </w:r>
          </w:p>
          <w:p w14:paraId="44D46E42" w14:textId="4B0593CA" w:rsidR="00EC230F" w:rsidRPr="00763CA5" w:rsidRDefault="00EC230F" w:rsidP="00F26070">
            <w:pPr>
              <w:pStyle w:val="ListParagraph"/>
              <w:numPr>
                <w:ilvl w:val="0"/>
                <w:numId w:val="89"/>
              </w:numPr>
              <w:rPr>
                <w:rFonts w:ascii="Times New Roman" w:hAnsi="Times New Roman"/>
                <w:sz w:val="24"/>
                <w:szCs w:val="24"/>
                <w:lang w:val="it-IT"/>
              </w:rPr>
            </w:pPr>
            <w:r w:rsidRPr="00763CA5">
              <w:rPr>
                <w:rFonts w:ascii="Times New Roman" w:hAnsi="Times New Roman"/>
                <w:sz w:val="24"/>
                <w:szCs w:val="24"/>
                <w:lang w:val="it-IT"/>
              </w:rPr>
              <w:t>të përzgjedhë veglat, pajisjet dhe instrumentet e nevojshme për instalimin e impiantit PV</w:t>
            </w:r>
            <w:r w:rsidR="00572FF2">
              <w:rPr>
                <w:rFonts w:ascii="Times New Roman" w:hAnsi="Times New Roman"/>
                <w:sz w:val="24"/>
                <w:szCs w:val="24"/>
                <w:lang w:val="it-IT"/>
              </w:rPr>
              <w:t>;</w:t>
            </w:r>
          </w:p>
          <w:p w14:paraId="2496A3A2" w14:textId="77777777" w:rsidR="00EC230F" w:rsidRPr="00763CA5" w:rsidRDefault="00EC230F" w:rsidP="00F26070">
            <w:pPr>
              <w:pStyle w:val="ListParagraph"/>
              <w:numPr>
                <w:ilvl w:val="0"/>
                <w:numId w:val="89"/>
              </w:numPr>
              <w:rPr>
                <w:rFonts w:ascii="Times New Roman" w:hAnsi="Times New Roman"/>
                <w:sz w:val="24"/>
                <w:szCs w:val="24"/>
                <w:lang w:val="en-GB"/>
              </w:rPr>
            </w:pPr>
            <w:r w:rsidRPr="00763CA5">
              <w:rPr>
                <w:rFonts w:ascii="Times New Roman" w:hAnsi="Times New Roman"/>
                <w:sz w:val="24"/>
                <w:szCs w:val="24"/>
                <w:lang w:val="it-IT"/>
              </w:rPr>
              <w:t>të përzgjedhë materialet e nevojshme për instalimin e impiantit PV;</w:t>
            </w:r>
            <w:r w:rsidRPr="00763CA5">
              <w:rPr>
                <w:rFonts w:ascii="Times New Roman" w:hAnsi="Times New Roman"/>
                <w:sz w:val="24"/>
                <w:szCs w:val="24"/>
                <w:lang w:val="en-GB"/>
              </w:rPr>
              <w:t xml:space="preserve"> </w:t>
            </w:r>
          </w:p>
          <w:p w14:paraId="42104688" w14:textId="4AFCE2AD" w:rsidR="00EC230F" w:rsidRPr="00763CA5" w:rsidRDefault="00EC230F" w:rsidP="00F26070">
            <w:pPr>
              <w:pStyle w:val="ListParagraph"/>
              <w:numPr>
                <w:ilvl w:val="0"/>
                <w:numId w:val="89"/>
              </w:numPr>
              <w:rPr>
                <w:rFonts w:ascii="Times New Roman" w:hAnsi="Times New Roman"/>
                <w:sz w:val="24"/>
                <w:szCs w:val="24"/>
                <w:lang w:val="it-IT"/>
              </w:rPr>
            </w:pP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r w:rsidRPr="00763CA5">
              <w:rPr>
                <w:rFonts w:ascii="Times New Roman" w:hAnsi="Times New Roman"/>
                <w:sz w:val="24"/>
                <w:szCs w:val="24"/>
                <w:lang w:val="it-IT"/>
              </w:rPr>
              <w:t>përzgjedhë kabllot</w:t>
            </w:r>
            <w:r w:rsidRPr="00763CA5">
              <w:rPr>
                <w:rFonts w:ascii="Times New Roman" w:hAnsi="Times New Roman"/>
                <w:sz w:val="24"/>
                <w:szCs w:val="24"/>
                <w:lang w:val="en-GB"/>
              </w:rPr>
              <w:t xml:space="preserve"> </w:t>
            </w:r>
            <w:proofErr w:type="spellStart"/>
            <w:r w:rsidR="00572FF2">
              <w:rPr>
                <w:rFonts w:ascii="Times New Roman" w:hAnsi="Times New Roman"/>
                <w:sz w:val="24"/>
                <w:szCs w:val="24"/>
                <w:lang w:val="en-GB"/>
              </w:rPr>
              <w:t>dhe</w:t>
            </w:r>
            <w:proofErr w:type="spellEnd"/>
            <w:r w:rsidR="00572FF2">
              <w:rPr>
                <w:rFonts w:ascii="Times New Roman" w:hAnsi="Times New Roman"/>
                <w:sz w:val="24"/>
                <w:szCs w:val="24"/>
                <w:lang w:val="en-GB"/>
              </w:rPr>
              <w:t xml:space="preserve"> </w:t>
            </w:r>
            <w:proofErr w:type="spellStart"/>
            <w:r w:rsidRPr="00763CA5">
              <w:rPr>
                <w:rFonts w:ascii="Times New Roman" w:hAnsi="Times New Roman"/>
                <w:sz w:val="24"/>
                <w:szCs w:val="24"/>
                <w:lang w:val="en-GB"/>
              </w:rPr>
              <w:t>përcjellësat</w:t>
            </w:r>
            <w:proofErr w:type="spellEnd"/>
            <w:r w:rsidRPr="00763CA5">
              <w:rPr>
                <w:rFonts w:ascii="Times New Roman" w:hAnsi="Times New Roman"/>
                <w:sz w:val="24"/>
                <w:szCs w:val="24"/>
                <w:lang w:val="it-IT"/>
              </w:rPr>
              <w:t xml:space="preserve"> duke respektuar</w:t>
            </w:r>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karakteristikat</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ndërtimit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referencat</w:t>
            </w:r>
            <w:proofErr w:type="spellEnd"/>
            <w:r w:rsidRPr="00763CA5">
              <w:rPr>
                <w:rFonts w:ascii="Times New Roman" w:hAnsi="Times New Roman"/>
                <w:sz w:val="24"/>
                <w:szCs w:val="24"/>
                <w:lang w:val="en-GB"/>
              </w:rPr>
              <w:t xml:space="preserve"> normative, </w:t>
            </w:r>
            <w:proofErr w:type="spellStart"/>
            <w:r w:rsidRPr="00763CA5">
              <w:rPr>
                <w:rFonts w:ascii="Times New Roman" w:hAnsi="Times New Roman"/>
                <w:sz w:val="24"/>
                <w:szCs w:val="24"/>
                <w:lang w:val="en-GB"/>
              </w:rPr>
              <w:t>karakteristikat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funksionale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që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duhet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plotësojnë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përcjellësat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dhe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kabllot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që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përdoren</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në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sistemet</w:t>
            </w:r>
            <w:proofErr w:type="spellEnd"/>
            <w:r w:rsidRPr="00763CA5">
              <w:rPr>
                <w:rFonts w:ascii="Times New Roman" w:hAnsi="Times New Roman"/>
                <w:sz w:val="24"/>
                <w:szCs w:val="24"/>
                <w:lang w:val="en-GB"/>
              </w:rPr>
              <w:t xml:space="preserve"> FV;</w:t>
            </w:r>
          </w:p>
          <w:p w14:paraId="056EB098" w14:textId="77777777" w:rsidR="00EC230F" w:rsidRPr="00763CA5" w:rsidRDefault="00EC230F" w:rsidP="00F26070">
            <w:pPr>
              <w:pStyle w:val="ListParagraph"/>
              <w:numPr>
                <w:ilvl w:val="0"/>
                <w:numId w:val="89"/>
              </w:numPr>
              <w:rPr>
                <w:rFonts w:ascii="Times New Roman" w:hAnsi="Times New Roman"/>
                <w:sz w:val="24"/>
                <w:szCs w:val="24"/>
                <w:lang w:val="it-IT"/>
              </w:rPr>
            </w:pP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përshkruajë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karakteristikat</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ndërtimit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referencat</w:t>
            </w:r>
            <w:proofErr w:type="spellEnd"/>
            <w:r w:rsidRPr="00763CA5">
              <w:rPr>
                <w:rFonts w:ascii="Times New Roman" w:hAnsi="Times New Roman"/>
                <w:sz w:val="24"/>
                <w:szCs w:val="24"/>
                <w:lang w:val="en-GB"/>
              </w:rPr>
              <w:t xml:space="preserve"> normative, </w:t>
            </w:r>
            <w:proofErr w:type="spellStart"/>
            <w:r w:rsidRPr="00763CA5">
              <w:rPr>
                <w:rFonts w:ascii="Times New Roman" w:hAnsi="Times New Roman"/>
                <w:sz w:val="24"/>
                <w:szCs w:val="24"/>
                <w:lang w:val="en-GB"/>
              </w:rPr>
              <w:t>karakteristikat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funksionale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që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duhet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plotësojnë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përcjellësat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dhe</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kabllot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që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përdoren</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në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impiantet</w:t>
            </w:r>
            <w:proofErr w:type="spellEnd"/>
            <w:r w:rsidRPr="00763CA5">
              <w:rPr>
                <w:rFonts w:ascii="Times New Roman" w:hAnsi="Times New Roman"/>
                <w:sz w:val="24"/>
                <w:szCs w:val="24"/>
                <w:lang w:val="en-GB"/>
              </w:rPr>
              <w:t xml:space="preserve"> PV;</w:t>
            </w:r>
          </w:p>
          <w:p w14:paraId="02795AE4" w14:textId="6BD1C88E" w:rsidR="00EC230F" w:rsidRPr="00763CA5" w:rsidRDefault="00EC230F" w:rsidP="00F26070">
            <w:pPr>
              <w:pStyle w:val="ListParagraph"/>
              <w:numPr>
                <w:ilvl w:val="0"/>
                <w:numId w:val="89"/>
              </w:numPr>
              <w:rPr>
                <w:rFonts w:ascii="Times New Roman" w:hAnsi="Times New Roman"/>
                <w:sz w:val="24"/>
                <w:szCs w:val="24"/>
                <w:lang w:val="it-IT"/>
              </w:rPr>
            </w:pPr>
            <w:r w:rsidRPr="00763CA5">
              <w:rPr>
                <w:rFonts w:ascii="Times New Roman" w:hAnsi="Times New Roman"/>
                <w:sz w:val="24"/>
                <w:szCs w:val="24"/>
                <w:lang w:val="it-IT"/>
              </w:rPr>
              <w:t>të kryejë përgatitjen paraprake të vendit ku do të montohet impianti PV</w:t>
            </w:r>
            <w:r w:rsidR="00572FF2">
              <w:rPr>
                <w:rFonts w:ascii="Times New Roman" w:hAnsi="Times New Roman"/>
                <w:sz w:val="24"/>
                <w:szCs w:val="24"/>
                <w:lang w:val="it-IT"/>
              </w:rPr>
              <w:t>;</w:t>
            </w:r>
          </w:p>
          <w:p w14:paraId="04A07BA1" w14:textId="77777777" w:rsidR="00EC230F" w:rsidRPr="00763CA5" w:rsidRDefault="00EC230F" w:rsidP="00F26070">
            <w:pPr>
              <w:pStyle w:val="ListParagraph"/>
              <w:numPr>
                <w:ilvl w:val="0"/>
                <w:numId w:val="89"/>
              </w:numPr>
              <w:rPr>
                <w:rFonts w:ascii="Times New Roman" w:hAnsi="Times New Roman"/>
                <w:sz w:val="24"/>
                <w:szCs w:val="24"/>
                <w:lang w:val="it-IT"/>
              </w:rPr>
            </w:pPr>
            <w:r w:rsidRPr="00763CA5">
              <w:rPr>
                <w:rFonts w:ascii="Times New Roman" w:hAnsi="Times New Roman"/>
                <w:sz w:val="24"/>
                <w:szCs w:val="24"/>
                <w:lang w:val="it-IT"/>
              </w:rPr>
              <w:t>të përcaktojë dimensionet e strukturave mbajtëse dhe distancën e rreshtit nga rreshti, për të shmangur hijëzimin e moduleve;</w:t>
            </w:r>
          </w:p>
          <w:p w14:paraId="1BB375B5" w14:textId="4A790D4E" w:rsidR="00EC230F" w:rsidRPr="00763CA5" w:rsidRDefault="00EC230F" w:rsidP="00F26070">
            <w:pPr>
              <w:pStyle w:val="ListParagraph"/>
              <w:numPr>
                <w:ilvl w:val="0"/>
                <w:numId w:val="89"/>
              </w:numPr>
              <w:rPr>
                <w:rFonts w:ascii="Times New Roman" w:hAnsi="Times New Roman"/>
                <w:sz w:val="24"/>
                <w:szCs w:val="24"/>
                <w:lang w:val="it-IT"/>
              </w:rPr>
            </w:pPr>
            <w:r w:rsidRPr="00763CA5">
              <w:rPr>
                <w:rFonts w:ascii="Times New Roman" w:hAnsi="Times New Roman"/>
                <w:sz w:val="24"/>
                <w:szCs w:val="24"/>
                <w:lang w:val="it-IT"/>
              </w:rPr>
              <w:t>të zbatojë procedurat për raste të ndryshme të montimit të bazamenteve të paneleve PV (në çati, në soletë, në tokë, në fasadë etj.)</w:t>
            </w:r>
            <w:r w:rsidR="00572FF2">
              <w:rPr>
                <w:rFonts w:ascii="Times New Roman" w:hAnsi="Times New Roman"/>
                <w:sz w:val="24"/>
                <w:szCs w:val="24"/>
                <w:lang w:val="it-IT"/>
              </w:rPr>
              <w:t>;</w:t>
            </w:r>
          </w:p>
          <w:p w14:paraId="4EB75D49" w14:textId="77777777" w:rsidR="00EC230F" w:rsidRPr="00763CA5" w:rsidRDefault="00EC230F" w:rsidP="00F26070">
            <w:pPr>
              <w:pStyle w:val="ListParagraph"/>
              <w:numPr>
                <w:ilvl w:val="0"/>
                <w:numId w:val="89"/>
              </w:numPr>
              <w:tabs>
                <w:tab w:val="left" w:pos="720"/>
              </w:tabs>
              <w:rPr>
                <w:rFonts w:ascii="Times New Roman" w:hAnsi="Times New Roman"/>
                <w:sz w:val="24"/>
                <w:szCs w:val="24"/>
                <w:lang w:val="it-IT"/>
              </w:rPr>
            </w:pPr>
            <w:r w:rsidRPr="00763CA5">
              <w:rPr>
                <w:rFonts w:ascii="Times New Roman" w:hAnsi="Times New Roman"/>
                <w:sz w:val="24"/>
                <w:szCs w:val="24"/>
                <w:lang w:val="it-IT"/>
              </w:rPr>
              <w:t>të kryejë montimin e moduleve PV;</w:t>
            </w:r>
          </w:p>
          <w:p w14:paraId="6B82A17B" w14:textId="2459ED49" w:rsidR="00EC230F" w:rsidRPr="00763CA5" w:rsidRDefault="00EC230F" w:rsidP="00F26070">
            <w:pPr>
              <w:pStyle w:val="ListParagraph"/>
              <w:numPr>
                <w:ilvl w:val="0"/>
                <w:numId w:val="89"/>
              </w:numPr>
              <w:tabs>
                <w:tab w:val="left" w:pos="720"/>
              </w:tabs>
              <w:rPr>
                <w:rFonts w:ascii="Times New Roman" w:hAnsi="Times New Roman"/>
                <w:sz w:val="24"/>
                <w:szCs w:val="24"/>
              </w:rPr>
            </w:pPr>
            <w:r w:rsidRPr="00763CA5">
              <w:rPr>
                <w:rFonts w:ascii="Times New Roman" w:hAnsi="Times New Roman"/>
                <w:sz w:val="24"/>
                <w:szCs w:val="24"/>
              </w:rPr>
              <w:t xml:space="preserve">të </w:t>
            </w:r>
            <w:r w:rsidRPr="00763CA5">
              <w:rPr>
                <w:rFonts w:ascii="Times New Roman" w:hAnsi="Times New Roman"/>
                <w:sz w:val="24"/>
                <w:szCs w:val="24"/>
                <w:lang w:val="it-IT"/>
              </w:rPr>
              <w:t>kryejë</w:t>
            </w:r>
            <w:r w:rsidRPr="00763CA5">
              <w:rPr>
                <w:rFonts w:ascii="Times New Roman" w:hAnsi="Times New Roman"/>
                <w:sz w:val="24"/>
                <w:szCs w:val="24"/>
              </w:rPr>
              <w:t xml:space="preserve"> lidhjen elektrike të moduleve PV midis tyre</w:t>
            </w:r>
            <w:r w:rsidR="00572FF2">
              <w:rPr>
                <w:rFonts w:ascii="Times New Roman" w:hAnsi="Times New Roman"/>
                <w:sz w:val="24"/>
                <w:szCs w:val="24"/>
              </w:rPr>
              <w:t>;</w:t>
            </w:r>
          </w:p>
          <w:p w14:paraId="0D79D9AF" w14:textId="3A130BD5" w:rsidR="00EC230F" w:rsidRPr="00763CA5" w:rsidRDefault="00EC230F" w:rsidP="00F26070">
            <w:pPr>
              <w:pStyle w:val="ListParagraph"/>
              <w:numPr>
                <w:ilvl w:val="0"/>
                <w:numId w:val="89"/>
              </w:numPr>
              <w:tabs>
                <w:tab w:val="left" w:pos="720"/>
              </w:tabs>
              <w:rPr>
                <w:rFonts w:ascii="Times New Roman" w:hAnsi="Times New Roman"/>
                <w:sz w:val="24"/>
                <w:szCs w:val="24"/>
                <w:lang w:val="it-IT"/>
              </w:rPr>
            </w:pPr>
            <w:r w:rsidRPr="00763CA5">
              <w:rPr>
                <w:rFonts w:ascii="Times New Roman" w:hAnsi="Times New Roman"/>
                <w:sz w:val="24"/>
                <w:szCs w:val="24"/>
                <w:lang w:val="it-IT"/>
              </w:rPr>
              <w:t>të kryejë instalimin e përcjellësave elektrikë nga fusha e paneleve deri te inverteri dhe te sistemi i akumulimit</w:t>
            </w:r>
            <w:r w:rsidR="00572FF2">
              <w:rPr>
                <w:rFonts w:ascii="Times New Roman" w:hAnsi="Times New Roman"/>
                <w:sz w:val="24"/>
                <w:szCs w:val="24"/>
                <w:lang w:val="it-IT"/>
              </w:rPr>
              <w:t>;</w:t>
            </w:r>
          </w:p>
          <w:p w14:paraId="16A0B491" w14:textId="7903340B" w:rsidR="00EC230F" w:rsidRPr="00763CA5" w:rsidRDefault="00EC230F" w:rsidP="00F26070">
            <w:pPr>
              <w:pStyle w:val="ListParagraph"/>
              <w:numPr>
                <w:ilvl w:val="0"/>
                <w:numId w:val="89"/>
              </w:numPr>
              <w:tabs>
                <w:tab w:val="left" w:pos="720"/>
              </w:tabs>
              <w:rPr>
                <w:rFonts w:ascii="Times New Roman" w:hAnsi="Times New Roman"/>
                <w:sz w:val="24"/>
                <w:szCs w:val="24"/>
                <w:lang w:val="it-IT"/>
              </w:rPr>
            </w:pPr>
            <w:r w:rsidRPr="00763CA5">
              <w:rPr>
                <w:rFonts w:ascii="Times New Roman" w:hAnsi="Times New Roman"/>
                <w:sz w:val="24"/>
                <w:szCs w:val="24"/>
                <w:lang w:val="it-IT"/>
              </w:rPr>
              <w:t>të kryejë instalimin e inverterave njëfazorë edhe trefazorë</w:t>
            </w:r>
            <w:r w:rsidR="00572FF2">
              <w:rPr>
                <w:rFonts w:ascii="Times New Roman" w:hAnsi="Times New Roman"/>
                <w:sz w:val="24"/>
                <w:szCs w:val="24"/>
                <w:lang w:val="it-IT"/>
              </w:rPr>
              <w:t>;</w:t>
            </w:r>
          </w:p>
          <w:p w14:paraId="2E3BD5AD" w14:textId="25BE9D7F" w:rsidR="00EC230F" w:rsidRPr="00763CA5" w:rsidRDefault="00EC230F" w:rsidP="00F26070">
            <w:pPr>
              <w:pStyle w:val="ListParagraph"/>
              <w:numPr>
                <w:ilvl w:val="0"/>
                <w:numId w:val="89"/>
              </w:numPr>
              <w:tabs>
                <w:tab w:val="left" w:pos="720"/>
              </w:tabs>
              <w:rPr>
                <w:rFonts w:ascii="Times New Roman" w:hAnsi="Times New Roman"/>
                <w:sz w:val="24"/>
                <w:szCs w:val="24"/>
              </w:rPr>
            </w:pPr>
            <w:r w:rsidRPr="00763CA5">
              <w:rPr>
                <w:rFonts w:ascii="Times New Roman" w:hAnsi="Times New Roman"/>
                <w:sz w:val="24"/>
                <w:szCs w:val="24"/>
              </w:rPr>
              <w:t xml:space="preserve">të </w:t>
            </w:r>
            <w:r w:rsidRPr="00763CA5">
              <w:rPr>
                <w:rFonts w:ascii="Times New Roman" w:hAnsi="Times New Roman"/>
                <w:sz w:val="24"/>
                <w:szCs w:val="24"/>
                <w:lang w:val="it-IT"/>
              </w:rPr>
              <w:t>kryejë</w:t>
            </w:r>
            <w:r w:rsidRPr="00763CA5">
              <w:rPr>
                <w:rFonts w:ascii="Times New Roman" w:hAnsi="Times New Roman"/>
                <w:sz w:val="24"/>
                <w:szCs w:val="24"/>
              </w:rPr>
              <w:t xml:space="preserve"> instalimin e element</w:t>
            </w:r>
            <w:r w:rsidR="00572FF2">
              <w:rPr>
                <w:rFonts w:ascii="Times New Roman" w:hAnsi="Times New Roman"/>
                <w:sz w:val="24"/>
                <w:szCs w:val="24"/>
              </w:rPr>
              <w:t>ë</w:t>
            </w:r>
            <w:r w:rsidRPr="00763CA5">
              <w:rPr>
                <w:rFonts w:ascii="Times New Roman" w:hAnsi="Times New Roman"/>
                <w:sz w:val="24"/>
                <w:szCs w:val="24"/>
              </w:rPr>
              <w:t>ve të sistemit të akumulimit, sipas modeleve dhe kapaciteteve të baterive</w:t>
            </w:r>
            <w:r w:rsidR="00572FF2">
              <w:rPr>
                <w:rFonts w:ascii="Times New Roman" w:hAnsi="Times New Roman"/>
                <w:sz w:val="24"/>
                <w:szCs w:val="24"/>
              </w:rPr>
              <w:t>;</w:t>
            </w:r>
          </w:p>
          <w:p w14:paraId="48810DC3" w14:textId="1CACCC42" w:rsidR="00EC230F" w:rsidRPr="00763CA5" w:rsidRDefault="00EC230F" w:rsidP="00F26070">
            <w:pPr>
              <w:pStyle w:val="ListParagraph"/>
              <w:numPr>
                <w:ilvl w:val="0"/>
                <w:numId w:val="89"/>
              </w:numPr>
              <w:tabs>
                <w:tab w:val="left" w:pos="720"/>
              </w:tabs>
              <w:rPr>
                <w:rFonts w:ascii="Times New Roman" w:hAnsi="Times New Roman"/>
                <w:sz w:val="24"/>
                <w:szCs w:val="24"/>
              </w:rPr>
            </w:pPr>
            <w:r w:rsidRPr="00763CA5">
              <w:rPr>
                <w:rFonts w:ascii="Times New Roman" w:hAnsi="Times New Roman"/>
                <w:sz w:val="24"/>
                <w:szCs w:val="24"/>
              </w:rPr>
              <w:t xml:space="preserve">të </w:t>
            </w:r>
            <w:r w:rsidRPr="00763CA5">
              <w:rPr>
                <w:rFonts w:ascii="Times New Roman" w:hAnsi="Times New Roman"/>
                <w:sz w:val="24"/>
                <w:szCs w:val="24"/>
                <w:lang w:val="it-IT"/>
              </w:rPr>
              <w:t>kryejë</w:t>
            </w:r>
            <w:r w:rsidRPr="00763CA5">
              <w:rPr>
                <w:rFonts w:ascii="Times New Roman" w:hAnsi="Times New Roman"/>
                <w:sz w:val="24"/>
                <w:szCs w:val="24"/>
              </w:rPr>
              <w:t xml:space="preserve"> instalimin e elementeve të sistemit të akumulimit, sipas modeleve dhe kapaciteteve të baterive</w:t>
            </w:r>
            <w:r w:rsidR="00572FF2">
              <w:rPr>
                <w:rFonts w:ascii="Times New Roman" w:hAnsi="Times New Roman"/>
                <w:sz w:val="24"/>
                <w:szCs w:val="24"/>
              </w:rPr>
              <w:t>;</w:t>
            </w:r>
          </w:p>
          <w:p w14:paraId="19F9C95C" w14:textId="77777777" w:rsidR="00EC230F" w:rsidRPr="00763CA5" w:rsidRDefault="00EC230F" w:rsidP="00F26070">
            <w:pPr>
              <w:pStyle w:val="ListParagraph"/>
              <w:numPr>
                <w:ilvl w:val="0"/>
                <w:numId w:val="89"/>
              </w:numPr>
              <w:tabs>
                <w:tab w:val="left" w:pos="720"/>
              </w:tabs>
              <w:rPr>
                <w:rFonts w:ascii="Times New Roman" w:hAnsi="Times New Roman"/>
                <w:sz w:val="24"/>
                <w:szCs w:val="24"/>
              </w:rPr>
            </w:pPr>
            <w:r w:rsidRPr="00763CA5">
              <w:rPr>
                <w:rFonts w:ascii="Times New Roman" w:hAnsi="Times New Roman"/>
                <w:sz w:val="24"/>
                <w:szCs w:val="24"/>
              </w:rPr>
              <w:t>të kryejë tokëzimin e impianteve PV;</w:t>
            </w:r>
          </w:p>
          <w:p w14:paraId="1EAE87E5" w14:textId="77777777" w:rsidR="00EC230F" w:rsidRPr="00763CA5" w:rsidRDefault="00EC230F" w:rsidP="00F26070">
            <w:pPr>
              <w:pStyle w:val="ListParagraph"/>
              <w:numPr>
                <w:ilvl w:val="0"/>
                <w:numId w:val="89"/>
              </w:numPr>
              <w:tabs>
                <w:tab w:val="left" w:pos="720"/>
              </w:tabs>
              <w:rPr>
                <w:rFonts w:ascii="Times New Roman" w:hAnsi="Times New Roman"/>
                <w:sz w:val="24"/>
                <w:szCs w:val="24"/>
                <w:lang w:val="en-GB"/>
              </w:rPr>
            </w:pPr>
            <w:r w:rsidRPr="00763CA5">
              <w:rPr>
                <w:rFonts w:ascii="Times New Roman" w:hAnsi="Times New Roman"/>
                <w:sz w:val="24"/>
                <w:szCs w:val="24"/>
              </w:rPr>
              <w:t>të kryejë instalimin e kuadrit shpërndarës të impiantit PV;</w:t>
            </w:r>
          </w:p>
          <w:p w14:paraId="28A01BE2" w14:textId="77777777" w:rsidR="00EC230F" w:rsidRPr="00763CA5" w:rsidRDefault="00EC230F" w:rsidP="00F26070">
            <w:pPr>
              <w:pStyle w:val="ListParagraph"/>
              <w:numPr>
                <w:ilvl w:val="0"/>
                <w:numId w:val="89"/>
              </w:numPr>
              <w:tabs>
                <w:tab w:val="left" w:pos="720"/>
              </w:tabs>
              <w:rPr>
                <w:rFonts w:ascii="Times New Roman" w:hAnsi="Times New Roman"/>
                <w:sz w:val="24"/>
                <w:szCs w:val="24"/>
              </w:rPr>
            </w:pPr>
            <w:r w:rsidRPr="00763CA5">
              <w:rPr>
                <w:rFonts w:ascii="Times New Roman" w:hAnsi="Times New Roman"/>
                <w:sz w:val="24"/>
                <w:szCs w:val="24"/>
              </w:rPr>
              <w:t xml:space="preserve">të  montojë </w:t>
            </w:r>
            <w:proofErr w:type="spellStart"/>
            <w:r w:rsidRPr="00763CA5">
              <w:rPr>
                <w:rFonts w:ascii="Times New Roman" w:hAnsi="Times New Roman"/>
                <w:sz w:val="24"/>
                <w:szCs w:val="24"/>
                <w:lang w:val="en-GB"/>
              </w:rPr>
              <w:t>pajisjet</w:t>
            </w:r>
            <w:proofErr w:type="spellEnd"/>
            <w:r w:rsidRPr="00763CA5">
              <w:rPr>
                <w:rFonts w:ascii="Times New Roman" w:hAnsi="Times New Roman"/>
                <w:sz w:val="24"/>
                <w:szCs w:val="24"/>
                <w:lang w:val="en-GB"/>
              </w:rPr>
              <w:t xml:space="preserve"> e </w:t>
            </w:r>
            <w:proofErr w:type="spellStart"/>
            <w:r w:rsidRPr="00763CA5">
              <w:rPr>
                <w:rFonts w:ascii="Times New Roman" w:hAnsi="Times New Roman"/>
                <w:sz w:val="24"/>
                <w:szCs w:val="24"/>
                <w:lang w:val="en-GB"/>
              </w:rPr>
              <w:t>kontrollit</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për</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monitorim</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të</w:t>
            </w:r>
            <w:proofErr w:type="spellEnd"/>
            <w:r w:rsidRPr="00763CA5">
              <w:rPr>
                <w:rFonts w:ascii="Times New Roman" w:hAnsi="Times New Roman"/>
                <w:sz w:val="24"/>
                <w:szCs w:val="24"/>
                <w:lang w:val="en-GB"/>
              </w:rPr>
              <w:t xml:space="preserve">  </w:t>
            </w:r>
            <w:proofErr w:type="spellStart"/>
            <w:r w:rsidRPr="00763CA5">
              <w:rPr>
                <w:rFonts w:ascii="Times New Roman" w:hAnsi="Times New Roman"/>
                <w:sz w:val="24"/>
                <w:szCs w:val="24"/>
                <w:lang w:val="en-GB"/>
              </w:rPr>
              <w:t>impiantit</w:t>
            </w:r>
            <w:proofErr w:type="spellEnd"/>
            <w:r w:rsidRPr="00763CA5">
              <w:rPr>
                <w:rFonts w:ascii="Times New Roman" w:hAnsi="Times New Roman"/>
                <w:sz w:val="24"/>
                <w:szCs w:val="24"/>
                <w:lang w:val="en-GB"/>
              </w:rPr>
              <w:t xml:space="preserve"> PV;</w:t>
            </w:r>
          </w:p>
          <w:p w14:paraId="215A6FB7" w14:textId="18D405FE" w:rsidR="00EC230F" w:rsidRPr="00763CA5" w:rsidRDefault="00EC230F" w:rsidP="00F26070">
            <w:pPr>
              <w:pStyle w:val="ListParagraph"/>
              <w:numPr>
                <w:ilvl w:val="0"/>
                <w:numId w:val="89"/>
              </w:numPr>
              <w:tabs>
                <w:tab w:val="left" w:pos="720"/>
              </w:tabs>
              <w:rPr>
                <w:rFonts w:ascii="Times New Roman" w:hAnsi="Times New Roman"/>
                <w:sz w:val="24"/>
                <w:szCs w:val="24"/>
              </w:rPr>
            </w:pPr>
            <w:r w:rsidRPr="00763CA5">
              <w:rPr>
                <w:rFonts w:ascii="Times New Roman" w:hAnsi="Times New Roman"/>
                <w:sz w:val="24"/>
                <w:szCs w:val="24"/>
              </w:rPr>
              <w:t>të zbatojë procedurat për raste të ndryshme të lidhjes së impiantit PV me konsumatorin (për lidhjen ishullore, për lidhjen paralel me rrjetin etj.)</w:t>
            </w:r>
            <w:r w:rsidR="00572FF2">
              <w:rPr>
                <w:rFonts w:ascii="Times New Roman" w:hAnsi="Times New Roman"/>
                <w:sz w:val="24"/>
                <w:szCs w:val="24"/>
              </w:rPr>
              <w:t>;</w:t>
            </w:r>
          </w:p>
          <w:p w14:paraId="257C8551" w14:textId="4AB1CD83" w:rsidR="00EC230F" w:rsidRPr="00763CA5" w:rsidRDefault="00EC230F" w:rsidP="00F26070">
            <w:pPr>
              <w:pStyle w:val="ListParagraph"/>
              <w:numPr>
                <w:ilvl w:val="0"/>
                <w:numId w:val="89"/>
              </w:numPr>
              <w:tabs>
                <w:tab w:val="left" w:pos="720"/>
              </w:tabs>
              <w:rPr>
                <w:rFonts w:ascii="Times New Roman" w:hAnsi="Times New Roman"/>
                <w:sz w:val="24"/>
                <w:szCs w:val="24"/>
              </w:rPr>
            </w:pPr>
            <w:r w:rsidRPr="00763CA5">
              <w:rPr>
                <w:rFonts w:ascii="Times New Roman" w:hAnsi="Times New Roman"/>
                <w:sz w:val="24"/>
                <w:szCs w:val="24"/>
              </w:rPr>
              <w:t>të kryejë veprimet përfundimtare të instalimit të impiantit PV</w:t>
            </w:r>
            <w:r w:rsidR="00572FF2">
              <w:rPr>
                <w:rFonts w:ascii="Times New Roman" w:hAnsi="Times New Roman"/>
                <w:sz w:val="24"/>
                <w:szCs w:val="24"/>
              </w:rPr>
              <w:t>;</w:t>
            </w:r>
          </w:p>
          <w:p w14:paraId="351332FE" w14:textId="34E38333" w:rsidR="00EC230F" w:rsidRPr="00763CA5" w:rsidRDefault="00EC230F" w:rsidP="00F26070">
            <w:pPr>
              <w:pStyle w:val="ListParagraph"/>
              <w:numPr>
                <w:ilvl w:val="0"/>
                <w:numId w:val="89"/>
              </w:numPr>
              <w:tabs>
                <w:tab w:val="left" w:pos="720"/>
              </w:tabs>
              <w:rPr>
                <w:rFonts w:ascii="Times New Roman" w:hAnsi="Times New Roman"/>
                <w:sz w:val="24"/>
                <w:szCs w:val="24"/>
              </w:rPr>
            </w:pPr>
            <w:r w:rsidRPr="00763CA5">
              <w:rPr>
                <w:rFonts w:ascii="Times New Roman" w:hAnsi="Times New Roman"/>
                <w:sz w:val="24"/>
                <w:szCs w:val="24"/>
              </w:rPr>
              <w:t xml:space="preserve">të kryejë matje </w:t>
            </w:r>
            <w:r w:rsidR="00572FF2">
              <w:rPr>
                <w:rFonts w:ascii="Times New Roman" w:hAnsi="Times New Roman"/>
                <w:sz w:val="24"/>
                <w:szCs w:val="24"/>
              </w:rPr>
              <w:t xml:space="preserve">dhe </w:t>
            </w:r>
            <w:r w:rsidRPr="00763CA5">
              <w:rPr>
                <w:rFonts w:ascii="Times New Roman" w:hAnsi="Times New Roman"/>
                <w:sz w:val="24"/>
                <w:szCs w:val="24"/>
              </w:rPr>
              <w:t>kontrolle të sakta gjatë instalimit të impiantit PV</w:t>
            </w:r>
            <w:r w:rsidR="00572FF2">
              <w:rPr>
                <w:rFonts w:ascii="Times New Roman" w:hAnsi="Times New Roman"/>
                <w:sz w:val="24"/>
                <w:szCs w:val="24"/>
              </w:rPr>
              <w:t>;</w:t>
            </w:r>
          </w:p>
          <w:p w14:paraId="3C980773" w14:textId="77777777" w:rsidR="00EC230F" w:rsidRPr="00763CA5" w:rsidRDefault="00EC230F" w:rsidP="00F26070">
            <w:pPr>
              <w:pStyle w:val="ListParagraph"/>
              <w:numPr>
                <w:ilvl w:val="0"/>
                <w:numId w:val="89"/>
              </w:numPr>
              <w:tabs>
                <w:tab w:val="left" w:pos="720"/>
              </w:tabs>
              <w:rPr>
                <w:rFonts w:ascii="Times New Roman" w:hAnsi="Times New Roman"/>
                <w:sz w:val="24"/>
                <w:szCs w:val="24"/>
              </w:rPr>
            </w:pPr>
            <w:r w:rsidRPr="00763CA5">
              <w:rPr>
                <w:rFonts w:ascii="Times New Roman" w:hAnsi="Times New Roman"/>
                <w:sz w:val="24"/>
                <w:szCs w:val="24"/>
              </w:rPr>
              <w:t>të kryejë provën në ngarkesë të impiantit PV të instaluar, si dhe kolaudimet e rregullimet e mundshme;</w:t>
            </w:r>
          </w:p>
          <w:p w14:paraId="2F62A410" w14:textId="77777777" w:rsidR="00EC230F" w:rsidRPr="00763CA5" w:rsidRDefault="00EC230F" w:rsidP="00F26070">
            <w:pPr>
              <w:pStyle w:val="ListParagraph"/>
              <w:numPr>
                <w:ilvl w:val="0"/>
                <w:numId w:val="89"/>
              </w:numPr>
              <w:tabs>
                <w:tab w:val="left" w:pos="720"/>
              </w:tabs>
              <w:rPr>
                <w:rFonts w:ascii="Times New Roman" w:hAnsi="Times New Roman"/>
                <w:sz w:val="24"/>
                <w:szCs w:val="24"/>
                <w:lang w:val="it-IT"/>
              </w:rPr>
            </w:pPr>
            <w:r w:rsidRPr="00763CA5">
              <w:rPr>
                <w:rFonts w:ascii="Times New Roman" w:hAnsi="Times New Roman"/>
                <w:sz w:val="24"/>
                <w:szCs w:val="24"/>
                <w:lang w:val="it-IT"/>
              </w:rPr>
              <w:lastRenderedPageBreak/>
              <w:t>të tregojë kujdesin e duhur për veglat, instrumentet, pajisjet dhe materialet e punës;</w:t>
            </w:r>
          </w:p>
          <w:p w14:paraId="763CD91E" w14:textId="77777777" w:rsidR="00EC230F" w:rsidRPr="00763CA5" w:rsidRDefault="00EC230F" w:rsidP="00F26070">
            <w:pPr>
              <w:pStyle w:val="ListParagraph"/>
              <w:numPr>
                <w:ilvl w:val="0"/>
                <w:numId w:val="89"/>
              </w:numPr>
              <w:tabs>
                <w:tab w:val="left" w:pos="720"/>
              </w:tabs>
              <w:rPr>
                <w:rFonts w:ascii="Times New Roman" w:hAnsi="Times New Roman"/>
                <w:sz w:val="24"/>
                <w:szCs w:val="24"/>
                <w:lang w:val="it-IT"/>
              </w:rPr>
            </w:pPr>
            <w:r w:rsidRPr="00763CA5">
              <w:rPr>
                <w:rFonts w:ascii="Times New Roman" w:hAnsi="Times New Roman"/>
                <w:sz w:val="24"/>
                <w:szCs w:val="24"/>
                <w:lang w:val="it-IT"/>
              </w:rPr>
              <w:t>të zbatojë rregullat e sigurimit teknik dhe të ruajtjes së mjedisit gjatë instalimit të impiantit PV;</w:t>
            </w:r>
          </w:p>
          <w:p w14:paraId="176255E7" w14:textId="77777777" w:rsidR="00EC230F" w:rsidRPr="00763CA5" w:rsidRDefault="00EC230F" w:rsidP="00F26070">
            <w:pPr>
              <w:pStyle w:val="ListParagraph"/>
              <w:numPr>
                <w:ilvl w:val="0"/>
                <w:numId w:val="89"/>
              </w:numPr>
              <w:tabs>
                <w:tab w:val="left" w:pos="720"/>
              </w:tabs>
              <w:rPr>
                <w:rFonts w:ascii="Times New Roman" w:hAnsi="Times New Roman"/>
                <w:sz w:val="24"/>
                <w:szCs w:val="24"/>
                <w:lang w:val="it-IT"/>
              </w:rPr>
            </w:pPr>
            <w:r w:rsidRPr="00763CA5">
              <w:rPr>
                <w:rFonts w:ascii="Times New Roman" w:hAnsi="Times New Roman"/>
                <w:sz w:val="24"/>
                <w:szCs w:val="24"/>
                <w:lang w:val="it-IT"/>
              </w:rPr>
              <w:t>të plotësojë dokumentacionin teknik dhe financiar për instalimin dhe për dorëzimin e impiantit PV;</w:t>
            </w:r>
          </w:p>
          <w:p w14:paraId="32863817" w14:textId="77777777" w:rsidR="00EC230F" w:rsidRPr="00763CA5" w:rsidRDefault="00EC230F" w:rsidP="00F26070">
            <w:pPr>
              <w:pStyle w:val="ListParagraph"/>
              <w:numPr>
                <w:ilvl w:val="0"/>
                <w:numId w:val="89"/>
              </w:numPr>
              <w:tabs>
                <w:tab w:val="left" w:pos="720"/>
              </w:tabs>
              <w:rPr>
                <w:rFonts w:ascii="Times New Roman" w:hAnsi="Times New Roman"/>
                <w:sz w:val="24"/>
                <w:szCs w:val="24"/>
                <w:lang w:val="it-IT"/>
              </w:rPr>
            </w:pPr>
            <w:r w:rsidRPr="00763CA5">
              <w:rPr>
                <w:rFonts w:ascii="Times New Roman" w:hAnsi="Times New Roman"/>
                <w:sz w:val="24"/>
                <w:szCs w:val="24"/>
                <w:lang w:val="it-IT"/>
              </w:rPr>
              <w:t>të këshillojë përdoruesit për mirëfunksionimin dhe mirëmbajtjen e impiantit PV;</w:t>
            </w:r>
            <w:r w:rsidRPr="00763CA5">
              <w:rPr>
                <w:rFonts w:ascii="Times New Roman" w:hAnsi="Times New Roman"/>
                <w:sz w:val="24"/>
                <w:szCs w:val="24"/>
              </w:rPr>
              <w:t xml:space="preserve"> </w:t>
            </w:r>
          </w:p>
          <w:p w14:paraId="62229488" w14:textId="77777777" w:rsidR="00EC230F" w:rsidRPr="00763CA5" w:rsidRDefault="00EC230F" w:rsidP="00F26070">
            <w:pPr>
              <w:pStyle w:val="ListParagraph"/>
              <w:numPr>
                <w:ilvl w:val="0"/>
                <w:numId w:val="89"/>
              </w:numPr>
              <w:tabs>
                <w:tab w:val="left" w:pos="720"/>
              </w:tabs>
              <w:rPr>
                <w:rFonts w:ascii="Times New Roman" w:hAnsi="Times New Roman"/>
                <w:sz w:val="24"/>
                <w:szCs w:val="24"/>
                <w:lang w:val="it-IT"/>
              </w:rPr>
            </w:pPr>
            <w:r w:rsidRPr="00763CA5">
              <w:rPr>
                <w:rFonts w:ascii="Times New Roman" w:hAnsi="Times New Roman"/>
                <w:sz w:val="24"/>
                <w:szCs w:val="24"/>
              </w:rPr>
              <w:t>të</w:t>
            </w:r>
            <w:r w:rsidRPr="00763CA5">
              <w:rPr>
                <w:rFonts w:ascii="Times New Roman" w:hAnsi="Times New Roman"/>
                <w:spacing w:val="-12"/>
                <w:sz w:val="24"/>
                <w:szCs w:val="24"/>
              </w:rPr>
              <w:t xml:space="preserve"> </w:t>
            </w:r>
            <w:r w:rsidRPr="00763CA5">
              <w:rPr>
                <w:rFonts w:ascii="Times New Roman" w:hAnsi="Times New Roman"/>
                <w:sz w:val="24"/>
                <w:szCs w:val="24"/>
              </w:rPr>
              <w:t>komunikojë</w:t>
            </w:r>
            <w:r w:rsidRPr="00763CA5">
              <w:rPr>
                <w:rFonts w:ascii="Times New Roman" w:hAnsi="Times New Roman"/>
                <w:spacing w:val="-14"/>
                <w:sz w:val="24"/>
                <w:szCs w:val="24"/>
              </w:rPr>
              <w:t xml:space="preserve"> </w:t>
            </w:r>
            <w:r w:rsidRPr="00763CA5">
              <w:rPr>
                <w:rFonts w:ascii="Times New Roman" w:hAnsi="Times New Roman"/>
                <w:sz w:val="24"/>
                <w:szCs w:val="24"/>
              </w:rPr>
              <w:t>me</w:t>
            </w:r>
            <w:r w:rsidRPr="00763CA5">
              <w:rPr>
                <w:rFonts w:ascii="Times New Roman" w:hAnsi="Times New Roman"/>
                <w:spacing w:val="-12"/>
                <w:sz w:val="24"/>
                <w:szCs w:val="24"/>
              </w:rPr>
              <w:t xml:space="preserve"> </w:t>
            </w:r>
            <w:r w:rsidRPr="00763CA5">
              <w:rPr>
                <w:rFonts w:ascii="Times New Roman" w:hAnsi="Times New Roman"/>
                <w:sz w:val="24"/>
                <w:szCs w:val="24"/>
              </w:rPr>
              <w:t>etikë</w:t>
            </w:r>
            <w:r w:rsidRPr="00763CA5">
              <w:rPr>
                <w:rFonts w:ascii="Times New Roman" w:hAnsi="Times New Roman"/>
                <w:spacing w:val="-14"/>
                <w:sz w:val="24"/>
                <w:szCs w:val="24"/>
              </w:rPr>
              <w:t xml:space="preserve"> </w:t>
            </w:r>
            <w:r w:rsidRPr="00763CA5">
              <w:rPr>
                <w:rFonts w:ascii="Times New Roman" w:hAnsi="Times New Roman"/>
                <w:sz w:val="24"/>
                <w:szCs w:val="24"/>
              </w:rPr>
              <w:t>profesionale,</w:t>
            </w:r>
            <w:r w:rsidRPr="00763CA5">
              <w:rPr>
                <w:rFonts w:ascii="Times New Roman" w:hAnsi="Times New Roman"/>
                <w:spacing w:val="-12"/>
                <w:sz w:val="24"/>
                <w:szCs w:val="24"/>
              </w:rPr>
              <w:t xml:space="preserve"> </w:t>
            </w:r>
            <w:r w:rsidRPr="00763CA5">
              <w:rPr>
                <w:rFonts w:ascii="Times New Roman" w:hAnsi="Times New Roman"/>
                <w:sz w:val="24"/>
                <w:szCs w:val="24"/>
              </w:rPr>
              <w:t>duke</w:t>
            </w:r>
            <w:r w:rsidRPr="00763CA5">
              <w:rPr>
                <w:rFonts w:ascii="Times New Roman" w:hAnsi="Times New Roman"/>
                <w:spacing w:val="-13"/>
                <w:sz w:val="24"/>
                <w:szCs w:val="24"/>
              </w:rPr>
              <w:t xml:space="preserve"> </w:t>
            </w:r>
            <w:r w:rsidRPr="00763CA5">
              <w:rPr>
                <w:rFonts w:ascii="Times New Roman" w:hAnsi="Times New Roman"/>
                <w:sz w:val="24"/>
                <w:szCs w:val="24"/>
              </w:rPr>
              <w:t>treguar</w:t>
            </w:r>
            <w:r w:rsidRPr="00763CA5">
              <w:rPr>
                <w:rFonts w:ascii="Times New Roman" w:hAnsi="Times New Roman"/>
                <w:spacing w:val="-12"/>
                <w:sz w:val="24"/>
                <w:szCs w:val="24"/>
              </w:rPr>
              <w:t xml:space="preserve"> </w:t>
            </w:r>
            <w:r w:rsidRPr="00763CA5">
              <w:rPr>
                <w:rFonts w:ascii="Times New Roman" w:hAnsi="Times New Roman"/>
                <w:sz w:val="24"/>
                <w:szCs w:val="24"/>
              </w:rPr>
              <w:t>respekt</w:t>
            </w:r>
            <w:r w:rsidRPr="00763CA5">
              <w:rPr>
                <w:rFonts w:ascii="Times New Roman" w:hAnsi="Times New Roman"/>
                <w:spacing w:val="-13"/>
                <w:sz w:val="24"/>
                <w:szCs w:val="24"/>
              </w:rPr>
              <w:t xml:space="preserve"> </w:t>
            </w:r>
            <w:r w:rsidRPr="00763CA5">
              <w:rPr>
                <w:rFonts w:ascii="Times New Roman" w:hAnsi="Times New Roman"/>
                <w:sz w:val="24"/>
                <w:szCs w:val="24"/>
              </w:rPr>
              <w:t>dhe bashkëpunim</w:t>
            </w:r>
            <w:r w:rsidRPr="00763CA5">
              <w:rPr>
                <w:rFonts w:ascii="Times New Roman" w:hAnsi="Times New Roman"/>
                <w:spacing w:val="-11"/>
                <w:sz w:val="24"/>
                <w:szCs w:val="24"/>
              </w:rPr>
              <w:t xml:space="preserve"> </w:t>
            </w:r>
            <w:r w:rsidRPr="00763CA5">
              <w:rPr>
                <w:rFonts w:ascii="Times New Roman" w:hAnsi="Times New Roman"/>
                <w:sz w:val="24"/>
                <w:szCs w:val="24"/>
              </w:rPr>
              <w:t>me</w:t>
            </w:r>
            <w:r w:rsidRPr="00763CA5">
              <w:rPr>
                <w:rFonts w:ascii="Times New Roman" w:hAnsi="Times New Roman"/>
                <w:spacing w:val="-12"/>
                <w:sz w:val="24"/>
                <w:szCs w:val="24"/>
              </w:rPr>
              <w:t xml:space="preserve"> </w:t>
            </w:r>
            <w:r w:rsidRPr="00763CA5">
              <w:rPr>
                <w:rFonts w:ascii="Times New Roman" w:hAnsi="Times New Roman"/>
                <w:sz w:val="24"/>
                <w:szCs w:val="24"/>
              </w:rPr>
              <w:t>kolegët,</w:t>
            </w:r>
            <w:r w:rsidRPr="00763CA5">
              <w:rPr>
                <w:rFonts w:ascii="Times New Roman" w:hAnsi="Times New Roman"/>
                <w:spacing w:val="-9"/>
                <w:sz w:val="24"/>
                <w:szCs w:val="24"/>
              </w:rPr>
              <w:t xml:space="preserve"> </w:t>
            </w:r>
            <w:r w:rsidRPr="00763CA5">
              <w:rPr>
                <w:rFonts w:ascii="Times New Roman" w:hAnsi="Times New Roman"/>
                <w:sz w:val="24"/>
                <w:szCs w:val="24"/>
              </w:rPr>
              <w:t>eprorët</w:t>
            </w:r>
            <w:r w:rsidRPr="00763CA5">
              <w:rPr>
                <w:rFonts w:ascii="Times New Roman" w:hAnsi="Times New Roman"/>
                <w:spacing w:val="-11"/>
                <w:sz w:val="24"/>
                <w:szCs w:val="24"/>
              </w:rPr>
              <w:t xml:space="preserve"> </w:t>
            </w:r>
            <w:r w:rsidRPr="00763CA5">
              <w:rPr>
                <w:rFonts w:ascii="Times New Roman" w:hAnsi="Times New Roman"/>
                <w:sz w:val="24"/>
                <w:szCs w:val="24"/>
              </w:rPr>
              <w:t>dhe</w:t>
            </w:r>
            <w:r w:rsidRPr="00763CA5">
              <w:rPr>
                <w:rFonts w:ascii="Times New Roman" w:hAnsi="Times New Roman"/>
                <w:spacing w:val="-13"/>
                <w:sz w:val="24"/>
                <w:szCs w:val="24"/>
              </w:rPr>
              <w:t xml:space="preserve"> </w:t>
            </w:r>
            <w:r w:rsidRPr="00763CA5">
              <w:rPr>
                <w:rFonts w:ascii="Times New Roman" w:hAnsi="Times New Roman"/>
                <w:sz w:val="24"/>
                <w:szCs w:val="24"/>
              </w:rPr>
              <w:t>teknikët</w:t>
            </w:r>
            <w:r w:rsidRPr="00763CA5">
              <w:rPr>
                <w:rFonts w:ascii="Times New Roman" w:hAnsi="Times New Roman"/>
                <w:spacing w:val="-11"/>
                <w:sz w:val="24"/>
                <w:szCs w:val="24"/>
              </w:rPr>
              <w:t xml:space="preserve"> </w:t>
            </w:r>
            <w:r w:rsidRPr="00763CA5">
              <w:rPr>
                <w:rFonts w:ascii="Times New Roman" w:hAnsi="Times New Roman"/>
                <w:sz w:val="24"/>
                <w:szCs w:val="24"/>
              </w:rPr>
              <w:t>e</w:t>
            </w:r>
            <w:r w:rsidRPr="00763CA5">
              <w:rPr>
                <w:rFonts w:ascii="Times New Roman" w:hAnsi="Times New Roman"/>
                <w:spacing w:val="-13"/>
                <w:sz w:val="24"/>
                <w:szCs w:val="24"/>
              </w:rPr>
              <w:t xml:space="preserve"> </w:t>
            </w:r>
            <w:r w:rsidRPr="00763CA5">
              <w:rPr>
                <w:rFonts w:ascii="Times New Roman" w:hAnsi="Times New Roman"/>
                <w:sz w:val="24"/>
                <w:szCs w:val="24"/>
              </w:rPr>
              <w:t>specialiteteve të tjera;</w:t>
            </w:r>
          </w:p>
          <w:p w14:paraId="63A91EDD" w14:textId="339FF69A" w:rsidR="00EC230F" w:rsidRPr="00763CA5" w:rsidRDefault="00EC230F" w:rsidP="00F26070">
            <w:pPr>
              <w:pStyle w:val="ListParagraph"/>
              <w:numPr>
                <w:ilvl w:val="0"/>
                <w:numId w:val="89"/>
              </w:numPr>
              <w:tabs>
                <w:tab w:val="left" w:pos="720"/>
              </w:tabs>
              <w:rPr>
                <w:rFonts w:ascii="Times New Roman" w:hAnsi="Times New Roman"/>
                <w:sz w:val="24"/>
                <w:szCs w:val="24"/>
                <w:lang w:val="it-IT"/>
              </w:rPr>
            </w:pPr>
            <w:r w:rsidRPr="00763CA5">
              <w:rPr>
                <w:rFonts w:ascii="Times New Roman" w:hAnsi="Times New Roman"/>
                <w:sz w:val="24"/>
                <w:szCs w:val="24"/>
              </w:rPr>
              <w:t>të përdorë teknologjinë digjitale (smartphone, tablet, kompjuter, aplikacione teknike) në funksion të veprimtarisë profesionale</w:t>
            </w:r>
            <w:r w:rsidR="00572FF2">
              <w:rPr>
                <w:rFonts w:ascii="Times New Roman" w:hAnsi="Times New Roman"/>
                <w:sz w:val="24"/>
                <w:szCs w:val="24"/>
              </w:rPr>
              <w:t>.</w:t>
            </w:r>
          </w:p>
          <w:p w14:paraId="6A11EEFB" w14:textId="77777777" w:rsidR="00EC230F" w:rsidRPr="00763CA5" w:rsidRDefault="00EC230F" w:rsidP="005957BB">
            <w:pPr>
              <w:autoSpaceDE/>
              <w:autoSpaceDN/>
              <w:adjustRightInd/>
              <w:jc w:val="both"/>
              <w:rPr>
                <w:sz w:val="24"/>
                <w:szCs w:val="24"/>
              </w:rPr>
            </w:pPr>
            <w:r w:rsidRPr="00763CA5">
              <w:rPr>
                <w:b/>
                <w:i/>
                <w:sz w:val="24"/>
                <w:szCs w:val="24"/>
              </w:rPr>
              <w:t>Instrumentet e vlerësimit</w:t>
            </w:r>
            <w:r w:rsidRPr="00763CA5">
              <w:rPr>
                <w:sz w:val="24"/>
                <w:szCs w:val="24"/>
              </w:rPr>
              <w:t>:</w:t>
            </w:r>
          </w:p>
          <w:p w14:paraId="4D0A0633" w14:textId="77777777" w:rsidR="00EC230F" w:rsidRPr="00763CA5" w:rsidRDefault="00EC230F" w:rsidP="00F26070">
            <w:pPr>
              <w:pStyle w:val="NoSpacing"/>
              <w:numPr>
                <w:ilvl w:val="0"/>
                <w:numId w:val="27"/>
              </w:numPr>
              <w:tabs>
                <w:tab w:val="left" w:pos="342"/>
              </w:tabs>
              <w:ind w:left="432"/>
              <w:rPr>
                <w:rFonts w:ascii="Times New Roman" w:hAnsi="Times New Roman"/>
                <w:sz w:val="24"/>
                <w:szCs w:val="24"/>
                <w:lang w:val="sq-AL"/>
              </w:rPr>
            </w:pPr>
            <w:r w:rsidRPr="00763CA5">
              <w:rPr>
                <w:rFonts w:ascii="Times New Roman" w:hAnsi="Times New Roman"/>
                <w:sz w:val="24"/>
                <w:szCs w:val="24"/>
                <w:lang w:val="sq-AL"/>
              </w:rPr>
              <w:t>Vlerësim me listë kontrolli.</w:t>
            </w:r>
          </w:p>
        </w:tc>
      </w:tr>
    </w:tbl>
    <w:p w14:paraId="58820FD9" w14:textId="77777777" w:rsidR="00EC230F" w:rsidRPr="00763CA5" w:rsidRDefault="00EC230F" w:rsidP="00EC230F">
      <w:pPr>
        <w:rPr>
          <w:rFonts w:eastAsia="Calibri"/>
          <w:sz w:val="24"/>
          <w:szCs w:val="24"/>
        </w:rPr>
      </w:pPr>
    </w:p>
    <w:tbl>
      <w:tblPr>
        <w:tblStyle w:val="TableGrid"/>
        <w:tblW w:w="9361" w:type="dxa"/>
        <w:tblBorders>
          <w:left w:val="none" w:sz="0" w:space="0" w:color="auto"/>
          <w:right w:val="none" w:sz="0" w:space="0" w:color="auto"/>
          <w:insideV w:val="none" w:sz="0" w:space="0" w:color="auto"/>
        </w:tblBorders>
        <w:tblLook w:val="04A0" w:firstRow="1" w:lastRow="0" w:firstColumn="1" w:lastColumn="0" w:noHBand="0" w:noVBand="1"/>
      </w:tblPr>
      <w:tblGrid>
        <w:gridCol w:w="1985"/>
        <w:gridCol w:w="7376"/>
      </w:tblGrid>
      <w:tr w:rsidR="00EC230F" w:rsidRPr="00763CA5" w14:paraId="5AA7065C" w14:textId="77777777" w:rsidTr="00326876">
        <w:tc>
          <w:tcPr>
            <w:tcW w:w="1985" w:type="dxa"/>
          </w:tcPr>
          <w:p w14:paraId="10A6D0DA" w14:textId="77777777" w:rsidR="00EC230F" w:rsidRPr="00763CA5" w:rsidRDefault="00EC230F" w:rsidP="005957BB">
            <w:pPr>
              <w:rPr>
                <w:rFonts w:eastAsia="Calibri"/>
                <w:sz w:val="24"/>
                <w:szCs w:val="24"/>
              </w:rPr>
            </w:pPr>
            <w:r w:rsidRPr="00763CA5">
              <w:rPr>
                <w:b/>
                <w:sz w:val="24"/>
                <w:szCs w:val="24"/>
              </w:rPr>
              <w:t>Udhëzime për zbatimin e modulit dhe për vlerësimin e nxënësve</w:t>
            </w:r>
          </w:p>
        </w:tc>
        <w:tc>
          <w:tcPr>
            <w:tcW w:w="7376" w:type="dxa"/>
          </w:tcPr>
          <w:p w14:paraId="6AA6E694" w14:textId="77777777" w:rsidR="00EC230F" w:rsidRPr="00763CA5" w:rsidRDefault="00EC230F" w:rsidP="00EC230F">
            <w:pPr>
              <w:keepNext/>
              <w:widowControl w:val="0"/>
              <w:numPr>
                <w:ilvl w:val="0"/>
                <w:numId w:val="18"/>
              </w:numPr>
              <w:tabs>
                <w:tab w:val="num" w:pos="500"/>
                <w:tab w:val="left" w:pos="2880"/>
              </w:tabs>
              <w:overflowPunct/>
              <w:ind w:hanging="143"/>
              <w:textAlignment w:val="auto"/>
              <w:rPr>
                <w:sz w:val="24"/>
                <w:szCs w:val="24"/>
                <w:lang w:val="it-IT"/>
              </w:rPr>
            </w:pPr>
            <w:r w:rsidRPr="00763CA5">
              <w:rPr>
                <w:sz w:val="24"/>
                <w:szCs w:val="24"/>
                <w:lang w:val="it-IT"/>
              </w:rPr>
              <w:t>Ky modul duhet të trajtohet në laboratorin e praktikës së instalimeve të impianteve PV si dhe në objekte ku kryhen ose janë kryer instalime të këtyre impianteve.</w:t>
            </w:r>
          </w:p>
          <w:p w14:paraId="1FE89C20" w14:textId="1AC44C63" w:rsidR="00EC230F" w:rsidRPr="00763CA5" w:rsidRDefault="00EC230F" w:rsidP="00EC230F">
            <w:pPr>
              <w:keepNext/>
              <w:widowControl w:val="0"/>
              <w:numPr>
                <w:ilvl w:val="0"/>
                <w:numId w:val="18"/>
              </w:numPr>
              <w:tabs>
                <w:tab w:val="num" w:pos="500"/>
                <w:tab w:val="left" w:pos="2880"/>
              </w:tabs>
              <w:overflowPunct/>
              <w:ind w:hanging="143"/>
              <w:textAlignment w:val="auto"/>
              <w:rPr>
                <w:sz w:val="24"/>
                <w:szCs w:val="24"/>
                <w:lang w:val="it-IT"/>
              </w:rPr>
            </w:pPr>
            <w:r w:rsidRPr="00763CA5">
              <w:rPr>
                <w:sz w:val="24"/>
                <w:szCs w:val="24"/>
                <w:lang w:val="it-IT"/>
              </w:rPr>
              <w:t>Mësuesi duhet të përdorë sa më shumë të jetë e mundur shembuj të përzgjedhjes së impianteve PV si dhe demonstrime konkrete për instalimin, mirëmbajtjen dhe riparimin e impiantit PV.</w:t>
            </w:r>
          </w:p>
          <w:p w14:paraId="39BA41BB" w14:textId="77777777" w:rsidR="00EC230F" w:rsidRPr="00763CA5" w:rsidRDefault="00EC230F" w:rsidP="00EC230F">
            <w:pPr>
              <w:keepNext/>
              <w:widowControl w:val="0"/>
              <w:numPr>
                <w:ilvl w:val="0"/>
                <w:numId w:val="18"/>
              </w:numPr>
              <w:tabs>
                <w:tab w:val="num" w:pos="500"/>
                <w:tab w:val="left" w:pos="2880"/>
              </w:tabs>
              <w:overflowPunct/>
              <w:ind w:hanging="143"/>
              <w:textAlignment w:val="auto"/>
              <w:rPr>
                <w:sz w:val="24"/>
                <w:szCs w:val="24"/>
                <w:lang w:val="it-IT"/>
              </w:rPr>
            </w:pPr>
            <w:r w:rsidRPr="00763CA5">
              <w:rPr>
                <w:sz w:val="24"/>
                <w:szCs w:val="24"/>
                <w:lang w:val="it-IT"/>
              </w:rPr>
              <w:t>Nxënësit duhet të angazhohen sa më shumë në veprimtari konkrete për përzgjedhjen, instalimin, e impianteve PV. Ata duhet të praktikojnë përdorimin e veglave dhe mjeteve për punimet e mësipërme, si dhe të respektojnë standardet dhe rregullat e mbrojtjes në punë dhe të ruajtjes së mjedisit.</w:t>
            </w:r>
          </w:p>
          <w:p w14:paraId="39786F10" w14:textId="77777777" w:rsidR="00EC230F" w:rsidRPr="00763CA5" w:rsidRDefault="00EC230F" w:rsidP="00EC230F">
            <w:pPr>
              <w:keepNext/>
              <w:widowControl w:val="0"/>
              <w:numPr>
                <w:ilvl w:val="0"/>
                <w:numId w:val="18"/>
              </w:numPr>
              <w:tabs>
                <w:tab w:val="num" w:pos="500"/>
                <w:tab w:val="left" w:pos="2880"/>
              </w:tabs>
              <w:overflowPunct/>
              <w:ind w:hanging="143"/>
              <w:textAlignment w:val="auto"/>
              <w:rPr>
                <w:sz w:val="24"/>
                <w:szCs w:val="24"/>
                <w:lang w:val="it-IT"/>
              </w:rPr>
            </w:pPr>
            <w:r w:rsidRPr="00763CA5">
              <w:rPr>
                <w:sz w:val="24"/>
                <w:szCs w:val="24"/>
                <w:lang w:val="it-IT"/>
              </w:rPr>
              <w:t>Mësuesi duhet të nxisë</w:t>
            </w:r>
            <w:r w:rsidRPr="00763CA5">
              <w:rPr>
                <w:b/>
                <w:bCs/>
                <w:sz w:val="24"/>
                <w:szCs w:val="24"/>
                <w:lang w:val="it-IT"/>
              </w:rPr>
              <w:t xml:space="preserve"> </w:t>
            </w:r>
            <w:r w:rsidRPr="00763CA5">
              <w:rPr>
                <w:sz w:val="24"/>
                <w:szCs w:val="24"/>
                <w:lang w:val="it-IT"/>
              </w:rPr>
              <w:t>nxënësit të angazhohen në diskutime për rastet e ndryshme që paraqiten në kontekstin e përzgjedhjes, instalimit të impianteve PV.</w:t>
            </w:r>
          </w:p>
          <w:p w14:paraId="5C498144" w14:textId="77777777" w:rsidR="00EC230F" w:rsidRPr="00763CA5" w:rsidRDefault="00EC230F" w:rsidP="00EC230F">
            <w:pPr>
              <w:pStyle w:val="ListParagraph"/>
              <w:keepNext/>
              <w:widowControl w:val="0"/>
              <w:numPr>
                <w:ilvl w:val="0"/>
                <w:numId w:val="18"/>
              </w:numPr>
              <w:overflowPunct w:val="0"/>
              <w:autoSpaceDE w:val="0"/>
              <w:autoSpaceDN w:val="0"/>
              <w:adjustRightInd w:val="0"/>
              <w:spacing w:after="0" w:line="240" w:lineRule="auto"/>
              <w:ind w:right="-47" w:hanging="143"/>
              <w:jc w:val="both"/>
              <w:textAlignment w:val="baseline"/>
              <w:outlineLvl w:val="0"/>
              <w:rPr>
                <w:rFonts w:ascii="Times New Roman" w:hAnsi="Times New Roman"/>
                <w:sz w:val="24"/>
                <w:szCs w:val="24"/>
              </w:rPr>
            </w:pPr>
            <w:r w:rsidRPr="00763CA5">
              <w:rPr>
                <w:rFonts w:ascii="Times New Roman" w:hAnsi="Times New Roman"/>
                <w:sz w:val="24"/>
                <w:szCs w:val="24"/>
              </w:rPr>
              <w:t>Realizimi i pranueshëm i modulit do të konsiderohet arritja e kënaqshme e të gjitha kritereve të realizimit të specifikuara për çdo rezultat të të nxënit.</w:t>
            </w:r>
          </w:p>
          <w:p w14:paraId="0AF10059" w14:textId="77777777" w:rsidR="00EC230F" w:rsidRPr="00763CA5" w:rsidRDefault="00EC230F" w:rsidP="005957BB">
            <w:pPr>
              <w:rPr>
                <w:rFonts w:eastAsia="Calibri"/>
                <w:sz w:val="24"/>
                <w:szCs w:val="24"/>
              </w:rPr>
            </w:pPr>
          </w:p>
        </w:tc>
      </w:tr>
      <w:tr w:rsidR="00EC230F" w:rsidRPr="00763CA5" w14:paraId="29420932" w14:textId="77777777" w:rsidTr="00326876">
        <w:tc>
          <w:tcPr>
            <w:tcW w:w="1985" w:type="dxa"/>
          </w:tcPr>
          <w:p w14:paraId="54ABE1D2" w14:textId="77777777" w:rsidR="00EC230F" w:rsidRPr="00763CA5" w:rsidRDefault="00EC230F" w:rsidP="005957BB">
            <w:pPr>
              <w:numPr>
                <w:ilvl w:val="12"/>
                <w:numId w:val="0"/>
              </w:numPr>
              <w:rPr>
                <w:b/>
                <w:sz w:val="24"/>
                <w:szCs w:val="24"/>
              </w:rPr>
            </w:pPr>
            <w:r w:rsidRPr="00763CA5">
              <w:rPr>
                <w:b/>
                <w:sz w:val="24"/>
                <w:szCs w:val="24"/>
              </w:rPr>
              <w:t>Kushtet e</w:t>
            </w:r>
          </w:p>
          <w:p w14:paraId="61030C6E" w14:textId="77777777" w:rsidR="00EC230F" w:rsidRPr="00763CA5" w:rsidRDefault="00EC230F" w:rsidP="005957BB">
            <w:pPr>
              <w:numPr>
                <w:ilvl w:val="12"/>
                <w:numId w:val="0"/>
              </w:numPr>
              <w:rPr>
                <w:b/>
                <w:sz w:val="24"/>
                <w:szCs w:val="24"/>
              </w:rPr>
            </w:pPr>
            <w:r w:rsidRPr="00763CA5">
              <w:rPr>
                <w:b/>
                <w:sz w:val="24"/>
                <w:szCs w:val="24"/>
              </w:rPr>
              <w:t>e domosdoshme për realizimin e modulit</w:t>
            </w:r>
          </w:p>
          <w:p w14:paraId="4D00BB51" w14:textId="77777777" w:rsidR="00EC230F" w:rsidRPr="00763CA5" w:rsidRDefault="00EC230F" w:rsidP="005957BB">
            <w:pPr>
              <w:rPr>
                <w:rFonts w:eastAsia="Calibri"/>
                <w:sz w:val="24"/>
                <w:szCs w:val="24"/>
              </w:rPr>
            </w:pPr>
          </w:p>
        </w:tc>
        <w:tc>
          <w:tcPr>
            <w:tcW w:w="7376" w:type="dxa"/>
          </w:tcPr>
          <w:p w14:paraId="301EE6B9" w14:textId="77777777" w:rsidR="00EC230F" w:rsidRPr="00763CA5" w:rsidRDefault="00EC230F" w:rsidP="005957BB">
            <w:pPr>
              <w:keepNext/>
              <w:numPr>
                <w:ilvl w:val="12"/>
                <w:numId w:val="0"/>
              </w:numPr>
              <w:tabs>
                <w:tab w:val="num" w:pos="317"/>
                <w:tab w:val="left" w:pos="2880"/>
              </w:tabs>
              <w:ind w:left="175"/>
              <w:rPr>
                <w:sz w:val="24"/>
                <w:szCs w:val="24"/>
                <w:lang w:val="it-IT"/>
              </w:rPr>
            </w:pPr>
            <w:r w:rsidRPr="00763CA5">
              <w:rPr>
                <w:sz w:val="24"/>
                <w:szCs w:val="24"/>
                <w:lang w:val="it-IT"/>
              </w:rPr>
              <w:t>Për realizimin si duhet të modulit, është e domosdoshme të sigurohen mjediset, veglat, pajisjet dhe materialet si më poshtë:</w:t>
            </w:r>
          </w:p>
          <w:p w14:paraId="2C8607F2" w14:textId="77777777" w:rsidR="00EC230F" w:rsidRPr="00763CA5" w:rsidRDefault="00EC230F" w:rsidP="00F26070">
            <w:pPr>
              <w:pStyle w:val="ListParagraph"/>
              <w:keepNext/>
              <w:widowControl w:val="0"/>
              <w:numPr>
                <w:ilvl w:val="0"/>
                <w:numId w:val="90"/>
              </w:numPr>
              <w:tabs>
                <w:tab w:val="left" w:pos="2880"/>
              </w:tabs>
              <w:ind w:left="317"/>
              <w:rPr>
                <w:rFonts w:ascii="Times New Roman" w:hAnsi="Times New Roman"/>
                <w:sz w:val="24"/>
                <w:szCs w:val="24"/>
                <w:lang w:val="it-IT"/>
              </w:rPr>
            </w:pPr>
            <w:r w:rsidRPr="00763CA5">
              <w:rPr>
                <w:rFonts w:ascii="Times New Roman" w:hAnsi="Times New Roman"/>
                <w:sz w:val="24"/>
                <w:szCs w:val="24"/>
                <w:lang w:val="it-IT"/>
              </w:rPr>
              <w:t>Klasë mësimore për trajtimin e aspekteve teorike të modulit.</w:t>
            </w:r>
          </w:p>
          <w:p w14:paraId="2CEBA65B" w14:textId="77777777" w:rsidR="00EC230F" w:rsidRPr="00763CA5" w:rsidRDefault="00EC230F" w:rsidP="00F26070">
            <w:pPr>
              <w:pStyle w:val="ListParagraph"/>
              <w:keepNext/>
              <w:widowControl w:val="0"/>
              <w:numPr>
                <w:ilvl w:val="0"/>
                <w:numId w:val="90"/>
              </w:numPr>
              <w:tabs>
                <w:tab w:val="left" w:pos="2880"/>
              </w:tabs>
              <w:ind w:left="317"/>
              <w:rPr>
                <w:rFonts w:ascii="Times New Roman" w:hAnsi="Times New Roman"/>
                <w:sz w:val="24"/>
                <w:szCs w:val="24"/>
                <w:lang w:val="it-IT"/>
              </w:rPr>
            </w:pPr>
            <w:r w:rsidRPr="00763CA5">
              <w:rPr>
                <w:rFonts w:ascii="Times New Roman" w:hAnsi="Times New Roman"/>
                <w:sz w:val="24"/>
                <w:szCs w:val="24"/>
                <w:lang w:val="it-IT"/>
              </w:rPr>
              <w:t>Mjedise për kryerjen e punimeve të instalimit, mirëmbajtjes dhe riparimit të paneleve PV (laboratore, reparte ose objekte reale).</w:t>
            </w:r>
          </w:p>
          <w:p w14:paraId="6759C9EC" w14:textId="77777777" w:rsidR="00EC230F" w:rsidRPr="00763CA5" w:rsidRDefault="00EC230F" w:rsidP="00F26070">
            <w:pPr>
              <w:pStyle w:val="ListParagraph"/>
              <w:keepNext/>
              <w:widowControl w:val="0"/>
              <w:numPr>
                <w:ilvl w:val="0"/>
                <w:numId w:val="90"/>
              </w:numPr>
              <w:tabs>
                <w:tab w:val="left" w:pos="2880"/>
              </w:tabs>
              <w:ind w:left="317"/>
              <w:rPr>
                <w:rFonts w:ascii="Times New Roman" w:hAnsi="Times New Roman"/>
                <w:sz w:val="24"/>
                <w:szCs w:val="24"/>
                <w:lang w:val="it-IT"/>
              </w:rPr>
            </w:pPr>
            <w:r w:rsidRPr="00763CA5">
              <w:rPr>
                <w:rFonts w:ascii="Times New Roman" w:hAnsi="Times New Roman"/>
                <w:sz w:val="24"/>
                <w:szCs w:val="24"/>
                <w:lang w:val="it-IT"/>
              </w:rPr>
              <w:t>Dokumentacion teknik për instalimin, mirëmbajtjen dhe riparimin e të gjitha elementeve të një impianti PV.</w:t>
            </w:r>
          </w:p>
          <w:p w14:paraId="7AA44CE8" w14:textId="77777777" w:rsidR="00EC230F" w:rsidRPr="00763CA5" w:rsidRDefault="00EC230F" w:rsidP="00F26070">
            <w:pPr>
              <w:pStyle w:val="ListParagraph"/>
              <w:keepNext/>
              <w:widowControl w:val="0"/>
              <w:numPr>
                <w:ilvl w:val="0"/>
                <w:numId w:val="90"/>
              </w:numPr>
              <w:tabs>
                <w:tab w:val="left" w:pos="2880"/>
              </w:tabs>
              <w:ind w:left="317"/>
              <w:rPr>
                <w:rFonts w:ascii="Times New Roman" w:hAnsi="Times New Roman"/>
                <w:sz w:val="24"/>
                <w:szCs w:val="24"/>
                <w:lang w:val="it-IT"/>
              </w:rPr>
            </w:pPr>
            <w:r w:rsidRPr="00763CA5">
              <w:rPr>
                <w:rFonts w:ascii="Times New Roman" w:hAnsi="Times New Roman"/>
                <w:sz w:val="24"/>
                <w:szCs w:val="24"/>
                <w:lang w:val="it-IT"/>
              </w:rPr>
              <w:t>Materiale të shkruara dhe materiale ilustruese në mbështetje të çështjeve që trajtohen në modul.</w:t>
            </w:r>
          </w:p>
          <w:p w14:paraId="0C2748E2" w14:textId="77777777" w:rsidR="00EC230F" w:rsidRPr="00763CA5" w:rsidRDefault="00EC230F" w:rsidP="00F26070">
            <w:pPr>
              <w:pStyle w:val="ListParagraph"/>
              <w:keepNext/>
              <w:widowControl w:val="0"/>
              <w:numPr>
                <w:ilvl w:val="0"/>
                <w:numId w:val="90"/>
              </w:numPr>
              <w:tabs>
                <w:tab w:val="left" w:pos="2880"/>
              </w:tabs>
              <w:ind w:left="317"/>
              <w:rPr>
                <w:rFonts w:ascii="Times New Roman" w:hAnsi="Times New Roman"/>
                <w:sz w:val="24"/>
                <w:szCs w:val="24"/>
                <w:lang w:val="it-IT"/>
              </w:rPr>
            </w:pPr>
            <w:r w:rsidRPr="00763CA5">
              <w:rPr>
                <w:rFonts w:ascii="Times New Roman" w:hAnsi="Times New Roman"/>
                <w:sz w:val="24"/>
                <w:szCs w:val="24"/>
                <w:lang w:val="it-IT"/>
              </w:rPr>
              <w:t xml:space="preserve">Regjistrime video me shembuj të instalimeve dhe riparimeve të </w:t>
            </w:r>
            <w:r w:rsidRPr="00763CA5">
              <w:rPr>
                <w:rFonts w:ascii="Times New Roman" w:hAnsi="Times New Roman"/>
                <w:sz w:val="24"/>
                <w:szCs w:val="24"/>
                <w:lang w:val="it-IT"/>
              </w:rPr>
              <w:lastRenderedPageBreak/>
              <w:t>sistemeve të paneleve PV.</w:t>
            </w:r>
          </w:p>
          <w:p w14:paraId="5A23CF75" w14:textId="77777777" w:rsidR="00EC230F" w:rsidRPr="00763CA5" w:rsidRDefault="00EC230F" w:rsidP="00F26070">
            <w:pPr>
              <w:pStyle w:val="ListParagraph"/>
              <w:keepNext/>
              <w:widowControl w:val="0"/>
              <w:numPr>
                <w:ilvl w:val="0"/>
                <w:numId w:val="90"/>
              </w:numPr>
              <w:tabs>
                <w:tab w:val="left" w:pos="2880"/>
              </w:tabs>
              <w:ind w:left="317"/>
              <w:rPr>
                <w:rFonts w:ascii="Times New Roman" w:hAnsi="Times New Roman"/>
                <w:sz w:val="24"/>
                <w:szCs w:val="24"/>
                <w:lang w:val="it-IT"/>
              </w:rPr>
            </w:pPr>
            <w:r w:rsidRPr="00763CA5">
              <w:rPr>
                <w:rFonts w:ascii="Times New Roman" w:hAnsi="Times New Roman"/>
                <w:sz w:val="24"/>
                <w:szCs w:val="24"/>
                <w:lang w:val="it-IT"/>
              </w:rPr>
              <w:t>Pajisje matëse dhe kontrolluese për verifikimin e mundësive të instalimit dhe për përcaktimin e pozicionit të panelit PV, duke përfshirë metër, niveltregues, busull etj.</w:t>
            </w:r>
          </w:p>
          <w:p w14:paraId="2ADA8EAD" w14:textId="77777777" w:rsidR="00EC230F" w:rsidRPr="00763CA5" w:rsidRDefault="00EC230F" w:rsidP="00F26070">
            <w:pPr>
              <w:pStyle w:val="ListParagraph"/>
              <w:keepNext/>
              <w:widowControl w:val="0"/>
              <w:numPr>
                <w:ilvl w:val="0"/>
                <w:numId w:val="90"/>
              </w:numPr>
              <w:tabs>
                <w:tab w:val="left" w:pos="2880"/>
              </w:tabs>
              <w:ind w:left="317"/>
              <w:rPr>
                <w:rFonts w:ascii="Times New Roman" w:hAnsi="Times New Roman"/>
                <w:sz w:val="24"/>
                <w:szCs w:val="24"/>
              </w:rPr>
            </w:pPr>
            <w:r w:rsidRPr="00763CA5">
              <w:rPr>
                <w:rFonts w:ascii="Times New Roman" w:hAnsi="Times New Roman"/>
                <w:sz w:val="24"/>
                <w:szCs w:val="24"/>
              </w:rPr>
              <w:t>Modele ose makete panelesh PV sipas tipeve kryesore të tyre.</w:t>
            </w:r>
          </w:p>
          <w:p w14:paraId="1DA04E27" w14:textId="77777777" w:rsidR="00EC230F" w:rsidRPr="00763CA5" w:rsidRDefault="00EC230F" w:rsidP="00F26070">
            <w:pPr>
              <w:pStyle w:val="ListParagraph"/>
              <w:keepNext/>
              <w:widowControl w:val="0"/>
              <w:numPr>
                <w:ilvl w:val="0"/>
                <w:numId w:val="90"/>
              </w:numPr>
              <w:tabs>
                <w:tab w:val="left" w:pos="2880"/>
              </w:tabs>
              <w:ind w:left="317"/>
              <w:rPr>
                <w:rFonts w:ascii="Times New Roman" w:hAnsi="Times New Roman"/>
                <w:sz w:val="24"/>
                <w:szCs w:val="24"/>
              </w:rPr>
            </w:pPr>
            <w:r w:rsidRPr="00763CA5">
              <w:rPr>
                <w:rFonts w:ascii="Times New Roman" w:hAnsi="Times New Roman"/>
                <w:sz w:val="24"/>
                <w:szCs w:val="24"/>
              </w:rPr>
              <w:t>Vegla dhe pajisje pune si, trapano elektrike dore, vidator me koleksion puntosh për punime të ndryshme, pajisje për ngjitje telash, pajisje me rrymë ajri, komplete kaçavidash, komplete çelësash fiso dhe kriketo për bulonat, komplet pincash, gërshërë, sharra, lima, zmerile, çekiçë, presë për terminalet e përcjellësave elektrike etj.</w:t>
            </w:r>
          </w:p>
          <w:p w14:paraId="29E2F6B3" w14:textId="77B32EA7" w:rsidR="00EC230F" w:rsidRPr="00763CA5" w:rsidRDefault="00EC230F" w:rsidP="00F26070">
            <w:pPr>
              <w:pStyle w:val="ListParagraph"/>
              <w:keepNext/>
              <w:widowControl w:val="0"/>
              <w:numPr>
                <w:ilvl w:val="0"/>
                <w:numId w:val="90"/>
              </w:numPr>
              <w:tabs>
                <w:tab w:val="left" w:pos="2880"/>
              </w:tabs>
              <w:ind w:left="317"/>
              <w:rPr>
                <w:rFonts w:ascii="Times New Roman" w:hAnsi="Times New Roman"/>
                <w:sz w:val="24"/>
                <w:szCs w:val="24"/>
              </w:rPr>
            </w:pPr>
            <w:r w:rsidRPr="00763CA5">
              <w:rPr>
                <w:rFonts w:ascii="Times New Roman" w:hAnsi="Times New Roman"/>
                <w:sz w:val="24"/>
                <w:szCs w:val="24"/>
              </w:rPr>
              <w:t>Panele PV reale të llojeve të ndryshme.</w:t>
            </w:r>
          </w:p>
          <w:p w14:paraId="031F0447" w14:textId="77777777" w:rsidR="00EC230F" w:rsidRPr="00763CA5" w:rsidRDefault="00EC230F" w:rsidP="00F26070">
            <w:pPr>
              <w:pStyle w:val="ListParagraph"/>
              <w:keepNext/>
              <w:widowControl w:val="0"/>
              <w:numPr>
                <w:ilvl w:val="0"/>
                <w:numId w:val="90"/>
              </w:numPr>
              <w:tabs>
                <w:tab w:val="left" w:pos="360"/>
                <w:tab w:val="left" w:pos="2880"/>
              </w:tabs>
              <w:ind w:left="317"/>
              <w:rPr>
                <w:rFonts w:ascii="Times New Roman" w:hAnsi="Times New Roman"/>
                <w:sz w:val="24"/>
                <w:szCs w:val="24"/>
              </w:rPr>
            </w:pPr>
            <w:r w:rsidRPr="00763CA5">
              <w:rPr>
                <w:rFonts w:ascii="Times New Roman" w:hAnsi="Times New Roman"/>
                <w:sz w:val="24"/>
                <w:szCs w:val="24"/>
              </w:rPr>
              <w:t>Mjedise ku montohen panelet PV (strukturë çatie me trarë dhe lloje të ndryshme mbulimesh, si tjegulla të zakonshme, të valëzuara etj.).</w:t>
            </w:r>
          </w:p>
          <w:p w14:paraId="57F3C3B3" w14:textId="77777777" w:rsidR="00EC230F" w:rsidRPr="00763CA5" w:rsidRDefault="00EC230F" w:rsidP="00F26070">
            <w:pPr>
              <w:pStyle w:val="ListParagraph"/>
              <w:keepNext/>
              <w:widowControl w:val="0"/>
              <w:numPr>
                <w:ilvl w:val="0"/>
                <w:numId w:val="90"/>
              </w:numPr>
              <w:tabs>
                <w:tab w:val="left" w:pos="360"/>
                <w:tab w:val="left" w:pos="2880"/>
              </w:tabs>
              <w:ind w:left="317"/>
              <w:rPr>
                <w:rFonts w:ascii="Times New Roman" w:hAnsi="Times New Roman"/>
                <w:sz w:val="24"/>
                <w:szCs w:val="24"/>
              </w:rPr>
            </w:pPr>
            <w:r w:rsidRPr="00763CA5">
              <w:rPr>
                <w:rFonts w:ascii="Times New Roman" w:hAnsi="Times New Roman"/>
                <w:sz w:val="24"/>
                <w:szCs w:val="24"/>
              </w:rPr>
              <w:t>Materiale për montimin e paneleve PV, pllaka, vida, bulona, gozhdë, lloje të ndryshme kapësesh të atrecuara për montimin e tyre.</w:t>
            </w:r>
          </w:p>
          <w:p w14:paraId="3DA794CE" w14:textId="09D43B3C" w:rsidR="00EC230F" w:rsidRPr="00763CA5" w:rsidRDefault="00EC230F" w:rsidP="00F26070">
            <w:pPr>
              <w:pStyle w:val="ListParagraph"/>
              <w:keepNext/>
              <w:widowControl w:val="0"/>
              <w:numPr>
                <w:ilvl w:val="0"/>
                <w:numId w:val="91"/>
              </w:numPr>
              <w:tabs>
                <w:tab w:val="left" w:pos="360"/>
                <w:tab w:val="left" w:pos="2880"/>
              </w:tabs>
              <w:ind w:left="317"/>
              <w:rPr>
                <w:rFonts w:ascii="Times New Roman" w:hAnsi="Times New Roman"/>
                <w:sz w:val="24"/>
                <w:szCs w:val="24"/>
              </w:rPr>
            </w:pPr>
            <w:r w:rsidRPr="00763CA5">
              <w:rPr>
                <w:rFonts w:ascii="Times New Roman" w:hAnsi="Times New Roman"/>
                <w:sz w:val="24"/>
                <w:szCs w:val="24"/>
              </w:rPr>
              <w:t>Invertera me parametra të ndryshëm, përcjellësa dhe kabllo të ndryshëm, terminale përcjellësish të ndryshëm etj, për lidhjen e paneleve me inverterin dhe konsumatorin e improvizuar, silikon ose izolues tjetër.</w:t>
            </w:r>
          </w:p>
          <w:p w14:paraId="61046718" w14:textId="71C892BC" w:rsidR="00EC230F" w:rsidRPr="00763CA5" w:rsidRDefault="00572FF2" w:rsidP="00F26070">
            <w:pPr>
              <w:pStyle w:val="ListParagraph"/>
              <w:keepNext/>
              <w:widowControl w:val="0"/>
              <w:numPr>
                <w:ilvl w:val="0"/>
                <w:numId w:val="91"/>
              </w:numPr>
              <w:tabs>
                <w:tab w:val="left" w:pos="2880"/>
              </w:tabs>
              <w:ind w:left="317"/>
              <w:rPr>
                <w:rFonts w:ascii="Times New Roman" w:hAnsi="Times New Roman"/>
                <w:sz w:val="24"/>
                <w:szCs w:val="24"/>
              </w:rPr>
            </w:pPr>
            <w:r>
              <w:rPr>
                <w:rFonts w:ascii="Times New Roman" w:hAnsi="Times New Roman"/>
                <w:sz w:val="24"/>
                <w:szCs w:val="24"/>
              </w:rPr>
              <w:t>L</w:t>
            </w:r>
            <w:r w:rsidR="00EC230F" w:rsidRPr="00763CA5">
              <w:rPr>
                <w:rFonts w:ascii="Times New Roman" w:hAnsi="Times New Roman"/>
                <w:sz w:val="24"/>
                <w:szCs w:val="24"/>
              </w:rPr>
              <w:t>loje të ndryshme mbulimesh</w:t>
            </w:r>
            <w:r>
              <w:rPr>
                <w:rFonts w:ascii="Times New Roman" w:hAnsi="Times New Roman"/>
                <w:sz w:val="24"/>
                <w:szCs w:val="24"/>
              </w:rPr>
              <w:t xml:space="preserve"> </w:t>
            </w:r>
            <w:r w:rsidR="00EC230F" w:rsidRPr="00763CA5">
              <w:rPr>
                <w:rFonts w:ascii="Times New Roman" w:hAnsi="Times New Roman"/>
                <w:sz w:val="24"/>
                <w:szCs w:val="24"/>
              </w:rPr>
              <w:t>si tjegulla</w:t>
            </w:r>
            <w:r>
              <w:rPr>
                <w:rFonts w:ascii="Times New Roman" w:hAnsi="Times New Roman"/>
                <w:sz w:val="24"/>
                <w:szCs w:val="24"/>
              </w:rPr>
              <w:t>:</w:t>
            </w:r>
            <w:r w:rsidR="00EC230F" w:rsidRPr="00763CA5">
              <w:rPr>
                <w:rFonts w:ascii="Times New Roman" w:hAnsi="Times New Roman"/>
                <w:sz w:val="24"/>
                <w:szCs w:val="24"/>
              </w:rPr>
              <w:t xml:space="preserve"> të zakonshme, të valëzuara etj.).</w:t>
            </w:r>
          </w:p>
          <w:p w14:paraId="00F3EFC5" w14:textId="77777777" w:rsidR="00EC230F" w:rsidRPr="00763CA5" w:rsidRDefault="00EC230F" w:rsidP="00F26070">
            <w:pPr>
              <w:pStyle w:val="ListParagraph"/>
              <w:keepNext/>
              <w:widowControl w:val="0"/>
              <w:numPr>
                <w:ilvl w:val="0"/>
                <w:numId w:val="91"/>
              </w:numPr>
              <w:tabs>
                <w:tab w:val="left" w:pos="2880"/>
              </w:tabs>
              <w:ind w:left="317"/>
              <w:rPr>
                <w:rFonts w:ascii="Times New Roman" w:hAnsi="Times New Roman"/>
              </w:rPr>
            </w:pPr>
            <w:r w:rsidRPr="00763CA5">
              <w:rPr>
                <w:rFonts w:ascii="Times New Roman" w:hAnsi="Times New Roman"/>
                <w:sz w:val="24"/>
                <w:szCs w:val="24"/>
              </w:rPr>
              <w:t>Materiale për montimin e paneleve PV, pllaka, vida, bulona, gozhdë, lloje të ndryshme kapësesh të atrecuara për montimin e tyre</w:t>
            </w:r>
            <w:r w:rsidRPr="00763CA5">
              <w:rPr>
                <w:rFonts w:ascii="Times New Roman" w:hAnsi="Times New Roman"/>
              </w:rPr>
              <w:t>.</w:t>
            </w:r>
          </w:p>
        </w:tc>
      </w:tr>
    </w:tbl>
    <w:p w14:paraId="65679895" w14:textId="77777777" w:rsidR="00EC230F" w:rsidRPr="00763CA5" w:rsidRDefault="00EC230F" w:rsidP="00EC230F">
      <w:pPr>
        <w:rPr>
          <w:rFonts w:eastAsia="Calibri"/>
          <w:sz w:val="24"/>
          <w:szCs w:val="24"/>
        </w:rPr>
      </w:pPr>
    </w:p>
    <w:p w14:paraId="5255742B" w14:textId="77777777" w:rsidR="00EC230F" w:rsidRPr="00763CA5" w:rsidRDefault="00EC230F" w:rsidP="00EC230F">
      <w:pPr>
        <w:rPr>
          <w:rFonts w:eastAsia="Calibri"/>
          <w:sz w:val="24"/>
          <w:szCs w:val="24"/>
        </w:rPr>
      </w:pPr>
    </w:p>
    <w:p w14:paraId="3356644C" w14:textId="77777777" w:rsidR="00EC230F" w:rsidRPr="00763CA5" w:rsidRDefault="00EC230F" w:rsidP="00EC230F">
      <w:pPr>
        <w:rPr>
          <w:rFonts w:eastAsia="Calibri"/>
          <w:sz w:val="24"/>
          <w:szCs w:val="24"/>
        </w:rPr>
      </w:pPr>
    </w:p>
    <w:p w14:paraId="145286D0" w14:textId="77777777" w:rsidR="00EC230F" w:rsidRPr="00763CA5" w:rsidRDefault="00EC230F" w:rsidP="00EC230F">
      <w:pPr>
        <w:rPr>
          <w:rFonts w:eastAsia="Calibri"/>
          <w:sz w:val="24"/>
          <w:szCs w:val="24"/>
        </w:rPr>
      </w:pPr>
    </w:p>
    <w:p w14:paraId="3D0A8CD0" w14:textId="77777777" w:rsidR="00EC230F" w:rsidRPr="00763CA5" w:rsidRDefault="00EC230F" w:rsidP="00EC230F">
      <w:pPr>
        <w:rPr>
          <w:rFonts w:eastAsia="Calibri"/>
          <w:sz w:val="24"/>
          <w:szCs w:val="24"/>
        </w:rPr>
      </w:pPr>
    </w:p>
    <w:p w14:paraId="2A39750A" w14:textId="77777777" w:rsidR="00E15B00" w:rsidRDefault="00E15B00" w:rsidP="00EC230F">
      <w:pPr>
        <w:rPr>
          <w:rFonts w:eastAsia="Calibri"/>
          <w:sz w:val="24"/>
          <w:szCs w:val="24"/>
        </w:rPr>
      </w:pPr>
    </w:p>
    <w:p w14:paraId="6BC19FE1" w14:textId="77777777" w:rsidR="00E15B00" w:rsidRDefault="00E15B00" w:rsidP="00EC230F">
      <w:pPr>
        <w:rPr>
          <w:rFonts w:eastAsia="Calibri"/>
          <w:sz w:val="24"/>
          <w:szCs w:val="24"/>
        </w:rPr>
      </w:pPr>
    </w:p>
    <w:p w14:paraId="17914EC0" w14:textId="77777777" w:rsidR="00E15B00" w:rsidRPr="00763CA5" w:rsidRDefault="00E15B00" w:rsidP="00EC230F">
      <w:pPr>
        <w:rPr>
          <w:rFonts w:eastAsia="Calibri"/>
          <w:sz w:val="24"/>
          <w:szCs w:val="24"/>
        </w:rPr>
      </w:pPr>
    </w:p>
    <w:p w14:paraId="2E113653" w14:textId="77777777" w:rsidR="00EC230F" w:rsidRDefault="00EC230F" w:rsidP="00EC230F">
      <w:pPr>
        <w:rPr>
          <w:rFonts w:eastAsia="Calibri"/>
          <w:b/>
          <w:bCs/>
          <w:sz w:val="24"/>
          <w:szCs w:val="24"/>
        </w:rPr>
      </w:pPr>
    </w:p>
    <w:p w14:paraId="7A5B9B8B" w14:textId="77777777" w:rsidR="00344685" w:rsidRDefault="00344685" w:rsidP="00EC230F">
      <w:pPr>
        <w:rPr>
          <w:rFonts w:eastAsia="Calibri"/>
          <w:b/>
          <w:bCs/>
          <w:sz w:val="24"/>
          <w:szCs w:val="24"/>
        </w:rPr>
      </w:pPr>
    </w:p>
    <w:p w14:paraId="557EAD9A" w14:textId="77777777" w:rsidR="00344685" w:rsidRDefault="00344685" w:rsidP="00EC230F">
      <w:pPr>
        <w:rPr>
          <w:rFonts w:eastAsia="Calibri"/>
          <w:b/>
          <w:bCs/>
          <w:sz w:val="24"/>
          <w:szCs w:val="24"/>
        </w:rPr>
      </w:pPr>
    </w:p>
    <w:p w14:paraId="072FEC34" w14:textId="77777777" w:rsidR="00344685" w:rsidRDefault="00344685" w:rsidP="00EC230F">
      <w:pPr>
        <w:rPr>
          <w:rFonts w:eastAsia="Calibri"/>
          <w:b/>
          <w:bCs/>
          <w:sz w:val="24"/>
          <w:szCs w:val="24"/>
        </w:rPr>
      </w:pPr>
    </w:p>
    <w:p w14:paraId="13FAD265" w14:textId="77777777" w:rsidR="00344685" w:rsidRDefault="00344685" w:rsidP="00EC230F">
      <w:pPr>
        <w:rPr>
          <w:rFonts w:eastAsia="Calibri"/>
          <w:b/>
          <w:bCs/>
          <w:sz w:val="24"/>
          <w:szCs w:val="24"/>
        </w:rPr>
      </w:pPr>
    </w:p>
    <w:p w14:paraId="233748EA" w14:textId="77777777" w:rsidR="00344685" w:rsidRDefault="00344685" w:rsidP="00EC230F">
      <w:pPr>
        <w:rPr>
          <w:rFonts w:eastAsia="Calibri"/>
          <w:b/>
          <w:bCs/>
          <w:sz w:val="24"/>
          <w:szCs w:val="24"/>
        </w:rPr>
      </w:pPr>
    </w:p>
    <w:p w14:paraId="418E5DCE" w14:textId="77777777" w:rsidR="00344685" w:rsidRDefault="00344685" w:rsidP="00EC230F">
      <w:pPr>
        <w:rPr>
          <w:rFonts w:eastAsia="Calibri"/>
          <w:b/>
          <w:bCs/>
          <w:sz w:val="24"/>
          <w:szCs w:val="24"/>
        </w:rPr>
      </w:pPr>
    </w:p>
    <w:p w14:paraId="6D3EA1BA" w14:textId="77777777" w:rsidR="00344685" w:rsidRDefault="00344685" w:rsidP="00EC230F">
      <w:pPr>
        <w:rPr>
          <w:rFonts w:eastAsia="Calibri"/>
          <w:b/>
          <w:bCs/>
          <w:sz w:val="24"/>
          <w:szCs w:val="24"/>
        </w:rPr>
      </w:pPr>
    </w:p>
    <w:p w14:paraId="273BE253" w14:textId="77777777" w:rsidR="00344685" w:rsidRDefault="00344685" w:rsidP="00EC230F">
      <w:pPr>
        <w:rPr>
          <w:rFonts w:eastAsia="Calibri"/>
          <w:b/>
          <w:bCs/>
          <w:sz w:val="24"/>
          <w:szCs w:val="24"/>
        </w:rPr>
      </w:pPr>
    </w:p>
    <w:p w14:paraId="519BEC8C" w14:textId="77777777" w:rsidR="00344685" w:rsidRDefault="00344685" w:rsidP="00EC230F">
      <w:pPr>
        <w:rPr>
          <w:rFonts w:eastAsia="Calibri"/>
          <w:b/>
          <w:bCs/>
          <w:sz w:val="24"/>
          <w:szCs w:val="24"/>
        </w:rPr>
      </w:pPr>
    </w:p>
    <w:p w14:paraId="3FB49EA8" w14:textId="77777777" w:rsidR="00344685" w:rsidRDefault="00344685" w:rsidP="00EC230F">
      <w:pPr>
        <w:rPr>
          <w:rFonts w:eastAsia="Calibri"/>
          <w:b/>
          <w:bCs/>
          <w:sz w:val="24"/>
          <w:szCs w:val="24"/>
        </w:rPr>
      </w:pPr>
    </w:p>
    <w:p w14:paraId="5DD6C77B" w14:textId="77777777" w:rsidR="00344685" w:rsidRDefault="00344685" w:rsidP="00EC230F">
      <w:pPr>
        <w:rPr>
          <w:rFonts w:eastAsia="Calibri"/>
          <w:b/>
          <w:bCs/>
          <w:sz w:val="24"/>
          <w:szCs w:val="24"/>
        </w:rPr>
      </w:pPr>
    </w:p>
    <w:p w14:paraId="55C33EEC" w14:textId="77777777" w:rsidR="00344685" w:rsidRDefault="00344685" w:rsidP="00EC230F">
      <w:pPr>
        <w:rPr>
          <w:rFonts w:eastAsia="Calibri"/>
          <w:b/>
          <w:bCs/>
          <w:sz w:val="24"/>
          <w:szCs w:val="24"/>
        </w:rPr>
      </w:pPr>
    </w:p>
    <w:p w14:paraId="63524602" w14:textId="77777777" w:rsidR="00344685" w:rsidRDefault="00344685" w:rsidP="00EC230F">
      <w:pPr>
        <w:rPr>
          <w:rFonts w:eastAsia="Calibri"/>
          <w:b/>
          <w:bCs/>
          <w:sz w:val="24"/>
          <w:szCs w:val="24"/>
        </w:rPr>
      </w:pPr>
    </w:p>
    <w:p w14:paraId="59B9C378" w14:textId="77777777" w:rsidR="00344685" w:rsidRPr="00763CA5" w:rsidRDefault="00344685" w:rsidP="00EC230F">
      <w:pPr>
        <w:rPr>
          <w:rFonts w:eastAsia="Calibri"/>
          <w:b/>
          <w:bCs/>
          <w:sz w:val="24"/>
          <w:szCs w:val="24"/>
        </w:rPr>
      </w:pPr>
    </w:p>
    <w:p w14:paraId="655DC898" w14:textId="003282FD" w:rsidR="00EC230F" w:rsidRPr="00763CA5" w:rsidRDefault="00EC230F" w:rsidP="00E15B00">
      <w:pPr>
        <w:shd w:val="clear" w:color="auto" w:fill="BFBFBF" w:themeFill="background1" w:themeFillShade="BF"/>
        <w:tabs>
          <w:tab w:val="left" w:pos="741"/>
          <w:tab w:val="left" w:pos="860"/>
          <w:tab w:val="left" w:pos="861"/>
        </w:tabs>
        <w:spacing w:after="160" w:line="293" w:lineRule="exact"/>
        <w:rPr>
          <w:b/>
          <w:bCs/>
          <w:sz w:val="24"/>
          <w:szCs w:val="24"/>
          <w:shd w:val="clear" w:color="auto" w:fill="C0C0C0"/>
        </w:rPr>
      </w:pPr>
      <w:r w:rsidRPr="00E15B00">
        <w:rPr>
          <w:b/>
          <w:bCs/>
          <w:sz w:val="24"/>
          <w:szCs w:val="24"/>
          <w:shd w:val="clear" w:color="auto" w:fill="C0C0C0"/>
        </w:rPr>
        <w:lastRenderedPageBreak/>
        <w:t>6. Moduli“</w:t>
      </w:r>
      <w:r w:rsidR="009D2F8D" w:rsidRPr="00E15B00">
        <w:rPr>
          <w:b/>
          <w:bCs/>
          <w:sz w:val="24"/>
          <w:szCs w:val="24"/>
          <w:shd w:val="clear" w:color="auto" w:fill="C0C0C0"/>
        </w:rPr>
        <w:t xml:space="preserve"> </w:t>
      </w:r>
      <w:r w:rsidR="009D2F8D" w:rsidRPr="00E15B00">
        <w:rPr>
          <w:b/>
          <w:bCs/>
          <w:sz w:val="24"/>
          <w:szCs w:val="24"/>
        </w:rPr>
        <w:t>Realizimi i instalimit t</w:t>
      </w:r>
      <w:r w:rsidR="00762227" w:rsidRPr="00E15B00">
        <w:rPr>
          <w:b/>
          <w:bCs/>
          <w:sz w:val="24"/>
          <w:szCs w:val="24"/>
        </w:rPr>
        <w:t>ë</w:t>
      </w:r>
      <w:r w:rsidR="009D2F8D" w:rsidRPr="00E15B00">
        <w:rPr>
          <w:b/>
          <w:bCs/>
          <w:sz w:val="24"/>
          <w:szCs w:val="24"/>
        </w:rPr>
        <w:t xml:space="preserve"> impiantit elektrik n</w:t>
      </w:r>
      <w:r w:rsidR="00762227" w:rsidRPr="00E15B00">
        <w:rPr>
          <w:b/>
          <w:bCs/>
          <w:sz w:val="24"/>
          <w:szCs w:val="24"/>
        </w:rPr>
        <w:t>ë</w:t>
      </w:r>
      <w:r w:rsidR="009D2F8D" w:rsidRPr="00E15B00">
        <w:rPr>
          <w:b/>
          <w:bCs/>
          <w:sz w:val="24"/>
          <w:szCs w:val="24"/>
        </w:rPr>
        <w:t xml:space="preserve"> banes</w:t>
      </w:r>
      <w:r w:rsidR="00762227" w:rsidRPr="00E15B00">
        <w:rPr>
          <w:b/>
          <w:bCs/>
          <w:sz w:val="24"/>
          <w:szCs w:val="24"/>
        </w:rPr>
        <w:t>ë</w:t>
      </w:r>
      <w:r w:rsidR="009D2F8D" w:rsidRPr="00E15B00">
        <w:rPr>
          <w:b/>
          <w:bCs/>
          <w:sz w:val="24"/>
          <w:szCs w:val="24"/>
        </w:rPr>
        <w:t xml:space="preserve"> me </w:t>
      </w:r>
      <w:r w:rsidR="009D2F8D" w:rsidRPr="00E15B00">
        <w:rPr>
          <w:b/>
          <w:bCs/>
          <w:spacing w:val="-3"/>
          <w:sz w:val="24"/>
          <w:szCs w:val="24"/>
        </w:rPr>
        <w:t>teknologjin</w:t>
      </w:r>
      <w:r w:rsidR="009D2F8D" w:rsidRPr="00E15B00">
        <w:rPr>
          <w:b/>
          <w:bCs/>
          <w:sz w:val="24"/>
          <w:szCs w:val="24"/>
        </w:rPr>
        <w:t>ë</w:t>
      </w:r>
      <w:r w:rsidR="009D2F8D" w:rsidRPr="00E15B00">
        <w:rPr>
          <w:b/>
          <w:bCs/>
          <w:spacing w:val="-3"/>
          <w:sz w:val="24"/>
          <w:szCs w:val="24"/>
        </w:rPr>
        <w:t xml:space="preserve"> </w:t>
      </w:r>
      <w:r w:rsidR="00E15B00" w:rsidRPr="00E15B00">
        <w:rPr>
          <w:b/>
          <w:bCs/>
          <w:spacing w:val="-3"/>
          <w:sz w:val="24"/>
          <w:szCs w:val="24"/>
        </w:rPr>
        <w:t>D</w:t>
      </w:r>
      <w:r w:rsidR="009D2F8D" w:rsidRPr="00E15B00">
        <w:rPr>
          <w:b/>
          <w:bCs/>
          <w:spacing w:val="-3"/>
          <w:sz w:val="24"/>
          <w:szCs w:val="24"/>
        </w:rPr>
        <w:t>i</w:t>
      </w:r>
      <w:r w:rsidR="00E15B00" w:rsidRPr="00E15B00">
        <w:rPr>
          <w:b/>
          <w:bCs/>
          <w:spacing w:val="-3"/>
          <w:sz w:val="24"/>
          <w:szCs w:val="24"/>
        </w:rPr>
        <w:t>gj</w:t>
      </w:r>
      <w:r w:rsidR="009D2F8D" w:rsidRPr="00E15B00">
        <w:rPr>
          <w:b/>
          <w:bCs/>
          <w:spacing w:val="-3"/>
          <w:sz w:val="24"/>
          <w:szCs w:val="24"/>
        </w:rPr>
        <w:t xml:space="preserve">ital </w:t>
      </w:r>
      <w:r w:rsidR="00E15B00" w:rsidRPr="00E15B00">
        <w:rPr>
          <w:b/>
          <w:bCs/>
          <w:iCs/>
          <w:spacing w:val="-3"/>
          <w:sz w:val="24"/>
          <w:szCs w:val="24"/>
        </w:rPr>
        <w:t>S</w:t>
      </w:r>
      <w:r w:rsidR="009D2F8D" w:rsidRPr="00E15B00">
        <w:rPr>
          <w:b/>
          <w:bCs/>
          <w:iCs/>
          <w:spacing w:val="-3"/>
          <w:sz w:val="24"/>
          <w:szCs w:val="24"/>
        </w:rPr>
        <w:t>trom</w:t>
      </w:r>
      <w:r w:rsidRPr="00E15B00">
        <w:rPr>
          <w:b/>
          <w:sz w:val="24"/>
          <w:szCs w:val="24"/>
          <w:shd w:val="clear" w:color="auto" w:fill="C0C0C0"/>
        </w:rPr>
        <w:t>”</w:t>
      </w:r>
    </w:p>
    <w:p w14:paraId="59E56322" w14:textId="77777777" w:rsidR="00EC230F" w:rsidRPr="00763CA5" w:rsidRDefault="00EC230F" w:rsidP="00EC230F">
      <w:pPr>
        <w:tabs>
          <w:tab w:val="left" w:pos="741"/>
        </w:tabs>
        <w:rPr>
          <w:b/>
          <w:sz w:val="24"/>
          <w:szCs w:val="24"/>
          <w:shd w:val="clear" w:color="auto" w:fill="C0C0C0"/>
        </w:rPr>
      </w:pPr>
    </w:p>
    <w:p w14:paraId="5018E91D" w14:textId="63943AAB" w:rsidR="00EC230F" w:rsidRPr="00763CA5" w:rsidRDefault="00EC230F" w:rsidP="00EC230F">
      <w:pPr>
        <w:rPr>
          <w:b/>
          <w:sz w:val="24"/>
          <w:szCs w:val="24"/>
        </w:rPr>
      </w:pPr>
      <w:r w:rsidRPr="00763CA5">
        <w:rPr>
          <w:b/>
          <w:sz w:val="24"/>
          <w:szCs w:val="24"/>
        </w:rPr>
        <w:t xml:space="preserve">Kualifikimi profesional: </w:t>
      </w:r>
      <w:r w:rsidRPr="00763CA5">
        <w:rPr>
          <w:b/>
          <w:sz w:val="24"/>
          <w:szCs w:val="28"/>
        </w:rPr>
        <w:t>“</w:t>
      </w:r>
      <w:r w:rsidRPr="00763CA5">
        <w:rPr>
          <w:b/>
          <w:sz w:val="24"/>
          <w:szCs w:val="24"/>
        </w:rPr>
        <w:t xml:space="preserve">Instalime </w:t>
      </w:r>
      <w:r w:rsidR="00572FF2">
        <w:rPr>
          <w:b/>
          <w:sz w:val="24"/>
          <w:szCs w:val="24"/>
        </w:rPr>
        <w:t>e</w:t>
      </w:r>
      <w:r w:rsidRPr="00763CA5">
        <w:rPr>
          <w:b/>
          <w:sz w:val="24"/>
          <w:szCs w:val="24"/>
        </w:rPr>
        <w:t xml:space="preserve">lektrike </w:t>
      </w:r>
      <w:r w:rsidR="00572FF2">
        <w:rPr>
          <w:b/>
          <w:sz w:val="24"/>
          <w:szCs w:val="24"/>
        </w:rPr>
        <w:t>c</w:t>
      </w:r>
      <w:r w:rsidRPr="00763CA5">
        <w:rPr>
          <w:b/>
          <w:sz w:val="24"/>
          <w:szCs w:val="24"/>
        </w:rPr>
        <w:t xml:space="preserve">ivile dhe </w:t>
      </w:r>
      <w:r w:rsidR="00572FF2">
        <w:rPr>
          <w:b/>
          <w:sz w:val="24"/>
          <w:szCs w:val="24"/>
        </w:rPr>
        <w:t>i</w:t>
      </w:r>
      <w:r w:rsidRPr="00763CA5">
        <w:rPr>
          <w:b/>
          <w:sz w:val="24"/>
          <w:szCs w:val="24"/>
        </w:rPr>
        <w:t>ndustriale</w:t>
      </w:r>
      <w:r w:rsidRPr="00763CA5">
        <w:rPr>
          <w:b/>
          <w:sz w:val="24"/>
          <w:szCs w:val="28"/>
        </w:rPr>
        <w:t>”</w:t>
      </w:r>
      <w:r w:rsidRPr="00763CA5">
        <w:rPr>
          <w:b/>
          <w:sz w:val="24"/>
          <w:szCs w:val="24"/>
        </w:rPr>
        <w:tab/>
        <w:t xml:space="preserve"> </w:t>
      </w:r>
    </w:p>
    <w:p w14:paraId="1FD56775" w14:textId="1A626894" w:rsidR="00EC230F" w:rsidRDefault="00EC230F" w:rsidP="00E15B00">
      <w:pPr>
        <w:rPr>
          <w:b/>
          <w:bCs/>
          <w:sz w:val="24"/>
          <w:szCs w:val="24"/>
        </w:rPr>
      </w:pPr>
      <w:r w:rsidRPr="00763CA5">
        <w:rPr>
          <w:b/>
          <w:sz w:val="24"/>
          <w:szCs w:val="24"/>
        </w:rPr>
        <w:t>Niveli:</w:t>
      </w:r>
      <w:r w:rsidRPr="00763CA5">
        <w:rPr>
          <w:b/>
          <w:sz w:val="24"/>
          <w:szCs w:val="24"/>
        </w:rPr>
        <w:tab/>
        <w:t xml:space="preserve"> III në</w:t>
      </w:r>
      <w:r w:rsidRPr="00763CA5">
        <w:rPr>
          <w:b/>
          <w:bCs/>
          <w:sz w:val="24"/>
          <w:szCs w:val="24"/>
        </w:rPr>
        <w:t xml:space="preserve"> KSHK</w:t>
      </w:r>
    </w:p>
    <w:p w14:paraId="1E948EC3" w14:textId="29FB495C" w:rsidR="00E15B00" w:rsidRPr="00763CA5" w:rsidRDefault="00E15B00" w:rsidP="00E15B00">
      <w:pPr>
        <w:rPr>
          <w:b/>
          <w:sz w:val="24"/>
          <w:szCs w:val="24"/>
        </w:rPr>
      </w:pPr>
      <w:r>
        <w:rPr>
          <w:b/>
          <w:bCs/>
          <w:sz w:val="24"/>
          <w:szCs w:val="24"/>
        </w:rPr>
        <w:t>Klasa:12</w:t>
      </w:r>
    </w:p>
    <w:p w14:paraId="58EEC15A" w14:textId="77777777" w:rsidR="00EC230F" w:rsidRDefault="00EC230F" w:rsidP="00EC230F">
      <w:pPr>
        <w:tabs>
          <w:tab w:val="left" w:pos="1005"/>
        </w:tabs>
        <w:rPr>
          <w:rFonts w:eastAsia="Calibri"/>
          <w:b/>
          <w:sz w:val="24"/>
          <w:szCs w:val="24"/>
        </w:rPr>
      </w:pPr>
    </w:p>
    <w:p w14:paraId="5A10650C" w14:textId="77777777" w:rsidR="00E15B00" w:rsidRPr="00763CA5" w:rsidRDefault="00E15B00" w:rsidP="00EC230F">
      <w:pPr>
        <w:tabs>
          <w:tab w:val="left" w:pos="1005"/>
        </w:tabs>
        <w:rPr>
          <w:rFonts w:eastAsia="Calibri"/>
          <w:b/>
          <w:sz w:val="24"/>
          <w:szCs w:val="24"/>
        </w:rPr>
      </w:pPr>
    </w:p>
    <w:tbl>
      <w:tblPr>
        <w:tblpPr w:leftFromText="180" w:rightFromText="180" w:vertAnchor="text" w:tblpY="1"/>
        <w:tblOverlap w:val="never"/>
        <w:tblW w:w="10059" w:type="dxa"/>
        <w:tblBorders>
          <w:top w:val="single" w:sz="4" w:space="0" w:color="auto"/>
          <w:insideH w:val="single" w:sz="4" w:space="0" w:color="auto"/>
        </w:tblBorders>
        <w:tblLayout w:type="fixed"/>
        <w:tblLook w:val="04A0" w:firstRow="1" w:lastRow="0" w:firstColumn="1" w:lastColumn="0" w:noHBand="0" w:noVBand="1"/>
      </w:tblPr>
      <w:tblGrid>
        <w:gridCol w:w="1884"/>
        <w:gridCol w:w="186"/>
        <w:gridCol w:w="629"/>
        <w:gridCol w:w="5169"/>
        <w:gridCol w:w="1630"/>
        <w:gridCol w:w="352"/>
        <w:gridCol w:w="172"/>
        <w:gridCol w:w="37"/>
      </w:tblGrid>
      <w:tr w:rsidR="00EC230F" w:rsidRPr="00763CA5" w14:paraId="77939075" w14:textId="77777777" w:rsidTr="00CB0245">
        <w:trPr>
          <w:gridAfter w:val="1"/>
          <w:wAfter w:w="37" w:type="dxa"/>
          <w:trHeight w:val="19"/>
        </w:trPr>
        <w:tc>
          <w:tcPr>
            <w:tcW w:w="10022" w:type="dxa"/>
            <w:gridSpan w:val="7"/>
            <w:hideMark/>
          </w:tcPr>
          <w:p w14:paraId="5A7C8F55" w14:textId="77777777" w:rsidR="00EC230F" w:rsidRPr="00763CA5" w:rsidRDefault="00EC230F" w:rsidP="00CB0245">
            <w:pPr>
              <w:tabs>
                <w:tab w:val="center" w:pos="4153"/>
                <w:tab w:val="right" w:pos="8306"/>
              </w:tabs>
              <w:jc w:val="center"/>
              <w:rPr>
                <w:i/>
                <w:sz w:val="24"/>
                <w:szCs w:val="24"/>
              </w:rPr>
            </w:pPr>
            <w:r w:rsidRPr="00763CA5">
              <w:rPr>
                <w:i/>
                <w:sz w:val="24"/>
                <w:szCs w:val="24"/>
              </w:rPr>
              <w:t>PËRSHKRUESI I MODULIT</w:t>
            </w:r>
          </w:p>
        </w:tc>
      </w:tr>
      <w:tr w:rsidR="00EC230F" w:rsidRPr="00763CA5" w14:paraId="6EADE3F2" w14:textId="77777777" w:rsidTr="00CB0245">
        <w:trPr>
          <w:gridAfter w:val="1"/>
          <w:wAfter w:w="37" w:type="dxa"/>
          <w:trHeight w:val="42"/>
        </w:trPr>
        <w:tc>
          <w:tcPr>
            <w:tcW w:w="2070" w:type="dxa"/>
            <w:gridSpan w:val="2"/>
            <w:tcBorders>
              <w:right w:val="single" w:sz="4" w:space="0" w:color="auto"/>
            </w:tcBorders>
            <w:hideMark/>
          </w:tcPr>
          <w:p w14:paraId="7319DDE0" w14:textId="77777777" w:rsidR="00EC230F" w:rsidRPr="00763CA5" w:rsidRDefault="00EC230F" w:rsidP="00CB0245">
            <w:pPr>
              <w:rPr>
                <w:b/>
                <w:sz w:val="24"/>
                <w:szCs w:val="24"/>
              </w:rPr>
            </w:pPr>
            <w:r w:rsidRPr="00763CA5">
              <w:rPr>
                <w:b/>
                <w:sz w:val="24"/>
                <w:szCs w:val="24"/>
              </w:rPr>
              <w:t>Titulli dhe kodi</w:t>
            </w:r>
          </w:p>
          <w:p w14:paraId="4261C081" w14:textId="77777777" w:rsidR="00EC230F" w:rsidRPr="00763CA5" w:rsidRDefault="00EC230F" w:rsidP="00CB0245">
            <w:pPr>
              <w:rPr>
                <w:b/>
                <w:sz w:val="24"/>
                <w:szCs w:val="24"/>
              </w:rPr>
            </w:pPr>
            <w:r w:rsidRPr="00763CA5">
              <w:rPr>
                <w:b/>
                <w:sz w:val="24"/>
                <w:szCs w:val="24"/>
              </w:rPr>
              <w:t xml:space="preserve"> </w:t>
            </w:r>
          </w:p>
        </w:tc>
        <w:tc>
          <w:tcPr>
            <w:tcW w:w="5798" w:type="dxa"/>
            <w:gridSpan w:val="2"/>
            <w:tcBorders>
              <w:left w:val="single" w:sz="4" w:space="0" w:color="auto"/>
              <w:bottom w:val="single" w:sz="4" w:space="0" w:color="auto"/>
              <w:right w:val="single" w:sz="4" w:space="0" w:color="auto"/>
            </w:tcBorders>
          </w:tcPr>
          <w:p w14:paraId="26F15971" w14:textId="77777777" w:rsidR="00D41A6B" w:rsidRDefault="009D2F8D" w:rsidP="00CB0245">
            <w:pPr>
              <w:ind w:left="-200" w:firstLine="180"/>
              <w:rPr>
                <w:b/>
                <w:bCs/>
                <w:sz w:val="24"/>
                <w:szCs w:val="24"/>
                <w:lang w:val="it-IT"/>
              </w:rPr>
            </w:pPr>
            <w:r w:rsidRPr="00763CA5">
              <w:rPr>
                <w:b/>
                <w:bCs/>
                <w:sz w:val="24"/>
                <w:szCs w:val="24"/>
                <w:lang w:val="it-IT"/>
              </w:rPr>
              <w:t>REALIZIMI I INSTALIMIT T</w:t>
            </w:r>
            <w:r w:rsidR="00762227" w:rsidRPr="00763CA5">
              <w:rPr>
                <w:b/>
                <w:bCs/>
                <w:sz w:val="24"/>
                <w:szCs w:val="24"/>
                <w:lang w:val="it-IT"/>
              </w:rPr>
              <w:t>Ë</w:t>
            </w:r>
            <w:r w:rsidRPr="00763CA5">
              <w:rPr>
                <w:b/>
                <w:bCs/>
                <w:sz w:val="24"/>
                <w:szCs w:val="24"/>
                <w:lang w:val="it-IT"/>
              </w:rPr>
              <w:t xml:space="preserve"> IMPIANTI</w:t>
            </w:r>
            <w:r w:rsidR="00D41A6B">
              <w:rPr>
                <w:b/>
                <w:bCs/>
                <w:sz w:val="24"/>
                <w:szCs w:val="24"/>
                <w:lang w:val="it-IT"/>
              </w:rPr>
              <w:t>T</w:t>
            </w:r>
            <w:r w:rsidRPr="00763CA5">
              <w:rPr>
                <w:b/>
                <w:bCs/>
                <w:sz w:val="24"/>
                <w:szCs w:val="24"/>
                <w:lang w:val="it-IT"/>
              </w:rPr>
              <w:t xml:space="preserve"> </w:t>
            </w:r>
          </w:p>
          <w:p w14:paraId="29F89BFE" w14:textId="511BB7DB" w:rsidR="00EC230F" w:rsidRPr="00D41A6B" w:rsidRDefault="00D41A6B" w:rsidP="00CB0245">
            <w:pPr>
              <w:rPr>
                <w:b/>
                <w:bCs/>
                <w:sz w:val="24"/>
                <w:szCs w:val="24"/>
                <w:lang w:val="it-IT"/>
              </w:rPr>
            </w:pPr>
            <w:r>
              <w:rPr>
                <w:b/>
                <w:bCs/>
                <w:sz w:val="24"/>
                <w:szCs w:val="24"/>
                <w:lang w:val="it-IT"/>
              </w:rPr>
              <w:t>E</w:t>
            </w:r>
            <w:r w:rsidR="009D2F8D" w:rsidRPr="00763CA5">
              <w:rPr>
                <w:b/>
                <w:bCs/>
                <w:sz w:val="24"/>
                <w:szCs w:val="24"/>
                <w:lang w:val="it-IT"/>
              </w:rPr>
              <w:t>LEKTRIK N</w:t>
            </w:r>
            <w:r w:rsidR="00762227" w:rsidRPr="00763CA5">
              <w:rPr>
                <w:b/>
                <w:bCs/>
                <w:sz w:val="24"/>
                <w:szCs w:val="24"/>
                <w:lang w:val="it-IT"/>
              </w:rPr>
              <w:t>Ë</w:t>
            </w:r>
            <w:r w:rsidR="009D2F8D" w:rsidRPr="00763CA5">
              <w:rPr>
                <w:b/>
                <w:bCs/>
                <w:sz w:val="24"/>
                <w:szCs w:val="24"/>
                <w:lang w:val="it-IT"/>
              </w:rPr>
              <w:t xml:space="preserve"> BANES</w:t>
            </w:r>
            <w:r w:rsidR="00762227" w:rsidRPr="00763CA5">
              <w:rPr>
                <w:b/>
                <w:bCs/>
                <w:sz w:val="24"/>
                <w:szCs w:val="24"/>
                <w:lang w:val="it-IT"/>
              </w:rPr>
              <w:t>Ë</w:t>
            </w:r>
            <w:r w:rsidR="009D2F8D" w:rsidRPr="00763CA5">
              <w:rPr>
                <w:b/>
                <w:bCs/>
                <w:sz w:val="24"/>
                <w:szCs w:val="24"/>
                <w:lang w:val="it-IT"/>
              </w:rPr>
              <w:t xml:space="preserve"> </w:t>
            </w:r>
            <w:r w:rsidR="00EC230F" w:rsidRPr="00763CA5">
              <w:rPr>
                <w:b/>
                <w:bCs/>
                <w:sz w:val="24"/>
                <w:szCs w:val="24"/>
              </w:rPr>
              <w:t>ME TEKNOLOGJINË DI</w:t>
            </w:r>
            <w:r w:rsidR="00E15B00">
              <w:rPr>
                <w:b/>
                <w:bCs/>
                <w:sz w:val="24"/>
                <w:szCs w:val="24"/>
              </w:rPr>
              <w:t>GJ</w:t>
            </w:r>
            <w:r w:rsidR="00EC230F" w:rsidRPr="00763CA5">
              <w:rPr>
                <w:b/>
                <w:bCs/>
                <w:sz w:val="24"/>
                <w:szCs w:val="24"/>
              </w:rPr>
              <w:t xml:space="preserve">ITAL </w:t>
            </w:r>
            <w:r w:rsidR="00EC230F" w:rsidRPr="00763CA5">
              <w:rPr>
                <w:b/>
                <w:bCs/>
                <w:i/>
                <w:sz w:val="24"/>
                <w:szCs w:val="24"/>
              </w:rPr>
              <w:t>STROM</w:t>
            </w:r>
          </w:p>
          <w:p w14:paraId="1F5F83D2" w14:textId="77777777" w:rsidR="00E15B00" w:rsidRPr="00763CA5" w:rsidRDefault="00E15B00" w:rsidP="00CB0245">
            <w:pPr>
              <w:ind w:left="-200" w:firstLine="180"/>
              <w:jc w:val="center"/>
              <w:rPr>
                <w:b/>
                <w:sz w:val="24"/>
                <w:szCs w:val="24"/>
              </w:rPr>
            </w:pPr>
          </w:p>
        </w:tc>
        <w:tc>
          <w:tcPr>
            <w:tcW w:w="2154" w:type="dxa"/>
            <w:gridSpan w:val="3"/>
            <w:tcBorders>
              <w:left w:val="single" w:sz="4" w:space="0" w:color="auto"/>
              <w:bottom w:val="single" w:sz="4" w:space="0" w:color="auto"/>
            </w:tcBorders>
            <w:hideMark/>
          </w:tcPr>
          <w:p w14:paraId="2E50D952" w14:textId="166F00B5" w:rsidR="00EC230F" w:rsidRPr="00763CA5" w:rsidRDefault="00E15B00" w:rsidP="00CB0245">
            <w:pPr>
              <w:pStyle w:val="Heading6"/>
              <w:tabs>
                <w:tab w:val="center" w:pos="4153"/>
                <w:tab w:val="right" w:pos="8306"/>
              </w:tabs>
              <w:autoSpaceDE/>
              <w:adjustRightInd/>
              <w:spacing w:before="0"/>
              <w:rPr>
                <w:i/>
                <w:iCs/>
                <w:sz w:val="24"/>
                <w:szCs w:val="24"/>
              </w:rPr>
            </w:pPr>
            <w:r w:rsidRPr="004B2544">
              <w:rPr>
                <w:sz w:val="24"/>
                <w:szCs w:val="24"/>
              </w:rPr>
              <w:t>M-11-2674-26</w:t>
            </w:r>
          </w:p>
        </w:tc>
      </w:tr>
      <w:tr w:rsidR="00EC230F" w:rsidRPr="00763CA5" w14:paraId="54432686" w14:textId="77777777" w:rsidTr="00CB0245">
        <w:trPr>
          <w:trHeight w:val="86"/>
        </w:trPr>
        <w:tc>
          <w:tcPr>
            <w:tcW w:w="2070" w:type="dxa"/>
            <w:gridSpan w:val="2"/>
            <w:hideMark/>
          </w:tcPr>
          <w:p w14:paraId="200EADDB" w14:textId="77777777" w:rsidR="00EC230F" w:rsidRPr="00763CA5" w:rsidRDefault="00EC230F" w:rsidP="00CB0245">
            <w:pPr>
              <w:rPr>
                <w:b/>
                <w:sz w:val="24"/>
                <w:szCs w:val="24"/>
              </w:rPr>
            </w:pPr>
            <w:r w:rsidRPr="00763CA5">
              <w:rPr>
                <w:b/>
                <w:sz w:val="24"/>
                <w:szCs w:val="24"/>
              </w:rPr>
              <w:t>Qëllimi i modulit</w:t>
            </w:r>
          </w:p>
        </w:tc>
        <w:tc>
          <w:tcPr>
            <w:tcW w:w="7989" w:type="dxa"/>
            <w:gridSpan w:val="6"/>
          </w:tcPr>
          <w:p w14:paraId="286F085D" w14:textId="6812CCC3" w:rsidR="00EC230F" w:rsidRDefault="00EC230F" w:rsidP="00CB0245">
            <w:pPr>
              <w:pStyle w:val="Default"/>
              <w:rPr>
                <w:rFonts w:ascii="Times New Roman" w:hAnsi="Times New Roman" w:cs="Times New Roman"/>
                <w:color w:val="auto"/>
              </w:rPr>
            </w:pPr>
            <w:proofErr w:type="spellStart"/>
            <w:r w:rsidRPr="00763CA5">
              <w:rPr>
                <w:rFonts w:ascii="Times New Roman" w:hAnsi="Times New Roman" w:cs="Times New Roman"/>
                <w:color w:val="auto"/>
              </w:rPr>
              <w:t>Një</w:t>
            </w:r>
            <w:proofErr w:type="spellEnd"/>
            <w:r w:rsidRPr="00763CA5">
              <w:rPr>
                <w:rFonts w:ascii="Times New Roman" w:hAnsi="Times New Roman" w:cs="Times New Roman"/>
                <w:color w:val="auto"/>
              </w:rPr>
              <w:t xml:space="preserve"> </w:t>
            </w:r>
            <w:proofErr w:type="spellStart"/>
            <w:r w:rsidRPr="00763CA5">
              <w:rPr>
                <w:rFonts w:ascii="Times New Roman" w:hAnsi="Times New Roman" w:cs="Times New Roman"/>
                <w:color w:val="auto"/>
              </w:rPr>
              <w:t>modul</w:t>
            </w:r>
            <w:proofErr w:type="spellEnd"/>
            <w:r w:rsidRPr="00763CA5">
              <w:rPr>
                <w:rFonts w:ascii="Times New Roman" w:hAnsi="Times New Roman" w:cs="Times New Roman"/>
                <w:color w:val="auto"/>
              </w:rPr>
              <w:t xml:space="preserve"> </w:t>
            </w:r>
            <w:proofErr w:type="spellStart"/>
            <w:r w:rsidRPr="00763CA5">
              <w:rPr>
                <w:rFonts w:ascii="Times New Roman" w:hAnsi="Times New Roman" w:cs="Times New Roman"/>
                <w:color w:val="auto"/>
              </w:rPr>
              <w:t>teorik</w:t>
            </w:r>
            <w:proofErr w:type="spellEnd"/>
            <w:r w:rsidRPr="00763CA5">
              <w:rPr>
                <w:rFonts w:ascii="Times New Roman" w:hAnsi="Times New Roman" w:cs="Times New Roman"/>
                <w:color w:val="auto"/>
              </w:rPr>
              <w:t xml:space="preserve"> </w:t>
            </w:r>
            <w:proofErr w:type="spellStart"/>
            <w:r w:rsidRPr="00763CA5">
              <w:rPr>
                <w:rFonts w:ascii="Times New Roman" w:hAnsi="Times New Roman" w:cs="Times New Roman"/>
                <w:color w:val="auto"/>
              </w:rPr>
              <w:t>dhe</w:t>
            </w:r>
            <w:proofErr w:type="spellEnd"/>
            <w:r w:rsidRPr="00763CA5">
              <w:rPr>
                <w:rFonts w:ascii="Times New Roman" w:hAnsi="Times New Roman" w:cs="Times New Roman"/>
                <w:color w:val="auto"/>
              </w:rPr>
              <w:t xml:space="preserve"> </w:t>
            </w:r>
            <w:proofErr w:type="spellStart"/>
            <w:r w:rsidRPr="00763CA5">
              <w:rPr>
                <w:rFonts w:ascii="Times New Roman" w:hAnsi="Times New Roman" w:cs="Times New Roman"/>
                <w:color w:val="auto"/>
              </w:rPr>
              <w:t>praktik</w:t>
            </w:r>
            <w:proofErr w:type="spellEnd"/>
            <w:r w:rsidRPr="00763CA5">
              <w:rPr>
                <w:rFonts w:ascii="Times New Roman" w:hAnsi="Times New Roman" w:cs="Times New Roman"/>
                <w:color w:val="auto"/>
              </w:rPr>
              <w:t xml:space="preserve"> </w:t>
            </w:r>
            <w:proofErr w:type="spellStart"/>
            <w:r w:rsidRPr="00763CA5">
              <w:rPr>
                <w:rFonts w:ascii="Times New Roman" w:hAnsi="Times New Roman" w:cs="Times New Roman"/>
                <w:color w:val="auto"/>
              </w:rPr>
              <w:t>që</w:t>
            </w:r>
            <w:proofErr w:type="spellEnd"/>
            <w:r w:rsidRPr="00763CA5">
              <w:rPr>
                <w:rFonts w:ascii="Times New Roman" w:hAnsi="Times New Roman" w:cs="Times New Roman"/>
                <w:color w:val="auto"/>
              </w:rPr>
              <w:t xml:space="preserve"> </w:t>
            </w:r>
            <w:proofErr w:type="spellStart"/>
            <w:r w:rsidRPr="00763CA5">
              <w:rPr>
                <w:rFonts w:ascii="Times New Roman" w:hAnsi="Times New Roman" w:cs="Times New Roman"/>
                <w:color w:val="auto"/>
              </w:rPr>
              <w:t>i</w:t>
            </w:r>
            <w:proofErr w:type="spellEnd"/>
            <w:r w:rsidRPr="00763CA5">
              <w:rPr>
                <w:rFonts w:ascii="Times New Roman" w:hAnsi="Times New Roman" w:cs="Times New Roman"/>
                <w:color w:val="auto"/>
              </w:rPr>
              <w:t xml:space="preserve"> </w:t>
            </w:r>
            <w:proofErr w:type="spellStart"/>
            <w:r w:rsidRPr="00763CA5">
              <w:rPr>
                <w:rFonts w:ascii="Times New Roman" w:hAnsi="Times New Roman" w:cs="Times New Roman"/>
                <w:color w:val="auto"/>
              </w:rPr>
              <w:t>aftëson</w:t>
            </w:r>
            <w:proofErr w:type="spellEnd"/>
            <w:r w:rsidRPr="00763CA5">
              <w:rPr>
                <w:rFonts w:ascii="Times New Roman" w:hAnsi="Times New Roman" w:cs="Times New Roman"/>
                <w:color w:val="auto"/>
              </w:rPr>
              <w:t xml:space="preserve"> </w:t>
            </w:r>
            <w:proofErr w:type="spellStart"/>
            <w:r w:rsidRPr="00763CA5">
              <w:rPr>
                <w:rFonts w:ascii="Times New Roman" w:hAnsi="Times New Roman" w:cs="Times New Roman"/>
                <w:color w:val="auto"/>
              </w:rPr>
              <w:t>nxënësit</w:t>
            </w:r>
            <w:proofErr w:type="spellEnd"/>
            <w:r w:rsidRPr="00763CA5">
              <w:rPr>
                <w:rFonts w:ascii="Times New Roman" w:hAnsi="Times New Roman" w:cs="Times New Roman"/>
                <w:color w:val="auto"/>
              </w:rPr>
              <w:t xml:space="preserve"> </w:t>
            </w:r>
            <w:proofErr w:type="spellStart"/>
            <w:r w:rsidRPr="00763CA5">
              <w:rPr>
                <w:rFonts w:ascii="Times New Roman" w:hAnsi="Times New Roman" w:cs="Times New Roman"/>
                <w:color w:val="auto"/>
              </w:rPr>
              <w:t>për</w:t>
            </w:r>
            <w:proofErr w:type="spellEnd"/>
            <w:r w:rsidRPr="00763CA5">
              <w:rPr>
                <w:rFonts w:ascii="Times New Roman" w:hAnsi="Times New Roman" w:cs="Times New Roman"/>
                <w:color w:val="auto"/>
              </w:rPr>
              <w:t xml:space="preserve"> </w:t>
            </w:r>
            <w:proofErr w:type="spellStart"/>
            <w:r w:rsidRPr="00763CA5">
              <w:rPr>
                <w:rFonts w:ascii="Times New Roman" w:hAnsi="Times New Roman" w:cs="Times New Roman"/>
                <w:color w:val="auto"/>
              </w:rPr>
              <w:t>ndërtimin</w:t>
            </w:r>
            <w:proofErr w:type="spellEnd"/>
            <w:r w:rsidRPr="00763CA5">
              <w:rPr>
                <w:rFonts w:ascii="Times New Roman" w:hAnsi="Times New Roman" w:cs="Times New Roman"/>
                <w:color w:val="auto"/>
              </w:rPr>
              <w:t xml:space="preserve">, </w:t>
            </w:r>
            <w:proofErr w:type="spellStart"/>
            <w:r w:rsidRPr="00763CA5">
              <w:rPr>
                <w:rFonts w:ascii="Times New Roman" w:hAnsi="Times New Roman" w:cs="Times New Roman"/>
                <w:color w:val="auto"/>
              </w:rPr>
              <w:t>funksionimin</w:t>
            </w:r>
            <w:proofErr w:type="spellEnd"/>
            <w:r w:rsidRPr="00763CA5">
              <w:rPr>
                <w:rFonts w:ascii="Times New Roman" w:hAnsi="Times New Roman" w:cs="Times New Roman"/>
                <w:color w:val="auto"/>
              </w:rPr>
              <w:t xml:space="preserve">, </w:t>
            </w:r>
            <w:proofErr w:type="spellStart"/>
            <w:r w:rsidRPr="00763CA5">
              <w:rPr>
                <w:rFonts w:ascii="Times New Roman" w:hAnsi="Times New Roman" w:cs="Times New Roman"/>
                <w:color w:val="auto"/>
              </w:rPr>
              <w:t>instalimin</w:t>
            </w:r>
            <w:proofErr w:type="spellEnd"/>
            <w:r w:rsidRPr="00763CA5">
              <w:rPr>
                <w:rFonts w:ascii="Times New Roman" w:hAnsi="Times New Roman" w:cs="Times New Roman"/>
                <w:color w:val="auto"/>
              </w:rPr>
              <w:t xml:space="preserve">, </w:t>
            </w:r>
            <w:proofErr w:type="spellStart"/>
            <w:r w:rsidRPr="00763CA5">
              <w:rPr>
                <w:rFonts w:ascii="Times New Roman" w:hAnsi="Times New Roman" w:cs="Times New Roman"/>
                <w:color w:val="auto"/>
              </w:rPr>
              <w:t>konfigurimin</w:t>
            </w:r>
            <w:proofErr w:type="spellEnd"/>
            <w:r w:rsidRPr="00763CA5">
              <w:rPr>
                <w:rFonts w:ascii="Times New Roman" w:hAnsi="Times New Roman" w:cs="Times New Roman"/>
                <w:color w:val="auto"/>
              </w:rPr>
              <w:t xml:space="preserve">, </w:t>
            </w:r>
            <w:proofErr w:type="spellStart"/>
            <w:r w:rsidRPr="00763CA5">
              <w:rPr>
                <w:rFonts w:ascii="Times New Roman" w:hAnsi="Times New Roman" w:cs="Times New Roman"/>
                <w:color w:val="auto"/>
              </w:rPr>
              <w:t>mirëmbajtjen</w:t>
            </w:r>
            <w:proofErr w:type="spellEnd"/>
            <w:r w:rsidRPr="00763CA5">
              <w:rPr>
                <w:rFonts w:ascii="Times New Roman" w:hAnsi="Times New Roman" w:cs="Times New Roman"/>
                <w:color w:val="auto"/>
              </w:rPr>
              <w:t xml:space="preserve"> e </w:t>
            </w:r>
            <w:proofErr w:type="spellStart"/>
            <w:r w:rsidRPr="00763CA5">
              <w:rPr>
                <w:rFonts w:ascii="Times New Roman" w:hAnsi="Times New Roman" w:cs="Times New Roman"/>
                <w:color w:val="auto"/>
              </w:rPr>
              <w:t>instalimit</w:t>
            </w:r>
            <w:proofErr w:type="spellEnd"/>
            <w:r w:rsidRPr="00763CA5">
              <w:rPr>
                <w:rFonts w:ascii="Times New Roman" w:hAnsi="Times New Roman" w:cs="Times New Roman"/>
                <w:color w:val="auto"/>
              </w:rPr>
              <w:t xml:space="preserve"> </w:t>
            </w:r>
            <w:proofErr w:type="spellStart"/>
            <w:proofErr w:type="gramStart"/>
            <w:r w:rsidRPr="00763CA5">
              <w:rPr>
                <w:rFonts w:ascii="Times New Roman" w:hAnsi="Times New Roman" w:cs="Times New Roman"/>
                <w:color w:val="auto"/>
              </w:rPr>
              <w:t>elektrik</w:t>
            </w:r>
            <w:proofErr w:type="spellEnd"/>
            <w:r w:rsidRPr="00763CA5">
              <w:rPr>
                <w:rFonts w:ascii="Times New Roman" w:hAnsi="Times New Roman" w:cs="Times New Roman"/>
                <w:color w:val="auto"/>
              </w:rPr>
              <w:t xml:space="preserve">  </w:t>
            </w:r>
            <w:proofErr w:type="spellStart"/>
            <w:r w:rsidRPr="00763CA5">
              <w:rPr>
                <w:rFonts w:ascii="Times New Roman" w:hAnsi="Times New Roman" w:cs="Times New Roman"/>
                <w:color w:val="auto"/>
              </w:rPr>
              <w:t>të</w:t>
            </w:r>
            <w:proofErr w:type="spellEnd"/>
            <w:proofErr w:type="gramEnd"/>
            <w:r w:rsidRPr="00763CA5">
              <w:rPr>
                <w:rFonts w:ascii="Times New Roman" w:hAnsi="Times New Roman" w:cs="Times New Roman"/>
                <w:color w:val="auto"/>
              </w:rPr>
              <w:t xml:space="preserve"> </w:t>
            </w:r>
            <w:proofErr w:type="spellStart"/>
            <w:r w:rsidRPr="00763CA5">
              <w:rPr>
                <w:rFonts w:ascii="Times New Roman" w:hAnsi="Times New Roman" w:cs="Times New Roman"/>
                <w:color w:val="auto"/>
              </w:rPr>
              <w:t>realizuar</w:t>
            </w:r>
            <w:proofErr w:type="spellEnd"/>
            <w:r w:rsidRPr="00763CA5">
              <w:rPr>
                <w:rFonts w:ascii="Times New Roman" w:hAnsi="Times New Roman" w:cs="Times New Roman"/>
                <w:color w:val="auto"/>
              </w:rPr>
              <w:t xml:space="preserve"> me </w:t>
            </w:r>
            <w:proofErr w:type="spellStart"/>
            <w:r w:rsidRPr="00763CA5">
              <w:rPr>
                <w:rFonts w:ascii="Times New Roman" w:hAnsi="Times New Roman" w:cs="Times New Roman"/>
                <w:color w:val="auto"/>
              </w:rPr>
              <w:t>teknologjinë</w:t>
            </w:r>
            <w:proofErr w:type="spellEnd"/>
            <w:r w:rsidRPr="00763CA5">
              <w:rPr>
                <w:rFonts w:ascii="Times New Roman" w:hAnsi="Times New Roman" w:cs="Times New Roman"/>
                <w:color w:val="auto"/>
              </w:rPr>
              <w:t xml:space="preserve"> “</w:t>
            </w:r>
            <w:proofErr w:type="spellStart"/>
            <w:r w:rsidR="007068ED">
              <w:rPr>
                <w:rFonts w:ascii="Times New Roman" w:hAnsi="Times New Roman" w:cs="Times New Roman"/>
                <w:color w:val="auto"/>
              </w:rPr>
              <w:t>digjital</w:t>
            </w:r>
            <w:proofErr w:type="spellEnd"/>
            <w:r w:rsidRPr="00763CA5">
              <w:rPr>
                <w:rFonts w:ascii="Times New Roman" w:hAnsi="Times New Roman" w:cs="Times New Roman"/>
                <w:color w:val="auto"/>
              </w:rPr>
              <w:t xml:space="preserve"> </w:t>
            </w:r>
            <w:proofErr w:type="spellStart"/>
            <w:r w:rsidRPr="00763CA5">
              <w:rPr>
                <w:rFonts w:ascii="Times New Roman" w:hAnsi="Times New Roman" w:cs="Times New Roman"/>
                <w:color w:val="auto"/>
              </w:rPr>
              <w:t>strom</w:t>
            </w:r>
            <w:proofErr w:type="spellEnd"/>
            <w:r w:rsidRPr="00763CA5">
              <w:rPr>
                <w:rFonts w:ascii="Times New Roman" w:hAnsi="Times New Roman" w:cs="Times New Roman"/>
                <w:color w:val="auto"/>
              </w:rPr>
              <w:t xml:space="preserve">”, </w:t>
            </w:r>
            <w:proofErr w:type="spellStart"/>
            <w:r w:rsidRPr="00763CA5">
              <w:rPr>
                <w:rFonts w:ascii="Times New Roman" w:hAnsi="Times New Roman" w:cs="Times New Roman"/>
                <w:color w:val="auto"/>
              </w:rPr>
              <w:t>për</w:t>
            </w:r>
            <w:proofErr w:type="spellEnd"/>
            <w:r w:rsidRPr="00763CA5">
              <w:rPr>
                <w:rFonts w:ascii="Times New Roman" w:hAnsi="Times New Roman" w:cs="Times New Roman"/>
                <w:color w:val="auto"/>
              </w:rPr>
              <w:t xml:space="preserve"> </w:t>
            </w:r>
            <w:proofErr w:type="spellStart"/>
            <w:r w:rsidRPr="00763CA5">
              <w:rPr>
                <w:rFonts w:ascii="Times New Roman" w:hAnsi="Times New Roman" w:cs="Times New Roman"/>
                <w:color w:val="auto"/>
              </w:rPr>
              <w:t>ambiente</w:t>
            </w:r>
            <w:proofErr w:type="spellEnd"/>
            <w:r w:rsidRPr="00763CA5">
              <w:rPr>
                <w:rFonts w:ascii="Times New Roman" w:hAnsi="Times New Roman" w:cs="Times New Roman"/>
                <w:color w:val="auto"/>
              </w:rPr>
              <w:t xml:space="preserve"> </w:t>
            </w:r>
            <w:proofErr w:type="spellStart"/>
            <w:r w:rsidRPr="00763CA5">
              <w:rPr>
                <w:rFonts w:ascii="Times New Roman" w:hAnsi="Times New Roman" w:cs="Times New Roman"/>
                <w:color w:val="auto"/>
              </w:rPr>
              <w:t>të</w:t>
            </w:r>
            <w:proofErr w:type="spellEnd"/>
            <w:r w:rsidRPr="00763CA5">
              <w:rPr>
                <w:rFonts w:ascii="Times New Roman" w:hAnsi="Times New Roman" w:cs="Times New Roman"/>
                <w:color w:val="auto"/>
              </w:rPr>
              <w:t xml:space="preserve"> </w:t>
            </w:r>
            <w:proofErr w:type="spellStart"/>
            <w:r w:rsidRPr="00763CA5">
              <w:rPr>
                <w:rFonts w:ascii="Times New Roman" w:hAnsi="Times New Roman" w:cs="Times New Roman"/>
                <w:color w:val="auto"/>
              </w:rPr>
              <w:t>gjelbëra</w:t>
            </w:r>
            <w:proofErr w:type="spellEnd"/>
            <w:r w:rsidRPr="00763CA5">
              <w:rPr>
                <w:rFonts w:ascii="Times New Roman" w:hAnsi="Times New Roman" w:cs="Times New Roman"/>
                <w:color w:val="auto"/>
              </w:rPr>
              <w:t xml:space="preserve"> </w:t>
            </w:r>
            <w:proofErr w:type="spellStart"/>
            <w:r w:rsidRPr="00763CA5">
              <w:rPr>
                <w:rFonts w:ascii="Times New Roman" w:hAnsi="Times New Roman" w:cs="Times New Roman"/>
                <w:color w:val="auto"/>
              </w:rPr>
              <w:t>si</w:t>
            </w:r>
            <w:proofErr w:type="spellEnd"/>
            <w:r w:rsidRPr="00763CA5">
              <w:rPr>
                <w:rFonts w:ascii="Times New Roman" w:hAnsi="Times New Roman" w:cs="Times New Roman"/>
                <w:color w:val="auto"/>
              </w:rPr>
              <w:t xml:space="preserve"> </w:t>
            </w:r>
            <w:proofErr w:type="spellStart"/>
            <w:r w:rsidRPr="00763CA5">
              <w:rPr>
                <w:rFonts w:ascii="Times New Roman" w:hAnsi="Times New Roman" w:cs="Times New Roman"/>
                <w:color w:val="auto"/>
              </w:rPr>
              <w:t>dhe</w:t>
            </w:r>
            <w:proofErr w:type="spellEnd"/>
            <w:r w:rsidRPr="00763CA5">
              <w:rPr>
                <w:rFonts w:ascii="Times New Roman" w:hAnsi="Times New Roman" w:cs="Times New Roman"/>
                <w:color w:val="auto"/>
              </w:rPr>
              <w:t xml:space="preserve"> </w:t>
            </w:r>
            <w:proofErr w:type="spellStart"/>
            <w:r w:rsidRPr="00763CA5">
              <w:rPr>
                <w:rFonts w:ascii="Times New Roman" w:hAnsi="Times New Roman" w:cs="Times New Roman"/>
                <w:color w:val="auto"/>
              </w:rPr>
              <w:t>për</w:t>
            </w:r>
            <w:proofErr w:type="spellEnd"/>
            <w:r w:rsidRPr="00763CA5">
              <w:rPr>
                <w:rFonts w:ascii="Times New Roman" w:hAnsi="Times New Roman" w:cs="Times New Roman"/>
                <w:color w:val="auto"/>
              </w:rPr>
              <w:t xml:space="preserve"> </w:t>
            </w:r>
            <w:proofErr w:type="spellStart"/>
            <w:r w:rsidRPr="00763CA5">
              <w:rPr>
                <w:rFonts w:ascii="Times New Roman" w:hAnsi="Times New Roman" w:cs="Times New Roman"/>
                <w:color w:val="auto"/>
              </w:rPr>
              <w:t>të</w:t>
            </w:r>
            <w:proofErr w:type="spellEnd"/>
            <w:r w:rsidRPr="00763CA5">
              <w:rPr>
                <w:rFonts w:ascii="Times New Roman" w:hAnsi="Times New Roman" w:cs="Times New Roman"/>
                <w:color w:val="auto"/>
              </w:rPr>
              <w:t xml:space="preserve"> </w:t>
            </w:r>
            <w:proofErr w:type="spellStart"/>
            <w:r w:rsidRPr="00763CA5">
              <w:rPr>
                <w:rFonts w:ascii="Times New Roman" w:hAnsi="Times New Roman" w:cs="Times New Roman"/>
                <w:color w:val="auto"/>
              </w:rPr>
              <w:t>përzgjedhur</w:t>
            </w:r>
            <w:proofErr w:type="spellEnd"/>
            <w:r w:rsidRPr="00763CA5">
              <w:rPr>
                <w:rFonts w:ascii="Times New Roman" w:hAnsi="Times New Roman" w:cs="Times New Roman"/>
                <w:color w:val="auto"/>
              </w:rPr>
              <w:t xml:space="preserve">, </w:t>
            </w:r>
            <w:proofErr w:type="spellStart"/>
            <w:r w:rsidRPr="00763CA5">
              <w:rPr>
                <w:rFonts w:ascii="Times New Roman" w:hAnsi="Times New Roman" w:cs="Times New Roman"/>
                <w:color w:val="auto"/>
              </w:rPr>
              <w:t>instaluar</w:t>
            </w:r>
            <w:proofErr w:type="spellEnd"/>
            <w:r w:rsidRPr="00763CA5">
              <w:rPr>
                <w:rFonts w:ascii="Times New Roman" w:hAnsi="Times New Roman" w:cs="Times New Roman"/>
                <w:color w:val="auto"/>
              </w:rPr>
              <w:t xml:space="preserve">, </w:t>
            </w:r>
            <w:proofErr w:type="spellStart"/>
            <w:r w:rsidRPr="00763CA5">
              <w:rPr>
                <w:rFonts w:ascii="Times New Roman" w:hAnsi="Times New Roman" w:cs="Times New Roman"/>
                <w:color w:val="auto"/>
              </w:rPr>
              <w:t>mirëmbajtur</w:t>
            </w:r>
            <w:proofErr w:type="spellEnd"/>
            <w:r w:rsidRPr="00763CA5">
              <w:rPr>
                <w:rFonts w:ascii="Times New Roman" w:hAnsi="Times New Roman" w:cs="Times New Roman"/>
                <w:color w:val="auto"/>
              </w:rPr>
              <w:t xml:space="preserve"> </w:t>
            </w:r>
            <w:proofErr w:type="spellStart"/>
            <w:r w:rsidRPr="00763CA5">
              <w:rPr>
                <w:rFonts w:ascii="Times New Roman" w:hAnsi="Times New Roman" w:cs="Times New Roman"/>
                <w:color w:val="auto"/>
              </w:rPr>
              <w:t>dhe</w:t>
            </w:r>
            <w:proofErr w:type="spellEnd"/>
            <w:r w:rsidRPr="00763CA5">
              <w:rPr>
                <w:rFonts w:ascii="Times New Roman" w:hAnsi="Times New Roman" w:cs="Times New Roman"/>
                <w:color w:val="auto"/>
              </w:rPr>
              <w:t xml:space="preserve"> </w:t>
            </w:r>
            <w:proofErr w:type="spellStart"/>
            <w:r w:rsidRPr="00763CA5">
              <w:rPr>
                <w:rFonts w:ascii="Times New Roman" w:hAnsi="Times New Roman" w:cs="Times New Roman"/>
                <w:color w:val="auto"/>
              </w:rPr>
              <w:t>riparuar</w:t>
            </w:r>
            <w:proofErr w:type="spellEnd"/>
            <w:r w:rsidRPr="00763CA5">
              <w:rPr>
                <w:rFonts w:ascii="Times New Roman" w:hAnsi="Times New Roman" w:cs="Times New Roman"/>
                <w:color w:val="auto"/>
              </w:rPr>
              <w:t xml:space="preserve"> </w:t>
            </w:r>
            <w:proofErr w:type="spellStart"/>
            <w:r w:rsidRPr="00763CA5">
              <w:rPr>
                <w:rFonts w:ascii="Times New Roman" w:hAnsi="Times New Roman" w:cs="Times New Roman"/>
                <w:color w:val="auto"/>
              </w:rPr>
              <w:t>impiante</w:t>
            </w:r>
            <w:proofErr w:type="spellEnd"/>
            <w:r w:rsidRPr="00763CA5">
              <w:rPr>
                <w:rFonts w:ascii="Times New Roman" w:hAnsi="Times New Roman" w:cs="Times New Roman"/>
                <w:color w:val="auto"/>
              </w:rPr>
              <w:t xml:space="preserve"> </w:t>
            </w:r>
            <w:proofErr w:type="spellStart"/>
            <w:r w:rsidRPr="00763CA5">
              <w:rPr>
                <w:rFonts w:ascii="Times New Roman" w:hAnsi="Times New Roman" w:cs="Times New Roman"/>
                <w:color w:val="auto"/>
              </w:rPr>
              <w:t>të</w:t>
            </w:r>
            <w:proofErr w:type="spellEnd"/>
            <w:r w:rsidRPr="00763CA5">
              <w:rPr>
                <w:rFonts w:ascii="Times New Roman" w:hAnsi="Times New Roman" w:cs="Times New Roman"/>
                <w:color w:val="auto"/>
              </w:rPr>
              <w:t xml:space="preserve"> tilla.  </w:t>
            </w:r>
          </w:p>
          <w:p w14:paraId="6E30769C" w14:textId="77777777" w:rsidR="00E15B00" w:rsidRPr="00763CA5" w:rsidRDefault="00E15B00" w:rsidP="00CB0245">
            <w:pPr>
              <w:pStyle w:val="Default"/>
              <w:rPr>
                <w:rFonts w:ascii="Times New Roman" w:hAnsi="Times New Roman" w:cs="Times New Roman"/>
                <w:color w:val="auto"/>
              </w:rPr>
            </w:pPr>
          </w:p>
        </w:tc>
      </w:tr>
      <w:tr w:rsidR="00EC230F" w:rsidRPr="00763CA5" w14:paraId="03E777DD" w14:textId="77777777" w:rsidTr="00CB0245">
        <w:trPr>
          <w:trHeight w:val="51"/>
        </w:trPr>
        <w:tc>
          <w:tcPr>
            <w:tcW w:w="2070" w:type="dxa"/>
            <w:gridSpan w:val="2"/>
          </w:tcPr>
          <w:p w14:paraId="2F29B33B" w14:textId="77777777" w:rsidR="00EC230F" w:rsidRPr="00763CA5" w:rsidRDefault="00EC230F" w:rsidP="00CB0245">
            <w:pPr>
              <w:rPr>
                <w:b/>
                <w:sz w:val="24"/>
                <w:szCs w:val="24"/>
              </w:rPr>
            </w:pPr>
            <w:r w:rsidRPr="00763CA5">
              <w:rPr>
                <w:b/>
                <w:sz w:val="24"/>
                <w:szCs w:val="24"/>
              </w:rPr>
              <w:t>Kohëzgjatja e modulit</w:t>
            </w:r>
          </w:p>
        </w:tc>
        <w:tc>
          <w:tcPr>
            <w:tcW w:w="7989" w:type="dxa"/>
            <w:gridSpan w:val="6"/>
          </w:tcPr>
          <w:p w14:paraId="28EF3C50" w14:textId="77777777" w:rsidR="00EC230F" w:rsidRDefault="00EC230F" w:rsidP="00CB0245">
            <w:pPr>
              <w:rPr>
                <w:sz w:val="24"/>
                <w:szCs w:val="24"/>
              </w:rPr>
            </w:pPr>
            <w:r w:rsidRPr="00763CA5">
              <w:rPr>
                <w:sz w:val="24"/>
                <w:szCs w:val="24"/>
              </w:rPr>
              <w:t xml:space="preserve">102  orë mësimore </w:t>
            </w:r>
          </w:p>
          <w:p w14:paraId="1A3901ED" w14:textId="77777777" w:rsidR="00E15B00" w:rsidRDefault="00E15B00" w:rsidP="00CB0245">
            <w:pPr>
              <w:rPr>
                <w:b/>
                <w:sz w:val="24"/>
                <w:szCs w:val="24"/>
              </w:rPr>
            </w:pPr>
          </w:p>
          <w:p w14:paraId="6DCD9C06" w14:textId="77777777" w:rsidR="00E15B00" w:rsidRPr="00763CA5" w:rsidRDefault="00E15B00" w:rsidP="00CB0245">
            <w:pPr>
              <w:rPr>
                <w:b/>
                <w:sz w:val="24"/>
                <w:szCs w:val="24"/>
              </w:rPr>
            </w:pPr>
          </w:p>
        </w:tc>
      </w:tr>
      <w:tr w:rsidR="00EC230F" w:rsidRPr="00763CA5" w14:paraId="026ABE4A" w14:textId="77777777" w:rsidTr="00CB0245">
        <w:trPr>
          <w:trHeight w:val="86"/>
        </w:trPr>
        <w:tc>
          <w:tcPr>
            <w:tcW w:w="2070" w:type="dxa"/>
            <w:gridSpan w:val="2"/>
          </w:tcPr>
          <w:p w14:paraId="61EDF921" w14:textId="77777777" w:rsidR="00EC230F" w:rsidRPr="00763CA5" w:rsidRDefault="00EC230F" w:rsidP="00CB0245">
            <w:pPr>
              <w:rPr>
                <w:b/>
                <w:sz w:val="24"/>
                <w:szCs w:val="24"/>
              </w:rPr>
            </w:pPr>
            <w:r w:rsidRPr="00763CA5">
              <w:rPr>
                <w:b/>
                <w:sz w:val="24"/>
                <w:szCs w:val="24"/>
              </w:rPr>
              <w:t xml:space="preserve">Niveli i parapëlqyer </w:t>
            </w:r>
          </w:p>
          <w:p w14:paraId="017B4866" w14:textId="77777777" w:rsidR="00EC230F" w:rsidRPr="00763CA5" w:rsidRDefault="00EC230F" w:rsidP="00CB0245">
            <w:pPr>
              <w:rPr>
                <w:b/>
                <w:sz w:val="24"/>
                <w:szCs w:val="24"/>
              </w:rPr>
            </w:pPr>
            <w:r w:rsidRPr="00763CA5">
              <w:rPr>
                <w:b/>
                <w:sz w:val="24"/>
                <w:szCs w:val="24"/>
              </w:rPr>
              <w:t>për pranim</w:t>
            </w:r>
          </w:p>
        </w:tc>
        <w:tc>
          <w:tcPr>
            <w:tcW w:w="7989" w:type="dxa"/>
            <w:gridSpan w:val="6"/>
            <w:hideMark/>
          </w:tcPr>
          <w:p w14:paraId="102A1340" w14:textId="4F87FD3B" w:rsidR="00EC230F" w:rsidRDefault="00EC230F" w:rsidP="00CB0245">
            <w:pPr>
              <w:jc w:val="both"/>
              <w:rPr>
                <w:sz w:val="24"/>
                <w:szCs w:val="24"/>
              </w:rPr>
            </w:pPr>
            <w:r w:rsidRPr="00763CA5">
              <w:rPr>
                <w:sz w:val="24"/>
                <w:szCs w:val="24"/>
              </w:rPr>
              <w:t xml:space="preserve">Nxënësit duhet të kenë përfunduar klasën e 11-të, të kualifikimit profesional “Instalime </w:t>
            </w:r>
            <w:r w:rsidR="00572FF2">
              <w:rPr>
                <w:sz w:val="24"/>
                <w:szCs w:val="24"/>
              </w:rPr>
              <w:t>e</w:t>
            </w:r>
            <w:r w:rsidRPr="00763CA5">
              <w:rPr>
                <w:sz w:val="24"/>
                <w:szCs w:val="24"/>
              </w:rPr>
              <w:t xml:space="preserve">lektrike </w:t>
            </w:r>
            <w:r w:rsidR="00572FF2">
              <w:rPr>
                <w:sz w:val="24"/>
                <w:szCs w:val="24"/>
              </w:rPr>
              <w:t>c</w:t>
            </w:r>
            <w:r w:rsidRPr="00763CA5">
              <w:rPr>
                <w:sz w:val="24"/>
                <w:szCs w:val="24"/>
              </w:rPr>
              <w:t xml:space="preserve">ivile dhe </w:t>
            </w:r>
            <w:r w:rsidR="00572FF2">
              <w:rPr>
                <w:sz w:val="24"/>
                <w:szCs w:val="24"/>
              </w:rPr>
              <w:t>i</w:t>
            </w:r>
            <w:r w:rsidRPr="00763CA5">
              <w:rPr>
                <w:sz w:val="24"/>
                <w:szCs w:val="24"/>
              </w:rPr>
              <w:t>ndustriale“, niveli II në KSHK, referuar nivelit II  në KEK</w:t>
            </w:r>
          </w:p>
          <w:p w14:paraId="3A9F5A4F" w14:textId="77777777" w:rsidR="0076384A" w:rsidRDefault="0076384A" w:rsidP="00CB0245">
            <w:pPr>
              <w:jc w:val="both"/>
              <w:rPr>
                <w:sz w:val="24"/>
                <w:szCs w:val="24"/>
              </w:rPr>
            </w:pPr>
          </w:p>
          <w:p w14:paraId="7195299F" w14:textId="77777777" w:rsidR="00E15B00" w:rsidRPr="00763CA5" w:rsidRDefault="00E15B00" w:rsidP="00CB0245">
            <w:pPr>
              <w:jc w:val="both"/>
              <w:rPr>
                <w:sz w:val="24"/>
                <w:szCs w:val="24"/>
              </w:rPr>
            </w:pPr>
          </w:p>
        </w:tc>
      </w:tr>
      <w:tr w:rsidR="00EC230F" w:rsidRPr="00763CA5" w14:paraId="34D346F4" w14:textId="77777777" w:rsidTr="00344685">
        <w:trPr>
          <w:gridAfter w:val="2"/>
          <w:wAfter w:w="209" w:type="dxa"/>
          <w:trHeight w:val="1786"/>
        </w:trPr>
        <w:tc>
          <w:tcPr>
            <w:tcW w:w="2070" w:type="dxa"/>
            <w:gridSpan w:val="2"/>
            <w:tcBorders>
              <w:top w:val="nil"/>
              <w:bottom w:val="nil"/>
            </w:tcBorders>
          </w:tcPr>
          <w:p w14:paraId="5412CFC2" w14:textId="77777777" w:rsidR="00EC230F" w:rsidRPr="00763CA5" w:rsidRDefault="00EC230F" w:rsidP="00CB0245">
            <w:pPr>
              <w:rPr>
                <w:b/>
                <w:sz w:val="24"/>
                <w:szCs w:val="24"/>
              </w:rPr>
            </w:pPr>
            <w:r w:rsidRPr="00763CA5">
              <w:rPr>
                <w:b/>
                <w:sz w:val="24"/>
                <w:szCs w:val="24"/>
              </w:rPr>
              <w:t xml:space="preserve">Rezultatet e të nxënit (RN) </w:t>
            </w:r>
          </w:p>
          <w:p w14:paraId="70B92C21" w14:textId="77777777" w:rsidR="00EC230F" w:rsidRPr="00763CA5" w:rsidRDefault="00EC230F" w:rsidP="00CB0245">
            <w:pPr>
              <w:rPr>
                <w:b/>
                <w:sz w:val="24"/>
                <w:szCs w:val="24"/>
              </w:rPr>
            </w:pPr>
            <w:r w:rsidRPr="00763CA5">
              <w:rPr>
                <w:b/>
                <w:sz w:val="24"/>
                <w:szCs w:val="24"/>
              </w:rPr>
              <w:t xml:space="preserve">dhe procedurat e vlerësimit </w:t>
            </w:r>
          </w:p>
        </w:tc>
        <w:tc>
          <w:tcPr>
            <w:tcW w:w="7780" w:type="dxa"/>
            <w:gridSpan w:val="4"/>
            <w:tcBorders>
              <w:top w:val="nil"/>
              <w:bottom w:val="nil"/>
            </w:tcBorders>
          </w:tcPr>
          <w:tbl>
            <w:tblPr>
              <w:tblpPr w:leftFromText="180" w:rightFromText="180" w:vertAnchor="page" w:horzAnchor="margin" w:tblpX="-142" w:tblpY="1"/>
              <w:tblOverlap w:val="never"/>
              <w:tblW w:w="7655" w:type="dxa"/>
              <w:tblLayout w:type="fixed"/>
              <w:tblLook w:val="04A0" w:firstRow="1" w:lastRow="0" w:firstColumn="1" w:lastColumn="0" w:noHBand="0" w:noVBand="1"/>
            </w:tblPr>
            <w:tblGrid>
              <w:gridCol w:w="1061"/>
              <w:gridCol w:w="6594"/>
            </w:tblGrid>
            <w:tr w:rsidR="00EC230F" w:rsidRPr="00763CA5" w14:paraId="5C3FAE47" w14:textId="77777777" w:rsidTr="00344685">
              <w:trPr>
                <w:cantSplit/>
                <w:trHeight w:val="1796"/>
              </w:trPr>
              <w:tc>
                <w:tcPr>
                  <w:tcW w:w="1061" w:type="dxa"/>
                  <w:hideMark/>
                </w:tcPr>
                <w:p w14:paraId="0ADED8FD" w14:textId="77777777" w:rsidR="00EC230F" w:rsidRPr="00763CA5" w:rsidRDefault="00EC230F" w:rsidP="00CB0245">
                  <w:pPr>
                    <w:outlineLvl w:val="5"/>
                    <w:rPr>
                      <w:b/>
                      <w:bCs/>
                      <w:sz w:val="24"/>
                      <w:szCs w:val="24"/>
                    </w:rPr>
                  </w:pPr>
                  <w:r w:rsidRPr="00763CA5">
                    <w:rPr>
                      <w:b/>
                      <w:bCs/>
                      <w:sz w:val="24"/>
                      <w:szCs w:val="24"/>
                    </w:rPr>
                    <w:t>RN 1</w:t>
                  </w:r>
                </w:p>
                <w:p w14:paraId="22372413" w14:textId="77777777" w:rsidR="00EC230F" w:rsidRPr="00763CA5" w:rsidRDefault="00EC230F" w:rsidP="00CB0245">
                  <w:pPr>
                    <w:outlineLvl w:val="5"/>
                    <w:rPr>
                      <w:b/>
                      <w:bCs/>
                      <w:sz w:val="24"/>
                      <w:szCs w:val="24"/>
                    </w:rPr>
                  </w:pPr>
                </w:p>
              </w:tc>
              <w:tc>
                <w:tcPr>
                  <w:tcW w:w="6594" w:type="dxa"/>
                </w:tcPr>
                <w:p w14:paraId="386FAF4A" w14:textId="77777777" w:rsidR="00EC230F" w:rsidRPr="00763CA5" w:rsidRDefault="00EC230F" w:rsidP="00CB0245">
                  <w:pPr>
                    <w:pStyle w:val="TableParagraph"/>
                    <w:spacing w:before="11"/>
                    <w:ind w:left="-35" w:right="-110" w:firstLine="35"/>
                    <w:rPr>
                      <w:b/>
                      <w:sz w:val="24"/>
                      <w:szCs w:val="24"/>
                    </w:rPr>
                  </w:pPr>
                  <w:r w:rsidRPr="00763CA5">
                    <w:rPr>
                      <w:b/>
                      <w:sz w:val="24"/>
                      <w:szCs w:val="24"/>
                    </w:rPr>
                    <w:t xml:space="preserve">Nxënësi përshkruan ndërtimin dhe funksionimin e instalimit   </w:t>
                  </w:r>
                </w:p>
                <w:p w14:paraId="2FA4812D" w14:textId="03EC95B7" w:rsidR="00EC230F" w:rsidRPr="00763CA5" w:rsidRDefault="00EC230F" w:rsidP="00CB0245">
                  <w:pPr>
                    <w:pStyle w:val="TableParagraph"/>
                    <w:spacing w:before="11"/>
                    <w:ind w:left="-35" w:right="-110" w:firstLine="35"/>
                    <w:rPr>
                      <w:b/>
                      <w:sz w:val="24"/>
                      <w:szCs w:val="24"/>
                    </w:rPr>
                  </w:pPr>
                  <w:r w:rsidRPr="00763CA5">
                    <w:rPr>
                      <w:b/>
                      <w:sz w:val="24"/>
                      <w:szCs w:val="24"/>
                    </w:rPr>
                    <w:t xml:space="preserve">elektrik në banesë me teknologjine e </w:t>
                  </w:r>
                  <w:r w:rsidR="007068ED">
                    <w:rPr>
                      <w:b/>
                      <w:sz w:val="24"/>
                      <w:szCs w:val="24"/>
                    </w:rPr>
                    <w:t>digjital</w:t>
                  </w:r>
                  <w:r w:rsidRPr="00763CA5">
                    <w:rPr>
                      <w:b/>
                      <w:sz w:val="24"/>
                      <w:szCs w:val="24"/>
                    </w:rPr>
                    <w:t xml:space="preserve"> strom.</w:t>
                  </w:r>
                </w:p>
                <w:p w14:paraId="54FC6646" w14:textId="77777777" w:rsidR="00EC230F" w:rsidRPr="00763CA5" w:rsidRDefault="00EC230F" w:rsidP="00CB0245">
                  <w:pPr>
                    <w:pStyle w:val="TableParagraph"/>
                    <w:spacing w:before="5" w:line="274" w:lineRule="exact"/>
                    <w:ind w:left="0"/>
                    <w:rPr>
                      <w:b/>
                      <w:i/>
                      <w:sz w:val="24"/>
                    </w:rPr>
                  </w:pPr>
                  <w:r w:rsidRPr="00763CA5">
                    <w:rPr>
                      <w:b/>
                      <w:i/>
                      <w:sz w:val="24"/>
                    </w:rPr>
                    <w:t xml:space="preserve"> Kriteret e vlerësimit:</w:t>
                  </w:r>
                </w:p>
                <w:p w14:paraId="71EC7DD8" w14:textId="77777777" w:rsidR="00EC230F" w:rsidRPr="00763CA5" w:rsidRDefault="00EC230F" w:rsidP="00CB0245">
                  <w:pPr>
                    <w:pStyle w:val="TableParagraph"/>
                    <w:spacing w:line="274" w:lineRule="exact"/>
                    <w:ind w:left="0"/>
                    <w:rPr>
                      <w:sz w:val="24"/>
                    </w:rPr>
                  </w:pPr>
                  <w:r w:rsidRPr="00763CA5">
                    <w:rPr>
                      <w:sz w:val="24"/>
                    </w:rPr>
                    <w:t>Nxënësi duhet të jetë i aftë:</w:t>
                  </w:r>
                </w:p>
                <w:p w14:paraId="18A4AF52" w14:textId="555A9D1C" w:rsidR="00EC230F" w:rsidRPr="00763CA5" w:rsidRDefault="00EC230F" w:rsidP="00CB0245">
                  <w:pPr>
                    <w:pStyle w:val="ListParagraph"/>
                    <w:numPr>
                      <w:ilvl w:val="0"/>
                      <w:numId w:val="93"/>
                    </w:numPr>
                    <w:tabs>
                      <w:tab w:val="left" w:pos="3877"/>
                    </w:tabs>
                    <w:ind w:left="391"/>
                    <w:jc w:val="both"/>
                    <w:rPr>
                      <w:rFonts w:ascii="Times New Roman" w:hAnsi="Times New Roman"/>
                      <w:sz w:val="24"/>
                      <w:szCs w:val="24"/>
                    </w:rPr>
                  </w:pPr>
                  <w:r w:rsidRPr="00763CA5">
                    <w:rPr>
                      <w:rFonts w:ascii="Times New Roman" w:hAnsi="Times New Roman"/>
                      <w:sz w:val="24"/>
                      <w:szCs w:val="24"/>
                    </w:rPr>
                    <w:t xml:space="preserve">të përshkruajë platformën </w:t>
                  </w:r>
                  <w:r w:rsidR="007068ED">
                    <w:rPr>
                      <w:rFonts w:ascii="Times New Roman" w:hAnsi="Times New Roman"/>
                      <w:sz w:val="24"/>
                      <w:szCs w:val="24"/>
                    </w:rPr>
                    <w:t>digjital</w:t>
                  </w:r>
                  <w:r w:rsidRPr="00763CA5">
                    <w:rPr>
                      <w:rFonts w:ascii="Times New Roman" w:hAnsi="Times New Roman"/>
                      <w:sz w:val="24"/>
                      <w:szCs w:val="24"/>
                    </w:rPr>
                    <w:t xml:space="preserve"> strom, risitë që sjell</w:t>
                  </w:r>
                </w:p>
                <w:p w14:paraId="00E6AD57" w14:textId="77777777" w:rsidR="00EC230F" w:rsidRPr="00763CA5" w:rsidRDefault="00EC230F" w:rsidP="00CB0245">
                  <w:pPr>
                    <w:pStyle w:val="ListParagraph"/>
                    <w:tabs>
                      <w:tab w:val="left" w:pos="3877"/>
                    </w:tabs>
                    <w:ind w:left="391" w:right="33"/>
                    <w:jc w:val="both"/>
                    <w:rPr>
                      <w:rFonts w:ascii="Times New Roman" w:hAnsi="Times New Roman"/>
                      <w:sz w:val="24"/>
                      <w:szCs w:val="24"/>
                      <w:lang w:val="it-IT"/>
                    </w:rPr>
                  </w:pPr>
                  <w:r w:rsidRPr="00763CA5">
                    <w:rPr>
                      <w:rFonts w:ascii="Times New Roman" w:hAnsi="Times New Roman"/>
                      <w:sz w:val="24"/>
                      <w:szCs w:val="24"/>
                      <w:lang w:val="it-IT"/>
                    </w:rPr>
                    <w:t>përdorimi i saj;</w:t>
                  </w:r>
                </w:p>
                <w:p w14:paraId="2C94A033" w14:textId="77777777" w:rsidR="00EC230F" w:rsidRPr="00763CA5" w:rsidRDefault="00EC230F" w:rsidP="00CB0245">
                  <w:pPr>
                    <w:pStyle w:val="ListParagraph"/>
                    <w:numPr>
                      <w:ilvl w:val="0"/>
                      <w:numId w:val="93"/>
                    </w:numPr>
                    <w:ind w:left="391" w:right="33"/>
                    <w:jc w:val="both"/>
                    <w:rPr>
                      <w:rFonts w:ascii="Times New Roman" w:hAnsi="Times New Roman"/>
                      <w:sz w:val="24"/>
                      <w:szCs w:val="24"/>
                      <w:lang w:val="it-IT"/>
                    </w:rPr>
                  </w:pPr>
                  <w:r w:rsidRPr="00763CA5">
                    <w:rPr>
                      <w:rFonts w:ascii="Times New Roman" w:hAnsi="Times New Roman"/>
                      <w:sz w:val="24"/>
                      <w:szCs w:val="24"/>
                      <w:lang w:val="it-IT"/>
                    </w:rPr>
                    <w:t>të përshkruajë standardet dhe normat në përdorimin e</w:t>
                  </w:r>
                </w:p>
                <w:p w14:paraId="5CD283D7" w14:textId="04DB685A" w:rsidR="00EC230F" w:rsidRPr="00763CA5" w:rsidRDefault="00EC230F" w:rsidP="00CB0245">
                  <w:pPr>
                    <w:pStyle w:val="ListParagraph"/>
                    <w:tabs>
                      <w:tab w:val="left" w:pos="3877"/>
                    </w:tabs>
                    <w:ind w:left="391" w:right="33"/>
                    <w:jc w:val="both"/>
                    <w:rPr>
                      <w:rFonts w:ascii="Times New Roman" w:hAnsi="Times New Roman"/>
                      <w:sz w:val="24"/>
                      <w:szCs w:val="24"/>
                      <w:lang w:val="it-IT"/>
                    </w:rPr>
                  </w:pPr>
                  <w:r w:rsidRPr="00763CA5">
                    <w:rPr>
                      <w:rFonts w:ascii="Times New Roman" w:hAnsi="Times New Roman"/>
                      <w:sz w:val="24"/>
                      <w:szCs w:val="24"/>
                      <w:lang w:val="it-IT"/>
                    </w:rPr>
                    <w:t xml:space="preserve">platformës  </w:t>
                  </w:r>
                  <w:r w:rsidR="007068ED">
                    <w:rPr>
                      <w:rFonts w:ascii="Times New Roman" w:hAnsi="Times New Roman"/>
                      <w:sz w:val="24"/>
                      <w:szCs w:val="24"/>
                      <w:lang w:val="it-IT"/>
                    </w:rPr>
                    <w:t>digjital</w:t>
                  </w:r>
                  <w:r w:rsidRPr="00763CA5">
                    <w:rPr>
                      <w:rFonts w:ascii="Times New Roman" w:hAnsi="Times New Roman"/>
                      <w:sz w:val="24"/>
                      <w:szCs w:val="24"/>
                      <w:lang w:val="it-IT"/>
                    </w:rPr>
                    <w:t xml:space="preserve"> strom;</w:t>
                  </w:r>
                </w:p>
                <w:p w14:paraId="1318C71B" w14:textId="437170C0" w:rsidR="00EC230F" w:rsidRPr="00763CA5" w:rsidRDefault="00EC230F" w:rsidP="00CB0245">
                  <w:pPr>
                    <w:pStyle w:val="ListParagraph"/>
                    <w:numPr>
                      <w:ilvl w:val="0"/>
                      <w:numId w:val="93"/>
                    </w:numPr>
                    <w:tabs>
                      <w:tab w:val="left" w:pos="3877"/>
                    </w:tabs>
                    <w:ind w:left="391" w:right="33"/>
                    <w:jc w:val="both"/>
                    <w:rPr>
                      <w:rFonts w:ascii="Times New Roman" w:hAnsi="Times New Roman"/>
                      <w:sz w:val="24"/>
                      <w:szCs w:val="24"/>
                      <w:lang w:val="it-IT"/>
                    </w:rPr>
                  </w:pPr>
                  <w:r w:rsidRPr="00763CA5">
                    <w:rPr>
                      <w:rFonts w:ascii="Times New Roman" w:hAnsi="Times New Roman"/>
                      <w:sz w:val="24"/>
                      <w:szCs w:val="24"/>
                      <w:lang w:val="it-IT"/>
                    </w:rPr>
                    <w:t>të evidentojë komponent</w:t>
                  </w:r>
                  <w:r w:rsidR="00572FF2">
                    <w:rPr>
                      <w:rFonts w:ascii="Times New Roman" w:hAnsi="Times New Roman"/>
                      <w:sz w:val="24"/>
                      <w:szCs w:val="24"/>
                      <w:lang w:val="it-IT"/>
                    </w:rPr>
                    <w:t>ë</w:t>
                  </w:r>
                  <w:r w:rsidRPr="00763CA5">
                    <w:rPr>
                      <w:rFonts w:ascii="Times New Roman" w:hAnsi="Times New Roman"/>
                      <w:sz w:val="24"/>
                      <w:szCs w:val="24"/>
                      <w:lang w:val="it-IT"/>
                    </w:rPr>
                    <w:t xml:space="preserve">t e </w:t>
                  </w:r>
                  <w:r w:rsidR="007068ED">
                    <w:rPr>
                      <w:rFonts w:ascii="Times New Roman" w:hAnsi="Times New Roman"/>
                      <w:sz w:val="24"/>
                      <w:szCs w:val="24"/>
                      <w:lang w:val="it-IT"/>
                    </w:rPr>
                    <w:t>digjital</w:t>
                  </w:r>
                  <w:r w:rsidRPr="00763CA5">
                    <w:rPr>
                      <w:rFonts w:ascii="Times New Roman" w:hAnsi="Times New Roman"/>
                      <w:sz w:val="24"/>
                      <w:szCs w:val="24"/>
                      <w:lang w:val="it-IT"/>
                    </w:rPr>
                    <w:t xml:space="preserve"> strom; </w:t>
                  </w:r>
                </w:p>
                <w:p w14:paraId="389B197F" w14:textId="77777777" w:rsidR="00EC230F" w:rsidRPr="00763CA5" w:rsidRDefault="00EC230F" w:rsidP="00CB0245">
                  <w:pPr>
                    <w:pStyle w:val="ListParagraph"/>
                    <w:numPr>
                      <w:ilvl w:val="0"/>
                      <w:numId w:val="93"/>
                    </w:numPr>
                    <w:tabs>
                      <w:tab w:val="left" w:pos="3877"/>
                    </w:tabs>
                    <w:ind w:left="391" w:right="33"/>
                    <w:jc w:val="both"/>
                    <w:rPr>
                      <w:rFonts w:ascii="Times New Roman" w:hAnsi="Times New Roman"/>
                      <w:sz w:val="24"/>
                      <w:szCs w:val="24"/>
                      <w:lang w:val="it-IT"/>
                    </w:rPr>
                  </w:pPr>
                  <w:r w:rsidRPr="00763CA5">
                    <w:rPr>
                      <w:rFonts w:ascii="Times New Roman" w:hAnsi="Times New Roman"/>
                      <w:sz w:val="24"/>
                      <w:szCs w:val="24"/>
                      <w:lang w:val="it-IT"/>
                    </w:rPr>
                    <w:t>të shpjegojë tipet dhe funksionet e klemave të ndryshme;</w:t>
                  </w:r>
                </w:p>
                <w:p w14:paraId="312DE9F0" w14:textId="77777777" w:rsidR="00EC230F" w:rsidRPr="00763CA5" w:rsidRDefault="00EC230F" w:rsidP="00CB0245">
                  <w:pPr>
                    <w:pStyle w:val="ListParagraph"/>
                    <w:numPr>
                      <w:ilvl w:val="0"/>
                      <w:numId w:val="93"/>
                    </w:numPr>
                    <w:tabs>
                      <w:tab w:val="left" w:pos="3876"/>
                      <w:tab w:val="left" w:pos="3877"/>
                    </w:tabs>
                    <w:ind w:left="391" w:right="33"/>
                    <w:rPr>
                      <w:rFonts w:ascii="Times New Roman" w:hAnsi="Times New Roman"/>
                      <w:sz w:val="24"/>
                      <w:szCs w:val="24"/>
                      <w:lang w:val="it-IT"/>
                    </w:rPr>
                  </w:pPr>
                  <w:r w:rsidRPr="00763CA5">
                    <w:rPr>
                      <w:rFonts w:ascii="Times New Roman" w:hAnsi="Times New Roman"/>
                      <w:sz w:val="24"/>
                      <w:szCs w:val="24"/>
                      <w:lang w:val="it-IT"/>
                    </w:rPr>
                    <w:t>të përshkruajë kabllot e ndryshëm që përdoren;</w:t>
                  </w:r>
                </w:p>
                <w:p w14:paraId="49747CFF" w14:textId="3C6C62A7" w:rsidR="00EC230F" w:rsidRPr="00763CA5" w:rsidRDefault="00EC230F" w:rsidP="00CB0245">
                  <w:pPr>
                    <w:pStyle w:val="ListParagraph"/>
                    <w:numPr>
                      <w:ilvl w:val="0"/>
                      <w:numId w:val="93"/>
                    </w:numPr>
                    <w:tabs>
                      <w:tab w:val="left" w:pos="5250"/>
                    </w:tabs>
                    <w:ind w:left="391" w:right="33"/>
                    <w:rPr>
                      <w:rFonts w:ascii="Times New Roman" w:hAnsi="Times New Roman"/>
                      <w:sz w:val="24"/>
                      <w:szCs w:val="24"/>
                      <w:lang w:val="it-IT"/>
                    </w:rPr>
                  </w:pPr>
                  <w:r w:rsidRPr="00763CA5">
                    <w:rPr>
                      <w:rFonts w:ascii="Times New Roman" w:hAnsi="Times New Roman"/>
                      <w:sz w:val="24"/>
                      <w:szCs w:val="24"/>
                      <w:lang w:val="it-IT"/>
                    </w:rPr>
                    <w:t xml:space="preserve">të përshkruajë sensorët e platformës </w:t>
                  </w:r>
                  <w:r w:rsidR="007068ED">
                    <w:rPr>
                      <w:rFonts w:ascii="Times New Roman" w:hAnsi="Times New Roman"/>
                      <w:sz w:val="24"/>
                      <w:szCs w:val="24"/>
                      <w:lang w:val="it-IT"/>
                    </w:rPr>
                    <w:t>digjital</w:t>
                  </w:r>
                  <w:r w:rsidRPr="00763CA5">
                    <w:rPr>
                      <w:rFonts w:ascii="Times New Roman" w:hAnsi="Times New Roman"/>
                      <w:sz w:val="24"/>
                      <w:szCs w:val="24"/>
                      <w:lang w:val="it-IT"/>
                    </w:rPr>
                    <w:t xml:space="preserve"> Strom;</w:t>
                  </w:r>
                </w:p>
                <w:p w14:paraId="14EC1031" w14:textId="2BC65131" w:rsidR="00EC230F" w:rsidRPr="00763CA5" w:rsidRDefault="00EC230F" w:rsidP="00CB0245">
                  <w:pPr>
                    <w:pStyle w:val="ListParagraph"/>
                    <w:numPr>
                      <w:ilvl w:val="0"/>
                      <w:numId w:val="93"/>
                    </w:numPr>
                    <w:tabs>
                      <w:tab w:val="left" w:pos="3876"/>
                      <w:tab w:val="left" w:pos="3877"/>
                    </w:tabs>
                    <w:ind w:left="391" w:right="33"/>
                    <w:rPr>
                      <w:rFonts w:ascii="Times New Roman" w:hAnsi="Times New Roman"/>
                      <w:sz w:val="24"/>
                      <w:szCs w:val="24"/>
                      <w:lang w:val="it-IT"/>
                    </w:rPr>
                  </w:pPr>
                  <w:r w:rsidRPr="00763CA5">
                    <w:rPr>
                      <w:rFonts w:ascii="Times New Roman" w:hAnsi="Times New Roman"/>
                      <w:sz w:val="24"/>
                      <w:szCs w:val="24"/>
                      <w:lang w:val="it-IT"/>
                    </w:rPr>
                    <w:t xml:space="preserve">të përshkruajë komponentet e </w:t>
                  </w:r>
                  <w:r w:rsidR="007068ED">
                    <w:rPr>
                      <w:rFonts w:ascii="Times New Roman" w:hAnsi="Times New Roman"/>
                      <w:sz w:val="24"/>
                      <w:szCs w:val="24"/>
                      <w:lang w:val="it-IT"/>
                    </w:rPr>
                    <w:t>digjital</w:t>
                  </w:r>
                  <w:r w:rsidRPr="00763CA5">
                    <w:rPr>
                      <w:rFonts w:ascii="Times New Roman" w:hAnsi="Times New Roman"/>
                      <w:sz w:val="24"/>
                      <w:szCs w:val="24"/>
                      <w:lang w:val="it-IT"/>
                    </w:rPr>
                    <w:t xml:space="preserve"> strom, të ndriçimit, sistemit të mbrojtjes nga drita, jokerat dhe  pulsantët; </w:t>
                  </w:r>
                </w:p>
                <w:p w14:paraId="3F35DB34" w14:textId="77777777" w:rsidR="00EC230F" w:rsidRPr="00763CA5" w:rsidRDefault="00EC230F" w:rsidP="00CB0245">
                  <w:pPr>
                    <w:pStyle w:val="ListParagraph"/>
                    <w:numPr>
                      <w:ilvl w:val="0"/>
                      <w:numId w:val="93"/>
                    </w:numPr>
                    <w:tabs>
                      <w:tab w:val="left" w:pos="3876"/>
                      <w:tab w:val="left" w:pos="3877"/>
                    </w:tabs>
                    <w:ind w:left="391" w:right="33"/>
                    <w:rPr>
                      <w:rFonts w:ascii="Times New Roman" w:hAnsi="Times New Roman"/>
                      <w:sz w:val="24"/>
                      <w:szCs w:val="24"/>
                      <w:lang w:val="en-US"/>
                    </w:rPr>
                  </w:pPr>
                  <w:r w:rsidRPr="00763CA5">
                    <w:rPr>
                      <w:rFonts w:ascii="Times New Roman" w:hAnsi="Times New Roman"/>
                      <w:sz w:val="24"/>
                      <w:szCs w:val="24"/>
                      <w:lang w:val="it-IT"/>
                    </w:rPr>
                    <w:t xml:space="preserve">të përshkruajë të dhënat teknike të: </w:t>
                  </w:r>
                  <w:r w:rsidRPr="00763CA5">
                    <w:rPr>
                      <w:rFonts w:ascii="Times New Roman" w:hAnsi="Times New Roman"/>
                      <w:sz w:val="24"/>
                      <w:szCs w:val="24"/>
                    </w:rPr>
                    <w:t xml:space="preserve">digital strom Filtër DSF, digital strom server DSS dhe </w:t>
                  </w:r>
                  <w:r w:rsidRPr="00763CA5">
                    <w:rPr>
                      <w:rFonts w:ascii="Times New Roman" w:hAnsi="Times New Roman"/>
                      <w:sz w:val="24"/>
                      <w:szCs w:val="24"/>
                      <w:lang w:val="en-US"/>
                    </w:rPr>
                    <w:t xml:space="preserve">digital </w:t>
                  </w:r>
                  <w:proofErr w:type="spellStart"/>
                  <w:r w:rsidRPr="00763CA5">
                    <w:rPr>
                      <w:rFonts w:ascii="Times New Roman" w:hAnsi="Times New Roman"/>
                      <w:sz w:val="24"/>
                      <w:szCs w:val="24"/>
                      <w:lang w:val="en-US"/>
                    </w:rPr>
                    <w:t>strom</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metër</w:t>
                  </w:r>
                  <w:proofErr w:type="spellEnd"/>
                  <w:r w:rsidRPr="00763CA5">
                    <w:rPr>
                      <w:rFonts w:ascii="Times New Roman" w:hAnsi="Times New Roman"/>
                      <w:sz w:val="24"/>
                      <w:szCs w:val="24"/>
                      <w:lang w:val="en-US"/>
                    </w:rPr>
                    <w:t xml:space="preserve"> DSM;</w:t>
                  </w:r>
                </w:p>
                <w:p w14:paraId="10272499" w14:textId="77777777" w:rsidR="00EC230F" w:rsidRPr="00763CA5" w:rsidRDefault="00EC230F" w:rsidP="00CB0245">
                  <w:pPr>
                    <w:pStyle w:val="ListParagraph"/>
                    <w:numPr>
                      <w:ilvl w:val="0"/>
                      <w:numId w:val="93"/>
                    </w:numPr>
                    <w:tabs>
                      <w:tab w:val="left" w:pos="3876"/>
                      <w:tab w:val="left" w:pos="3877"/>
                    </w:tabs>
                    <w:ind w:left="391" w:right="33"/>
                    <w:rPr>
                      <w:rFonts w:ascii="Times New Roman" w:hAnsi="Times New Roman"/>
                      <w:sz w:val="24"/>
                      <w:szCs w:val="24"/>
                    </w:rPr>
                  </w:pPr>
                  <w:r w:rsidRPr="00763CA5">
                    <w:rPr>
                      <w:rFonts w:ascii="Times New Roman" w:hAnsi="Times New Roman"/>
                      <w:sz w:val="24"/>
                      <w:szCs w:val="24"/>
                      <w:lang w:val="it-IT"/>
                    </w:rPr>
                    <w:t xml:space="preserve">të vizatojë skemat e lidhjeve të: </w:t>
                  </w:r>
                  <w:r w:rsidRPr="00763CA5">
                    <w:rPr>
                      <w:rFonts w:ascii="Times New Roman" w:hAnsi="Times New Roman"/>
                      <w:sz w:val="24"/>
                      <w:szCs w:val="24"/>
                    </w:rPr>
                    <w:t xml:space="preserve">digital strom Filtër DSF, digital strom server DSS dhe </w:t>
                  </w:r>
                  <w:r w:rsidRPr="00763CA5">
                    <w:rPr>
                      <w:rFonts w:ascii="Times New Roman" w:hAnsi="Times New Roman"/>
                      <w:sz w:val="24"/>
                      <w:szCs w:val="24"/>
                      <w:lang w:val="en-US"/>
                    </w:rPr>
                    <w:t xml:space="preserve">digital </w:t>
                  </w:r>
                  <w:proofErr w:type="spellStart"/>
                  <w:r w:rsidRPr="00763CA5">
                    <w:rPr>
                      <w:rFonts w:ascii="Times New Roman" w:hAnsi="Times New Roman"/>
                      <w:sz w:val="24"/>
                      <w:szCs w:val="24"/>
                      <w:lang w:val="en-US"/>
                    </w:rPr>
                    <w:t>strom</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metër</w:t>
                  </w:r>
                  <w:proofErr w:type="spellEnd"/>
                  <w:r w:rsidRPr="00763CA5">
                    <w:rPr>
                      <w:rFonts w:ascii="Times New Roman" w:hAnsi="Times New Roman"/>
                      <w:sz w:val="24"/>
                      <w:szCs w:val="24"/>
                      <w:lang w:val="en-US"/>
                    </w:rPr>
                    <w:t xml:space="preserve"> DSM;</w:t>
                  </w:r>
                </w:p>
                <w:p w14:paraId="48B3B8BB" w14:textId="77777777" w:rsidR="00EC230F" w:rsidRPr="00763CA5" w:rsidRDefault="00EC230F" w:rsidP="00CB0245">
                  <w:pPr>
                    <w:pStyle w:val="ListParagraph"/>
                    <w:numPr>
                      <w:ilvl w:val="0"/>
                      <w:numId w:val="93"/>
                    </w:numPr>
                    <w:tabs>
                      <w:tab w:val="left" w:pos="3876"/>
                      <w:tab w:val="left" w:pos="3877"/>
                    </w:tabs>
                    <w:ind w:left="391" w:right="33"/>
                    <w:rPr>
                      <w:rFonts w:ascii="Times New Roman" w:hAnsi="Times New Roman"/>
                      <w:sz w:val="24"/>
                      <w:szCs w:val="24"/>
                    </w:rPr>
                  </w:pPr>
                  <w:r w:rsidRPr="00763CA5">
                    <w:rPr>
                      <w:rFonts w:ascii="Times New Roman" w:hAnsi="Times New Roman"/>
                      <w:sz w:val="24"/>
                      <w:szCs w:val="24"/>
                    </w:rPr>
                    <w:t>të përshkruajë pajisjet për përforcim: digital strom-Din  Clip200, digital strom-Server</w:t>
                  </w:r>
                  <w:r w:rsidRPr="00763CA5">
                    <w:rPr>
                      <w:rFonts w:ascii="Times New Roman" w:hAnsi="Times New Roman"/>
                      <w:spacing w:val="-1"/>
                      <w:sz w:val="24"/>
                      <w:szCs w:val="24"/>
                    </w:rPr>
                    <w:t xml:space="preserve"> </w:t>
                  </w:r>
                  <w:r w:rsidRPr="00763CA5">
                    <w:rPr>
                      <w:rFonts w:ascii="Times New Roman" w:hAnsi="Times New Roman"/>
                      <w:sz w:val="24"/>
                      <w:szCs w:val="24"/>
                    </w:rPr>
                    <w:t>Apps</w:t>
                  </w:r>
                  <w:r w:rsidRPr="00763CA5">
                    <w:rPr>
                      <w:rFonts w:ascii="Times New Roman" w:hAnsi="Times New Roman"/>
                      <w:spacing w:val="-1"/>
                      <w:sz w:val="24"/>
                      <w:szCs w:val="24"/>
                    </w:rPr>
                    <w:t xml:space="preserve"> </w:t>
                  </w:r>
                  <w:r w:rsidRPr="00763CA5">
                    <w:rPr>
                      <w:rFonts w:ascii="Times New Roman" w:hAnsi="Times New Roman"/>
                      <w:sz w:val="24"/>
                      <w:szCs w:val="24"/>
                    </w:rPr>
                    <w:t>dhe</w:t>
                  </w:r>
                  <w:r w:rsidRPr="00763CA5">
                    <w:rPr>
                      <w:rFonts w:ascii="Times New Roman" w:hAnsi="Times New Roman"/>
                      <w:spacing w:val="-3"/>
                      <w:sz w:val="24"/>
                      <w:szCs w:val="24"/>
                    </w:rPr>
                    <w:t xml:space="preserve"> </w:t>
                  </w:r>
                  <w:r w:rsidRPr="00763CA5">
                    <w:rPr>
                      <w:rFonts w:ascii="Times New Roman" w:hAnsi="Times New Roman"/>
                      <w:sz w:val="24"/>
                      <w:szCs w:val="24"/>
                    </w:rPr>
                    <w:t>digital strom-485, lidhja</w:t>
                  </w:r>
                  <w:r w:rsidRPr="00763CA5">
                    <w:rPr>
                      <w:rFonts w:ascii="Times New Roman" w:hAnsi="Times New Roman"/>
                      <w:spacing w:val="-2"/>
                      <w:sz w:val="24"/>
                      <w:szCs w:val="24"/>
                    </w:rPr>
                    <w:t xml:space="preserve"> </w:t>
                  </w:r>
                  <w:r w:rsidRPr="00763CA5">
                    <w:rPr>
                      <w:rFonts w:ascii="Times New Roman" w:hAnsi="Times New Roman"/>
                      <w:sz w:val="24"/>
                      <w:szCs w:val="24"/>
                    </w:rPr>
                    <w:t>Bus,</w:t>
                  </w:r>
                  <w:r w:rsidRPr="00763CA5">
                    <w:rPr>
                      <w:rFonts w:ascii="Times New Roman" w:hAnsi="Times New Roman"/>
                      <w:spacing w:val="-1"/>
                      <w:sz w:val="24"/>
                      <w:szCs w:val="24"/>
                    </w:rPr>
                    <w:t xml:space="preserve"> </w:t>
                  </w:r>
                  <w:r w:rsidRPr="00763CA5">
                    <w:rPr>
                      <w:rFonts w:ascii="Times New Roman" w:hAnsi="Times New Roman"/>
                      <w:sz w:val="24"/>
                      <w:szCs w:val="24"/>
                    </w:rPr>
                    <w:t>Plan</w:t>
                  </w:r>
                  <w:r w:rsidRPr="00763CA5">
                    <w:rPr>
                      <w:rFonts w:ascii="Times New Roman" w:hAnsi="Times New Roman"/>
                      <w:spacing w:val="-2"/>
                      <w:sz w:val="24"/>
                      <w:szCs w:val="24"/>
                    </w:rPr>
                    <w:t xml:space="preserve"> </w:t>
                  </w:r>
                  <w:r w:rsidRPr="00763CA5">
                    <w:rPr>
                      <w:rFonts w:ascii="Times New Roman" w:hAnsi="Times New Roman"/>
                      <w:sz w:val="24"/>
                      <w:szCs w:val="24"/>
                    </w:rPr>
                    <w:t>44-Bridge;</w:t>
                  </w:r>
                </w:p>
                <w:p w14:paraId="31C2ABC9" w14:textId="77777777" w:rsidR="00EC230F" w:rsidRPr="00763CA5" w:rsidRDefault="00EC230F" w:rsidP="00CB0245">
                  <w:pPr>
                    <w:pStyle w:val="ListParagraph"/>
                    <w:numPr>
                      <w:ilvl w:val="0"/>
                      <w:numId w:val="93"/>
                    </w:numPr>
                    <w:tabs>
                      <w:tab w:val="left" w:pos="3876"/>
                      <w:tab w:val="left" w:pos="3877"/>
                    </w:tabs>
                    <w:spacing w:line="266" w:lineRule="exact"/>
                    <w:ind w:left="391" w:right="33"/>
                    <w:rPr>
                      <w:rFonts w:ascii="Times New Roman" w:hAnsi="Times New Roman"/>
                      <w:sz w:val="24"/>
                      <w:szCs w:val="24"/>
                    </w:rPr>
                  </w:pPr>
                  <w:r w:rsidRPr="00763CA5">
                    <w:rPr>
                      <w:rFonts w:ascii="Times New Roman" w:hAnsi="Times New Roman"/>
                      <w:sz w:val="24"/>
                      <w:szCs w:val="24"/>
                    </w:rPr>
                    <w:t>të</w:t>
                  </w:r>
                  <w:r w:rsidRPr="00763CA5">
                    <w:rPr>
                      <w:rFonts w:ascii="Times New Roman" w:hAnsi="Times New Roman"/>
                      <w:spacing w:val="-2"/>
                      <w:sz w:val="24"/>
                      <w:szCs w:val="24"/>
                    </w:rPr>
                    <w:t xml:space="preserve"> </w:t>
                  </w:r>
                  <w:r w:rsidRPr="00763CA5">
                    <w:rPr>
                      <w:rFonts w:ascii="Times New Roman" w:hAnsi="Times New Roman"/>
                      <w:sz w:val="24"/>
                      <w:szCs w:val="24"/>
                    </w:rPr>
                    <w:t>planifikojë</w:t>
                  </w:r>
                  <w:r w:rsidRPr="00763CA5">
                    <w:rPr>
                      <w:rFonts w:ascii="Times New Roman" w:hAnsi="Times New Roman"/>
                      <w:spacing w:val="-2"/>
                      <w:sz w:val="24"/>
                      <w:szCs w:val="24"/>
                    </w:rPr>
                    <w:t xml:space="preserve"> </w:t>
                  </w:r>
                  <w:r w:rsidRPr="00763CA5">
                    <w:rPr>
                      <w:rFonts w:ascii="Times New Roman" w:hAnsi="Times New Roman"/>
                      <w:sz w:val="24"/>
                      <w:szCs w:val="24"/>
                    </w:rPr>
                    <w:t>qarqet</w:t>
                  </w:r>
                  <w:r w:rsidRPr="00763CA5">
                    <w:rPr>
                      <w:rFonts w:ascii="Times New Roman" w:hAnsi="Times New Roman"/>
                      <w:spacing w:val="3"/>
                      <w:sz w:val="24"/>
                      <w:szCs w:val="24"/>
                    </w:rPr>
                    <w:t xml:space="preserve"> </w:t>
                  </w:r>
                  <w:r w:rsidRPr="00763CA5">
                    <w:rPr>
                      <w:rFonts w:ascii="Times New Roman" w:hAnsi="Times New Roman"/>
                      <w:sz w:val="24"/>
                      <w:szCs w:val="24"/>
                    </w:rPr>
                    <w:t>elektrike</w:t>
                  </w:r>
                  <w:r w:rsidRPr="00763CA5">
                    <w:rPr>
                      <w:rFonts w:ascii="Times New Roman" w:hAnsi="Times New Roman"/>
                      <w:spacing w:val="-3"/>
                      <w:sz w:val="24"/>
                      <w:szCs w:val="24"/>
                    </w:rPr>
                    <w:t xml:space="preserve"> </w:t>
                  </w:r>
                  <w:r w:rsidRPr="00763CA5">
                    <w:rPr>
                      <w:rFonts w:ascii="Times New Roman" w:hAnsi="Times New Roman"/>
                      <w:sz w:val="24"/>
                      <w:szCs w:val="24"/>
                    </w:rPr>
                    <w:t>në</w:t>
                  </w:r>
                  <w:r w:rsidRPr="00763CA5">
                    <w:rPr>
                      <w:rFonts w:ascii="Times New Roman" w:hAnsi="Times New Roman"/>
                      <w:spacing w:val="-2"/>
                      <w:sz w:val="24"/>
                      <w:szCs w:val="24"/>
                    </w:rPr>
                    <w:t xml:space="preserve"> </w:t>
                  </w:r>
                  <w:r w:rsidRPr="00763CA5">
                    <w:rPr>
                      <w:rFonts w:ascii="Times New Roman" w:hAnsi="Times New Roman"/>
                      <w:sz w:val="24"/>
                      <w:szCs w:val="24"/>
                    </w:rPr>
                    <w:t>mjedise të</w:t>
                  </w:r>
                  <w:r w:rsidRPr="00763CA5">
                    <w:rPr>
                      <w:rFonts w:ascii="Times New Roman" w:hAnsi="Times New Roman"/>
                      <w:spacing w:val="-2"/>
                      <w:sz w:val="24"/>
                      <w:szCs w:val="24"/>
                    </w:rPr>
                    <w:t xml:space="preserve"> </w:t>
                  </w:r>
                  <w:r w:rsidRPr="00763CA5">
                    <w:rPr>
                      <w:rFonts w:ascii="Times New Roman" w:hAnsi="Times New Roman"/>
                      <w:sz w:val="24"/>
                      <w:szCs w:val="24"/>
                    </w:rPr>
                    <w:t>ndryshme;</w:t>
                  </w:r>
                </w:p>
                <w:p w14:paraId="14450D4C" w14:textId="25F965A2" w:rsidR="00EC230F" w:rsidRPr="00763CA5" w:rsidRDefault="00EC230F" w:rsidP="00CB0245">
                  <w:pPr>
                    <w:pStyle w:val="ListParagraph"/>
                    <w:numPr>
                      <w:ilvl w:val="0"/>
                      <w:numId w:val="93"/>
                    </w:numPr>
                    <w:tabs>
                      <w:tab w:val="left" w:pos="3876"/>
                      <w:tab w:val="left" w:pos="3877"/>
                    </w:tabs>
                    <w:spacing w:before="5" w:line="266" w:lineRule="exact"/>
                    <w:ind w:left="391" w:right="33"/>
                    <w:rPr>
                      <w:rFonts w:ascii="Times New Roman" w:hAnsi="Times New Roman"/>
                    </w:rPr>
                  </w:pPr>
                  <w:r w:rsidRPr="00763CA5">
                    <w:rPr>
                      <w:rFonts w:ascii="Times New Roman" w:hAnsi="Times New Roman"/>
                      <w:sz w:val="24"/>
                      <w:szCs w:val="24"/>
                    </w:rPr>
                    <w:lastRenderedPageBreak/>
                    <w:t>të</w:t>
                  </w:r>
                  <w:r w:rsidRPr="00763CA5">
                    <w:rPr>
                      <w:rFonts w:ascii="Times New Roman" w:hAnsi="Times New Roman"/>
                      <w:spacing w:val="-1"/>
                      <w:sz w:val="24"/>
                      <w:szCs w:val="24"/>
                    </w:rPr>
                    <w:t xml:space="preserve"> </w:t>
                  </w:r>
                  <w:r w:rsidRPr="00763CA5">
                    <w:rPr>
                      <w:rFonts w:ascii="Times New Roman" w:hAnsi="Times New Roman"/>
                      <w:sz w:val="24"/>
                      <w:szCs w:val="24"/>
                    </w:rPr>
                    <w:t>përshkruajë</w:t>
                  </w:r>
                  <w:r w:rsidRPr="00763CA5">
                    <w:rPr>
                      <w:rFonts w:ascii="Times New Roman" w:hAnsi="Times New Roman"/>
                      <w:spacing w:val="-1"/>
                      <w:sz w:val="24"/>
                      <w:szCs w:val="24"/>
                    </w:rPr>
                    <w:t xml:space="preserve"> </w:t>
                  </w:r>
                  <w:r w:rsidRPr="00763CA5">
                    <w:rPr>
                      <w:rFonts w:ascii="Times New Roman" w:hAnsi="Times New Roman"/>
                      <w:sz w:val="24"/>
                      <w:szCs w:val="24"/>
                    </w:rPr>
                    <w:t>sistemet e</w:t>
                  </w:r>
                  <w:r w:rsidRPr="00763CA5">
                    <w:rPr>
                      <w:rFonts w:ascii="Times New Roman" w:hAnsi="Times New Roman"/>
                      <w:spacing w:val="-2"/>
                      <w:sz w:val="24"/>
                      <w:szCs w:val="24"/>
                    </w:rPr>
                    <w:t xml:space="preserve"> </w:t>
                  </w:r>
                  <w:r w:rsidRPr="00763CA5">
                    <w:rPr>
                      <w:rFonts w:ascii="Times New Roman" w:hAnsi="Times New Roman"/>
                      <w:sz w:val="24"/>
                      <w:szCs w:val="24"/>
                    </w:rPr>
                    <w:t>ndryshme të</w:t>
                  </w:r>
                  <w:r w:rsidRPr="00763CA5">
                    <w:rPr>
                      <w:rFonts w:ascii="Times New Roman" w:hAnsi="Times New Roman"/>
                      <w:spacing w:val="-2"/>
                      <w:sz w:val="24"/>
                      <w:szCs w:val="24"/>
                    </w:rPr>
                    <w:t xml:space="preserve"> </w:t>
                  </w:r>
                  <w:r w:rsidRPr="00763CA5">
                    <w:rPr>
                      <w:rFonts w:ascii="Times New Roman" w:hAnsi="Times New Roman"/>
                      <w:sz w:val="24"/>
                      <w:szCs w:val="24"/>
                    </w:rPr>
                    <w:t>cilat arrijmë</w:t>
                  </w:r>
                  <w:r w:rsidRPr="00763CA5">
                    <w:rPr>
                      <w:rFonts w:ascii="Times New Roman" w:hAnsi="Times New Roman"/>
                      <w:spacing w:val="-2"/>
                      <w:sz w:val="24"/>
                      <w:szCs w:val="24"/>
                    </w:rPr>
                    <w:t xml:space="preserve"> </w:t>
                  </w:r>
                  <w:r w:rsidRPr="00763CA5">
                    <w:rPr>
                      <w:rFonts w:ascii="Times New Roman" w:hAnsi="Times New Roman"/>
                      <w:sz w:val="24"/>
                      <w:szCs w:val="24"/>
                    </w:rPr>
                    <w:t>ti komandojmë</w:t>
                  </w:r>
                  <w:r w:rsidRPr="00763CA5">
                    <w:rPr>
                      <w:rFonts w:ascii="Times New Roman" w:hAnsi="Times New Roman"/>
                      <w:spacing w:val="-2"/>
                      <w:sz w:val="24"/>
                      <w:szCs w:val="24"/>
                    </w:rPr>
                    <w:t xml:space="preserve"> </w:t>
                  </w:r>
                  <w:r w:rsidRPr="00763CA5">
                    <w:rPr>
                      <w:rFonts w:ascii="Times New Roman" w:hAnsi="Times New Roman"/>
                      <w:sz w:val="24"/>
                      <w:szCs w:val="24"/>
                    </w:rPr>
                    <w:t>në</w:t>
                  </w:r>
                  <w:r w:rsidRPr="00763CA5">
                    <w:rPr>
                      <w:rFonts w:ascii="Times New Roman" w:hAnsi="Times New Roman"/>
                      <w:spacing w:val="-2"/>
                      <w:sz w:val="24"/>
                      <w:szCs w:val="24"/>
                    </w:rPr>
                    <w:t xml:space="preserve"> </w:t>
                  </w:r>
                  <w:r w:rsidRPr="00763CA5">
                    <w:rPr>
                      <w:rFonts w:ascii="Times New Roman" w:hAnsi="Times New Roman"/>
                      <w:sz w:val="24"/>
                      <w:szCs w:val="24"/>
                    </w:rPr>
                    <w:t>distancë nëpërmjet</w:t>
                  </w:r>
                  <w:r w:rsidRPr="00763CA5">
                    <w:rPr>
                      <w:rFonts w:ascii="Times New Roman" w:hAnsi="Times New Roman"/>
                      <w:spacing w:val="-1"/>
                      <w:sz w:val="24"/>
                      <w:szCs w:val="24"/>
                    </w:rPr>
                    <w:t xml:space="preserve"> </w:t>
                  </w:r>
                  <w:r w:rsidRPr="00763CA5">
                    <w:rPr>
                      <w:rFonts w:ascii="Times New Roman" w:hAnsi="Times New Roman"/>
                      <w:sz w:val="24"/>
                      <w:szCs w:val="24"/>
                    </w:rPr>
                    <w:t>platformës</w:t>
                  </w:r>
                  <w:r w:rsidRPr="00763CA5">
                    <w:rPr>
                      <w:rFonts w:ascii="Times New Roman" w:hAnsi="Times New Roman"/>
                      <w:spacing w:val="-1"/>
                      <w:sz w:val="24"/>
                      <w:szCs w:val="24"/>
                    </w:rPr>
                    <w:t xml:space="preserve"> </w:t>
                  </w:r>
                  <w:r w:rsidRPr="00763CA5">
                    <w:rPr>
                      <w:rFonts w:ascii="Times New Roman" w:hAnsi="Times New Roman"/>
                      <w:sz w:val="24"/>
                      <w:szCs w:val="24"/>
                    </w:rPr>
                    <w:t xml:space="preserve">së </w:t>
                  </w:r>
                  <w:r w:rsidR="007068ED">
                    <w:rPr>
                      <w:rFonts w:ascii="Times New Roman" w:hAnsi="Times New Roman"/>
                      <w:sz w:val="24"/>
                      <w:szCs w:val="24"/>
                    </w:rPr>
                    <w:t>digjital</w:t>
                  </w:r>
                  <w:r w:rsidRPr="00763CA5">
                    <w:rPr>
                      <w:rFonts w:ascii="Times New Roman" w:hAnsi="Times New Roman"/>
                      <w:spacing w:val="-1"/>
                      <w:sz w:val="24"/>
                      <w:szCs w:val="24"/>
                    </w:rPr>
                    <w:t xml:space="preserve"> </w:t>
                  </w:r>
                  <w:r w:rsidRPr="00763CA5">
                    <w:rPr>
                      <w:rFonts w:ascii="Times New Roman" w:hAnsi="Times New Roman"/>
                      <w:sz w:val="24"/>
                      <w:szCs w:val="24"/>
                    </w:rPr>
                    <w:t>strom.</w:t>
                  </w:r>
                </w:p>
                <w:p w14:paraId="381BD6D4" w14:textId="77777777" w:rsidR="00EC230F" w:rsidRPr="00763CA5" w:rsidRDefault="00EC230F" w:rsidP="00CB0245">
                  <w:pPr>
                    <w:pStyle w:val="ListParagraph"/>
                    <w:numPr>
                      <w:ilvl w:val="0"/>
                      <w:numId w:val="93"/>
                    </w:numPr>
                    <w:tabs>
                      <w:tab w:val="left" w:pos="3876"/>
                      <w:tab w:val="left" w:pos="3877"/>
                    </w:tabs>
                    <w:spacing w:before="5" w:line="266" w:lineRule="exact"/>
                    <w:ind w:left="146" w:right="33"/>
                    <w:rPr>
                      <w:rFonts w:ascii="Times New Roman" w:hAnsi="Times New Roman"/>
                    </w:rPr>
                  </w:pPr>
                  <w:r w:rsidRPr="00763CA5">
                    <w:rPr>
                      <w:rFonts w:ascii="Times New Roman" w:hAnsi="Times New Roman"/>
                      <w:b/>
                      <w:i/>
                      <w:sz w:val="24"/>
                    </w:rPr>
                    <w:t>I</w:t>
                  </w:r>
                  <w:r w:rsidRPr="00763CA5">
                    <w:rPr>
                      <w:rFonts w:ascii="Times New Roman" w:hAnsi="Times New Roman"/>
                      <w:b/>
                      <w:bCs/>
                      <w:i/>
                      <w:iCs/>
                      <w:sz w:val="24"/>
                      <w:szCs w:val="24"/>
                    </w:rPr>
                    <w:t>nstrumentet e vlerësimit:</w:t>
                  </w:r>
                </w:p>
                <w:p w14:paraId="6A89066E" w14:textId="77777777" w:rsidR="00EC230F" w:rsidRPr="00572FF2" w:rsidRDefault="00EC230F" w:rsidP="00CB0245">
                  <w:pPr>
                    <w:pStyle w:val="ListParagraph"/>
                    <w:widowControl w:val="0"/>
                    <w:numPr>
                      <w:ilvl w:val="0"/>
                      <w:numId w:val="94"/>
                    </w:numPr>
                    <w:tabs>
                      <w:tab w:val="left" w:pos="2880"/>
                      <w:tab w:val="left" w:pos="3240"/>
                    </w:tabs>
                    <w:rPr>
                      <w:rFonts w:ascii="Times New Roman" w:hAnsi="Times New Roman"/>
                      <w:sz w:val="24"/>
                      <w:szCs w:val="24"/>
                    </w:rPr>
                  </w:pPr>
                  <w:r w:rsidRPr="00763CA5">
                    <w:rPr>
                      <w:rFonts w:ascii="Times New Roman" w:hAnsi="Times New Roman"/>
                      <w:sz w:val="24"/>
                      <w:szCs w:val="24"/>
                    </w:rPr>
                    <w:t>Vëzhgim me listë kontrolli</w:t>
                  </w:r>
                </w:p>
                <w:p w14:paraId="1CB97001" w14:textId="77777777" w:rsidR="00572FF2" w:rsidRPr="00572FF2" w:rsidRDefault="00572FF2" w:rsidP="00CB0245">
                  <w:pPr>
                    <w:rPr>
                      <w:lang w:bidi="en-US"/>
                    </w:rPr>
                  </w:pPr>
                </w:p>
                <w:p w14:paraId="5F76664E" w14:textId="1B5B26A2" w:rsidR="00572FF2" w:rsidRPr="00572FF2" w:rsidRDefault="00572FF2" w:rsidP="00CB0245">
                  <w:pPr>
                    <w:rPr>
                      <w:lang w:bidi="en-US"/>
                    </w:rPr>
                  </w:pPr>
                </w:p>
              </w:tc>
            </w:tr>
          </w:tbl>
          <w:p w14:paraId="120DC1DF" w14:textId="77777777" w:rsidR="00EC230F" w:rsidRPr="00763CA5" w:rsidRDefault="00EC230F" w:rsidP="00CB0245">
            <w:pPr>
              <w:jc w:val="both"/>
              <w:rPr>
                <w:sz w:val="24"/>
                <w:szCs w:val="24"/>
              </w:rPr>
            </w:pPr>
          </w:p>
        </w:tc>
      </w:tr>
      <w:tr w:rsidR="00EC230F" w:rsidRPr="00763CA5" w14:paraId="4AC23EB1" w14:textId="77777777" w:rsidTr="00CB0245">
        <w:tblPrEx>
          <w:tblBorders>
            <w:top w:val="none" w:sz="0" w:space="0" w:color="auto"/>
            <w:insideH w:val="none" w:sz="0" w:space="0" w:color="auto"/>
          </w:tblBorders>
        </w:tblPrEx>
        <w:trPr>
          <w:gridBefore w:val="1"/>
          <w:gridAfter w:val="3"/>
          <w:wBefore w:w="1884" w:type="dxa"/>
          <w:wAfter w:w="561" w:type="dxa"/>
          <w:trHeight w:val="2570"/>
        </w:trPr>
        <w:tc>
          <w:tcPr>
            <w:tcW w:w="815" w:type="dxa"/>
            <w:gridSpan w:val="2"/>
            <w:hideMark/>
          </w:tcPr>
          <w:p w14:paraId="2855C84C" w14:textId="77777777" w:rsidR="00EC230F" w:rsidRPr="00763CA5" w:rsidRDefault="00EC230F" w:rsidP="00CB0245">
            <w:pPr>
              <w:numPr>
                <w:ilvl w:val="12"/>
                <w:numId w:val="0"/>
              </w:numPr>
              <w:rPr>
                <w:b/>
                <w:sz w:val="24"/>
                <w:szCs w:val="24"/>
              </w:rPr>
            </w:pPr>
            <w:r w:rsidRPr="00763CA5">
              <w:rPr>
                <w:b/>
                <w:sz w:val="24"/>
                <w:szCs w:val="24"/>
              </w:rPr>
              <w:lastRenderedPageBreak/>
              <w:t xml:space="preserve">RN 2 </w:t>
            </w:r>
          </w:p>
        </w:tc>
        <w:tc>
          <w:tcPr>
            <w:tcW w:w="6799" w:type="dxa"/>
            <w:gridSpan w:val="2"/>
            <w:hideMark/>
          </w:tcPr>
          <w:p w14:paraId="7DF1D449" w14:textId="77777777" w:rsidR="00EC230F" w:rsidRPr="00763CA5" w:rsidRDefault="00EC230F" w:rsidP="00CB0245">
            <w:pPr>
              <w:pStyle w:val="TableParagraph"/>
              <w:spacing w:line="274" w:lineRule="exact"/>
              <w:ind w:left="0"/>
              <w:rPr>
                <w:b/>
                <w:sz w:val="24"/>
                <w:szCs w:val="24"/>
              </w:rPr>
            </w:pPr>
            <w:r w:rsidRPr="00763CA5">
              <w:rPr>
                <w:b/>
                <w:sz w:val="24"/>
              </w:rPr>
              <w:t>N</w:t>
            </w:r>
            <w:r w:rsidRPr="00763CA5">
              <w:rPr>
                <w:b/>
                <w:sz w:val="24"/>
                <w:szCs w:val="24"/>
              </w:rPr>
              <w:t xml:space="preserve">xënësi skicon projektin elektrik të apartamentit duke </w:t>
            </w:r>
          </w:p>
          <w:p w14:paraId="4169FC11" w14:textId="77777777" w:rsidR="00EC230F" w:rsidRPr="00763CA5" w:rsidRDefault="00EC230F" w:rsidP="00CB0245">
            <w:pPr>
              <w:pStyle w:val="TableParagraph"/>
              <w:spacing w:line="274" w:lineRule="exact"/>
              <w:ind w:left="0"/>
              <w:rPr>
                <w:b/>
                <w:sz w:val="24"/>
                <w:szCs w:val="24"/>
              </w:rPr>
            </w:pPr>
            <w:r w:rsidRPr="00763CA5">
              <w:rPr>
                <w:b/>
                <w:sz w:val="24"/>
                <w:szCs w:val="24"/>
              </w:rPr>
              <w:t xml:space="preserve"> përdorur teknologjinë smart.</w:t>
            </w:r>
          </w:p>
          <w:p w14:paraId="19F7E248" w14:textId="77777777" w:rsidR="00EC230F" w:rsidRPr="00763CA5" w:rsidRDefault="00EC230F" w:rsidP="00CB0245">
            <w:pPr>
              <w:pStyle w:val="TableParagraph"/>
              <w:spacing w:before="7" w:line="237" w:lineRule="auto"/>
              <w:ind w:left="0" w:right="3010"/>
              <w:rPr>
                <w:b/>
                <w:i/>
                <w:sz w:val="24"/>
              </w:rPr>
            </w:pPr>
            <w:r w:rsidRPr="00763CA5">
              <w:rPr>
                <w:b/>
                <w:i/>
                <w:sz w:val="24"/>
              </w:rPr>
              <w:t xml:space="preserve">Kriteret e vlerësimit: </w:t>
            </w:r>
          </w:p>
          <w:p w14:paraId="55B0B048" w14:textId="77777777" w:rsidR="00EC230F" w:rsidRPr="00763CA5" w:rsidRDefault="00EC230F" w:rsidP="00CB0245">
            <w:pPr>
              <w:pStyle w:val="TableParagraph"/>
              <w:spacing w:before="7" w:line="237" w:lineRule="auto"/>
              <w:ind w:left="0" w:right="3010"/>
              <w:rPr>
                <w:sz w:val="24"/>
              </w:rPr>
            </w:pPr>
            <w:r w:rsidRPr="00763CA5">
              <w:rPr>
                <w:sz w:val="24"/>
              </w:rPr>
              <w:t xml:space="preserve"> Nxënësi duhet të jetë i aftë:</w:t>
            </w:r>
          </w:p>
          <w:p w14:paraId="7667A8F9" w14:textId="77777777" w:rsidR="00EC230F" w:rsidRPr="00763CA5" w:rsidRDefault="00EC230F" w:rsidP="00CB0245">
            <w:pPr>
              <w:pStyle w:val="TableParagraph"/>
              <w:numPr>
                <w:ilvl w:val="0"/>
                <w:numId w:val="95"/>
              </w:numPr>
              <w:tabs>
                <w:tab w:val="left" w:pos="737"/>
              </w:tabs>
              <w:rPr>
                <w:sz w:val="24"/>
                <w:szCs w:val="24"/>
                <w:lang w:val="it-IT"/>
              </w:rPr>
            </w:pPr>
            <w:r w:rsidRPr="00763CA5">
              <w:rPr>
                <w:sz w:val="24"/>
                <w:szCs w:val="24"/>
                <w:lang w:val="it-IT"/>
              </w:rPr>
              <w:t>të vizatojë planimetrinë e banesës;</w:t>
            </w:r>
          </w:p>
          <w:p w14:paraId="01CA4B1A" w14:textId="0BC1419A" w:rsidR="00EC230F" w:rsidRPr="00763CA5" w:rsidRDefault="00EC230F" w:rsidP="00CB0245">
            <w:pPr>
              <w:pStyle w:val="TableParagraph"/>
              <w:numPr>
                <w:ilvl w:val="0"/>
                <w:numId w:val="95"/>
              </w:numPr>
              <w:tabs>
                <w:tab w:val="left" w:pos="737"/>
              </w:tabs>
              <w:rPr>
                <w:sz w:val="24"/>
                <w:szCs w:val="24"/>
                <w:lang w:val="it-IT"/>
              </w:rPr>
            </w:pPr>
            <w:r w:rsidRPr="00763CA5">
              <w:rPr>
                <w:sz w:val="24"/>
                <w:szCs w:val="24"/>
                <w:lang w:val="it-IT"/>
              </w:rPr>
              <w:t xml:space="preserve">të llogarisë ngarkesën e banesës sipas kërkesës </w:t>
            </w:r>
            <w:r w:rsidRPr="00763CA5">
              <w:rPr>
                <w:spacing w:val="-5"/>
                <w:sz w:val="24"/>
                <w:szCs w:val="24"/>
                <w:lang w:val="it-IT"/>
              </w:rPr>
              <w:t xml:space="preserve">së </w:t>
            </w:r>
            <w:r w:rsidRPr="00763CA5">
              <w:rPr>
                <w:sz w:val="24"/>
                <w:szCs w:val="24"/>
                <w:lang w:val="it-IT"/>
              </w:rPr>
              <w:t>klientit dhe standar</w:t>
            </w:r>
            <w:r w:rsidR="00CB0245">
              <w:rPr>
                <w:sz w:val="24"/>
                <w:szCs w:val="24"/>
                <w:lang w:val="it-IT"/>
              </w:rPr>
              <w:t>d</w:t>
            </w:r>
            <w:r w:rsidRPr="00763CA5">
              <w:rPr>
                <w:sz w:val="24"/>
                <w:szCs w:val="24"/>
                <w:lang w:val="it-IT"/>
              </w:rPr>
              <w:t>eve;</w:t>
            </w:r>
          </w:p>
          <w:p w14:paraId="48AFD4A0" w14:textId="77777777" w:rsidR="00EC230F" w:rsidRPr="00763CA5" w:rsidRDefault="00EC230F" w:rsidP="00CB0245">
            <w:pPr>
              <w:pStyle w:val="TableParagraph"/>
              <w:numPr>
                <w:ilvl w:val="0"/>
                <w:numId w:val="95"/>
              </w:numPr>
              <w:tabs>
                <w:tab w:val="left" w:pos="737"/>
              </w:tabs>
              <w:rPr>
                <w:sz w:val="24"/>
                <w:szCs w:val="24"/>
                <w:lang w:val="it-IT"/>
              </w:rPr>
            </w:pPr>
            <w:r w:rsidRPr="00763CA5">
              <w:rPr>
                <w:sz w:val="24"/>
                <w:szCs w:val="24"/>
                <w:lang w:val="it-IT"/>
              </w:rPr>
              <w:t>të llogarisë ngarkesën e qarqeve elektrike;</w:t>
            </w:r>
          </w:p>
          <w:p w14:paraId="1C7CD01A" w14:textId="77777777" w:rsidR="00EC230F" w:rsidRPr="00763CA5" w:rsidRDefault="00EC230F" w:rsidP="00CB0245">
            <w:pPr>
              <w:pStyle w:val="TableParagraph"/>
              <w:numPr>
                <w:ilvl w:val="0"/>
                <w:numId w:val="95"/>
              </w:numPr>
              <w:tabs>
                <w:tab w:val="left" w:pos="737"/>
              </w:tabs>
              <w:rPr>
                <w:sz w:val="24"/>
                <w:szCs w:val="24"/>
              </w:rPr>
            </w:pPr>
            <w:r w:rsidRPr="00763CA5">
              <w:rPr>
                <w:sz w:val="24"/>
                <w:szCs w:val="24"/>
                <w:lang w:val="it-IT"/>
              </w:rPr>
              <w:t>të zgjedhë tipin e instalimit sipas kërkesës</w:t>
            </w:r>
            <w:r w:rsidRPr="00763CA5">
              <w:rPr>
                <w:spacing w:val="-4"/>
                <w:sz w:val="24"/>
                <w:szCs w:val="24"/>
                <w:lang w:val="it-IT"/>
              </w:rPr>
              <w:t xml:space="preserve"> dhe </w:t>
            </w:r>
            <w:r w:rsidRPr="00763CA5">
              <w:rPr>
                <w:sz w:val="24"/>
                <w:szCs w:val="24"/>
                <w:lang w:val="it-IT"/>
              </w:rPr>
              <w:t>standardev</w:t>
            </w:r>
            <w:r w:rsidRPr="00763CA5">
              <w:rPr>
                <w:spacing w:val="-2"/>
                <w:sz w:val="24"/>
                <w:szCs w:val="24"/>
                <w:lang w:val="it-IT"/>
              </w:rPr>
              <w:t xml:space="preserve">e </w:t>
            </w:r>
            <w:r w:rsidRPr="00763CA5">
              <w:rPr>
                <w:sz w:val="24"/>
                <w:szCs w:val="24"/>
              </w:rPr>
              <w:t>teknike;</w:t>
            </w:r>
          </w:p>
          <w:p w14:paraId="7B4834FB" w14:textId="0FFE73DC" w:rsidR="00EC230F" w:rsidRPr="00763CA5" w:rsidRDefault="00EC230F" w:rsidP="00CB0245">
            <w:pPr>
              <w:pStyle w:val="TableParagraph"/>
              <w:numPr>
                <w:ilvl w:val="0"/>
                <w:numId w:val="95"/>
              </w:numPr>
              <w:tabs>
                <w:tab w:val="left" w:pos="737"/>
              </w:tabs>
              <w:rPr>
                <w:sz w:val="24"/>
                <w:szCs w:val="24"/>
              </w:rPr>
            </w:pPr>
            <w:r w:rsidRPr="00763CA5">
              <w:rPr>
                <w:sz w:val="24"/>
                <w:szCs w:val="24"/>
              </w:rPr>
              <w:t xml:space="preserve">të hartojë projektin e komandimit të ndriçimit me elemente të </w:t>
            </w:r>
            <w:r w:rsidR="007068ED">
              <w:rPr>
                <w:sz w:val="24"/>
                <w:szCs w:val="24"/>
              </w:rPr>
              <w:t>digital</w:t>
            </w:r>
            <w:r w:rsidRPr="00763CA5">
              <w:rPr>
                <w:sz w:val="24"/>
                <w:szCs w:val="24"/>
              </w:rPr>
              <w:t xml:space="preserve"> strom; </w:t>
            </w:r>
          </w:p>
          <w:p w14:paraId="1C258296" w14:textId="2FAF7A44" w:rsidR="00EC230F" w:rsidRPr="00763CA5" w:rsidRDefault="00EC230F" w:rsidP="00CB0245">
            <w:pPr>
              <w:pStyle w:val="TableParagraph"/>
              <w:numPr>
                <w:ilvl w:val="0"/>
                <w:numId w:val="95"/>
              </w:numPr>
              <w:tabs>
                <w:tab w:val="left" w:pos="737"/>
              </w:tabs>
              <w:rPr>
                <w:sz w:val="24"/>
                <w:szCs w:val="24"/>
              </w:rPr>
            </w:pPr>
            <w:r w:rsidRPr="00763CA5">
              <w:rPr>
                <w:sz w:val="24"/>
                <w:szCs w:val="24"/>
              </w:rPr>
              <w:t xml:space="preserve">të hartojë projektin e komandimit të fuqisë me elementetë </w:t>
            </w:r>
            <w:r w:rsidR="007068ED">
              <w:rPr>
                <w:sz w:val="24"/>
                <w:szCs w:val="24"/>
              </w:rPr>
              <w:t>digital</w:t>
            </w:r>
            <w:r w:rsidRPr="00763CA5">
              <w:rPr>
                <w:sz w:val="24"/>
                <w:szCs w:val="24"/>
              </w:rPr>
              <w:t xml:space="preserve"> strom;</w:t>
            </w:r>
          </w:p>
          <w:p w14:paraId="660F82A4" w14:textId="42590D08" w:rsidR="00EC230F" w:rsidRPr="00763CA5" w:rsidRDefault="00EC230F" w:rsidP="00CB0245">
            <w:pPr>
              <w:pStyle w:val="TableParagraph"/>
              <w:numPr>
                <w:ilvl w:val="0"/>
                <w:numId w:val="95"/>
              </w:numPr>
              <w:tabs>
                <w:tab w:val="left" w:pos="737"/>
              </w:tabs>
              <w:rPr>
                <w:sz w:val="24"/>
                <w:szCs w:val="24"/>
              </w:rPr>
            </w:pPr>
            <w:r w:rsidRPr="00763CA5">
              <w:rPr>
                <w:sz w:val="24"/>
                <w:szCs w:val="24"/>
              </w:rPr>
              <w:t>të hartojë projektin e komandimit të  grilave me element</w:t>
            </w:r>
            <w:r w:rsidR="00CB0245">
              <w:rPr>
                <w:sz w:val="24"/>
                <w:szCs w:val="24"/>
              </w:rPr>
              <w:t>ë</w:t>
            </w:r>
            <w:r w:rsidRPr="00763CA5">
              <w:rPr>
                <w:sz w:val="24"/>
                <w:szCs w:val="24"/>
              </w:rPr>
              <w:t xml:space="preserve"> të </w:t>
            </w:r>
            <w:r w:rsidR="007068ED">
              <w:rPr>
                <w:sz w:val="24"/>
                <w:szCs w:val="24"/>
              </w:rPr>
              <w:t>digital</w:t>
            </w:r>
            <w:r w:rsidRPr="00763CA5">
              <w:rPr>
                <w:sz w:val="24"/>
                <w:szCs w:val="24"/>
              </w:rPr>
              <w:t xml:space="preserve"> strom;</w:t>
            </w:r>
          </w:p>
          <w:p w14:paraId="7C13B8B9" w14:textId="108AF70D" w:rsidR="00EC230F" w:rsidRPr="00763CA5" w:rsidRDefault="00EC230F" w:rsidP="00CB0245">
            <w:pPr>
              <w:pStyle w:val="TableParagraph"/>
              <w:numPr>
                <w:ilvl w:val="0"/>
                <w:numId w:val="95"/>
              </w:numPr>
              <w:tabs>
                <w:tab w:val="left" w:pos="737"/>
              </w:tabs>
              <w:rPr>
                <w:sz w:val="24"/>
                <w:szCs w:val="24"/>
              </w:rPr>
            </w:pPr>
            <w:r w:rsidRPr="00763CA5">
              <w:rPr>
                <w:sz w:val="24"/>
                <w:szCs w:val="24"/>
              </w:rPr>
              <w:t>të hartojë projektin</w:t>
            </w:r>
            <w:r w:rsidR="00CB0245">
              <w:rPr>
                <w:sz w:val="24"/>
                <w:szCs w:val="24"/>
              </w:rPr>
              <w:t xml:space="preserve"> e</w:t>
            </w:r>
            <w:r w:rsidRPr="00763CA5">
              <w:rPr>
                <w:sz w:val="24"/>
                <w:szCs w:val="24"/>
              </w:rPr>
              <w:t xml:space="preserve"> komandimit të  ngrohjes me element</w:t>
            </w:r>
            <w:r w:rsidR="00CB0245">
              <w:rPr>
                <w:sz w:val="24"/>
                <w:szCs w:val="24"/>
              </w:rPr>
              <w:t>ë</w:t>
            </w:r>
            <w:r w:rsidRPr="00763CA5">
              <w:rPr>
                <w:sz w:val="24"/>
                <w:szCs w:val="24"/>
              </w:rPr>
              <w:t xml:space="preserve"> të </w:t>
            </w:r>
            <w:r w:rsidR="007068ED">
              <w:rPr>
                <w:sz w:val="24"/>
                <w:szCs w:val="24"/>
              </w:rPr>
              <w:t>digital</w:t>
            </w:r>
            <w:r w:rsidRPr="00763CA5">
              <w:rPr>
                <w:sz w:val="24"/>
                <w:szCs w:val="24"/>
              </w:rPr>
              <w:t xml:space="preserve"> strom;</w:t>
            </w:r>
          </w:p>
          <w:p w14:paraId="1BA287AC" w14:textId="311A36E9" w:rsidR="00EC230F" w:rsidRPr="00763CA5" w:rsidRDefault="00EC230F" w:rsidP="00CB0245">
            <w:pPr>
              <w:pStyle w:val="TableParagraph"/>
              <w:numPr>
                <w:ilvl w:val="0"/>
                <w:numId w:val="95"/>
              </w:numPr>
              <w:tabs>
                <w:tab w:val="left" w:pos="737"/>
              </w:tabs>
              <w:rPr>
                <w:sz w:val="24"/>
                <w:szCs w:val="24"/>
              </w:rPr>
            </w:pPr>
            <w:r w:rsidRPr="00763CA5">
              <w:rPr>
                <w:sz w:val="24"/>
                <w:szCs w:val="24"/>
              </w:rPr>
              <w:t>të hartojë projektin e komandimit të sistemit të mbrojtjes nga zjarri me element</w:t>
            </w:r>
            <w:r w:rsidR="00CB0245">
              <w:rPr>
                <w:sz w:val="24"/>
                <w:szCs w:val="24"/>
              </w:rPr>
              <w:t>ë</w:t>
            </w:r>
            <w:r w:rsidRPr="00763CA5">
              <w:rPr>
                <w:sz w:val="24"/>
                <w:szCs w:val="24"/>
              </w:rPr>
              <w:t xml:space="preserve"> të </w:t>
            </w:r>
            <w:r w:rsidR="007068ED">
              <w:rPr>
                <w:sz w:val="24"/>
                <w:szCs w:val="24"/>
              </w:rPr>
              <w:t>digital</w:t>
            </w:r>
            <w:r w:rsidRPr="00763CA5">
              <w:rPr>
                <w:sz w:val="24"/>
                <w:szCs w:val="24"/>
              </w:rPr>
              <w:t xml:space="preserve"> strom;</w:t>
            </w:r>
          </w:p>
          <w:p w14:paraId="453B8BB4" w14:textId="37FB1D73" w:rsidR="00EC230F" w:rsidRPr="00763CA5" w:rsidRDefault="00EC230F" w:rsidP="00CB0245">
            <w:pPr>
              <w:pStyle w:val="TableParagraph"/>
              <w:numPr>
                <w:ilvl w:val="0"/>
                <w:numId w:val="95"/>
              </w:numPr>
              <w:tabs>
                <w:tab w:val="left" w:pos="737"/>
              </w:tabs>
              <w:rPr>
                <w:sz w:val="24"/>
                <w:szCs w:val="24"/>
              </w:rPr>
            </w:pPr>
            <w:r w:rsidRPr="00763CA5">
              <w:rPr>
                <w:sz w:val="24"/>
                <w:szCs w:val="24"/>
              </w:rPr>
              <w:t xml:space="preserve">të hartojë projektin </w:t>
            </w:r>
            <w:r w:rsidR="00CB0245">
              <w:rPr>
                <w:sz w:val="24"/>
                <w:szCs w:val="24"/>
              </w:rPr>
              <w:t xml:space="preserve">e </w:t>
            </w:r>
            <w:r w:rsidRPr="00763CA5">
              <w:rPr>
                <w:sz w:val="24"/>
                <w:szCs w:val="24"/>
              </w:rPr>
              <w:t>komandimit të sistemeve audio me element</w:t>
            </w:r>
            <w:r w:rsidR="00CB0245">
              <w:rPr>
                <w:sz w:val="24"/>
                <w:szCs w:val="24"/>
              </w:rPr>
              <w:t>ë</w:t>
            </w:r>
            <w:r w:rsidRPr="00763CA5">
              <w:rPr>
                <w:sz w:val="24"/>
                <w:szCs w:val="24"/>
              </w:rPr>
              <w:t xml:space="preserve"> të </w:t>
            </w:r>
            <w:r w:rsidR="007068ED">
              <w:rPr>
                <w:sz w:val="24"/>
                <w:szCs w:val="24"/>
              </w:rPr>
              <w:t>digital</w:t>
            </w:r>
            <w:r w:rsidRPr="00763CA5">
              <w:rPr>
                <w:sz w:val="24"/>
                <w:szCs w:val="24"/>
              </w:rPr>
              <w:t xml:space="preserve"> strom;</w:t>
            </w:r>
          </w:p>
          <w:p w14:paraId="186B5767" w14:textId="283C67AC" w:rsidR="00EC230F" w:rsidRPr="00763CA5" w:rsidRDefault="00EC230F" w:rsidP="00CB0245">
            <w:pPr>
              <w:pStyle w:val="TableParagraph"/>
              <w:numPr>
                <w:ilvl w:val="0"/>
                <w:numId w:val="95"/>
              </w:numPr>
              <w:tabs>
                <w:tab w:val="left" w:pos="737"/>
              </w:tabs>
              <w:rPr>
                <w:sz w:val="24"/>
                <w:szCs w:val="24"/>
              </w:rPr>
            </w:pPr>
            <w:r w:rsidRPr="00763CA5">
              <w:rPr>
                <w:sz w:val="24"/>
                <w:szCs w:val="24"/>
              </w:rPr>
              <w:t>të hartojë projektin</w:t>
            </w:r>
            <w:r w:rsidR="00CB0245">
              <w:rPr>
                <w:sz w:val="24"/>
                <w:szCs w:val="24"/>
              </w:rPr>
              <w:t xml:space="preserve"> e</w:t>
            </w:r>
            <w:r w:rsidRPr="00763CA5">
              <w:rPr>
                <w:sz w:val="24"/>
                <w:szCs w:val="24"/>
              </w:rPr>
              <w:t xml:space="preserve"> komandimit të  alarmit me element</w:t>
            </w:r>
            <w:r w:rsidR="00CB0245">
              <w:rPr>
                <w:sz w:val="24"/>
                <w:szCs w:val="24"/>
              </w:rPr>
              <w:t>ë</w:t>
            </w:r>
            <w:r w:rsidRPr="00763CA5">
              <w:rPr>
                <w:sz w:val="24"/>
                <w:szCs w:val="24"/>
              </w:rPr>
              <w:t xml:space="preserve"> të </w:t>
            </w:r>
            <w:r w:rsidR="007068ED">
              <w:rPr>
                <w:sz w:val="24"/>
                <w:szCs w:val="24"/>
              </w:rPr>
              <w:t>digital</w:t>
            </w:r>
            <w:r w:rsidRPr="00763CA5">
              <w:rPr>
                <w:sz w:val="24"/>
                <w:szCs w:val="24"/>
              </w:rPr>
              <w:t xml:space="preserve"> strom;</w:t>
            </w:r>
          </w:p>
          <w:p w14:paraId="6904CA2E" w14:textId="36E43FAD" w:rsidR="00EC230F" w:rsidRPr="00763CA5" w:rsidRDefault="00EC230F" w:rsidP="00CB0245">
            <w:pPr>
              <w:pStyle w:val="TableParagraph"/>
              <w:numPr>
                <w:ilvl w:val="0"/>
                <w:numId w:val="95"/>
              </w:numPr>
              <w:tabs>
                <w:tab w:val="left" w:pos="737"/>
              </w:tabs>
              <w:rPr>
                <w:sz w:val="24"/>
                <w:szCs w:val="24"/>
              </w:rPr>
            </w:pPr>
            <w:r w:rsidRPr="00763CA5">
              <w:rPr>
                <w:sz w:val="24"/>
                <w:szCs w:val="24"/>
              </w:rPr>
              <w:t xml:space="preserve">të hartojë projektin e lidhjes së serverit të </w:t>
            </w:r>
            <w:r w:rsidR="007068ED">
              <w:rPr>
                <w:sz w:val="24"/>
                <w:szCs w:val="24"/>
              </w:rPr>
              <w:t>digital</w:t>
            </w:r>
            <w:r w:rsidRPr="00763CA5">
              <w:rPr>
                <w:sz w:val="24"/>
                <w:szCs w:val="24"/>
              </w:rPr>
              <w:t xml:space="preserve"> strom</w:t>
            </w:r>
            <w:r w:rsidR="00CB0245">
              <w:rPr>
                <w:sz w:val="24"/>
                <w:szCs w:val="24"/>
              </w:rPr>
              <w:t xml:space="preserve"> </w:t>
            </w:r>
            <w:r w:rsidRPr="00763CA5">
              <w:rPr>
                <w:sz w:val="24"/>
                <w:szCs w:val="24"/>
              </w:rPr>
              <w:t>me rrjetin LAN të Routerit;</w:t>
            </w:r>
          </w:p>
          <w:p w14:paraId="77CD36A7" w14:textId="59751547" w:rsidR="00EC230F" w:rsidRPr="00763CA5" w:rsidRDefault="00EC230F" w:rsidP="00CB0245">
            <w:pPr>
              <w:pStyle w:val="TableParagraph"/>
              <w:numPr>
                <w:ilvl w:val="0"/>
                <w:numId w:val="95"/>
              </w:numPr>
              <w:tabs>
                <w:tab w:val="left" w:pos="737"/>
              </w:tabs>
              <w:rPr>
                <w:sz w:val="24"/>
                <w:szCs w:val="24"/>
              </w:rPr>
            </w:pPr>
            <w:r w:rsidRPr="00763CA5">
              <w:rPr>
                <w:sz w:val="24"/>
                <w:szCs w:val="24"/>
              </w:rPr>
              <w:t>të hartojë projektin e kuadrit elektrik kryesor të apartamentit me element</w:t>
            </w:r>
            <w:r w:rsidR="00CB0245">
              <w:rPr>
                <w:sz w:val="24"/>
                <w:szCs w:val="24"/>
              </w:rPr>
              <w:t>ë</w:t>
            </w:r>
            <w:r w:rsidRPr="00763CA5">
              <w:rPr>
                <w:sz w:val="24"/>
                <w:szCs w:val="24"/>
              </w:rPr>
              <w:t xml:space="preserve"> të </w:t>
            </w:r>
            <w:r w:rsidR="007068ED">
              <w:rPr>
                <w:sz w:val="24"/>
                <w:szCs w:val="24"/>
              </w:rPr>
              <w:t>digital</w:t>
            </w:r>
            <w:r w:rsidRPr="00763CA5">
              <w:rPr>
                <w:sz w:val="24"/>
                <w:szCs w:val="24"/>
              </w:rPr>
              <w:t xml:space="preserve"> strom;</w:t>
            </w:r>
          </w:p>
          <w:p w14:paraId="16B68CBF" w14:textId="47E09C11" w:rsidR="00EC230F" w:rsidRPr="00763CA5" w:rsidRDefault="00EC230F" w:rsidP="00CB0245">
            <w:pPr>
              <w:pStyle w:val="TableParagraph"/>
              <w:numPr>
                <w:ilvl w:val="0"/>
                <w:numId w:val="95"/>
              </w:numPr>
              <w:tabs>
                <w:tab w:val="left" w:pos="737"/>
              </w:tabs>
              <w:rPr>
                <w:spacing w:val="-6"/>
                <w:sz w:val="24"/>
                <w:szCs w:val="24"/>
              </w:rPr>
            </w:pPr>
            <w:r w:rsidRPr="00763CA5">
              <w:rPr>
                <w:sz w:val="24"/>
                <w:szCs w:val="24"/>
              </w:rPr>
              <w:t>të zgjedhë materialet sipas kërkesës dhe standar</w:t>
            </w:r>
            <w:r w:rsidR="00CB0245">
              <w:rPr>
                <w:sz w:val="24"/>
                <w:szCs w:val="24"/>
              </w:rPr>
              <w:t>d</w:t>
            </w:r>
            <w:r w:rsidRPr="00763CA5">
              <w:rPr>
                <w:sz w:val="24"/>
                <w:szCs w:val="24"/>
              </w:rPr>
              <w:t xml:space="preserve">eve </w:t>
            </w:r>
            <w:r w:rsidRPr="00763CA5">
              <w:rPr>
                <w:spacing w:val="-6"/>
                <w:sz w:val="24"/>
                <w:szCs w:val="24"/>
              </w:rPr>
              <w:t xml:space="preserve">teknike; </w:t>
            </w:r>
          </w:p>
          <w:p w14:paraId="74423A66" w14:textId="77777777" w:rsidR="00EC230F" w:rsidRPr="00763CA5" w:rsidRDefault="00EC230F" w:rsidP="00CB0245">
            <w:pPr>
              <w:pStyle w:val="TableParagraph"/>
              <w:numPr>
                <w:ilvl w:val="0"/>
                <w:numId w:val="95"/>
              </w:numPr>
              <w:tabs>
                <w:tab w:val="left" w:pos="737"/>
              </w:tabs>
              <w:rPr>
                <w:sz w:val="24"/>
                <w:szCs w:val="24"/>
              </w:rPr>
            </w:pPr>
            <w:r w:rsidRPr="00763CA5">
              <w:rPr>
                <w:sz w:val="24"/>
                <w:szCs w:val="24"/>
              </w:rPr>
              <w:t>të hartojë preventivin për projektin;</w:t>
            </w:r>
          </w:p>
          <w:p w14:paraId="2BC7520B" w14:textId="6654E4DB" w:rsidR="00EC230F" w:rsidRPr="00763CA5" w:rsidRDefault="00EC230F" w:rsidP="00CB0245">
            <w:pPr>
              <w:pStyle w:val="TableParagraph"/>
              <w:numPr>
                <w:ilvl w:val="0"/>
                <w:numId w:val="95"/>
              </w:numPr>
              <w:tabs>
                <w:tab w:val="left" w:pos="737"/>
              </w:tabs>
              <w:rPr>
                <w:sz w:val="24"/>
                <w:szCs w:val="24"/>
              </w:rPr>
            </w:pPr>
            <w:r w:rsidRPr="00763CA5">
              <w:rPr>
                <w:sz w:val="24"/>
                <w:szCs w:val="24"/>
              </w:rPr>
              <w:t>të</w:t>
            </w:r>
            <w:r w:rsidRPr="00763CA5">
              <w:rPr>
                <w:spacing w:val="-12"/>
                <w:sz w:val="24"/>
                <w:szCs w:val="24"/>
              </w:rPr>
              <w:t xml:space="preserve"> </w:t>
            </w:r>
            <w:r w:rsidRPr="00763CA5">
              <w:rPr>
                <w:sz w:val="24"/>
                <w:szCs w:val="24"/>
              </w:rPr>
              <w:t>komunikojë</w:t>
            </w:r>
            <w:r w:rsidRPr="00763CA5">
              <w:rPr>
                <w:spacing w:val="-14"/>
                <w:sz w:val="24"/>
                <w:szCs w:val="24"/>
              </w:rPr>
              <w:t xml:space="preserve"> </w:t>
            </w:r>
            <w:r w:rsidRPr="00763CA5">
              <w:rPr>
                <w:sz w:val="24"/>
                <w:szCs w:val="24"/>
              </w:rPr>
              <w:t>me</w:t>
            </w:r>
            <w:r w:rsidRPr="00763CA5">
              <w:rPr>
                <w:spacing w:val="-12"/>
                <w:sz w:val="24"/>
                <w:szCs w:val="24"/>
              </w:rPr>
              <w:t xml:space="preserve"> </w:t>
            </w:r>
            <w:r w:rsidRPr="00763CA5">
              <w:rPr>
                <w:sz w:val="24"/>
                <w:szCs w:val="24"/>
              </w:rPr>
              <w:t>etikë</w:t>
            </w:r>
            <w:r w:rsidRPr="00763CA5">
              <w:rPr>
                <w:spacing w:val="-14"/>
                <w:sz w:val="24"/>
                <w:szCs w:val="24"/>
              </w:rPr>
              <w:t xml:space="preserve"> </w:t>
            </w:r>
            <w:r w:rsidRPr="00763CA5">
              <w:rPr>
                <w:sz w:val="24"/>
                <w:szCs w:val="24"/>
              </w:rPr>
              <w:t>profesionale</w:t>
            </w:r>
            <w:r w:rsidR="00CB0245">
              <w:rPr>
                <w:sz w:val="24"/>
                <w:szCs w:val="24"/>
              </w:rPr>
              <w:t xml:space="preserve"> </w:t>
            </w:r>
            <w:r w:rsidRPr="00763CA5">
              <w:rPr>
                <w:sz w:val="24"/>
                <w:szCs w:val="24"/>
              </w:rPr>
              <w:t>duke</w:t>
            </w:r>
            <w:r w:rsidRPr="00763CA5">
              <w:rPr>
                <w:spacing w:val="-13"/>
                <w:sz w:val="24"/>
                <w:szCs w:val="24"/>
              </w:rPr>
              <w:t xml:space="preserve"> </w:t>
            </w:r>
            <w:r w:rsidRPr="00763CA5">
              <w:rPr>
                <w:sz w:val="24"/>
                <w:szCs w:val="24"/>
              </w:rPr>
              <w:t>treguar</w:t>
            </w:r>
            <w:r w:rsidRPr="00763CA5">
              <w:rPr>
                <w:spacing w:val="-12"/>
                <w:sz w:val="24"/>
                <w:szCs w:val="24"/>
              </w:rPr>
              <w:t xml:space="preserve"> </w:t>
            </w:r>
            <w:r w:rsidRPr="00763CA5">
              <w:rPr>
                <w:sz w:val="24"/>
                <w:szCs w:val="24"/>
              </w:rPr>
              <w:t>respekt</w:t>
            </w:r>
            <w:r w:rsidRPr="00763CA5">
              <w:rPr>
                <w:spacing w:val="-13"/>
                <w:sz w:val="24"/>
                <w:szCs w:val="24"/>
              </w:rPr>
              <w:t xml:space="preserve"> </w:t>
            </w:r>
            <w:r w:rsidRPr="00763CA5">
              <w:rPr>
                <w:sz w:val="24"/>
                <w:szCs w:val="24"/>
              </w:rPr>
              <w:t>dhe bashkëpunim</w:t>
            </w:r>
            <w:r w:rsidRPr="00763CA5">
              <w:rPr>
                <w:spacing w:val="-11"/>
                <w:sz w:val="24"/>
                <w:szCs w:val="24"/>
              </w:rPr>
              <w:t xml:space="preserve"> </w:t>
            </w:r>
            <w:r w:rsidRPr="00763CA5">
              <w:rPr>
                <w:sz w:val="24"/>
                <w:szCs w:val="24"/>
              </w:rPr>
              <w:t>me</w:t>
            </w:r>
            <w:r w:rsidRPr="00763CA5">
              <w:rPr>
                <w:spacing w:val="-12"/>
                <w:sz w:val="24"/>
                <w:szCs w:val="24"/>
              </w:rPr>
              <w:t xml:space="preserve"> </w:t>
            </w:r>
            <w:r w:rsidRPr="00763CA5">
              <w:rPr>
                <w:sz w:val="24"/>
                <w:szCs w:val="24"/>
              </w:rPr>
              <w:t>kolegët,</w:t>
            </w:r>
            <w:r w:rsidRPr="00763CA5">
              <w:rPr>
                <w:spacing w:val="-9"/>
                <w:sz w:val="24"/>
                <w:szCs w:val="24"/>
              </w:rPr>
              <w:t xml:space="preserve"> </w:t>
            </w:r>
            <w:r w:rsidRPr="00763CA5">
              <w:rPr>
                <w:sz w:val="24"/>
                <w:szCs w:val="24"/>
              </w:rPr>
              <w:t>eprorët</w:t>
            </w:r>
            <w:r w:rsidRPr="00763CA5">
              <w:rPr>
                <w:spacing w:val="-11"/>
                <w:sz w:val="24"/>
                <w:szCs w:val="24"/>
              </w:rPr>
              <w:t xml:space="preserve"> </w:t>
            </w:r>
            <w:r w:rsidRPr="00763CA5">
              <w:rPr>
                <w:sz w:val="24"/>
                <w:szCs w:val="24"/>
              </w:rPr>
              <w:t>dhe</w:t>
            </w:r>
            <w:r w:rsidRPr="00763CA5">
              <w:rPr>
                <w:spacing w:val="-13"/>
                <w:sz w:val="24"/>
                <w:szCs w:val="24"/>
              </w:rPr>
              <w:t xml:space="preserve"> </w:t>
            </w:r>
            <w:r w:rsidRPr="00763CA5">
              <w:rPr>
                <w:sz w:val="24"/>
                <w:szCs w:val="24"/>
              </w:rPr>
              <w:t>teknikët</w:t>
            </w:r>
            <w:r w:rsidRPr="00763CA5">
              <w:rPr>
                <w:spacing w:val="-11"/>
                <w:sz w:val="24"/>
                <w:szCs w:val="24"/>
              </w:rPr>
              <w:t xml:space="preserve"> </w:t>
            </w:r>
            <w:r w:rsidRPr="00763CA5">
              <w:rPr>
                <w:sz w:val="24"/>
                <w:szCs w:val="24"/>
              </w:rPr>
              <w:t>e</w:t>
            </w:r>
            <w:r w:rsidRPr="00763CA5">
              <w:rPr>
                <w:spacing w:val="-13"/>
                <w:sz w:val="24"/>
                <w:szCs w:val="24"/>
              </w:rPr>
              <w:t xml:space="preserve"> </w:t>
            </w:r>
            <w:r w:rsidRPr="00763CA5">
              <w:rPr>
                <w:sz w:val="24"/>
                <w:szCs w:val="24"/>
              </w:rPr>
              <w:t>specialiteteve të tjera;</w:t>
            </w:r>
          </w:p>
          <w:p w14:paraId="48240D24" w14:textId="52A0E3DC" w:rsidR="00EC230F" w:rsidRPr="00CB0245" w:rsidRDefault="00EC230F" w:rsidP="00CB0245">
            <w:pPr>
              <w:pStyle w:val="TableParagraph"/>
              <w:numPr>
                <w:ilvl w:val="0"/>
                <w:numId w:val="95"/>
              </w:numPr>
              <w:tabs>
                <w:tab w:val="left" w:pos="737"/>
              </w:tabs>
              <w:rPr>
                <w:sz w:val="24"/>
                <w:szCs w:val="24"/>
              </w:rPr>
            </w:pPr>
            <w:r w:rsidRPr="00763CA5">
              <w:rPr>
                <w:sz w:val="24"/>
                <w:szCs w:val="24"/>
              </w:rPr>
              <w:t>të përdorë teknologjinë digjitale (smartphone, tablet, kompjuter, aplikacione teknike) në funksion të veprimtarisë profesionale</w:t>
            </w:r>
            <w:r w:rsidR="00CB0245">
              <w:rPr>
                <w:sz w:val="24"/>
                <w:szCs w:val="24"/>
              </w:rPr>
              <w:t>.</w:t>
            </w:r>
          </w:p>
          <w:p w14:paraId="2A190AF3" w14:textId="77777777" w:rsidR="00EC230F" w:rsidRPr="00763CA5" w:rsidRDefault="00EC230F" w:rsidP="00CB0245">
            <w:pPr>
              <w:pStyle w:val="TableParagraph"/>
              <w:tabs>
                <w:tab w:val="left" w:pos="474"/>
              </w:tabs>
              <w:ind w:left="454" w:hanging="360"/>
              <w:rPr>
                <w:sz w:val="24"/>
              </w:rPr>
            </w:pPr>
            <w:r w:rsidRPr="00763CA5">
              <w:rPr>
                <w:b/>
                <w:i/>
                <w:sz w:val="24"/>
                <w:szCs w:val="24"/>
              </w:rPr>
              <w:t xml:space="preserve">    Instrumentet</w:t>
            </w:r>
            <w:r w:rsidRPr="00763CA5">
              <w:rPr>
                <w:b/>
                <w:iCs/>
                <w:sz w:val="24"/>
                <w:szCs w:val="24"/>
              </w:rPr>
              <w:t xml:space="preserve"> </w:t>
            </w:r>
            <w:r w:rsidRPr="00763CA5">
              <w:rPr>
                <w:b/>
                <w:i/>
                <w:sz w:val="24"/>
                <w:szCs w:val="24"/>
              </w:rPr>
              <w:t>e vlerësimit</w:t>
            </w:r>
            <w:r w:rsidRPr="00763CA5">
              <w:rPr>
                <w:b/>
                <w:sz w:val="24"/>
                <w:szCs w:val="24"/>
              </w:rPr>
              <w:t>:</w:t>
            </w:r>
          </w:p>
          <w:p w14:paraId="1DC5E332" w14:textId="77777777" w:rsidR="00EC230F" w:rsidRPr="00763CA5" w:rsidRDefault="00EC230F" w:rsidP="00CB0245">
            <w:pPr>
              <w:pStyle w:val="TableParagraph"/>
              <w:numPr>
                <w:ilvl w:val="0"/>
                <w:numId w:val="95"/>
              </w:numPr>
              <w:tabs>
                <w:tab w:val="left" w:pos="490"/>
                <w:tab w:val="left" w:pos="491"/>
              </w:tabs>
              <w:spacing w:line="293" w:lineRule="exact"/>
              <w:rPr>
                <w:sz w:val="24"/>
                <w:szCs w:val="24"/>
              </w:rPr>
            </w:pPr>
            <w:r w:rsidRPr="00763CA5">
              <w:rPr>
                <w:sz w:val="24"/>
                <w:szCs w:val="24"/>
              </w:rPr>
              <w:t>Vëzhgim me listë kontrolli</w:t>
            </w:r>
          </w:p>
          <w:p w14:paraId="4CDAF138" w14:textId="77777777" w:rsidR="00EC230F" w:rsidRDefault="00EC230F" w:rsidP="00CB0245">
            <w:pPr>
              <w:pStyle w:val="NoSpacing"/>
              <w:tabs>
                <w:tab w:val="left" w:pos="168"/>
              </w:tabs>
              <w:ind w:left="720"/>
              <w:rPr>
                <w:rFonts w:ascii="Times New Roman" w:hAnsi="Times New Roman"/>
                <w:sz w:val="24"/>
                <w:szCs w:val="24"/>
                <w:lang w:val="sq-AL"/>
              </w:rPr>
            </w:pPr>
            <w:r w:rsidRPr="00763CA5">
              <w:rPr>
                <w:rFonts w:ascii="Times New Roman" w:hAnsi="Times New Roman"/>
                <w:sz w:val="24"/>
                <w:szCs w:val="24"/>
                <w:lang w:val="sq-AL"/>
              </w:rPr>
              <w:tab/>
            </w:r>
          </w:p>
          <w:p w14:paraId="4BA9C39D" w14:textId="77777777" w:rsidR="00CB0245" w:rsidRPr="00CB0245" w:rsidRDefault="00CB0245" w:rsidP="00CB0245">
            <w:pPr>
              <w:rPr>
                <w:lang w:bidi="en-US"/>
              </w:rPr>
            </w:pPr>
          </w:p>
        </w:tc>
      </w:tr>
    </w:tbl>
    <w:p w14:paraId="18EBF248" w14:textId="24D76A54" w:rsidR="00EC230F" w:rsidRPr="00763CA5" w:rsidRDefault="00CB0245" w:rsidP="00EC230F">
      <w:pPr>
        <w:rPr>
          <w:sz w:val="24"/>
          <w:szCs w:val="24"/>
        </w:rPr>
      </w:pPr>
      <w:r>
        <w:rPr>
          <w:sz w:val="24"/>
          <w:szCs w:val="24"/>
        </w:rPr>
        <w:br w:type="textWrapping" w:clear="all"/>
      </w:r>
    </w:p>
    <w:tbl>
      <w:tblPr>
        <w:tblW w:w="7047" w:type="dxa"/>
        <w:tblInd w:w="1884" w:type="dxa"/>
        <w:tblLayout w:type="fixed"/>
        <w:tblLook w:val="04A0" w:firstRow="1" w:lastRow="0" w:firstColumn="1" w:lastColumn="0" w:noHBand="0" w:noVBand="1"/>
      </w:tblPr>
      <w:tblGrid>
        <w:gridCol w:w="810"/>
        <w:gridCol w:w="6237"/>
      </w:tblGrid>
      <w:tr w:rsidR="00EC230F" w:rsidRPr="00763CA5" w14:paraId="318FA3C7" w14:textId="77777777" w:rsidTr="005957BB">
        <w:trPr>
          <w:trHeight w:val="1703"/>
        </w:trPr>
        <w:tc>
          <w:tcPr>
            <w:tcW w:w="810" w:type="dxa"/>
            <w:hideMark/>
          </w:tcPr>
          <w:p w14:paraId="2EBA6FCD" w14:textId="77777777" w:rsidR="00EC230F" w:rsidRPr="00763CA5" w:rsidRDefault="00EC230F" w:rsidP="005957BB">
            <w:pPr>
              <w:numPr>
                <w:ilvl w:val="12"/>
                <w:numId w:val="0"/>
              </w:numPr>
              <w:rPr>
                <w:b/>
                <w:sz w:val="24"/>
                <w:szCs w:val="24"/>
              </w:rPr>
            </w:pPr>
            <w:r w:rsidRPr="00763CA5">
              <w:rPr>
                <w:b/>
                <w:sz w:val="24"/>
                <w:szCs w:val="24"/>
              </w:rPr>
              <w:lastRenderedPageBreak/>
              <w:t xml:space="preserve">RN 3 </w:t>
            </w:r>
          </w:p>
        </w:tc>
        <w:tc>
          <w:tcPr>
            <w:tcW w:w="6237" w:type="dxa"/>
            <w:hideMark/>
          </w:tcPr>
          <w:p w14:paraId="415FD56D" w14:textId="77777777" w:rsidR="00EC230F" w:rsidRPr="00763CA5" w:rsidRDefault="00EC230F" w:rsidP="005957BB">
            <w:pPr>
              <w:rPr>
                <w:b/>
                <w:sz w:val="24"/>
                <w:lang w:val="it-IT"/>
              </w:rPr>
            </w:pPr>
            <w:r w:rsidRPr="00763CA5">
              <w:rPr>
                <w:b/>
                <w:sz w:val="24"/>
                <w:szCs w:val="24"/>
                <w:lang w:val="it-IT"/>
              </w:rPr>
              <w:t>Nxënësi kryen punimet e instalimit elektrik të</w:t>
            </w:r>
          </w:p>
          <w:p w14:paraId="148B9B28" w14:textId="4445A56B" w:rsidR="00EC230F" w:rsidRPr="00763CA5" w:rsidRDefault="00EC230F" w:rsidP="005957BB">
            <w:pPr>
              <w:rPr>
                <w:b/>
                <w:sz w:val="24"/>
                <w:szCs w:val="24"/>
                <w:lang w:val="it-IT"/>
              </w:rPr>
            </w:pPr>
            <w:r w:rsidRPr="00763CA5">
              <w:rPr>
                <w:b/>
                <w:sz w:val="24"/>
                <w:szCs w:val="24"/>
                <w:lang w:val="it-IT"/>
              </w:rPr>
              <w:t>apartamentit duke përdorur teknol</w:t>
            </w:r>
            <w:r w:rsidR="0076384A">
              <w:rPr>
                <w:b/>
                <w:sz w:val="24"/>
                <w:szCs w:val="24"/>
                <w:lang w:val="it-IT"/>
              </w:rPr>
              <w:t>o</w:t>
            </w:r>
            <w:r w:rsidRPr="00763CA5">
              <w:rPr>
                <w:b/>
                <w:sz w:val="24"/>
                <w:szCs w:val="24"/>
                <w:lang w:val="it-IT"/>
              </w:rPr>
              <w:t>gjinë smart</w:t>
            </w:r>
          </w:p>
          <w:p w14:paraId="4ACBF7DE" w14:textId="77777777" w:rsidR="00EC230F" w:rsidRPr="00763CA5" w:rsidRDefault="00EC230F" w:rsidP="005957BB">
            <w:pPr>
              <w:pStyle w:val="TableParagraph"/>
              <w:spacing w:before="5" w:line="274" w:lineRule="exact"/>
              <w:ind w:left="0"/>
              <w:rPr>
                <w:b/>
                <w:i/>
                <w:sz w:val="24"/>
                <w:lang w:val="it-IT"/>
              </w:rPr>
            </w:pPr>
            <w:r w:rsidRPr="00763CA5">
              <w:rPr>
                <w:b/>
                <w:i/>
                <w:sz w:val="24"/>
                <w:lang w:val="it-IT"/>
              </w:rPr>
              <w:t>Kriteret e vlerësimit:</w:t>
            </w:r>
          </w:p>
          <w:p w14:paraId="0DF0CB2E" w14:textId="77777777" w:rsidR="00EC230F" w:rsidRPr="00763CA5" w:rsidRDefault="00EC230F" w:rsidP="005957BB">
            <w:pPr>
              <w:pStyle w:val="TableParagraph"/>
              <w:spacing w:line="274" w:lineRule="exact"/>
              <w:ind w:left="124"/>
              <w:rPr>
                <w:sz w:val="24"/>
                <w:szCs w:val="24"/>
                <w:lang w:val="it-IT"/>
              </w:rPr>
            </w:pPr>
            <w:r w:rsidRPr="00763CA5">
              <w:rPr>
                <w:sz w:val="24"/>
                <w:szCs w:val="24"/>
                <w:lang w:val="it-IT"/>
              </w:rPr>
              <w:t>Nxënësi duhet të jetë i aftë:</w:t>
            </w:r>
          </w:p>
          <w:p w14:paraId="69AF5AC8" w14:textId="77777777" w:rsidR="00EC230F" w:rsidRPr="00763CA5" w:rsidRDefault="00EC230F" w:rsidP="00F26070">
            <w:pPr>
              <w:pStyle w:val="ListParagraph"/>
              <w:numPr>
                <w:ilvl w:val="0"/>
                <w:numId w:val="96"/>
              </w:numPr>
              <w:tabs>
                <w:tab w:val="left" w:pos="437"/>
              </w:tabs>
              <w:spacing w:after="0" w:line="240" w:lineRule="auto"/>
              <w:contextualSpacing w:val="0"/>
              <w:rPr>
                <w:rFonts w:ascii="Times New Roman" w:hAnsi="Times New Roman"/>
                <w:sz w:val="24"/>
                <w:szCs w:val="24"/>
              </w:rPr>
            </w:pPr>
            <w:r w:rsidRPr="00763CA5">
              <w:rPr>
                <w:rFonts w:ascii="Times New Roman" w:hAnsi="Times New Roman"/>
                <w:sz w:val="24"/>
                <w:szCs w:val="24"/>
              </w:rPr>
              <w:t>të zbatojë masat për mbrojtjen e shëndetit dhe sigurisë në punë;</w:t>
            </w:r>
          </w:p>
          <w:p w14:paraId="073A97E8" w14:textId="77777777" w:rsidR="00EC230F" w:rsidRPr="00763CA5" w:rsidRDefault="00EC230F" w:rsidP="00F26070">
            <w:pPr>
              <w:pStyle w:val="ListParagraph"/>
              <w:numPr>
                <w:ilvl w:val="0"/>
                <w:numId w:val="96"/>
              </w:numPr>
              <w:tabs>
                <w:tab w:val="left" w:pos="437"/>
              </w:tabs>
              <w:spacing w:after="0" w:line="240" w:lineRule="auto"/>
              <w:contextualSpacing w:val="0"/>
              <w:rPr>
                <w:rFonts w:ascii="Times New Roman" w:hAnsi="Times New Roman"/>
                <w:sz w:val="24"/>
                <w:szCs w:val="24"/>
              </w:rPr>
            </w:pPr>
            <w:r w:rsidRPr="00763CA5">
              <w:rPr>
                <w:rFonts w:ascii="Times New Roman" w:hAnsi="Times New Roman"/>
                <w:sz w:val="24"/>
                <w:szCs w:val="24"/>
              </w:rPr>
              <w:t>të kryejë kuotimin e saktë të instalimeve sipas projektit;</w:t>
            </w:r>
          </w:p>
          <w:p w14:paraId="6DE24C50" w14:textId="77777777" w:rsidR="00EC230F" w:rsidRPr="00763CA5" w:rsidRDefault="00EC230F" w:rsidP="00F26070">
            <w:pPr>
              <w:pStyle w:val="ListParagraph"/>
              <w:numPr>
                <w:ilvl w:val="0"/>
                <w:numId w:val="96"/>
              </w:numPr>
              <w:tabs>
                <w:tab w:val="left" w:pos="437"/>
              </w:tabs>
              <w:rPr>
                <w:rFonts w:ascii="Times New Roman" w:hAnsi="Times New Roman"/>
                <w:sz w:val="24"/>
                <w:szCs w:val="24"/>
              </w:rPr>
            </w:pPr>
            <w:r w:rsidRPr="00763CA5">
              <w:rPr>
                <w:rFonts w:ascii="Times New Roman" w:hAnsi="Times New Roman"/>
                <w:sz w:val="24"/>
                <w:szCs w:val="24"/>
              </w:rPr>
              <w:t>të hapë kanalet dhe vrimat sipas kuotimeve të kryera;</w:t>
            </w:r>
          </w:p>
          <w:p w14:paraId="1D967946" w14:textId="77777777" w:rsidR="00EC230F" w:rsidRPr="00763CA5" w:rsidRDefault="00EC230F" w:rsidP="00F26070">
            <w:pPr>
              <w:pStyle w:val="ListParagraph"/>
              <w:numPr>
                <w:ilvl w:val="0"/>
                <w:numId w:val="96"/>
              </w:numPr>
              <w:tabs>
                <w:tab w:val="left" w:pos="437"/>
              </w:tabs>
              <w:rPr>
                <w:rFonts w:ascii="Times New Roman" w:hAnsi="Times New Roman"/>
                <w:sz w:val="24"/>
                <w:szCs w:val="24"/>
              </w:rPr>
            </w:pPr>
            <w:r w:rsidRPr="00763CA5">
              <w:rPr>
                <w:rFonts w:ascii="Times New Roman" w:hAnsi="Times New Roman"/>
                <w:sz w:val="24"/>
                <w:szCs w:val="24"/>
              </w:rPr>
              <w:t>të kryejë montimin dhe fiksimin e tubave plastikë;</w:t>
            </w:r>
          </w:p>
          <w:p w14:paraId="30B72E99" w14:textId="77777777" w:rsidR="00EC230F" w:rsidRPr="00763CA5" w:rsidRDefault="00EC230F" w:rsidP="00F26070">
            <w:pPr>
              <w:pStyle w:val="ListParagraph"/>
              <w:numPr>
                <w:ilvl w:val="0"/>
                <w:numId w:val="96"/>
              </w:numPr>
              <w:tabs>
                <w:tab w:val="left" w:pos="437"/>
              </w:tabs>
              <w:rPr>
                <w:rFonts w:ascii="Times New Roman" w:hAnsi="Times New Roman"/>
                <w:sz w:val="24"/>
                <w:szCs w:val="24"/>
              </w:rPr>
            </w:pPr>
            <w:r w:rsidRPr="00763CA5">
              <w:rPr>
                <w:rFonts w:ascii="Times New Roman" w:hAnsi="Times New Roman"/>
                <w:sz w:val="24"/>
                <w:szCs w:val="24"/>
              </w:rPr>
              <w:t>të kryejë kalimin e përcjellësve në tuba sipas projektit;</w:t>
            </w:r>
          </w:p>
          <w:p w14:paraId="7E8377F3" w14:textId="08686E1A" w:rsidR="00EC230F" w:rsidRPr="00763CA5" w:rsidRDefault="00EC230F" w:rsidP="00F26070">
            <w:pPr>
              <w:pStyle w:val="ListParagraph"/>
              <w:numPr>
                <w:ilvl w:val="0"/>
                <w:numId w:val="96"/>
              </w:numPr>
              <w:tabs>
                <w:tab w:val="left" w:pos="437"/>
              </w:tabs>
              <w:spacing w:after="0" w:line="240" w:lineRule="auto"/>
              <w:ind w:right="459"/>
              <w:contextualSpacing w:val="0"/>
              <w:rPr>
                <w:rFonts w:ascii="Times New Roman" w:hAnsi="Times New Roman"/>
                <w:sz w:val="24"/>
                <w:szCs w:val="24"/>
              </w:rPr>
            </w:pPr>
            <w:r w:rsidRPr="00763CA5">
              <w:rPr>
                <w:rFonts w:ascii="Times New Roman" w:hAnsi="Times New Roman"/>
                <w:sz w:val="24"/>
                <w:szCs w:val="24"/>
              </w:rPr>
              <w:t xml:space="preserve">të kryejë montimin dhe fiksimin e kutive shpërndarëse, kutive të prizave, </w:t>
            </w:r>
            <w:r w:rsidR="00CB0245">
              <w:rPr>
                <w:rFonts w:ascii="Times New Roman" w:hAnsi="Times New Roman"/>
                <w:sz w:val="24"/>
                <w:szCs w:val="24"/>
              </w:rPr>
              <w:t>ç</w:t>
            </w:r>
            <w:r w:rsidRPr="00763CA5">
              <w:rPr>
                <w:rFonts w:ascii="Times New Roman" w:hAnsi="Times New Roman"/>
                <w:sz w:val="24"/>
                <w:szCs w:val="24"/>
              </w:rPr>
              <w:t>el</w:t>
            </w:r>
            <w:r w:rsidR="00CB0245">
              <w:rPr>
                <w:rFonts w:ascii="Times New Roman" w:hAnsi="Times New Roman"/>
                <w:sz w:val="24"/>
                <w:szCs w:val="24"/>
              </w:rPr>
              <w:t>ë</w:t>
            </w:r>
            <w:r w:rsidRPr="00763CA5">
              <w:rPr>
                <w:rFonts w:ascii="Times New Roman" w:hAnsi="Times New Roman"/>
                <w:sz w:val="24"/>
                <w:szCs w:val="24"/>
              </w:rPr>
              <w:t>save etj.</w:t>
            </w:r>
          </w:p>
          <w:p w14:paraId="149D935A" w14:textId="77777777" w:rsidR="00EC230F" w:rsidRPr="00763CA5" w:rsidRDefault="00EC230F" w:rsidP="00F26070">
            <w:pPr>
              <w:pStyle w:val="ListParagraph"/>
              <w:numPr>
                <w:ilvl w:val="0"/>
                <w:numId w:val="96"/>
              </w:numPr>
              <w:tabs>
                <w:tab w:val="left" w:pos="437"/>
              </w:tabs>
              <w:spacing w:after="0" w:line="240" w:lineRule="auto"/>
              <w:ind w:right="67"/>
              <w:contextualSpacing w:val="0"/>
              <w:rPr>
                <w:rFonts w:ascii="Times New Roman" w:hAnsi="Times New Roman"/>
                <w:sz w:val="24"/>
                <w:szCs w:val="24"/>
              </w:rPr>
            </w:pPr>
            <w:r w:rsidRPr="00763CA5">
              <w:rPr>
                <w:rFonts w:ascii="Times New Roman" w:hAnsi="Times New Roman"/>
                <w:sz w:val="24"/>
                <w:szCs w:val="24"/>
              </w:rPr>
              <w:t>të kryejë lidhjen e përcjellësve me njëri-tjetrin  nëpërmjet klemikut të përshtatshëm;</w:t>
            </w:r>
          </w:p>
          <w:p w14:paraId="7C2A90B9" w14:textId="295488DB" w:rsidR="00EC230F" w:rsidRPr="00763CA5" w:rsidRDefault="00EC230F" w:rsidP="00F26070">
            <w:pPr>
              <w:pStyle w:val="ListParagraph"/>
              <w:numPr>
                <w:ilvl w:val="0"/>
                <w:numId w:val="96"/>
              </w:numPr>
              <w:tabs>
                <w:tab w:val="left" w:pos="437"/>
              </w:tabs>
              <w:spacing w:after="0" w:line="240" w:lineRule="auto"/>
              <w:ind w:right="-20"/>
              <w:contextualSpacing w:val="0"/>
              <w:rPr>
                <w:rFonts w:ascii="Times New Roman" w:hAnsi="Times New Roman"/>
                <w:sz w:val="24"/>
                <w:szCs w:val="24"/>
                <w:lang w:val="it-IT"/>
              </w:rPr>
            </w:pPr>
            <w:r w:rsidRPr="00763CA5">
              <w:rPr>
                <w:rFonts w:ascii="Times New Roman" w:hAnsi="Times New Roman"/>
                <w:sz w:val="24"/>
                <w:szCs w:val="24"/>
              </w:rPr>
              <w:t xml:space="preserve">të kryejë lidhjen e përcjellësve me elementet e tjerë të </w:t>
            </w:r>
            <w:r w:rsidRPr="00763CA5">
              <w:rPr>
                <w:rFonts w:ascii="Times New Roman" w:hAnsi="Times New Roman"/>
                <w:sz w:val="24"/>
                <w:szCs w:val="24"/>
                <w:lang w:val="it-IT"/>
              </w:rPr>
              <w:t>instalimit për të gjitha sistemet e integruara në projekt;</w:t>
            </w:r>
          </w:p>
          <w:p w14:paraId="07FF0FC8" w14:textId="77777777" w:rsidR="00EC230F" w:rsidRPr="00763CA5" w:rsidRDefault="00EC230F" w:rsidP="00F26070">
            <w:pPr>
              <w:pStyle w:val="ListParagraph"/>
              <w:numPr>
                <w:ilvl w:val="0"/>
                <w:numId w:val="96"/>
              </w:numPr>
              <w:tabs>
                <w:tab w:val="left" w:pos="437"/>
              </w:tabs>
              <w:spacing w:after="0" w:line="240" w:lineRule="auto"/>
              <w:contextualSpacing w:val="0"/>
              <w:rPr>
                <w:rFonts w:ascii="Times New Roman" w:hAnsi="Times New Roman"/>
                <w:sz w:val="24"/>
                <w:szCs w:val="24"/>
                <w:lang w:val="it-IT"/>
              </w:rPr>
            </w:pPr>
            <w:r w:rsidRPr="00763CA5">
              <w:rPr>
                <w:rFonts w:ascii="Times New Roman" w:hAnsi="Times New Roman"/>
                <w:sz w:val="24"/>
                <w:szCs w:val="24"/>
                <w:lang w:val="it-IT"/>
              </w:rPr>
              <w:t>të kryejë kontrollin e lidhjeve të percjellësve dhe</w:t>
            </w:r>
          </w:p>
          <w:p w14:paraId="5F0D27D2" w14:textId="77777777" w:rsidR="00EC230F" w:rsidRPr="00763CA5" w:rsidRDefault="00EC230F" w:rsidP="005957BB">
            <w:pPr>
              <w:pStyle w:val="ListParagraph"/>
              <w:tabs>
                <w:tab w:val="left" w:pos="437"/>
              </w:tabs>
              <w:spacing w:after="0" w:line="240" w:lineRule="auto"/>
              <w:contextualSpacing w:val="0"/>
              <w:rPr>
                <w:rFonts w:ascii="Times New Roman" w:hAnsi="Times New Roman"/>
                <w:sz w:val="24"/>
                <w:szCs w:val="24"/>
                <w:lang w:val="it-IT"/>
              </w:rPr>
            </w:pPr>
            <w:r w:rsidRPr="00763CA5">
              <w:rPr>
                <w:rFonts w:ascii="Times New Roman" w:hAnsi="Times New Roman"/>
                <w:sz w:val="24"/>
                <w:szCs w:val="24"/>
                <w:lang w:val="it-IT"/>
              </w:rPr>
              <w:t>korigjimet e duhura;</w:t>
            </w:r>
          </w:p>
          <w:p w14:paraId="16BD9E06" w14:textId="77777777" w:rsidR="00EC230F" w:rsidRPr="00763CA5" w:rsidRDefault="00EC230F" w:rsidP="00F26070">
            <w:pPr>
              <w:pStyle w:val="ListParagraph"/>
              <w:numPr>
                <w:ilvl w:val="0"/>
                <w:numId w:val="96"/>
              </w:numPr>
              <w:tabs>
                <w:tab w:val="left" w:pos="437"/>
              </w:tabs>
              <w:spacing w:after="0" w:line="240" w:lineRule="auto"/>
              <w:contextualSpacing w:val="0"/>
              <w:rPr>
                <w:rFonts w:ascii="Times New Roman" w:hAnsi="Times New Roman"/>
                <w:sz w:val="24"/>
                <w:szCs w:val="24"/>
                <w:lang w:val="it-IT"/>
              </w:rPr>
            </w:pPr>
            <w:r w:rsidRPr="00763CA5">
              <w:rPr>
                <w:rFonts w:ascii="Times New Roman" w:hAnsi="Times New Roman"/>
                <w:sz w:val="24"/>
                <w:szCs w:val="24"/>
                <w:lang w:val="it-IT"/>
              </w:rPr>
              <w:t>të përcaktojë vendin ku do të instalohet KEK i apartamentit;</w:t>
            </w:r>
          </w:p>
          <w:p w14:paraId="036413E4" w14:textId="77777777" w:rsidR="00EC230F" w:rsidRPr="00763CA5" w:rsidRDefault="00EC230F" w:rsidP="00F26070">
            <w:pPr>
              <w:pStyle w:val="ListParagraph"/>
              <w:numPr>
                <w:ilvl w:val="0"/>
                <w:numId w:val="96"/>
              </w:numPr>
              <w:tabs>
                <w:tab w:val="left" w:pos="437"/>
              </w:tabs>
              <w:spacing w:after="0" w:line="240" w:lineRule="auto"/>
              <w:contextualSpacing w:val="0"/>
              <w:rPr>
                <w:rFonts w:ascii="Times New Roman" w:hAnsi="Times New Roman"/>
                <w:sz w:val="24"/>
                <w:szCs w:val="24"/>
                <w:lang w:val="it-IT"/>
              </w:rPr>
            </w:pPr>
            <w:r w:rsidRPr="00763CA5">
              <w:rPr>
                <w:rFonts w:ascii="Times New Roman" w:hAnsi="Times New Roman"/>
                <w:sz w:val="24"/>
                <w:szCs w:val="24"/>
                <w:lang w:val="it-IT"/>
              </w:rPr>
              <w:t>të zgjedhë kuadrin sipas kërkesës së klientit;</w:t>
            </w:r>
          </w:p>
          <w:p w14:paraId="315BBEC9" w14:textId="77777777" w:rsidR="00EC230F" w:rsidRPr="00763CA5" w:rsidRDefault="00EC230F" w:rsidP="00F26070">
            <w:pPr>
              <w:pStyle w:val="ListParagraph"/>
              <w:numPr>
                <w:ilvl w:val="0"/>
                <w:numId w:val="96"/>
              </w:numPr>
              <w:tabs>
                <w:tab w:val="left" w:pos="437"/>
              </w:tabs>
              <w:spacing w:after="0" w:line="240" w:lineRule="auto"/>
              <w:contextualSpacing w:val="0"/>
              <w:rPr>
                <w:rFonts w:ascii="Times New Roman" w:hAnsi="Times New Roman"/>
                <w:sz w:val="24"/>
                <w:szCs w:val="24"/>
                <w:lang w:val="it-IT"/>
              </w:rPr>
            </w:pPr>
            <w:r w:rsidRPr="00763CA5">
              <w:rPr>
                <w:rFonts w:ascii="Times New Roman" w:hAnsi="Times New Roman"/>
                <w:sz w:val="24"/>
                <w:szCs w:val="24"/>
                <w:lang w:val="it-IT"/>
              </w:rPr>
              <w:t>të hapë folenë e kutisë së KEK;</w:t>
            </w:r>
          </w:p>
          <w:p w14:paraId="27B2FE43" w14:textId="77777777" w:rsidR="00EC230F" w:rsidRPr="00763CA5" w:rsidRDefault="00EC230F" w:rsidP="00F26070">
            <w:pPr>
              <w:pStyle w:val="ListParagraph"/>
              <w:numPr>
                <w:ilvl w:val="0"/>
                <w:numId w:val="96"/>
              </w:numPr>
              <w:tabs>
                <w:tab w:val="left" w:pos="437"/>
              </w:tabs>
              <w:spacing w:after="0" w:line="240" w:lineRule="auto"/>
              <w:contextualSpacing w:val="0"/>
              <w:rPr>
                <w:rFonts w:ascii="Times New Roman" w:hAnsi="Times New Roman"/>
                <w:sz w:val="24"/>
                <w:szCs w:val="24"/>
                <w:lang w:val="it-IT"/>
              </w:rPr>
            </w:pPr>
            <w:r w:rsidRPr="00763CA5">
              <w:rPr>
                <w:rFonts w:ascii="Times New Roman" w:hAnsi="Times New Roman"/>
                <w:sz w:val="24"/>
                <w:szCs w:val="24"/>
                <w:lang w:val="it-IT"/>
              </w:rPr>
              <w:t>të përcaktojë rrugën e kabllit për hyrjen në banesë;</w:t>
            </w:r>
          </w:p>
          <w:p w14:paraId="18D110A2" w14:textId="77777777" w:rsidR="00EC230F" w:rsidRPr="00763CA5" w:rsidRDefault="00EC230F" w:rsidP="00F26070">
            <w:pPr>
              <w:pStyle w:val="ListParagraph"/>
              <w:numPr>
                <w:ilvl w:val="0"/>
                <w:numId w:val="96"/>
              </w:numPr>
              <w:tabs>
                <w:tab w:val="left" w:pos="437"/>
              </w:tabs>
              <w:spacing w:after="0" w:line="240" w:lineRule="auto"/>
              <w:contextualSpacing w:val="0"/>
              <w:rPr>
                <w:rFonts w:ascii="Times New Roman" w:hAnsi="Times New Roman"/>
                <w:sz w:val="24"/>
                <w:szCs w:val="24"/>
              </w:rPr>
            </w:pPr>
            <w:r w:rsidRPr="00763CA5">
              <w:rPr>
                <w:rFonts w:ascii="Times New Roman" w:hAnsi="Times New Roman"/>
                <w:sz w:val="24"/>
                <w:szCs w:val="24"/>
              </w:rPr>
              <w:t>të hapë kanalin për futjen e kabllit;</w:t>
            </w:r>
          </w:p>
          <w:p w14:paraId="2777C47C" w14:textId="77777777" w:rsidR="00EC230F" w:rsidRPr="00763CA5" w:rsidRDefault="00EC230F" w:rsidP="00F26070">
            <w:pPr>
              <w:pStyle w:val="ListParagraph"/>
              <w:numPr>
                <w:ilvl w:val="0"/>
                <w:numId w:val="96"/>
              </w:numPr>
              <w:tabs>
                <w:tab w:val="left" w:pos="437"/>
              </w:tabs>
              <w:rPr>
                <w:rFonts w:ascii="Times New Roman" w:hAnsi="Times New Roman"/>
                <w:sz w:val="24"/>
                <w:szCs w:val="24"/>
              </w:rPr>
            </w:pPr>
            <w:r w:rsidRPr="00763CA5">
              <w:rPr>
                <w:rFonts w:ascii="Times New Roman" w:hAnsi="Times New Roman"/>
                <w:sz w:val="24"/>
                <w:szCs w:val="24"/>
              </w:rPr>
              <w:t>të montojë elementet e KEK;</w:t>
            </w:r>
          </w:p>
          <w:p w14:paraId="38B99447" w14:textId="77777777" w:rsidR="00EC230F" w:rsidRPr="00763CA5" w:rsidRDefault="00EC230F" w:rsidP="00F26070">
            <w:pPr>
              <w:pStyle w:val="ListParagraph"/>
              <w:numPr>
                <w:ilvl w:val="0"/>
                <w:numId w:val="96"/>
              </w:numPr>
              <w:tabs>
                <w:tab w:val="left" w:pos="437"/>
              </w:tabs>
              <w:rPr>
                <w:rFonts w:ascii="Times New Roman" w:hAnsi="Times New Roman"/>
                <w:sz w:val="24"/>
                <w:szCs w:val="24"/>
              </w:rPr>
            </w:pPr>
            <w:r w:rsidRPr="00763CA5">
              <w:rPr>
                <w:rFonts w:ascii="Times New Roman" w:hAnsi="Times New Roman"/>
                <w:sz w:val="24"/>
                <w:szCs w:val="24"/>
              </w:rPr>
              <w:t>të shtrijë kabllin kryesor;</w:t>
            </w:r>
          </w:p>
          <w:p w14:paraId="427A295B" w14:textId="77777777" w:rsidR="00EC230F" w:rsidRPr="00763CA5" w:rsidRDefault="00EC230F" w:rsidP="00F26070">
            <w:pPr>
              <w:pStyle w:val="ListParagraph"/>
              <w:numPr>
                <w:ilvl w:val="0"/>
                <w:numId w:val="96"/>
              </w:numPr>
              <w:tabs>
                <w:tab w:val="left" w:pos="437"/>
              </w:tabs>
              <w:rPr>
                <w:rFonts w:ascii="Times New Roman" w:hAnsi="Times New Roman"/>
                <w:sz w:val="24"/>
                <w:szCs w:val="24"/>
              </w:rPr>
            </w:pPr>
            <w:r w:rsidRPr="00763CA5">
              <w:rPr>
                <w:rFonts w:ascii="Times New Roman" w:hAnsi="Times New Roman"/>
                <w:sz w:val="24"/>
                <w:szCs w:val="24"/>
              </w:rPr>
              <w:t>të lidhë elementet e kuadrit me rrjetin shpërndarës të</w:t>
            </w:r>
          </w:p>
          <w:p w14:paraId="63915F6C" w14:textId="77777777" w:rsidR="00EC230F" w:rsidRPr="00763CA5" w:rsidRDefault="00EC230F" w:rsidP="005957BB">
            <w:pPr>
              <w:pStyle w:val="ListParagraph"/>
              <w:tabs>
                <w:tab w:val="left" w:pos="437"/>
              </w:tabs>
              <w:rPr>
                <w:rFonts w:ascii="Times New Roman" w:hAnsi="Times New Roman"/>
                <w:sz w:val="24"/>
                <w:szCs w:val="24"/>
              </w:rPr>
            </w:pPr>
            <w:r w:rsidRPr="00763CA5">
              <w:rPr>
                <w:rFonts w:ascii="Times New Roman" w:hAnsi="Times New Roman"/>
                <w:sz w:val="24"/>
                <w:szCs w:val="24"/>
              </w:rPr>
              <w:t>brendshëm;</w:t>
            </w:r>
          </w:p>
          <w:p w14:paraId="5B06AA7E" w14:textId="77777777" w:rsidR="00EC230F" w:rsidRPr="00763CA5" w:rsidRDefault="00EC230F" w:rsidP="00F26070">
            <w:pPr>
              <w:pStyle w:val="ListParagraph"/>
              <w:numPr>
                <w:ilvl w:val="0"/>
                <w:numId w:val="96"/>
              </w:numPr>
              <w:tabs>
                <w:tab w:val="left" w:pos="437"/>
              </w:tabs>
              <w:spacing w:before="4"/>
              <w:rPr>
                <w:rFonts w:ascii="Times New Roman" w:hAnsi="Times New Roman"/>
                <w:sz w:val="24"/>
                <w:szCs w:val="24"/>
                <w:lang w:val="en-US"/>
              </w:rPr>
            </w:pPr>
            <w:r w:rsidRPr="00763CA5">
              <w:rPr>
                <w:rFonts w:ascii="Times New Roman" w:hAnsi="Times New Roman"/>
                <w:sz w:val="24"/>
                <w:szCs w:val="24"/>
              </w:rPr>
              <w:t>të kryejë kontrollin përfundimtar të instalimit;</w:t>
            </w:r>
          </w:p>
          <w:p w14:paraId="29C79212" w14:textId="77777777" w:rsidR="00EC230F" w:rsidRPr="00763CA5" w:rsidRDefault="00EC230F" w:rsidP="00F26070">
            <w:pPr>
              <w:pStyle w:val="ListParagraph"/>
              <w:numPr>
                <w:ilvl w:val="0"/>
                <w:numId w:val="96"/>
              </w:numPr>
              <w:tabs>
                <w:tab w:val="left" w:pos="437"/>
              </w:tabs>
              <w:spacing w:before="4"/>
              <w:rPr>
                <w:rFonts w:ascii="Times New Roman" w:hAnsi="Times New Roman"/>
                <w:sz w:val="24"/>
                <w:szCs w:val="24"/>
                <w:lang w:val="en-US"/>
              </w:rPr>
            </w:pPr>
            <w:proofErr w:type="spellStart"/>
            <w:r w:rsidRPr="00763CA5">
              <w:rPr>
                <w:rFonts w:ascii="Times New Roman" w:hAnsi="Times New Roman"/>
                <w:sz w:val="24"/>
                <w:szCs w:val="24"/>
                <w:lang w:val="en-US"/>
              </w:rPr>
              <w:t>të</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kryejë</w:t>
            </w:r>
            <w:proofErr w:type="spellEnd"/>
            <w:r w:rsidRPr="00763CA5">
              <w:rPr>
                <w:rFonts w:ascii="Times New Roman" w:hAnsi="Times New Roman"/>
                <w:sz w:val="24"/>
                <w:szCs w:val="24"/>
                <w:lang w:val="en-US"/>
              </w:rPr>
              <w:t xml:space="preserve"> </w:t>
            </w:r>
            <w:proofErr w:type="spellStart"/>
            <w:r w:rsidRPr="00763CA5">
              <w:rPr>
                <w:rFonts w:ascii="Times New Roman" w:hAnsi="Times New Roman"/>
                <w:sz w:val="24"/>
                <w:szCs w:val="24"/>
                <w:lang w:val="en-US"/>
              </w:rPr>
              <w:t>provën</w:t>
            </w:r>
            <w:proofErr w:type="spellEnd"/>
            <w:r w:rsidRPr="00763CA5">
              <w:rPr>
                <w:rFonts w:ascii="Times New Roman" w:hAnsi="Times New Roman"/>
                <w:sz w:val="24"/>
                <w:szCs w:val="24"/>
                <w:lang w:val="en-US"/>
              </w:rPr>
              <w:t xml:space="preserve"> e </w:t>
            </w:r>
            <w:proofErr w:type="spellStart"/>
            <w:r w:rsidRPr="00763CA5">
              <w:rPr>
                <w:rFonts w:ascii="Times New Roman" w:hAnsi="Times New Roman"/>
                <w:sz w:val="24"/>
                <w:szCs w:val="24"/>
                <w:lang w:val="en-US"/>
              </w:rPr>
              <w:t>instalimit</w:t>
            </w:r>
            <w:proofErr w:type="spellEnd"/>
            <w:r w:rsidRPr="00763CA5">
              <w:rPr>
                <w:rFonts w:ascii="Times New Roman" w:hAnsi="Times New Roman"/>
                <w:sz w:val="24"/>
                <w:szCs w:val="24"/>
                <w:lang w:val="en-US"/>
              </w:rPr>
              <w:t xml:space="preserve"> me tension;</w:t>
            </w:r>
          </w:p>
          <w:p w14:paraId="683B7E66" w14:textId="77777777" w:rsidR="00EC230F" w:rsidRPr="00763CA5" w:rsidRDefault="00EC230F" w:rsidP="00F26070">
            <w:pPr>
              <w:pStyle w:val="ListParagraph"/>
              <w:numPr>
                <w:ilvl w:val="0"/>
                <w:numId w:val="89"/>
              </w:numPr>
              <w:ind w:hanging="327"/>
              <w:rPr>
                <w:rFonts w:ascii="Times New Roman" w:hAnsi="Times New Roman"/>
                <w:sz w:val="24"/>
                <w:szCs w:val="24"/>
                <w:lang w:val="it-IT"/>
              </w:rPr>
            </w:pPr>
            <w:r w:rsidRPr="00763CA5">
              <w:rPr>
                <w:rFonts w:ascii="Times New Roman" w:hAnsi="Times New Roman"/>
                <w:sz w:val="24"/>
                <w:szCs w:val="24"/>
              </w:rPr>
              <w:t xml:space="preserve"> të përgatitë faturën për shërbimin e kryer; </w:t>
            </w:r>
          </w:p>
          <w:p w14:paraId="4D6D024B" w14:textId="05DB05CA" w:rsidR="00EC230F" w:rsidRPr="00763CA5" w:rsidRDefault="00EC230F" w:rsidP="00F26070">
            <w:pPr>
              <w:pStyle w:val="ListParagraph"/>
              <w:numPr>
                <w:ilvl w:val="0"/>
                <w:numId w:val="89"/>
              </w:numPr>
              <w:ind w:hanging="327"/>
              <w:rPr>
                <w:rFonts w:ascii="Times New Roman" w:hAnsi="Times New Roman"/>
                <w:sz w:val="24"/>
                <w:szCs w:val="24"/>
                <w:lang w:val="it-IT"/>
              </w:rPr>
            </w:pPr>
            <w:r w:rsidRPr="00763CA5">
              <w:rPr>
                <w:rFonts w:ascii="Times New Roman" w:hAnsi="Times New Roman"/>
                <w:sz w:val="24"/>
                <w:szCs w:val="24"/>
              </w:rPr>
              <w:t xml:space="preserve"> të</w:t>
            </w:r>
            <w:r w:rsidRPr="00763CA5">
              <w:rPr>
                <w:rFonts w:ascii="Times New Roman" w:hAnsi="Times New Roman"/>
                <w:spacing w:val="-12"/>
                <w:sz w:val="24"/>
                <w:szCs w:val="24"/>
              </w:rPr>
              <w:t xml:space="preserve"> </w:t>
            </w:r>
            <w:r w:rsidRPr="00763CA5">
              <w:rPr>
                <w:rFonts w:ascii="Times New Roman" w:hAnsi="Times New Roman"/>
                <w:sz w:val="24"/>
                <w:szCs w:val="24"/>
              </w:rPr>
              <w:t>komunikojë</w:t>
            </w:r>
            <w:r w:rsidRPr="00763CA5">
              <w:rPr>
                <w:rFonts w:ascii="Times New Roman" w:hAnsi="Times New Roman"/>
                <w:spacing w:val="-14"/>
                <w:sz w:val="24"/>
                <w:szCs w:val="24"/>
              </w:rPr>
              <w:t xml:space="preserve"> </w:t>
            </w:r>
            <w:r w:rsidRPr="00763CA5">
              <w:rPr>
                <w:rFonts w:ascii="Times New Roman" w:hAnsi="Times New Roman"/>
                <w:sz w:val="24"/>
                <w:szCs w:val="24"/>
              </w:rPr>
              <w:t>me</w:t>
            </w:r>
            <w:r w:rsidRPr="00763CA5">
              <w:rPr>
                <w:rFonts w:ascii="Times New Roman" w:hAnsi="Times New Roman"/>
                <w:spacing w:val="-12"/>
                <w:sz w:val="24"/>
                <w:szCs w:val="24"/>
              </w:rPr>
              <w:t xml:space="preserve"> </w:t>
            </w:r>
            <w:r w:rsidRPr="00763CA5">
              <w:rPr>
                <w:rFonts w:ascii="Times New Roman" w:hAnsi="Times New Roman"/>
                <w:sz w:val="24"/>
                <w:szCs w:val="24"/>
              </w:rPr>
              <w:t>etikë</w:t>
            </w:r>
            <w:r w:rsidRPr="00763CA5">
              <w:rPr>
                <w:rFonts w:ascii="Times New Roman" w:hAnsi="Times New Roman"/>
                <w:spacing w:val="-14"/>
                <w:sz w:val="24"/>
                <w:szCs w:val="24"/>
              </w:rPr>
              <w:t xml:space="preserve"> </w:t>
            </w:r>
            <w:r w:rsidRPr="00763CA5">
              <w:rPr>
                <w:rFonts w:ascii="Times New Roman" w:hAnsi="Times New Roman"/>
                <w:sz w:val="24"/>
                <w:szCs w:val="24"/>
              </w:rPr>
              <w:t>profesionale</w:t>
            </w:r>
            <w:r w:rsidR="00CB0245">
              <w:rPr>
                <w:rFonts w:ascii="Times New Roman" w:hAnsi="Times New Roman"/>
                <w:sz w:val="24"/>
                <w:szCs w:val="24"/>
              </w:rPr>
              <w:t xml:space="preserve"> </w:t>
            </w:r>
            <w:r w:rsidRPr="00763CA5">
              <w:rPr>
                <w:rFonts w:ascii="Times New Roman" w:hAnsi="Times New Roman"/>
                <w:sz w:val="24"/>
                <w:szCs w:val="24"/>
              </w:rPr>
              <w:t>duke</w:t>
            </w:r>
            <w:r w:rsidRPr="00763CA5">
              <w:rPr>
                <w:rFonts w:ascii="Times New Roman" w:hAnsi="Times New Roman"/>
                <w:spacing w:val="-13"/>
                <w:sz w:val="24"/>
                <w:szCs w:val="24"/>
              </w:rPr>
              <w:t xml:space="preserve"> </w:t>
            </w:r>
            <w:r w:rsidRPr="00763CA5">
              <w:rPr>
                <w:rFonts w:ascii="Times New Roman" w:hAnsi="Times New Roman"/>
                <w:sz w:val="24"/>
                <w:szCs w:val="24"/>
              </w:rPr>
              <w:t>treguar</w:t>
            </w:r>
            <w:r w:rsidRPr="00763CA5">
              <w:rPr>
                <w:rFonts w:ascii="Times New Roman" w:hAnsi="Times New Roman"/>
                <w:spacing w:val="-12"/>
                <w:sz w:val="24"/>
                <w:szCs w:val="24"/>
              </w:rPr>
              <w:t xml:space="preserve">   </w:t>
            </w:r>
          </w:p>
          <w:p w14:paraId="69FDDF05" w14:textId="77777777" w:rsidR="00EC230F" w:rsidRPr="00763CA5" w:rsidRDefault="00EC230F" w:rsidP="005957BB">
            <w:pPr>
              <w:pStyle w:val="ListParagraph"/>
              <w:ind w:left="644"/>
              <w:rPr>
                <w:rFonts w:ascii="Times New Roman" w:hAnsi="Times New Roman"/>
                <w:spacing w:val="-13"/>
                <w:sz w:val="24"/>
                <w:szCs w:val="24"/>
              </w:rPr>
            </w:pPr>
            <w:r w:rsidRPr="00763CA5">
              <w:rPr>
                <w:rFonts w:ascii="Times New Roman" w:hAnsi="Times New Roman"/>
                <w:spacing w:val="-12"/>
                <w:sz w:val="24"/>
                <w:szCs w:val="24"/>
              </w:rPr>
              <w:t xml:space="preserve"> </w:t>
            </w:r>
            <w:r w:rsidRPr="00763CA5">
              <w:rPr>
                <w:rFonts w:ascii="Times New Roman" w:hAnsi="Times New Roman"/>
                <w:sz w:val="24"/>
                <w:szCs w:val="24"/>
              </w:rPr>
              <w:t>respekt</w:t>
            </w:r>
            <w:r w:rsidRPr="00763CA5">
              <w:rPr>
                <w:rFonts w:ascii="Times New Roman" w:hAnsi="Times New Roman"/>
                <w:spacing w:val="-13"/>
                <w:sz w:val="24"/>
                <w:szCs w:val="24"/>
              </w:rPr>
              <w:t xml:space="preserve"> </w:t>
            </w:r>
            <w:r w:rsidRPr="00763CA5">
              <w:rPr>
                <w:rFonts w:ascii="Times New Roman" w:hAnsi="Times New Roman"/>
                <w:sz w:val="24"/>
                <w:szCs w:val="24"/>
              </w:rPr>
              <w:t>dhe bashkëpunim</w:t>
            </w:r>
            <w:r w:rsidRPr="00763CA5">
              <w:rPr>
                <w:rFonts w:ascii="Times New Roman" w:hAnsi="Times New Roman"/>
                <w:spacing w:val="-11"/>
                <w:sz w:val="24"/>
                <w:szCs w:val="24"/>
              </w:rPr>
              <w:t xml:space="preserve"> </w:t>
            </w:r>
            <w:r w:rsidRPr="00763CA5">
              <w:rPr>
                <w:rFonts w:ascii="Times New Roman" w:hAnsi="Times New Roman"/>
                <w:sz w:val="24"/>
                <w:szCs w:val="24"/>
              </w:rPr>
              <w:t>me</w:t>
            </w:r>
            <w:r w:rsidRPr="00763CA5">
              <w:rPr>
                <w:rFonts w:ascii="Times New Roman" w:hAnsi="Times New Roman"/>
                <w:spacing w:val="-12"/>
                <w:sz w:val="24"/>
                <w:szCs w:val="24"/>
              </w:rPr>
              <w:t xml:space="preserve"> </w:t>
            </w:r>
            <w:r w:rsidRPr="00763CA5">
              <w:rPr>
                <w:rFonts w:ascii="Times New Roman" w:hAnsi="Times New Roman"/>
                <w:sz w:val="24"/>
                <w:szCs w:val="24"/>
              </w:rPr>
              <w:t>kolegët,</w:t>
            </w:r>
            <w:r w:rsidRPr="00763CA5">
              <w:rPr>
                <w:rFonts w:ascii="Times New Roman" w:hAnsi="Times New Roman"/>
                <w:spacing w:val="-9"/>
                <w:sz w:val="24"/>
                <w:szCs w:val="24"/>
              </w:rPr>
              <w:t xml:space="preserve"> </w:t>
            </w:r>
            <w:r w:rsidRPr="00763CA5">
              <w:rPr>
                <w:rFonts w:ascii="Times New Roman" w:hAnsi="Times New Roman"/>
                <w:sz w:val="24"/>
                <w:szCs w:val="24"/>
              </w:rPr>
              <w:t>eprorët</w:t>
            </w:r>
            <w:r w:rsidRPr="00763CA5">
              <w:rPr>
                <w:rFonts w:ascii="Times New Roman" w:hAnsi="Times New Roman"/>
                <w:spacing w:val="-11"/>
                <w:sz w:val="24"/>
                <w:szCs w:val="24"/>
              </w:rPr>
              <w:t xml:space="preserve"> </w:t>
            </w:r>
            <w:r w:rsidRPr="00763CA5">
              <w:rPr>
                <w:rFonts w:ascii="Times New Roman" w:hAnsi="Times New Roman"/>
                <w:sz w:val="24"/>
                <w:szCs w:val="24"/>
              </w:rPr>
              <w:t>dhe</w:t>
            </w:r>
            <w:r w:rsidRPr="00763CA5">
              <w:rPr>
                <w:rFonts w:ascii="Times New Roman" w:hAnsi="Times New Roman"/>
                <w:spacing w:val="-13"/>
                <w:sz w:val="24"/>
                <w:szCs w:val="24"/>
              </w:rPr>
              <w:t xml:space="preserve">  </w:t>
            </w:r>
          </w:p>
          <w:p w14:paraId="4B61B29C" w14:textId="77777777" w:rsidR="00EC230F" w:rsidRPr="00763CA5" w:rsidRDefault="00EC230F" w:rsidP="005957BB">
            <w:pPr>
              <w:pStyle w:val="ListParagraph"/>
              <w:ind w:left="644"/>
              <w:rPr>
                <w:rFonts w:ascii="Times New Roman" w:hAnsi="Times New Roman"/>
                <w:sz w:val="24"/>
                <w:szCs w:val="24"/>
              </w:rPr>
            </w:pPr>
            <w:r w:rsidRPr="00763CA5">
              <w:rPr>
                <w:rFonts w:ascii="Times New Roman" w:hAnsi="Times New Roman"/>
                <w:spacing w:val="-13"/>
                <w:sz w:val="24"/>
                <w:szCs w:val="24"/>
              </w:rPr>
              <w:t xml:space="preserve">  </w:t>
            </w:r>
            <w:r w:rsidRPr="00763CA5">
              <w:rPr>
                <w:rFonts w:ascii="Times New Roman" w:hAnsi="Times New Roman"/>
                <w:sz w:val="24"/>
                <w:szCs w:val="24"/>
              </w:rPr>
              <w:t>teknikët</w:t>
            </w:r>
            <w:r w:rsidRPr="00763CA5">
              <w:rPr>
                <w:rFonts w:ascii="Times New Roman" w:hAnsi="Times New Roman"/>
                <w:spacing w:val="-11"/>
                <w:sz w:val="24"/>
                <w:szCs w:val="24"/>
              </w:rPr>
              <w:t xml:space="preserve"> </w:t>
            </w:r>
            <w:r w:rsidRPr="00763CA5">
              <w:rPr>
                <w:rFonts w:ascii="Times New Roman" w:hAnsi="Times New Roman"/>
                <w:sz w:val="24"/>
                <w:szCs w:val="24"/>
              </w:rPr>
              <w:t>e</w:t>
            </w:r>
            <w:r w:rsidRPr="00763CA5">
              <w:rPr>
                <w:rFonts w:ascii="Times New Roman" w:hAnsi="Times New Roman"/>
                <w:spacing w:val="-13"/>
                <w:sz w:val="24"/>
                <w:szCs w:val="24"/>
              </w:rPr>
              <w:t xml:space="preserve"> </w:t>
            </w:r>
            <w:r w:rsidRPr="00763CA5">
              <w:rPr>
                <w:rFonts w:ascii="Times New Roman" w:hAnsi="Times New Roman"/>
                <w:sz w:val="24"/>
                <w:szCs w:val="24"/>
              </w:rPr>
              <w:t>specialiteteve të tjera;</w:t>
            </w:r>
          </w:p>
          <w:p w14:paraId="7E0DE4CF" w14:textId="77777777" w:rsidR="00EC230F" w:rsidRPr="00763CA5" w:rsidRDefault="00EC230F" w:rsidP="00F26070">
            <w:pPr>
              <w:pStyle w:val="ListParagraph"/>
              <w:numPr>
                <w:ilvl w:val="0"/>
                <w:numId w:val="89"/>
              </w:numPr>
              <w:rPr>
                <w:rFonts w:ascii="Times New Roman" w:hAnsi="Times New Roman"/>
                <w:sz w:val="24"/>
                <w:szCs w:val="24"/>
                <w:lang w:val="it-IT"/>
              </w:rPr>
            </w:pPr>
            <w:r w:rsidRPr="00763CA5">
              <w:rPr>
                <w:rFonts w:ascii="Times New Roman" w:hAnsi="Times New Roman"/>
                <w:sz w:val="24"/>
                <w:szCs w:val="24"/>
              </w:rPr>
              <w:t>të përdorë teknologjinë digjitale (smartphone, tablet, kompjuter, aplikacione teknike) në funksion të veprimtarisë profesionale.</w:t>
            </w:r>
          </w:p>
          <w:p w14:paraId="760FC6BE" w14:textId="77777777" w:rsidR="00EC230F" w:rsidRPr="00763CA5" w:rsidRDefault="00EC230F" w:rsidP="005957BB">
            <w:pPr>
              <w:pStyle w:val="TableParagraph"/>
              <w:spacing w:before="3" w:line="275" w:lineRule="exact"/>
              <w:ind w:left="0"/>
              <w:rPr>
                <w:b/>
                <w:sz w:val="24"/>
                <w:szCs w:val="24"/>
              </w:rPr>
            </w:pPr>
            <w:r w:rsidRPr="00763CA5">
              <w:rPr>
                <w:b/>
                <w:i/>
                <w:sz w:val="24"/>
                <w:szCs w:val="24"/>
              </w:rPr>
              <w:t>Instrumentet</w:t>
            </w:r>
            <w:r w:rsidRPr="00763CA5">
              <w:rPr>
                <w:b/>
                <w:iCs/>
                <w:sz w:val="24"/>
                <w:szCs w:val="24"/>
              </w:rPr>
              <w:t xml:space="preserve"> </w:t>
            </w:r>
            <w:r w:rsidRPr="00763CA5">
              <w:rPr>
                <w:b/>
                <w:i/>
                <w:sz w:val="24"/>
                <w:szCs w:val="24"/>
              </w:rPr>
              <w:t>e vlerësimit</w:t>
            </w:r>
            <w:r w:rsidRPr="00763CA5">
              <w:rPr>
                <w:b/>
                <w:sz w:val="24"/>
                <w:szCs w:val="24"/>
              </w:rPr>
              <w:t>:</w:t>
            </w:r>
          </w:p>
          <w:p w14:paraId="56485671" w14:textId="77777777" w:rsidR="00EC230F" w:rsidRPr="00763CA5" w:rsidRDefault="00EC230F" w:rsidP="00F26070">
            <w:pPr>
              <w:pStyle w:val="NoSpacing"/>
              <w:numPr>
                <w:ilvl w:val="0"/>
                <w:numId w:val="86"/>
              </w:numPr>
              <w:tabs>
                <w:tab w:val="left" w:pos="168"/>
              </w:tabs>
              <w:rPr>
                <w:rFonts w:ascii="Times New Roman" w:hAnsi="Times New Roman"/>
                <w:sz w:val="24"/>
                <w:szCs w:val="24"/>
                <w:lang w:val="sq-AL"/>
              </w:rPr>
            </w:pPr>
            <w:proofErr w:type="spellStart"/>
            <w:r w:rsidRPr="00763CA5">
              <w:rPr>
                <w:rFonts w:ascii="Times New Roman" w:hAnsi="Times New Roman"/>
                <w:sz w:val="24"/>
                <w:szCs w:val="24"/>
              </w:rPr>
              <w:t>Vëzhgim</w:t>
            </w:r>
            <w:proofErr w:type="spellEnd"/>
            <w:r w:rsidRPr="00763CA5">
              <w:rPr>
                <w:rFonts w:ascii="Times New Roman" w:hAnsi="Times New Roman"/>
                <w:sz w:val="24"/>
                <w:szCs w:val="24"/>
              </w:rPr>
              <w:t xml:space="preserve"> me </w:t>
            </w:r>
            <w:proofErr w:type="spellStart"/>
            <w:r w:rsidRPr="00763CA5">
              <w:rPr>
                <w:rFonts w:ascii="Times New Roman" w:hAnsi="Times New Roman"/>
                <w:sz w:val="24"/>
                <w:szCs w:val="24"/>
              </w:rPr>
              <w:t>listë</w:t>
            </w:r>
            <w:proofErr w:type="spellEnd"/>
            <w:r w:rsidRPr="00763CA5">
              <w:rPr>
                <w:rFonts w:ascii="Times New Roman" w:hAnsi="Times New Roman"/>
                <w:sz w:val="24"/>
                <w:szCs w:val="24"/>
              </w:rPr>
              <w:t xml:space="preserve"> </w:t>
            </w:r>
            <w:proofErr w:type="spellStart"/>
            <w:r w:rsidRPr="00763CA5">
              <w:rPr>
                <w:rFonts w:ascii="Times New Roman" w:hAnsi="Times New Roman"/>
                <w:sz w:val="24"/>
                <w:szCs w:val="24"/>
              </w:rPr>
              <w:t>kontrolli</w:t>
            </w:r>
            <w:proofErr w:type="spellEnd"/>
            <w:r w:rsidRPr="00763CA5">
              <w:rPr>
                <w:rFonts w:ascii="Times New Roman" w:hAnsi="Times New Roman"/>
                <w:sz w:val="24"/>
                <w:szCs w:val="24"/>
                <w:lang w:val="sq-AL"/>
              </w:rPr>
              <w:t>.</w:t>
            </w:r>
            <w:r w:rsidRPr="00763CA5">
              <w:rPr>
                <w:rFonts w:ascii="Times New Roman" w:hAnsi="Times New Roman"/>
                <w:sz w:val="24"/>
                <w:szCs w:val="24"/>
                <w:lang w:val="sq-AL"/>
              </w:rPr>
              <w:tab/>
            </w:r>
          </w:p>
          <w:p w14:paraId="30290ACA" w14:textId="77777777" w:rsidR="00EC230F" w:rsidRPr="00763CA5" w:rsidRDefault="00EC230F" w:rsidP="005957BB">
            <w:pPr>
              <w:pStyle w:val="NoSpacing"/>
              <w:tabs>
                <w:tab w:val="left" w:pos="168"/>
              </w:tabs>
              <w:ind w:left="720"/>
              <w:rPr>
                <w:rFonts w:ascii="Times New Roman" w:hAnsi="Times New Roman"/>
                <w:sz w:val="24"/>
                <w:szCs w:val="24"/>
                <w:lang w:val="sq-AL"/>
              </w:rPr>
            </w:pPr>
          </w:p>
        </w:tc>
      </w:tr>
    </w:tbl>
    <w:p w14:paraId="6E8ACC34" w14:textId="77777777" w:rsidR="00EC230F" w:rsidRPr="00763CA5" w:rsidRDefault="00EC230F" w:rsidP="00EC230F">
      <w:pPr>
        <w:rPr>
          <w:rFonts w:eastAsia="Calibri"/>
          <w:sz w:val="24"/>
          <w:szCs w:val="24"/>
        </w:rPr>
      </w:pPr>
    </w:p>
    <w:tbl>
      <w:tblPr>
        <w:tblpPr w:leftFromText="180" w:rightFromText="180" w:vertAnchor="text" w:tblpX="1884" w:tblpY="1"/>
        <w:tblOverlap w:val="never"/>
        <w:tblW w:w="7461" w:type="dxa"/>
        <w:tblLayout w:type="fixed"/>
        <w:tblLook w:val="04A0" w:firstRow="1" w:lastRow="0" w:firstColumn="1" w:lastColumn="0" w:noHBand="0" w:noVBand="1"/>
      </w:tblPr>
      <w:tblGrid>
        <w:gridCol w:w="820"/>
        <w:gridCol w:w="6641"/>
      </w:tblGrid>
      <w:tr w:rsidR="00EC230F" w:rsidRPr="00763CA5" w14:paraId="483A181C" w14:textId="77777777" w:rsidTr="00326876">
        <w:trPr>
          <w:trHeight w:val="5670"/>
        </w:trPr>
        <w:tc>
          <w:tcPr>
            <w:tcW w:w="820" w:type="dxa"/>
            <w:hideMark/>
          </w:tcPr>
          <w:p w14:paraId="5DC8C898" w14:textId="77777777" w:rsidR="00EC230F" w:rsidRPr="00763CA5" w:rsidRDefault="00EC230F" w:rsidP="005957BB">
            <w:pPr>
              <w:numPr>
                <w:ilvl w:val="12"/>
                <w:numId w:val="0"/>
              </w:numPr>
              <w:rPr>
                <w:b/>
                <w:sz w:val="24"/>
                <w:szCs w:val="24"/>
              </w:rPr>
            </w:pPr>
            <w:r w:rsidRPr="00763CA5">
              <w:rPr>
                <w:b/>
                <w:sz w:val="24"/>
                <w:szCs w:val="24"/>
              </w:rPr>
              <w:lastRenderedPageBreak/>
              <w:t>RN 4</w:t>
            </w:r>
          </w:p>
        </w:tc>
        <w:tc>
          <w:tcPr>
            <w:tcW w:w="6641" w:type="dxa"/>
            <w:hideMark/>
          </w:tcPr>
          <w:p w14:paraId="7AC46A06" w14:textId="77777777" w:rsidR="00EC230F" w:rsidRPr="00763CA5" w:rsidRDefault="00EC230F" w:rsidP="005957BB">
            <w:pPr>
              <w:pStyle w:val="TableParagraph"/>
              <w:spacing w:line="266" w:lineRule="exact"/>
              <w:ind w:left="0"/>
              <w:rPr>
                <w:b/>
                <w:sz w:val="24"/>
              </w:rPr>
            </w:pPr>
            <w:r w:rsidRPr="00763CA5">
              <w:rPr>
                <w:b/>
                <w:sz w:val="24"/>
                <w:szCs w:val="24"/>
              </w:rPr>
              <w:t>Nxënësi konfiguron sistemin smart.</w:t>
            </w:r>
          </w:p>
          <w:p w14:paraId="5C245D37" w14:textId="77777777" w:rsidR="00EC230F" w:rsidRPr="00763CA5" w:rsidRDefault="00EC230F" w:rsidP="005957BB">
            <w:pPr>
              <w:pStyle w:val="TableParagraph"/>
              <w:spacing w:before="5" w:line="274" w:lineRule="exact"/>
              <w:ind w:left="0"/>
              <w:rPr>
                <w:b/>
                <w:i/>
                <w:sz w:val="24"/>
              </w:rPr>
            </w:pPr>
            <w:r w:rsidRPr="00763CA5">
              <w:rPr>
                <w:b/>
                <w:i/>
                <w:sz w:val="24"/>
              </w:rPr>
              <w:t xml:space="preserve"> Kriteret e vlerësimit:</w:t>
            </w:r>
          </w:p>
          <w:p w14:paraId="7A18FCB1" w14:textId="77777777" w:rsidR="00EC230F" w:rsidRPr="00763CA5" w:rsidRDefault="00EC230F" w:rsidP="005957BB">
            <w:pPr>
              <w:pStyle w:val="TableParagraph"/>
              <w:spacing w:before="11"/>
              <w:ind w:left="68" w:right="-110" w:hanging="68"/>
              <w:rPr>
                <w:sz w:val="24"/>
              </w:rPr>
            </w:pPr>
            <w:r w:rsidRPr="00763CA5">
              <w:rPr>
                <w:sz w:val="24"/>
              </w:rPr>
              <w:t xml:space="preserve"> Nxënësi duhet të jetë i aftë:</w:t>
            </w:r>
          </w:p>
          <w:p w14:paraId="2BA2F9DA" w14:textId="77777777" w:rsidR="00EC230F" w:rsidRPr="00763CA5" w:rsidRDefault="00EC230F" w:rsidP="00F26070">
            <w:pPr>
              <w:pStyle w:val="ListParagraph"/>
              <w:numPr>
                <w:ilvl w:val="0"/>
                <w:numId w:val="97"/>
              </w:numPr>
              <w:tabs>
                <w:tab w:val="left" w:pos="437"/>
              </w:tabs>
              <w:spacing w:after="0" w:line="240" w:lineRule="auto"/>
              <w:contextualSpacing w:val="0"/>
              <w:rPr>
                <w:rFonts w:ascii="Times New Roman" w:hAnsi="Times New Roman"/>
                <w:sz w:val="24"/>
                <w:szCs w:val="24"/>
              </w:rPr>
            </w:pPr>
            <w:r w:rsidRPr="00763CA5">
              <w:rPr>
                <w:rFonts w:ascii="Times New Roman" w:hAnsi="Times New Roman"/>
                <w:sz w:val="24"/>
                <w:szCs w:val="24"/>
              </w:rPr>
              <w:t>të zbatojë masat për mbrojtjen e shëndetit dhe sigurisë në punë;</w:t>
            </w:r>
          </w:p>
          <w:p w14:paraId="2657FB3C" w14:textId="77777777" w:rsidR="00EC230F" w:rsidRPr="00763CA5" w:rsidRDefault="00EC230F" w:rsidP="00F26070">
            <w:pPr>
              <w:pStyle w:val="TableParagraph"/>
              <w:numPr>
                <w:ilvl w:val="0"/>
                <w:numId w:val="97"/>
              </w:numPr>
              <w:tabs>
                <w:tab w:val="left" w:pos="437"/>
              </w:tabs>
              <w:spacing w:line="274" w:lineRule="exact"/>
              <w:rPr>
                <w:sz w:val="24"/>
                <w:szCs w:val="24"/>
              </w:rPr>
            </w:pPr>
            <w:r w:rsidRPr="00763CA5">
              <w:rPr>
                <w:sz w:val="24"/>
                <w:szCs w:val="24"/>
              </w:rPr>
              <w:t>të lidhë  rrjetin LAN me Routerin;</w:t>
            </w:r>
          </w:p>
          <w:p w14:paraId="184DFAE0" w14:textId="77777777" w:rsidR="00EC230F" w:rsidRPr="00763CA5" w:rsidRDefault="00EC230F" w:rsidP="00F26070">
            <w:pPr>
              <w:pStyle w:val="ListParagraph"/>
              <w:numPr>
                <w:ilvl w:val="0"/>
                <w:numId w:val="97"/>
              </w:numPr>
              <w:tabs>
                <w:tab w:val="left" w:pos="153"/>
              </w:tabs>
              <w:ind w:right="964"/>
              <w:rPr>
                <w:rFonts w:ascii="Times New Roman" w:hAnsi="Times New Roman"/>
                <w:sz w:val="24"/>
                <w:szCs w:val="24"/>
              </w:rPr>
            </w:pPr>
            <w:r w:rsidRPr="00763CA5">
              <w:rPr>
                <w:rFonts w:ascii="Times New Roman" w:hAnsi="Times New Roman"/>
                <w:sz w:val="24"/>
                <w:szCs w:val="24"/>
              </w:rPr>
              <w:t>të lidhë routerin me DS Server;</w:t>
            </w:r>
          </w:p>
          <w:p w14:paraId="029E2132" w14:textId="77777777" w:rsidR="00EC230F" w:rsidRPr="00763CA5" w:rsidRDefault="00EC230F" w:rsidP="00F26070">
            <w:pPr>
              <w:pStyle w:val="ListParagraph"/>
              <w:numPr>
                <w:ilvl w:val="0"/>
                <w:numId w:val="97"/>
              </w:numPr>
              <w:tabs>
                <w:tab w:val="left" w:pos="153"/>
              </w:tabs>
              <w:ind w:right="-18"/>
              <w:rPr>
                <w:rFonts w:ascii="Times New Roman" w:hAnsi="Times New Roman"/>
                <w:sz w:val="24"/>
                <w:szCs w:val="24"/>
                <w:lang w:val="it-IT"/>
              </w:rPr>
            </w:pPr>
            <w:r w:rsidRPr="00763CA5">
              <w:rPr>
                <w:rFonts w:ascii="Times New Roman" w:hAnsi="Times New Roman"/>
                <w:sz w:val="24"/>
                <w:szCs w:val="24"/>
                <w:lang w:val="it-IT"/>
              </w:rPr>
              <w:t>të kryejë kontrollin dhe instalimin e përditësimeve;</w:t>
            </w:r>
          </w:p>
          <w:p w14:paraId="076C2906" w14:textId="77777777" w:rsidR="00EC230F" w:rsidRPr="00763CA5" w:rsidRDefault="00EC230F" w:rsidP="00F26070">
            <w:pPr>
              <w:pStyle w:val="ListParagraph"/>
              <w:numPr>
                <w:ilvl w:val="0"/>
                <w:numId w:val="97"/>
              </w:numPr>
              <w:tabs>
                <w:tab w:val="left" w:pos="153"/>
              </w:tabs>
              <w:spacing w:after="0" w:line="240" w:lineRule="auto"/>
              <w:ind w:right="964"/>
              <w:contextualSpacing w:val="0"/>
              <w:rPr>
                <w:rFonts w:ascii="Times New Roman" w:hAnsi="Times New Roman"/>
                <w:sz w:val="24"/>
                <w:szCs w:val="24"/>
                <w:lang w:val="it-IT"/>
              </w:rPr>
            </w:pPr>
            <w:r w:rsidRPr="00763CA5">
              <w:rPr>
                <w:rFonts w:ascii="Times New Roman" w:hAnsi="Times New Roman"/>
                <w:sz w:val="24"/>
                <w:szCs w:val="24"/>
                <w:lang w:val="it-IT"/>
              </w:rPr>
              <w:t>të kryejë konfigurimin e sistemit;</w:t>
            </w:r>
          </w:p>
          <w:p w14:paraId="1B1FCB04" w14:textId="3E79CC7B" w:rsidR="00290B7D" w:rsidRPr="00763CA5" w:rsidRDefault="00EC230F" w:rsidP="00F26070">
            <w:pPr>
              <w:pStyle w:val="ListParagraph"/>
              <w:numPr>
                <w:ilvl w:val="0"/>
                <w:numId w:val="97"/>
              </w:numPr>
              <w:tabs>
                <w:tab w:val="left" w:pos="720"/>
              </w:tabs>
              <w:rPr>
                <w:rFonts w:ascii="Times New Roman" w:hAnsi="Times New Roman"/>
                <w:sz w:val="24"/>
                <w:szCs w:val="24"/>
                <w:lang w:val="it-IT"/>
              </w:rPr>
            </w:pPr>
            <w:r w:rsidRPr="00763CA5">
              <w:rPr>
                <w:rFonts w:ascii="Times New Roman" w:hAnsi="Times New Roman"/>
                <w:sz w:val="24"/>
                <w:szCs w:val="24"/>
              </w:rPr>
              <w:t>të</w:t>
            </w:r>
            <w:r w:rsidRPr="00763CA5">
              <w:rPr>
                <w:rFonts w:ascii="Times New Roman" w:hAnsi="Times New Roman"/>
                <w:spacing w:val="-12"/>
                <w:sz w:val="24"/>
                <w:szCs w:val="24"/>
              </w:rPr>
              <w:t xml:space="preserve"> </w:t>
            </w:r>
            <w:r w:rsidRPr="00763CA5">
              <w:rPr>
                <w:rFonts w:ascii="Times New Roman" w:hAnsi="Times New Roman"/>
                <w:sz w:val="24"/>
                <w:szCs w:val="24"/>
              </w:rPr>
              <w:t>komunikojë</w:t>
            </w:r>
            <w:r w:rsidRPr="00763CA5">
              <w:rPr>
                <w:rFonts w:ascii="Times New Roman" w:hAnsi="Times New Roman"/>
                <w:spacing w:val="-14"/>
                <w:sz w:val="24"/>
                <w:szCs w:val="24"/>
              </w:rPr>
              <w:t xml:space="preserve"> </w:t>
            </w:r>
            <w:r w:rsidRPr="00763CA5">
              <w:rPr>
                <w:rFonts w:ascii="Times New Roman" w:hAnsi="Times New Roman"/>
                <w:sz w:val="24"/>
                <w:szCs w:val="24"/>
              </w:rPr>
              <w:t>me</w:t>
            </w:r>
            <w:r w:rsidRPr="00763CA5">
              <w:rPr>
                <w:rFonts w:ascii="Times New Roman" w:hAnsi="Times New Roman"/>
                <w:spacing w:val="-12"/>
                <w:sz w:val="24"/>
                <w:szCs w:val="24"/>
              </w:rPr>
              <w:t xml:space="preserve"> </w:t>
            </w:r>
            <w:r w:rsidRPr="00763CA5">
              <w:rPr>
                <w:rFonts w:ascii="Times New Roman" w:hAnsi="Times New Roman"/>
                <w:sz w:val="24"/>
                <w:szCs w:val="24"/>
              </w:rPr>
              <w:t>etikë</w:t>
            </w:r>
            <w:r w:rsidRPr="00763CA5">
              <w:rPr>
                <w:rFonts w:ascii="Times New Roman" w:hAnsi="Times New Roman"/>
                <w:spacing w:val="-14"/>
                <w:sz w:val="24"/>
                <w:szCs w:val="24"/>
              </w:rPr>
              <w:t xml:space="preserve"> </w:t>
            </w:r>
            <w:r w:rsidRPr="00763CA5">
              <w:rPr>
                <w:rFonts w:ascii="Times New Roman" w:hAnsi="Times New Roman"/>
                <w:sz w:val="24"/>
                <w:szCs w:val="24"/>
              </w:rPr>
              <w:t>profesionale</w:t>
            </w:r>
            <w:r w:rsidRPr="00763CA5">
              <w:rPr>
                <w:rFonts w:ascii="Times New Roman" w:hAnsi="Times New Roman"/>
                <w:spacing w:val="-12"/>
                <w:sz w:val="24"/>
                <w:szCs w:val="24"/>
              </w:rPr>
              <w:t xml:space="preserve"> </w:t>
            </w:r>
            <w:r w:rsidRPr="00763CA5">
              <w:rPr>
                <w:rFonts w:ascii="Times New Roman" w:hAnsi="Times New Roman"/>
                <w:sz w:val="24"/>
                <w:szCs w:val="24"/>
              </w:rPr>
              <w:t>duke</w:t>
            </w:r>
            <w:r w:rsidRPr="00763CA5">
              <w:rPr>
                <w:rFonts w:ascii="Times New Roman" w:hAnsi="Times New Roman"/>
                <w:spacing w:val="-13"/>
                <w:sz w:val="24"/>
                <w:szCs w:val="24"/>
              </w:rPr>
              <w:t xml:space="preserve"> </w:t>
            </w:r>
            <w:r w:rsidRPr="00763CA5">
              <w:rPr>
                <w:rFonts w:ascii="Times New Roman" w:hAnsi="Times New Roman"/>
                <w:sz w:val="24"/>
                <w:szCs w:val="24"/>
              </w:rPr>
              <w:t>treguar</w:t>
            </w:r>
            <w:r w:rsidRPr="00763CA5">
              <w:rPr>
                <w:rFonts w:ascii="Times New Roman" w:hAnsi="Times New Roman"/>
                <w:spacing w:val="-12"/>
                <w:sz w:val="24"/>
                <w:szCs w:val="24"/>
              </w:rPr>
              <w:t xml:space="preserve"> </w:t>
            </w:r>
            <w:r w:rsidRPr="00763CA5">
              <w:rPr>
                <w:rFonts w:ascii="Times New Roman" w:hAnsi="Times New Roman"/>
                <w:sz w:val="24"/>
                <w:szCs w:val="24"/>
              </w:rPr>
              <w:t>respekt</w:t>
            </w:r>
            <w:r w:rsidRPr="00763CA5">
              <w:rPr>
                <w:rFonts w:ascii="Times New Roman" w:hAnsi="Times New Roman"/>
                <w:spacing w:val="-13"/>
                <w:sz w:val="24"/>
                <w:szCs w:val="24"/>
              </w:rPr>
              <w:t xml:space="preserve"> </w:t>
            </w:r>
            <w:r w:rsidRPr="00763CA5">
              <w:rPr>
                <w:rFonts w:ascii="Times New Roman" w:hAnsi="Times New Roman"/>
                <w:sz w:val="24"/>
                <w:szCs w:val="24"/>
              </w:rPr>
              <w:t>dhe bashkëpunim</w:t>
            </w:r>
            <w:r w:rsidRPr="00763CA5">
              <w:rPr>
                <w:rFonts w:ascii="Times New Roman" w:hAnsi="Times New Roman"/>
                <w:spacing w:val="-11"/>
                <w:sz w:val="24"/>
                <w:szCs w:val="24"/>
              </w:rPr>
              <w:t xml:space="preserve"> </w:t>
            </w:r>
            <w:r w:rsidRPr="00763CA5">
              <w:rPr>
                <w:rFonts w:ascii="Times New Roman" w:hAnsi="Times New Roman"/>
                <w:sz w:val="24"/>
                <w:szCs w:val="24"/>
              </w:rPr>
              <w:t>me</w:t>
            </w:r>
            <w:r w:rsidRPr="00763CA5">
              <w:rPr>
                <w:rFonts w:ascii="Times New Roman" w:hAnsi="Times New Roman"/>
                <w:spacing w:val="-12"/>
                <w:sz w:val="24"/>
                <w:szCs w:val="24"/>
              </w:rPr>
              <w:t xml:space="preserve"> </w:t>
            </w:r>
            <w:r w:rsidRPr="00763CA5">
              <w:rPr>
                <w:rFonts w:ascii="Times New Roman" w:hAnsi="Times New Roman"/>
                <w:sz w:val="24"/>
                <w:szCs w:val="24"/>
              </w:rPr>
              <w:t>kolegët,</w:t>
            </w:r>
            <w:r w:rsidRPr="00763CA5">
              <w:rPr>
                <w:rFonts w:ascii="Times New Roman" w:hAnsi="Times New Roman"/>
                <w:spacing w:val="-9"/>
                <w:sz w:val="24"/>
                <w:szCs w:val="24"/>
              </w:rPr>
              <w:t xml:space="preserve"> </w:t>
            </w:r>
            <w:r w:rsidRPr="00763CA5">
              <w:rPr>
                <w:rFonts w:ascii="Times New Roman" w:hAnsi="Times New Roman"/>
                <w:sz w:val="24"/>
                <w:szCs w:val="24"/>
              </w:rPr>
              <w:t>eprorët</w:t>
            </w:r>
            <w:r w:rsidRPr="00763CA5">
              <w:rPr>
                <w:rFonts w:ascii="Times New Roman" w:hAnsi="Times New Roman"/>
                <w:spacing w:val="-11"/>
                <w:sz w:val="24"/>
                <w:szCs w:val="24"/>
              </w:rPr>
              <w:t xml:space="preserve"> </w:t>
            </w:r>
            <w:r w:rsidRPr="00763CA5">
              <w:rPr>
                <w:rFonts w:ascii="Times New Roman" w:hAnsi="Times New Roman"/>
                <w:sz w:val="24"/>
                <w:szCs w:val="24"/>
              </w:rPr>
              <w:t>dhe</w:t>
            </w:r>
            <w:r w:rsidRPr="00763CA5">
              <w:rPr>
                <w:rFonts w:ascii="Times New Roman" w:hAnsi="Times New Roman"/>
                <w:spacing w:val="-13"/>
                <w:sz w:val="24"/>
                <w:szCs w:val="24"/>
              </w:rPr>
              <w:t xml:space="preserve"> </w:t>
            </w:r>
            <w:r w:rsidRPr="00763CA5">
              <w:rPr>
                <w:rFonts w:ascii="Times New Roman" w:hAnsi="Times New Roman"/>
                <w:sz w:val="24"/>
                <w:szCs w:val="24"/>
              </w:rPr>
              <w:t>teknikët</w:t>
            </w:r>
            <w:r w:rsidRPr="00763CA5">
              <w:rPr>
                <w:rFonts w:ascii="Times New Roman" w:hAnsi="Times New Roman"/>
                <w:spacing w:val="-11"/>
                <w:sz w:val="24"/>
                <w:szCs w:val="24"/>
              </w:rPr>
              <w:t xml:space="preserve"> </w:t>
            </w:r>
            <w:r w:rsidRPr="00763CA5">
              <w:rPr>
                <w:rFonts w:ascii="Times New Roman" w:hAnsi="Times New Roman"/>
                <w:sz w:val="24"/>
                <w:szCs w:val="24"/>
              </w:rPr>
              <w:t>e</w:t>
            </w:r>
            <w:r w:rsidRPr="00763CA5">
              <w:rPr>
                <w:rFonts w:ascii="Times New Roman" w:hAnsi="Times New Roman"/>
                <w:spacing w:val="-13"/>
                <w:sz w:val="24"/>
                <w:szCs w:val="24"/>
              </w:rPr>
              <w:t xml:space="preserve"> </w:t>
            </w:r>
            <w:r w:rsidRPr="00763CA5">
              <w:rPr>
                <w:rFonts w:ascii="Times New Roman" w:hAnsi="Times New Roman"/>
                <w:sz w:val="24"/>
                <w:szCs w:val="24"/>
              </w:rPr>
              <w:t>specialiteteve të tjera;</w:t>
            </w:r>
          </w:p>
          <w:p w14:paraId="2CFCE1E2" w14:textId="2DBC215C" w:rsidR="00EC230F" w:rsidRPr="00763CA5" w:rsidRDefault="00EC230F" w:rsidP="00F26070">
            <w:pPr>
              <w:pStyle w:val="ListParagraph"/>
              <w:numPr>
                <w:ilvl w:val="0"/>
                <w:numId w:val="97"/>
              </w:numPr>
              <w:tabs>
                <w:tab w:val="left" w:pos="720"/>
              </w:tabs>
              <w:rPr>
                <w:rFonts w:ascii="Times New Roman" w:hAnsi="Times New Roman"/>
                <w:sz w:val="24"/>
                <w:szCs w:val="24"/>
                <w:lang w:val="it-IT"/>
              </w:rPr>
            </w:pPr>
            <w:r w:rsidRPr="00763CA5">
              <w:rPr>
                <w:rFonts w:ascii="Times New Roman" w:hAnsi="Times New Roman"/>
                <w:sz w:val="24"/>
                <w:szCs w:val="24"/>
              </w:rPr>
              <w:t>të përdorë teknologjinë digjitale (smartphone, tablet, kompjuter, aplikacione teknike) në funksion të veprimtarisë profesionale;</w:t>
            </w:r>
          </w:p>
          <w:p w14:paraId="7C726128" w14:textId="77777777" w:rsidR="00EC230F" w:rsidRPr="00763CA5" w:rsidRDefault="00EC230F" w:rsidP="005957BB">
            <w:pPr>
              <w:pStyle w:val="TableParagraph"/>
              <w:spacing w:before="3" w:line="275" w:lineRule="exact"/>
              <w:ind w:left="0"/>
              <w:rPr>
                <w:b/>
                <w:sz w:val="24"/>
                <w:szCs w:val="24"/>
              </w:rPr>
            </w:pPr>
            <w:r w:rsidRPr="00763CA5">
              <w:rPr>
                <w:b/>
                <w:i/>
                <w:lang w:val="it-IT"/>
              </w:rPr>
              <w:t xml:space="preserve"> </w:t>
            </w:r>
            <w:r w:rsidRPr="00763CA5">
              <w:rPr>
                <w:b/>
                <w:i/>
                <w:sz w:val="24"/>
                <w:szCs w:val="24"/>
              </w:rPr>
              <w:t>Instrumentet</w:t>
            </w:r>
            <w:r w:rsidRPr="00763CA5">
              <w:rPr>
                <w:b/>
                <w:iCs/>
                <w:sz w:val="24"/>
                <w:szCs w:val="24"/>
              </w:rPr>
              <w:t xml:space="preserve"> </w:t>
            </w:r>
            <w:r w:rsidRPr="00763CA5">
              <w:rPr>
                <w:b/>
                <w:i/>
                <w:sz w:val="24"/>
                <w:szCs w:val="24"/>
              </w:rPr>
              <w:t>e vlerësimit</w:t>
            </w:r>
            <w:r w:rsidRPr="00763CA5">
              <w:rPr>
                <w:b/>
                <w:sz w:val="24"/>
                <w:szCs w:val="24"/>
              </w:rPr>
              <w:t>:</w:t>
            </w:r>
          </w:p>
          <w:p w14:paraId="4B06355D" w14:textId="77777777" w:rsidR="00EC230F" w:rsidRPr="00763CA5" w:rsidRDefault="00EC230F" w:rsidP="00F26070">
            <w:pPr>
              <w:pStyle w:val="NoSpacing"/>
              <w:numPr>
                <w:ilvl w:val="0"/>
                <w:numId w:val="97"/>
              </w:numPr>
              <w:tabs>
                <w:tab w:val="left" w:pos="348"/>
              </w:tabs>
              <w:rPr>
                <w:rFonts w:ascii="Times New Roman" w:hAnsi="Times New Roman"/>
                <w:sz w:val="24"/>
                <w:szCs w:val="24"/>
                <w:lang w:val="sq-AL"/>
              </w:rPr>
            </w:pPr>
            <w:proofErr w:type="spellStart"/>
            <w:r w:rsidRPr="00763CA5">
              <w:rPr>
                <w:rFonts w:ascii="Times New Roman" w:hAnsi="Times New Roman"/>
                <w:sz w:val="24"/>
                <w:szCs w:val="24"/>
              </w:rPr>
              <w:t>Vëzhgim</w:t>
            </w:r>
            <w:proofErr w:type="spellEnd"/>
            <w:r w:rsidRPr="00763CA5">
              <w:rPr>
                <w:rFonts w:ascii="Times New Roman" w:hAnsi="Times New Roman"/>
                <w:sz w:val="24"/>
                <w:szCs w:val="24"/>
              </w:rPr>
              <w:t xml:space="preserve"> me listë </w:t>
            </w:r>
            <w:proofErr w:type="spellStart"/>
            <w:r w:rsidRPr="00763CA5">
              <w:rPr>
                <w:rFonts w:ascii="Times New Roman" w:hAnsi="Times New Roman"/>
                <w:sz w:val="24"/>
                <w:szCs w:val="24"/>
              </w:rPr>
              <w:t>kontrolli</w:t>
            </w:r>
            <w:proofErr w:type="spellEnd"/>
          </w:p>
        </w:tc>
      </w:tr>
    </w:tbl>
    <w:p w14:paraId="100C881E" w14:textId="77777777" w:rsidR="00EC230F" w:rsidRPr="00763CA5" w:rsidRDefault="00EC230F" w:rsidP="00EC230F">
      <w:pPr>
        <w:shd w:val="clear" w:color="auto" w:fill="FFFFFF"/>
        <w:rPr>
          <w:b/>
          <w:bCs/>
          <w:sz w:val="24"/>
          <w:szCs w:val="24"/>
          <w:highlight w:val="lightGray"/>
          <w:shd w:val="clear" w:color="auto" w:fill="B3B3B3"/>
        </w:rPr>
      </w:pPr>
    </w:p>
    <w:p w14:paraId="4BCEA10B" w14:textId="77777777" w:rsidR="00EC230F" w:rsidRPr="00763CA5" w:rsidRDefault="00EC230F" w:rsidP="00EC230F">
      <w:pPr>
        <w:shd w:val="clear" w:color="auto" w:fill="FFFFFF"/>
        <w:rPr>
          <w:b/>
          <w:bCs/>
          <w:sz w:val="24"/>
          <w:szCs w:val="24"/>
          <w:highlight w:val="lightGray"/>
          <w:shd w:val="clear" w:color="auto" w:fill="B3B3B3"/>
        </w:rPr>
      </w:pPr>
    </w:p>
    <w:p w14:paraId="5104FB09" w14:textId="77777777" w:rsidR="00EC230F" w:rsidRPr="00763CA5" w:rsidRDefault="00EC230F" w:rsidP="00EC230F">
      <w:pPr>
        <w:shd w:val="clear" w:color="auto" w:fill="FFFFFF"/>
        <w:rPr>
          <w:b/>
          <w:bCs/>
          <w:sz w:val="24"/>
          <w:szCs w:val="24"/>
          <w:highlight w:val="lightGray"/>
          <w:shd w:val="clear" w:color="auto" w:fill="B3B3B3"/>
        </w:rPr>
      </w:pPr>
    </w:p>
    <w:p w14:paraId="471F7285" w14:textId="77777777" w:rsidR="00EC230F" w:rsidRPr="00763CA5" w:rsidRDefault="00EC230F" w:rsidP="00EC230F">
      <w:pPr>
        <w:shd w:val="clear" w:color="auto" w:fill="FFFFFF"/>
        <w:rPr>
          <w:b/>
          <w:bCs/>
          <w:sz w:val="24"/>
          <w:szCs w:val="24"/>
          <w:highlight w:val="lightGray"/>
          <w:shd w:val="clear" w:color="auto" w:fill="B3B3B3"/>
        </w:rPr>
      </w:pPr>
    </w:p>
    <w:p w14:paraId="1C792186" w14:textId="77777777" w:rsidR="00EC230F" w:rsidRPr="00763CA5" w:rsidRDefault="00EC230F" w:rsidP="00EC230F">
      <w:pPr>
        <w:shd w:val="clear" w:color="auto" w:fill="FFFFFF"/>
        <w:rPr>
          <w:b/>
          <w:bCs/>
          <w:sz w:val="24"/>
          <w:szCs w:val="24"/>
          <w:highlight w:val="lightGray"/>
          <w:shd w:val="clear" w:color="auto" w:fill="B3B3B3"/>
        </w:rPr>
      </w:pPr>
    </w:p>
    <w:p w14:paraId="6E07D6E9" w14:textId="77777777" w:rsidR="00EC230F" w:rsidRPr="00763CA5" w:rsidRDefault="00EC230F" w:rsidP="00EC230F">
      <w:pPr>
        <w:shd w:val="clear" w:color="auto" w:fill="FFFFFF"/>
        <w:rPr>
          <w:b/>
          <w:bCs/>
          <w:sz w:val="24"/>
          <w:szCs w:val="24"/>
          <w:highlight w:val="lightGray"/>
          <w:shd w:val="clear" w:color="auto" w:fill="B3B3B3"/>
        </w:rPr>
      </w:pPr>
    </w:p>
    <w:p w14:paraId="4AB73E78" w14:textId="77777777" w:rsidR="00326876" w:rsidRPr="00763CA5" w:rsidRDefault="00326876" w:rsidP="00EC230F">
      <w:pPr>
        <w:shd w:val="clear" w:color="auto" w:fill="FFFFFF"/>
        <w:rPr>
          <w:b/>
          <w:bCs/>
          <w:sz w:val="24"/>
          <w:szCs w:val="24"/>
          <w:highlight w:val="lightGray"/>
          <w:shd w:val="clear" w:color="auto" w:fill="B3B3B3"/>
        </w:rPr>
      </w:pPr>
    </w:p>
    <w:p w14:paraId="72E44F4B" w14:textId="77777777" w:rsidR="00326876" w:rsidRPr="00763CA5" w:rsidRDefault="00326876" w:rsidP="00EC230F">
      <w:pPr>
        <w:shd w:val="clear" w:color="auto" w:fill="FFFFFF"/>
        <w:rPr>
          <w:b/>
          <w:bCs/>
          <w:sz w:val="24"/>
          <w:szCs w:val="24"/>
          <w:highlight w:val="lightGray"/>
          <w:shd w:val="clear" w:color="auto" w:fill="B3B3B3"/>
        </w:rPr>
      </w:pPr>
    </w:p>
    <w:p w14:paraId="3BC2D7F3" w14:textId="77777777" w:rsidR="00326876" w:rsidRPr="00763CA5" w:rsidRDefault="00326876" w:rsidP="00EC230F">
      <w:pPr>
        <w:shd w:val="clear" w:color="auto" w:fill="FFFFFF"/>
        <w:rPr>
          <w:b/>
          <w:bCs/>
          <w:sz w:val="24"/>
          <w:szCs w:val="24"/>
          <w:highlight w:val="lightGray"/>
          <w:shd w:val="clear" w:color="auto" w:fill="B3B3B3"/>
        </w:rPr>
      </w:pPr>
    </w:p>
    <w:p w14:paraId="3CE347BD" w14:textId="77777777" w:rsidR="00326876" w:rsidRPr="00763CA5" w:rsidRDefault="00326876" w:rsidP="00EC230F">
      <w:pPr>
        <w:shd w:val="clear" w:color="auto" w:fill="FFFFFF"/>
        <w:rPr>
          <w:b/>
          <w:bCs/>
          <w:sz w:val="24"/>
          <w:szCs w:val="24"/>
          <w:highlight w:val="lightGray"/>
          <w:shd w:val="clear" w:color="auto" w:fill="B3B3B3"/>
        </w:rPr>
      </w:pPr>
    </w:p>
    <w:p w14:paraId="7643FBEB" w14:textId="77777777" w:rsidR="00326876" w:rsidRPr="00763CA5" w:rsidRDefault="00326876" w:rsidP="00EC230F">
      <w:pPr>
        <w:shd w:val="clear" w:color="auto" w:fill="FFFFFF"/>
        <w:rPr>
          <w:b/>
          <w:bCs/>
          <w:sz w:val="24"/>
          <w:szCs w:val="24"/>
          <w:highlight w:val="lightGray"/>
          <w:shd w:val="clear" w:color="auto" w:fill="B3B3B3"/>
        </w:rPr>
      </w:pPr>
    </w:p>
    <w:p w14:paraId="2924538B" w14:textId="77777777" w:rsidR="00326876" w:rsidRPr="00763CA5" w:rsidRDefault="00326876" w:rsidP="00EC230F">
      <w:pPr>
        <w:shd w:val="clear" w:color="auto" w:fill="FFFFFF"/>
        <w:rPr>
          <w:b/>
          <w:bCs/>
          <w:sz w:val="24"/>
          <w:szCs w:val="24"/>
          <w:highlight w:val="lightGray"/>
          <w:shd w:val="clear" w:color="auto" w:fill="B3B3B3"/>
        </w:rPr>
      </w:pPr>
    </w:p>
    <w:p w14:paraId="71A5C7FF" w14:textId="77777777" w:rsidR="00326876" w:rsidRPr="00763CA5" w:rsidRDefault="00326876" w:rsidP="00EC230F">
      <w:pPr>
        <w:shd w:val="clear" w:color="auto" w:fill="FFFFFF"/>
        <w:rPr>
          <w:b/>
          <w:bCs/>
          <w:sz w:val="24"/>
          <w:szCs w:val="24"/>
          <w:highlight w:val="lightGray"/>
          <w:shd w:val="clear" w:color="auto" w:fill="B3B3B3"/>
        </w:rPr>
      </w:pPr>
    </w:p>
    <w:p w14:paraId="7FF66CEE" w14:textId="77777777" w:rsidR="00326876" w:rsidRPr="00763CA5" w:rsidRDefault="00326876" w:rsidP="00EC230F">
      <w:pPr>
        <w:shd w:val="clear" w:color="auto" w:fill="FFFFFF"/>
        <w:rPr>
          <w:b/>
          <w:bCs/>
          <w:sz w:val="24"/>
          <w:szCs w:val="24"/>
          <w:highlight w:val="lightGray"/>
          <w:shd w:val="clear" w:color="auto" w:fill="B3B3B3"/>
        </w:rPr>
      </w:pPr>
    </w:p>
    <w:p w14:paraId="2BBDEADC" w14:textId="77777777" w:rsidR="00326876" w:rsidRPr="00763CA5" w:rsidRDefault="00326876" w:rsidP="00EC230F">
      <w:pPr>
        <w:shd w:val="clear" w:color="auto" w:fill="FFFFFF"/>
        <w:rPr>
          <w:b/>
          <w:bCs/>
          <w:sz w:val="24"/>
          <w:szCs w:val="24"/>
          <w:highlight w:val="lightGray"/>
          <w:shd w:val="clear" w:color="auto" w:fill="B3B3B3"/>
        </w:rPr>
      </w:pPr>
    </w:p>
    <w:p w14:paraId="2FE7D243" w14:textId="77777777" w:rsidR="00326876" w:rsidRPr="00763CA5" w:rsidRDefault="00326876" w:rsidP="00EC230F">
      <w:pPr>
        <w:shd w:val="clear" w:color="auto" w:fill="FFFFFF"/>
        <w:rPr>
          <w:b/>
          <w:bCs/>
          <w:sz w:val="24"/>
          <w:szCs w:val="24"/>
          <w:highlight w:val="lightGray"/>
          <w:shd w:val="clear" w:color="auto" w:fill="B3B3B3"/>
        </w:rPr>
      </w:pPr>
    </w:p>
    <w:p w14:paraId="6B7A3419" w14:textId="77777777" w:rsidR="00326876" w:rsidRPr="00763CA5" w:rsidRDefault="00326876" w:rsidP="00EC230F">
      <w:pPr>
        <w:shd w:val="clear" w:color="auto" w:fill="FFFFFF"/>
        <w:rPr>
          <w:b/>
          <w:bCs/>
          <w:sz w:val="24"/>
          <w:szCs w:val="24"/>
          <w:highlight w:val="lightGray"/>
          <w:shd w:val="clear" w:color="auto" w:fill="B3B3B3"/>
        </w:rPr>
      </w:pPr>
    </w:p>
    <w:p w14:paraId="4A2D822A" w14:textId="77777777" w:rsidR="00326876" w:rsidRPr="00763CA5" w:rsidRDefault="00326876" w:rsidP="00EC230F">
      <w:pPr>
        <w:shd w:val="clear" w:color="auto" w:fill="FFFFFF"/>
        <w:rPr>
          <w:b/>
          <w:bCs/>
          <w:sz w:val="24"/>
          <w:szCs w:val="24"/>
          <w:highlight w:val="lightGray"/>
          <w:shd w:val="clear" w:color="auto" w:fill="B3B3B3"/>
        </w:rPr>
      </w:pPr>
    </w:p>
    <w:p w14:paraId="4EE7726E" w14:textId="34C150AC" w:rsidR="00326876" w:rsidRPr="00763CA5" w:rsidRDefault="00326876" w:rsidP="00EC230F">
      <w:pPr>
        <w:shd w:val="clear" w:color="auto" w:fill="FFFFFF"/>
        <w:rPr>
          <w:b/>
          <w:bCs/>
          <w:sz w:val="24"/>
          <w:szCs w:val="24"/>
          <w:highlight w:val="lightGray"/>
          <w:shd w:val="clear" w:color="auto" w:fill="B3B3B3"/>
        </w:rPr>
      </w:pPr>
    </w:p>
    <w:p w14:paraId="18375C80" w14:textId="77777777" w:rsidR="00326876" w:rsidRPr="00763CA5" w:rsidRDefault="00326876" w:rsidP="00326876">
      <w:pPr>
        <w:rPr>
          <w:sz w:val="24"/>
          <w:szCs w:val="24"/>
          <w:highlight w:val="lightGray"/>
        </w:rPr>
      </w:pPr>
    </w:p>
    <w:tbl>
      <w:tblPr>
        <w:tblStyle w:val="TableGrid"/>
        <w:tblpPr w:leftFromText="180" w:rightFromText="180" w:vertAnchor="page" w:horzAnchor="margin" w:tblpY="2737"/>
        <w:tblW w:w="9239" w:type="dxa"/>
        <w:tblBorders>
          <w:left w:val="none" w:sz="0" w:space="0" w:color="auto"/>
          <w:right w:val="none" w:sz="0" w:space="0" w:color="auto"/>
          <w:insideV w:val="none" w:sz="0" w:space="0" w:color="auto"/>
        </w:tblBorders>
        <w:tblLook w:val="04A0" w:firstRow="1" w:lastRow="0" w:firstColumn="1" w:lastColumn="0" w:noHBand="0" w:noVBand="1"/>
      </w:tblPr>
      <w:tblGrid>
        <w:gridCol w:w="1959"/>
        <w:gridCol w:w="7280"/>
      </w:tblGrid>
      <w:tr w:rsidR="0001768A" w:rsidRPr="00763CA5" w14:paraId="4C911461" w14:textId="77777777" w:rsidTr="00281FA1">
        <w:trPr>
          <w:trHeight w:val="3604"/>
        </w:trPr>
        <w:tc>
          <w:tcPr>
            <w:tcW w:w="1959" w:type="dxa"/>
          </w:tcPr>
          <w:p w14:paraId="7732A81D" w14:textId="77777777" w:rsidR="00410EA0" w:rsidRPr="00763CA5" w:rsidRDefault="00410EA0" w:rsidP="00281FA1">
            <w:pPr>
              <w:rPr>
                <w:rFonts w:eastAsia="Calibri"/>
                <w:sz w:val="24"/>
                <w:szCs w:val="24"/>
              </w:rPr>
            </w:pPr>
            <w:r w:rsidRPr="00763CA5">
              <w:rPr>
                <w:b/>
                <w:sz w:val="24"/>
                <w:szCs w:val="24"/>
              </w:rPr>
              <w:t>Udhëzime për zbatimin e modulit dhe për vlerësimin e nxënësve</w:t>
            </w:r>
          </w:p>
        </w:tc>
        <w:tc>
          <w:tcPr>
            <w:tcW w:w="7280" w:type="dxa"/>
          </w:tcPr>
          <w:p w14:paraId="6D686814" w14:textId="1923075C" w:rsidR="00410EA0" w:rsidRPr="00763CA5" w:rsidRDefault="00410EA0" w:rsidP="00F26070">
            <w:pPr>
              <w:pStyle w:val="TableParagraph"/>
              <w:numPr>
                <w:ilvl w:val="0"/>
                <w:numId w:val="98"/>
              </w:numPr>
              <w:tabs>
                <w:tab w:val="left" w:pos="510"/>
              </w:tabs>
              <w:ind w:left="492" w:right="156" w:hanging="132"/>
              <w:rPr>
                <w:sz w:val="24"/>
                <w:szCs w:val="24"/>
              </w:rPr>
            </w:pPr>
            <w:r w:rsidRPr="00763CA5">
              <w:rPr>
                <w:sz w:val="24"/>
                <w:szCs w:val="24"/>
              </w:rPr>
              <w:t xml:space="preserve">Ky modul duhet të trajtohet në laboratorin e  instalimeve të teknologjisë </w:t>
            </w:r>
            <w:r w:rsidR="007068ED">
              <w:rPr>
                <w:sz w:val="24"/>
                <w:szCs w:val="24"/>
              </w:rPr>
              <w:t>digjital</w:t>
            </w:r>
            <w:r w:rsidRPr="00763CA5">
              <w:rPr>
                <w:sz w:val="24"/>
                <w:szCs w:val="24"/>
              </w:rPr>
              <w:t xml:space="preserve"> strom si dhe në objekte ku kryhen ose janë kryer instalime, mirëmbajtje dhe riparime të këtyre impianteve.</w:t>
            </w:r>
          </w:p>
          <w:p w14:paraId="596DB7BB" w14:textId="11DDD508" w:rsidR="00410EA0" w:rsidRPr="00763CA5" w:rsidRDefault="00410EA0" w:rsidP="00F26070">
            <w:pPr>
              <w:pStyle w:val="TableParagraph"/>
              <w:numPr>
                <w:ilvl w:val="0"/>
                <w:numId w:val="98"/>
              </w:numPr>
              <w:tabs>
                <w:tab w:val="left" w:pos="510"/>
              </w:tabs>
              <w:ind w:left="492" w:right="-200" w:hanging="132"/>
              <w:rPr>
                <w:sz w:val="24"/>
                <w:szCs w:val="24"/>
              </w:rPr>
            </w:pPr>
            <w:r w:rsidRPr="00763CA5">
              <w:rPr>
                <w:sz w:val="24"/>
                <w:szCs w:val="24"/>
              </w:rPr>
              <w:t>Mësuesi duhet të përdorë sa më shumë të jetë e mundur shembuj të përzgjedhjes së element</w:t>
            </w:r>
            <w:r w:rsidR="00CB0245">
              <w:rPr>
                <w:sz w:val="24"/>
                <w:szCs w:val="24"/>
              </w:rPr>
              <w:t>ë</w:t>
            </w:r>
            <w:r w:rsidRPr="00763CA5">
              <w:rPr>
                <w:sz w:val="24"/>
                <w:szCs w:val="24"/>
              </w:rPr>
              <w:t>ve të teknologjis</w:t>
            </w:r>
            <w:r w:rsidR="00CB0245">
              <w:rPr>
                <w:sz w:val="24"/>
                <w:szCs w:val="24"/>
              </w:rPr>
              <w:t>ë</w:t>
            </w:r>
            <w:r w:rsidRPr="00763CA5">
              <w:rPr>
                <w:sz w:val="24"/>
                <w:szCs w:val="24"/>
              </w:rPr>
              <w:t xml:space="preserve"> </w:t>
            </w:r>
            <w:r w:rsidR="007068ED">
              <w:rPr>
                <w:sz w:val="24"/>
                <w:szCs w:val="24"/>
              </w:rPr>
              <w:t>digital</w:t>
            </w:r>
            <w:r w:rsidRPr="00763CA5">
              <w:rPr>
                <w:sz w:val="24"/>
                <w:szCs w:val="24"/>
              </w:rPr>
              <w:t xml:space="preserve"> strom si dhe demonstrime konkrete për instalimin, mirëmbajtjen dhe riparimin.</w:t>
            </w:r>
          </w:p>
          <w:p w14:paraId="612E737F" w14:textId="763E2D44" w:rsidR="00410EA0" w:rsidRPr="00763CA5" w:rsidRDefault="00410EA0" w:rsidP="00F26070">
            <w:pPr>
              <w:pStyle w:val="TableParagraph"/>
              <w:numPr>
                <w:ilvl w:val="0"/>
                <w:numId w:val="98"/>
              </w:numPr>
              <w:tabs>
                <w:tab w:val="left" w:pos="510"/>
              </w:tabs>
              <w:ind w:left="492" w:right="231" w:hanging="132"/>
              <w:rPr>
                <w:sz w:val="24"/>
                <w:szCs w:val="24"/>
              </w:rPr>
            </w:pPr>
            <w:r w:rsidRPr="00763CA5">
              <w:rPr>
                <w:sz w:val="24"/>
                <w:szCs w:val="24"/>
              </w:rPr>
              <w:t>Nxënësit duhet të angazhohen sa më shumë në veprimtari konkrete për instalimin, konfigurimin dhe mir</w:t>
            </w:r>
            <w:r w:rsidR="00CB0245">
              <w:rPr>
                <w:sz w:val="24"/>
                <w:szCs w:val="24"/>
              </w:rPr>
              <w:t>ë</w:t>
            </w:r>
            <w:r w:rsidRPr="00763CA5">
              <w:rPr>
                <w:sz w:val="24"/>
                <w:szCs w:val="24"/>
              </w:rPr>
              <w:t xml:space="preserve">mbajtjen </w:t>
            </w:r>
            <w:r w:rsidR="00CB0245">
              <w:rPr>
                <w:sz w:val="24"/>
                <w:szCs w:val="24"/>
              </w:rPr>
              <w:t xml:space="preserve">e </w:t>
            </w:r>
            <w:r w:rsidRPr="00763CA5">
              <w:rPr>
                <w:sz w:val="24"/>
                <w:szCs w:val="24"/>
              </w:rPr>
              <w:t xml:space="preserve">sistemit.    </w:t>
            </w:r>
          </w:p>
          <w:p w14:paraId="4E11C4EC" w14:textId="77777777" w:rsidR="00410EA0" w:rsidRPr="00763CA5" w:rsidRDefault="00410EA0" w:rsidP="00F26070">
            <w:pPr>
              <w:pStyle w:val="TableParagraph"/>
              <w:numPr>
                <w:ilvl w:val="0"/>
                <w:numId w:val="98"/>
              </w:numPr>
              <w:tabs>
                <w:tab w:val="left" w:pos="510"/>
              </w:tabs>
              <w:spacing w:line="270" w:lineRule="atLeast"/>
              <w:ind w:left="492" w:right="-419" w:hanging="132"/>
              <w:rPr>
                <w:sz w:val="24"/>
                <w:szCs w:val="24"/>
                <w:lang w:val="it-IT"/>
              </w:rPr>
            </w:pPr>
            <w:r w:rsidRPr="00763CA5">
              <w:rPr>
                <w:sz w:val="24"/>
                <w:szCs w:val="24"/>
                <w:lang w:val="it-IT"/>
              </w:rPr>
              <w:t>Mësuesi duhet të nxisë nxënësit të angazhohen në diskutime për</w:t>
            </w:r>
          </w:p>
          <w:p w14:paraId="1ABC8042" w14:textId="71B2E190" w:rsidR="00410EA0" w:rsidRPr="00763CA5" w:rsidRDefault="00410EA0" w:rsidP="00281FA1">
            <w:pPr>
              <w:pStyle w:val="ListParagraph"/>
              <w:tabs>
                <w:tab w:val="left" w:pos="3217"/>
              </w:tabs>
              <w:ind w:left="492" w:right="176"/>
              <w:rPr>
                <w:rFonts w:ascii="Times New Roman" w:eastAsia="Calibri" w:hAnsi="Times New Roman"/>
                <w:sz w:val="24"/>
                <w:szCs w:val="24"/>
              </w:rPr>
            </w:pPr>
            <w:r w:rsidRPr="00763CA5">
              <w:rPr>
                <w:rFonts w:ascii="Times New Roman" w:hAnsi="Times New Roman"/>
                <w:sz w:val="24"/>
                <w:szCs w:val="24"/>
                <w:lang w:val="it-IT"/>
              </w:rPr>
              <w:t>rastet e ndryshme që paraqiten në kontekstin e përzgjedhjes, instalimit, mirëmbajtjes dhe riparimit të element</w:t>
            </w:r>
            <w:r w:rsidR="00CB0245">
              <w:rPr>
                <w:rFonts w:ascii="Times New Roman" w:hAnsi="Times New Roman"/>
                <w:sz w:val="24"/>
                <w:szCs w:val="24"/>
                <w:lang w:val="it-IT"/>
              </w:rPr>
              <w:t>ë</w:t>
            </w:r>
            <w:r w:rsidRPr="00763CA5">
              <w:rPr>
                <w:rFonts w:ascii="Times New Roman" w:hAnsi="Times New Roman"/>
                <w:sz w:val="24"/>
                <w:szCs w:val="24"/>
                <w:lang w:val="it-IT"/>
              </w:rPr>
              <w:t>ve smart;</w:t>
            </w:r>
            <w:r w:rsidRPr="00763CA5">
              <w:rPr>
                <w:rFonts w:ascii="Times New Roman" w:hAnsi="Times New Roman"/>
                <w:sz w:val="24"/>
                <w:szCs w:val="24"/>
              </w:rPr>
              <w:t xml:space="preserve"> </w:t>
            </w:r>
            <w:r w:rsidR="00CB0245">
              <w:rPr>
                <w:rFonts w:ascii="Times New Roman" w:hAnsi="Times New Roman"/>
                <w:sz w:val="24"/>
                <w:szCs w:val="24"/>
              </w:rPr>
              <w:t>--</w:t>
            </w:r>
            <w:r w:rsidRPr="00763CA5">
              <w:rPr>
                <w:rFonts w:ascii="Times New Roman" w:hAnsi="Times New Roman"/>
                <w:sz w:val="24"/>
                <w:szCs w:val="24"/>
              </w:rPr>
              <w:t>Realizimi i pranueshëm i modulit do të konsiderohet arritja e kënaqshme e të gjitha kritereve të realizimit të specifikuara për çdo rezultat të të nxënit.</w:t>
            </w:r>
            <w:r w:rsidRPr="00763CA5">
              <w:rPr>
                <w:rFonts w:ascii="Times New Roman" w:hAnsi="Times New Roman"/>
                <w:sz w:val="24"/>
                <w:szCs w:val="24"/>
                <w:lang w:val="it-IT"/>
              </w:rPr>
              <w:t xml:space="preserve"> </w:t>
            </w:r>
          </w:p>
        </w:tc>
      </w:tr>
      <w:tr w:rsidR="0001768A" w:rsidRPr="00763CA5" w14:paraId="37C4B484" w14:textId="77777777" w:rsidTr="00281FA1">
        <w:trPr>
          <w:trHeight w:val="4850"/>
        </w:trPr>
        <w:tc>
          <w:tcPr>
            <w:tcW w:w="1959" w:type="dxa"/>
          </w:tcPr>
          <w:p w14:paraId="74C7B41D" w14:textId="76844C7E" w:rsidR="00410EA0" w:rsidRPr="00763CA5" w:rsidRDefault="00410EA0" w:rsidP="00281FA1">
            <w:pPr>
              <w:numPr>
                <w:ilvl w:val="12"/>
                <w:numId w:val="0"/>
              </w:numPr>
              <w:rPr>
                <w:b/>
                <w:sz w:val="24"/>
                <w:szCs w:val="24"/>
              </w:rPr>
            </w:pPr>
            <w:r w:rsidRPr="00763CA5">
              <w:rPr>
                <w:b/>
                <w:sz w:val="24"/>
                <w:szCs w:val="24"/>
              </w:rPr>
              <w:lastRenderedPageBreak/>
              <w:t xml:space="preserve">Kushtet </w:t>
            </w:r>
          </w:p>
          <w:p w14:paraId="2C55A570" w14:textId="77777777" w:rsidR="00410EA0" w:rsidRPr="00763CA5" w:rsidRDefault="00410EA0" w:rsidP="00281FA1">
            <w:pPr>
              <w:numPr>
                <w:ilvl w:val="12"/>
                <w:numId w:val="0"/>
              </w:numPr>
              <w:rPr>
                <w:b/>
                <w:sz w:val="24"/>
                <w:szCs w:val="24"/>
              </w:rPr>
            </w:pPr>
            <w:r w:rsidRPr="00763CA5">
              <w:rPr>
                <w:b/>
                <w:sz w:val="24"/>
                <w:szCs w:val="24"/>
              </w:rPr>
              <w:t>e domosdoshme për realizimin e modulit</w:t>
            </w:r>
          </w:p>
          <w:p w14:paraId="6CB8788D" w14:textId="77777777" w:rsidR="00410EA0" w:rsidRPr="00763CA5" w:rsidRDefault="00410EA0" w:rsidP="00281FA1">
            <w:pPr>
              <w:rPr>
                <w:rFonts w:eastAsia="Calibri"/>
                <w:sz w:val="24"/>
                <w:szCs w:val="24"/>
              </w:rPr>
            </w:pPr>
          </w:p>
        </w:tc>
        <w:tc>
          <w:tcPr>
            <w:tcW w:w="7280" w:type="dxa"/>
          </w:tcPr>
          <w:p w14:paraId="7BF5A245" w14:textId="77777777" w:rsidR="00410EA0" w:rsidRPr="00763CA5" w:rsidRDefault="00410EA0" w:rsidP="00F26070">
            <w:pPr>
              <w:pStyle w:val="TableParagraph"/>
              <w:numPr>
                <w:ilvl w:val="0"/>
                <w:numId w:val="99"/>
              </w:numPr>
              <w:ind w:left="476" w:right="95"/>
              <w:jc w:val="both"/>
              <w:rPr>
                <w:sz w:val="24"/>
                <w:szCs w:val="24"/>
                <w:lang w:val="it-IT"/>
              </w:rPr>
            </w:pPr>
            <w:r w:rsidRPr="00763CA5">
              <w:rPr>
                <w:sz w:val="24"/>
                <w:szCs w:val="24"/>
                <w:lang w:val="it-IT"/>
              </w:rPr>
              <w:t>Për realizimin si duhet të modulit, është e domosdoshme të</w:t>
            </w:r>
          </w:p>
          <w:p w14:paraId="195F2462" w14:textId="77777777" w:rsidR="00410EA0" w:rsidRPr="00763CA5" w:rsidRDefault="00410EA0" w:rsidP="00281FA1">
            <w:pPr>
              <w:pStyle w:val="TableParagraph"/>
              <w:ind w:right="95" w:hanging="360"/>
              <w:jc w:val="both"/>
              <w:rPr>
                <w:sz w:val="24"/>
                <w:szCs w:val="24"/>
                <w:lang w:val="it-IT"/>
              </w:rPr>
            </w:pPr>
            <w:r w:rsidRPr="00763CA5">
              <w:rPr>
                <w:sz w:val="24"/>
                <w:szCs w:val="24"/>
                <w:lang w:val="it-IT"/>
              </w:rPr>
              <w:t xml:space="preserve">      sigurohen mjediset, veglat, pajisjet dhe materialet si më poshtë:</w:t>
            </w:r>
          </w:p>
          <w:p w14:paraId="72038C0E" w14:textId="4C776F4A" w:rsidR="00410EA0" w:rsidRPr="00763CA5" w:rsidRDefault="00410EA0" w:rsidP="00F26070">
            <w:pPr>
              <w:pStyle w:val="TableParagraph"/>
              <w:numPr>
                <w:ilvl w:val="0"/>
                <w:numId w:val="99"/>
              </w:numPr>
              <w:ind w:left="476" w:right="95"/>
              <w:jc w:val="both"/>
              <w:rPr>
                <w:sz w:val="24"/>
                <w:szCs w:val="24"/>
                <w:lang w:val="it-IT"/>
              </w:rPr>
            </w:pPr>
            <w:r w:rsidRPr="00763CA5">
              <w:rPr>
                <w:sz w:val="24"/>
                <w:szCs w:val="24"/>
                <w:lang w:val="it-IT"/>
              </w:rPr>
              <w:t>Klasë mësimore për trajtimin e aspekteve teorike të modulit</w:t>
            </w:r>
            <w:r w:rsidR="00CB0245">
              <w:rPr>
                <w:sz w:val="24"/>
                <w:szCs w:val="24"/>
                <w:lang w:val="it-IT"/>
              </w:rPr>
              <w:t>.</w:t>
            </w:r>
          </w:p>
          <w:p w14:paraId="0D20E7BB" w14:textId="0947D578" w:rsidR="00410EA0" w:rsidRPr="00763CA5" w:rsidRDefault="00410EA0" w:rsidP="00F26070">
            <w:pPr>
              <w:pStyle w:val="TableParagraph"/>
              <w:numPr>
                <w:ilvl w:val="0"/>
                <w:numId w:val="99"/>
              </w:numPr>
              <w:tabs>
                <w:tab w:val="left" w:pos="57"/>
              </w:tabs>
              <w:ind w:left="476" w:right="178"/>
              <w:jc w:val="both"/>
              <w:rPr>
                <w:sz w:val="24"/>
                <w:szCs w:val="24"/>
                <w:lang w:val="it-IT"/>
              </w:rPr>
            </w:pPr>
            <w:r w:rsidRPr="00763CA5">
              <w:rPr>
                <w:sz w:val="24"/>
                <w:szCs w:val="24"/>
                <w:lang w:val="it-IT"/>
              </w:rPr>
              <w:t>Mjedise për kryerjen e punimeve për instalimin, konfigurimin dhe mir</w:t>
            </w:r>
            <w:r w:rsidR="00CB0245">
              <w:rPr>
                <w:sz w:val="24"/>
                <w:szCs w:val="24"/>
                <w:lang w:val="it-IT"/>
              </w:rPr>
              <w:t>ë</w:t>
            </w:r>
            <w:r w:rsidRPr="00763CA5">
              <w:rPr>
                <w:sz w:val="24"/>
                <w:szCs w:val="24"/>
                <w:lang w:val="it-IT"/>
              </w:rPr>
              <w:t>mbajtjen e sistemit smart (laboratore, reparte ose objekte)</w:t>
            </w:r>
          </w:p>
          <w:p w14:paraId="4266A11D" w14:textId="3DF929AE" w:rsidR="00410EA0" w:rsidRPr="00763CA5" w:rsidRDefault="00410EA0" w:rsidP="00F26070">
            <w:pPr>
              <w:pStyle w:val="TableParagraph"/>
              <w:numPr>
                <w:ilvl w:val="0"/>
                <w:numId w:val="99"/>
              </w:numPr>
              <w:tabs>
                <w:tab w:val="left" w:pos="482"/>
              </w:tabs>
              <w:ind w:left="476" w:right="-20"/>
              <w:jc w:val="both"/>
              <w:rPr>
                <w:sz w:val="24"/>
                <w:szCs w:val="24"/>
                <w:lang w:val="it-IT"/>
              </w:rPr>
            </w:pPr>
            <w:r w:rsidRPr="00763CA5">
              <w:rPr>
                <w:sz w:val="24"/>
                <w:szCs w:val="24"/>
                <w:lang w:val="it-IT"/>
              </w:rPr>
              <w:t>Dokumentacion teknik për instalimin, mirëmbajtjen dhe riparimin e këtij impianti</w:t>
            </w:r>
            <w:r w:rsidR="00CB0245">
              <w:rPr>
                <w:sz w:val="24"/>
                <w:szCs w:val="24"/>
                <w:lang w:val="it-IT"/>
              </w:rPr>
              <w:t>.</w:t>
            </w:r>
          </w:p>
          <w:p w14:paraId="763FA781" w14:textId="77777777" w:rsidR="00410EA0" w:rsidRPr="00763CA5" w:rsidRDefault="00410EA0" w:rsidP="00F26070">
            <w:pPr>
              <w:pStyle w:val="TableParagraph"/>
              <w:numPr>
                <w:ilvl w:val="0"/>
                <w:numId w:val="99"/>
              </w:numPr>
              <w:tabs>
                <w:tab w:val="left" w:pos="57"/>
              </w:tabs>
              <w:ind w:left="476" w:right="328"/>
              <w:jc w:val="both"/>
              <w:rPr>
                <w:sz w:val="24"/>
                <w:szCs w:val="24"/>
              </w:rPr>
            </w:pPr>
            <w:r w:rsidRPr="00763CA5">
              <w:rPr>
                <w:sz w:val="24"/>
                <w:szCs w:val="24"/>
                <w:lang w:val="it-IT"/>
              </w:rPr>
              <w:t xml:space="preserve">Materiale të shkruara dhe materiale ilustruese në mbështetje të </w:t>
            </w:r>
            <w:r w:rsidRPr="00763CA5">
              <w:rPr>
                <w:sz w:val="24"/>
                <w:szCs w:val="24"/>
              </w:rPr>
              <w:t xml:space="preserve">çështjeve që trajtohen në modul, regjistrime, video me shembuj </w:t>
            </w:r>
            <w:r w:rsidRPr="00763CA5">
              <w:rPr>
                <w:sz w:val="24"/>
                <w:szCs w:val="24"/>
                <w:lang w:val="it-IT"/>
              </w:rPr>
              <w:t xml:space="preserve">të instalimeve dhe riparimeve të sistemeve smart, vegla dhe pajisje pune si, trapano elektrike dore, vidator me koleksion puntosh për punime të ndryshme, pajisje përngjitje telash, pajisje me rrymë ajri, komplete kaçavidash, komplete çelësa fiso dhe </w:t>
            </w:r>
            <w:r w:rsidRPr="00763CA5">
              <w:rPr>
                <w:sz w:val="24"/>
                <w:szCs w:val="24"/>
              </w:rPr>
              <w:t>kriketo për bulonat, komplet pincash, gërshërë, sharra, lima, zmerile;</w:t>
            </w:r>
          </w:p>
          <w:p w14:paraId="0309F521" w14:textId="09B20425" w:rsidR="00410EA0" w:rsidRPr="00763CA5" w:rsidRDefault="00410EA0" w:rsidP="00F26070">
            <w:pPr>
              <w:pStyle w:val="TableParagraph"/>
              <w:numPr>
                <w:ilvl w:val="0"/>
                <w:numId w:val="99"/>
              </w:numPr>
              <w:tabs>
                <w:tab w:val="left" w:pos="57"/>
              </w:tabs>
              <w:ind w:left="476"/>
              <w:jc w:val="both"/>
              <w:rPr>
                <w:sz w:val="24"/>
                <w:szCs w:val="24"/>
              </w:rPr>
            </w:pPr>
            <w:r w:rsidRPr="00763CA5">
              <w:rPr>
                <w:sz w:val="24"/>
                <w:szCs w:val="24"/>
              </w:rPr>
              <w:t xml:space="preserve">Pajisje të teknologjisë së </w:t>
            </w:r>
            <w:r w:rsidR="007068ED">
              <w:rPr>
                <w:sz w:val="24"/>
                <w:szCs w:val="24"/>
              </w:rPr>
              <w:t>digital</w:t>
            </w:r>
            <w:r w:rsidRPr="00763CA5">
              <w:rPr>
                <w:sz w:val="24"/>
                <w:szCs w:val="24"/>
              </w:rPr>
              <w:t xml:space="preserve"> strom</w:t>
            </w:r>
            <w:r w:rsidR="00CB0245">
              <w:rPr>
                <w:sz w:val="24"/>
                <w:szCs w:val="24"/>
              </w:rPr>
              <w:t>.</w:t>
            </w:r>
          </w:p>
          <w:p w14:paraId="300DB0CE" w14:textId="2A98803C" w:rsidR="00410EA0" w:rsidRPr="00763CA5" w:rsidRDefault="00410EA0" w:rsidP="00F26070">
            <w:pPr>
              <w:pStyle w:val="TableParagraph"/>
              <w:numPr>
                <w:ilvl w:val="0"/>
                <w:numId w:val="99"/>
              </w:numPr>
              <w:tabs>
                <w:tab w:val="left" w:pos="57"/>
              </w:tabs>
              <w:ind w:left="476"/>
              <w:jc w:val="both"/>
              <w:rPr>
                <w:sz w:val="24"/>
                <w:szCs w:val="24"/>
              </w:rPr>
            </w:pPr>
            <w:r w:rsidRPr="00763CA5">
              <w:rPr>
                <w:sz w:val="24"/>
                <w:szCs w:val="24"/>
              </w:rPr>
              <w:t>Mjedise ku montohen elementet smart</w:t>
            </w:r>
            <w:r w:rsidR="00CB0245">
              <w:rPr>
                <w:sz w:val="24"/>
                <w:szCs w:val="24"/>
              </w:rPr>
              <w:t>.</w:t>
            </w:r>
          </w:p>
          <w:p w14:paraId="1844A30F" w14:textId="1312841C" w:rsidR="00410EA0" w:rsidRPr="00763CA5" w:rsidRDefault="00410EA0" w:rsidP="00F26070">
            <w:pPr>
              <w:pStyle w:val="TableParagraph"/>
              <w:numPr>
                <w:ilvl w:val="0"/>
                <w:numId w:val="99"/>
              </w:numPr>
              <w:tabs>
                <w:tab w:val="left" w:pos="57"/>
              </w:tabs>
              <w:ind w:left="476"/>
              <w:jc w:val="both"/>
              <w:rPr>
                <w:sz w:val="24"/>
                <w:szCs w:val="24"/>
              </w:rPr>
            </w:pPr>
            <w:r w:rsidRPr="00763CA5">
              <w:rPr>
                <w:sz w:val="24"/>
                <w:szCs w:val="24"/>
              </w:rPr>
              <w:t>Materiale për montimin e element</w:t>
            </w:r>
            <w:r w:rsidR="00CB0245">
              <w:rPr>
                <w:sz w:val="24"/>
                <w:szCs w:val="24"/>
              </w:rPr>
              <w:t>ë</w:t>
            </w:r>
            <w:r w:rsidRPr="00763CA5">
              <w:rPr>
                <w:sz w:val="24"/>
                <w:szCs w:val="24"/>
              </w:rPr>
              <w:t>ve</w:t>
            </w:r>
            <w:r w:rsidR="00CB0245">
              <w:rPr>
                <w:sz w:val="24"/>
                <w:szCs w:val="24"/>
              </w:rPr>
              <w:t>.</w:t>
            </w:r>
          </w:p>
          <w:p w14:paraId="1C304739" w14:textId="146F7988" w:rsidR="00410EA0" w:rsidRPr="00763CA5" w:rsidRDefault="00410EA0" w:rsidP="00F26070">
            <w:pPr>
              <w:pStyle w:val="TableParagraph"/>
              <w:numPr>
                <w:ilvl w:val="0"/>
                <w:numId w:val="99"/>
              </w:numPr>
              <w:tabs>
                <w:tab w:val="left" w:pos="57"/>
              </w:tabs>
              <w:ind w:left="476"/>
              <w:jc w:val="both"/>
              <w:rPr>
                <w:sz w:val="24"/>
                <w:szCs w:val="24"/>
              </w:rPr>
            </w:pPr>
            <w:r w:rsidRPr="00763CA5">
              <w:rPr>
                <w:sz w:val="24"/>
                <w:szCs w:val="24"/>
              </w:rPr>
              <w:t>Aparate për matjen e rezistencës, tensionit, rrymës eletrike, etj</w:t>
            </w:r>
            <w:r w:rsidR="00CB0245">
              <w:rPr>
                <w:sz w:val="24"/>
                <w:szCs w:val="24"/>
              </w:rPr>
              <w:t>.</w:t>
            </w:r>
          </w:p>
          <w:p w14:paraId="03292835" w14:textId="77777777" w:rsidR="00410EA0" w:rsidRPr="00763CA5" w:rsidRDefault="00410EA0" w:rsidP="00F26070">
            <w:pPr>
              <w:pStyle w:val="TableParagraph"/>
              <w:numPr>
                <w:ilvl w:val="0"/>
                <w:numId w:val="99"/>
              </w:numPr>
              <w:tabs>
                <w:tab w:val="left" w:pos="57"/>
              </w:tabs>
              <w:ind w:left="476"/>
              <w:jc w:val="both"/>
              <w:rPr>
                <w:sz w:val="24"/>
                <w:szCs w:val="24"/>
              </w:rPr>
            </w:pPr>
            <w:r w:rsidRPr="00763CA5">
              <w:rPr>
                <w:sz w:val="24"/>
                <w:szCs w:val="24"/>
              </w:rPr>
              <w:t xml:space="preserve">Pajisje sigurie, duke përfshirë shenja paralajmërimi, doreza pune,     </w:t>
            </w:r>
          </w:p>
          <w:p w14:paraId="5CF82C34" w14:textId="77777777" w:rsidR="00410EA0" w:rsidRPr="00763CA5" w:rsidRDefault="00410EA0" w:rsidP="00281FA1">
            <w:pPr>
              <w:pStyle w:val="ListParagraph"/>
              <w:keepNext/>
              <w:widowControl w:val="0"/>
              <w:tabs>
                <w:tab w:val="left" w:pos="2880"/>
              </w:tabs>
              <w:ind w:left="476"/>
              <w:rPr>
                <w:rFonts w:ascii="Times New Roman" w:hAnsi="Times New Roman"/>
              </w:rPr>
            </w:pPr>
            <w:r w:rsidRPr="00763CA5">
              <w:rPr>
                <w:rFonts w:ascii="Times New Roman" w:hAnsi="Times New Roman"/>
                <w:sz w:val="24"/>
                <w:szCs w:val="24"/>
              </w:rPr>
              <w:t>kuti ndihme të shpejtë.</w:t>
            </w:r>
            <w:r w:rsidRPr="00763CA5">
              <w:rPr>
                <w:rFonts w:ascii="Times New Roman" w:hAnsi="Times New Roman"/>
              </w:rPr>
              <w:t xml:space="preserve"> </w:t>
            </w:r>
          </w:p>
        </w:tc>
      </w:tr>
    </w:tbl>
    <w:p w14:paraId="28B53856" w14:textId="77777777" w:rsidR="00A5552A" w:rsidRPr="00763CA5" w:rsidRDefault="00A5552A" w:rsidP="00A5552A">
      <w:pPr>
        <w:rPr>
          <w:sz w:val="24"/>
          <w:szCs w:val="24"/>
          <w:highlight w:val="lightGray"/>
        </w:rPr>
      </w:pPr>
    </w:p>
    <w:p w14:paraId="6A396E81" w14:textId="77777777" w:rsidR="00A5552A" w:rsidRPr="00763CA5" w:rsidRDefault="00A5552A" w:rsidP="00A5552A">
      <w:pPr>
        <w:keepNext/>
        <w:spacing w:before="240" w:after="60"/>
        <w:outlineLvl w:val="2"/>
        <w:rPr>
          <w:b/>
          <w:bCs/>
          <w:sz w:val="24"/>
          <w:szCs w:val="24"/>
          <w:highlight w:val="lightGray"/>
        </w:rPr>
      </w:pPr>
    </w:p>
    <w:p w14:paraId="38514C1E" w14:textId="77777777" w:rsidR="00A5552A" w:rsidRPr="00763CA5" w:rsidRDefault="00A5552A" w:rsidP="00A5552A">
      <w:pPr>
        <w:keepNext/>
        <w:spacing w:before="240" w:after="60"/>
        <w:outlineLvl w:val="2"/>
        <w:rPr>
          <w:b/>
          <w:bCs/>
          <w:sz w:val="24"/>
          <w:szCs w:val="24"/>
          <w:highlight w:val="lightGray"/>
        </w:rPr>
      </w:pPr>
    </w:p>
    <w:p w14:paraId="21E1DB0A" w14:textId="77777777" w:rsidR="00A5552A" w:rsidRPr="00763CA5" w:rsidRDefault="00A5552A" w:rsidP="00A5552A">
      <w:pPr>
        <w:keepNext/>
        <w:spacing w:before="240" w:after="60"/>
        <w:outlineLvl w:val="2"/>
        <w:rPr>
          <w:b/>
          <w:bCs/>
          <w:sz w:val="24"/>
          <w:szCs w:val="24"/>
          <w:highlight w:val="lightGray"/>
        </w:rPr>
      </w:pPr>
    </w:p>
    <w:p w14:paraId="709CD4B0" w14:textId="77777777" w:rsidR="00A5552A" w:rsidRPr="00763CA5" w:rsidRDefault="00A5552A" w:rsidP="00A5552A">
      <w:pPr>
        <w:keepNext/>
        <w:spacing w:before="240" w:after="60"/>
        <w:outlineLvl w:val="2"/>
        <w:rPr>
          <w:b/>
          <w:bCs/>
          <w:sz w:val="24"/>
          <w:szCs w:val="24"/>
          <w:highlight w:val="lightGray"/>
        </w:rPr>
      </w:pPr>
    </w:p>
    <w:p w14:paraId="4B985DC5" w14:textId="77777777" w:rsidR="00A5552A" w:rsidRPr="00763CA5" w:rsidRDefault="00A5552A" w:rsidP="00A5552A">
      <w:pPr>
        <w:keepNext/>
        <w:spacing w:before="240" w:after="60"/>
        <w:outlineLvl w:val="2"/>
        <w:rPr>
          <w:b/>
          <w:bCs/>
          <w:sz w:val="24"/>
          <w:szCs w:val="24"/>
          <w:highlight w:val="lightGray"/>
        </w:rPr>
      </w:pPr>
    </w:p>
    <w:p w14:paraId="2F5235E5" w14:textId="77777777" w:rsidR="00A5552A" w:rsidRPr="00763CA5" w:rsidRDefault="00A5552A" w:rsidP="00A5552A">
      <w:pPr>
        <w:keepNext/>
        <w:spacing w:before="240" w:after="60"/>
        <w:outlineLvl w:val="2"/>
        <w:rPr>
          <w:b/>
          <w:bCs/>
          <w:sz w:val="24"/>
          <w:szCs w:val="24"/>
          <w:highlight w:val="lightGray"/>
        </w:rPr>
      </w:pPr>
    </w:p>
    <w:p w14:paraId="786BCAF9" w14:textId="77777777" w:rsidR="00A5552A" w:rsidRPr="00763CA5" w:rsidRDefault="00A5552A" w:rsidP="00A5552A">
      <w:pPr>
        <w:keepNext/>
        <w:spacing w:before="240" w:after="60"/>
        <w:outlineLvl w:val="2"/>
        <w:rPr>
          <w:b/>
          <w:bCs/>
          <w:sz w:val="24"/>
          <w:szCs w:val="24"/>
          <w:highlight w:val="lightGray"/>
        </w:rPr>
      </w:pPr>
    </w:p>
    <w:p w14:paraId="5A56A878" w14:textId="77777777" w:rsidR="00A5552A" w:rsidRPr="00763CA5" w:rsidRDefault="00A5552A" w:rsidP="00A5552A">
      <w:pPr>
        <w:keepNext/>
        <w:spacing w:before="240" w:after="60"/>
        <w:outlineLvl w:val="2"/>
        <w:rPr>
          <w:b/>
          <w:bCs/>
          <w:sz w:val="24"/>
          <w:szCs w:val="24"/>
          <w:highlight w:val="lightGray"/>
        </w:rPr>
      </w:pPr>
    </w:p>
    <w:p w14:paraId="4989E0BB" w14:textId="77777777" w:rsidR="00A5552A" w:rsidRPr="00763CA5" w:rsidRDefault="00A5552A" w:rsidP="00A5552A">
      <w:pPr>
        <w:keepNext/>
        <w:spacing w:before="240" w:after="60"/>
        <w:outlineLvl w:val="2"/>
        <w:rPr>
          <w:b/>
          <w:bCs/>
          <w:sz w:val="24"/>
          <w:szCs w:val="24"/>
          <w:highlight w:val="lightGray"/>
        </w:rPr>
      </w:pPr>
    </w:p>
    <w:p w14:paraId="497F374E" w14:textId="77777777" w:rsidR="00A5552A" w:rsidRPr="00763CA5" w:rsidRDefault="00A5552A" w:rsidP="00A5552A">
      <w:pPr>
        <w:keepNext/>
        <w:spacing w:before="240" w:after="60"/>
        <w:outlineLvl w:val="2"/>
        <w:rPr>
          <w:b/>
          <w:bCs/>
          <w:sz w:val="24"/>
          <w:szCs w:val="24"/>
          <w:highlight w:val="lightGray"/>
        </w:rPr>
      </w:pPr>
    </w:p>
    <w:p w14:paraId="30798F37" w14:textId="77777777" w:rsidR="00A5552A" w:rsidRPr="00763CA5" w:rsidRDefault="00A5552A" w:rsidP="00A5552A">
      <w:pPr>
        <w:keepNext/>
        <w:spacing w:before="240" w:after="60"/>
        <w:outlineLvl w:val="2"/>
        <w:rPr>
          <w:b/>
          <w:bCs/>
          <w:sz w:val="24"/>
          <w:szCs w:val="24"/>
          <w:highlight w:val="lightGray"/>
        </w:rPr>
      </w:pPr>
    </w:p>
    <w:p w14:paraId="42780FB1" w14:textId="77777777" w:rsidR="00A5552A" w:rsidRPr="00763CA5" w:rsidRDefault="00A5552A" w:rsidP="00A5552A">
      <w:pPr>
        <w:keepNext/>
        <w:spacing w:before="240" w:after="60"/>
        <w:outlineLvl w:val="2"/>
        <w:rPr>
          <w:b/>
          <w:bCs/>
          <w:sz w:val="24"/>
          <w:szCs w:val="24"/>
          <w:highlight w:val="lightGray"/>
        </w:rPr>
      </w:pPr>
    </w:p>
    <w:p w14:paraId="12FEC38F" w14:textId="77777777" w:rsidR="00A5552A" w:rsidRPr="00763CA5" w:rsidRDefault="00A5552A" w:rsidP="00A5552A">
      <w:pPr>
        <w:keepNext/>
        <w:spacing w:before="240" w:after="60"/>
        <w:outlineLvl w:val="2"/>
        <w:rPr>
          <w:b/>
          <w:bCs/>
          <w:sz w:val="24"/>
          <w:szCs w:val="24"/>
          <w:highlight w:val="lightGray"/>
        </w:rPr>
      </w:pPr>
    </w:p>
    <w:p w14:paraId="52A0F8A6" w14:textId="77777777" w:rsidR="00A5552A" w:rsidRPr="00763CA5" w:rsidRDefault="00A5552A" w:rsidP="00A5552A">
      <w:pPr>
        <w:keepNext/>
        <w:spacing w:before="240" w:after="60"/>
        <w:outlineLvl w:val="2"/>
        <w:rPr>
          <w:b/>
          <w:bCs/>
          <w:sz w:val="24"/>
          <w:szCs w:val="24"/>
          <w:highlight w:val="lightGray"/>
        </w:rPr>
      </w:pPr>
    </w:p>
    <w:p w14:paraId="046FDEE3" w14:textId="77777777" w:rsidR="00A5552A" w:rsidRPr="00763CA5" w:rsidRDefault="00A5552A" w:rsidP="00A5552A">
      <w:pPr>
        <w:keepNext/>
        <w:spacing w:before="240" w:after="60"/>
        <w:outlineLvl w:val="2"/>
        <w:rPr>
          <w:b/>
          <w:bCs/>
          <w:sz w:val="24"/>
          <w:szCs w:val="24"/>
          <w:highlight w:val="lightGray"/>
        </w:rPr>
      </w:pPr>
    </w:p>
    <w:p w14:paraId="161C9E87" w14:textId="29B571AE" w:rsidR="00F87552" w:rsidRDefault="00F87552">
      <w:pPr>
        <w:overflowPunct/>
        <w:autoSpaceDE/>
        <w:autoSpaceDN/>
        <w:adjustRightInd/>
        <w:textAlignment w:val="auto"/>
        <w:rPr>
          <w:b/>
          <w:bCs/>
          <w:sz w:val="24"/>
          <w:szCs w:val="24"/>
          <w:highlight w:val="lightGray"/>
        </w:rPr>
      </w:pPr>
      <w:r>
        <w:rPr>
          <w:b/>
          <w:bCs/>
          <w:sz w:val="24"/>
          <w:szCs w:val="24"/>
          <w:highlight w:val="lightGray"/>
        </w:rPr>
        <w:br w:type="page"/>
      </w:r>
    </w:p>
    <w:p w14:paraId="30D6EFC9" w14:textId="77777777" w:rsidR="002F3EBA" w:rsidRDefault="002F3EBA" w:rsidP="002339D6">
      <w:pPr>
        <w:keepNext/>
        <w:spacing w:before="240" w:after="60"/>
        <w:outlineLvl w:val="2"/>
        <w:rPr>
          <w:b/>
          <w:bCs/>
          <w:sz w:val="24"/>
          <w:szCs w:val="24"/>
          <w:highlight w:val="lightGray"/>
        </w:rPr>
      </w:pPr>
    </w:p>
    <w:p w14:paraId="2A7A761F" w14:textId="77777777" w:rsidR="00BC3C28" w:rsidRPr="009378D5" w:rsidRDefault="00BC3C28" w:rsidP="00BC3C28">
      <w:pPr>
        <w:keepNext/>
        <w:spacing w:before="240" w:after="60"/>
        <w:outlineLvl w:val="2"/>
        <w:rPr>
          <w:b/>
          <w:bCs/>
          <w:color w:val="000000" w:themeColor="text1"/>
          <w:sz w:val="24"/>
          <w:szCs w:val="24"/>
          <w:lang w:val="am-ET"/>
        </w:rPr>
      </w:pPr>
      <w:r w:rsidRPr="000C354B">
        <w:rPr>
          <w:b/>
          <w:bCs/>
          <w:color w:val="000000" w:themeColor="text1"/>
          <w:highlight w:val="lightGray"/>
          <w:lang w:val="am-ET"/>
        </w:rPr>
        <w:t xml:space="preserve">1. </w:t>
      </w:r>
      <w:r w:rsidRPr="009378D5">
        <w:rPr>
          <w:b/>
          <w:bCs/>
          <w:color w:val="000000" w:themeColor="text1"/>
          <w:sz w:val="24"/>
          <w:szCs w:val="24"/>
          <w:highlight w:val="lightGray"/>
          <w:lang w:val="am-ET"/>
        </w:rPr>
        <w:t>Moduli “Drejtues për një ditë”</w:t>
      </w:r>
    </w:p>
    <w:p w14:paraId="3712468C" w14:textId="77777777" w:rsidR="00BC3C28" w:rsidRPr="009378D5" w:rsidRDefault="00BC3C28" w:rsidP="00BC3C28">
      <w:pPr>
        <w:jc w:val="both"/>
        <w:rPr>
          <w:color w:val="000000"/>
          <w:sz w:val="24"/>
          <w:szCs w:val="24"/>
        </w:rPr>
      </w:pPr>
    </w:p>
    <w:p w14:paraId="5329470B" w14:textId="09C7B2B8" w:rsidR="00BC3C28" w:rsidRPr="009378D5" w:rsidRDefault="00BC3C28" w:rsidP="00BC3C28">
      <w:pPr>
        <w:tabs>
          <w:tab w:val="left" w:pos="1005"/>
        </w:tabs>
        <w:rPr>
          <w:b/>
          <w:sz w:val="24"/>
          <w:szCs w:val="24"/>
          <w:lang w:val="am-ET"/>
        </w:rPr>
      </w:pPr>
      <w:r w:rsidRPr="009378D5">
        <w:rPr>
          <w:b/>
          <w:sz w:val="24"/>
          <w:szCs w:val="24"/>
          <w:lang w:val="am-ET"/>
        </w:rPr>
        <w:tab/>
      </w:r>
      <w:r w:rsidRPr="009378D5">
        <w:rPr>
          <w:b/>
          <w:sz w:val="24"/>
          <w:szCs w:val="24"/>
          <w:lang w:val="am-ET"/>
        </w:rPr>
        <w:tab/>
      </w:r>
    </w:p>
    <w:p w14:paraId="71975732" w14:textId="6E69360A" w:rsidR="00BC3C28" w:rsidRPr="009378D5" w:rsidRDefault="009F7BE6" w:rsidP="00BC3C28">
      <w:pPr>
        <w:tabs>
          <w:tab w:val="left" w:pos="1005"/>
        </w:tabs>
        <w:rPr>
          <w:b/>
          <w:sz w:val="24"/>
          <w:szCs w:val="24"/>
          <w:lang w:val="am-ET"/>
        </w:rPr>
      </w:pPr>
      <w:r w:rsidRPr="009378D5">
        <w:rPr>
          <w:b/>
          <w:sz w:val="24"/>
          <w:szCs w:val="24"/>
          <w:lang w:val="am-ET"/>
        </w:rPr>
        <w:t>Kualifikimi:</w:t>
      </w:r>
      <w:r w:rsidR="00BC3C28" w:rsidRPr="009378D5">
        <w:rPr>
          <w:b/>
          <w:sz w:val="24"/>
          <w:szCs w:val="24"/>
          <w:lang w:val="am-ET"/>
        </w:rPr>
        <w:tab/>
      </w:r>
      <w:r w:rsidRPr="009378D5">
        <w:rPr>
          <w:b/>
          <w:sz w:val="24"/>
          <w:szCs w:val="24"/>
          <w:lang w:val="am-ET"/>
        </w:rPr>
        <w:t>Instalime elekrike civile dhe industriale</w:t>
      </w:r>
    </w:p>
    <w:p w14:paraId="55F91013" w14:textId="0276EA49" w:rsidR="00BC3C28" w:rsidRPr="009378D5" w:rsidRDefault="00BC3C28" w:rsidP="00BC3C28">
      <w:pPr>
        <w:tabs>
          <w:tab w:val="left" w:pos="1005"/>
        </w:tabs>
        <w:rPr>
          <w:b/>
          <w:sz w:val="24"/>
          <w:szCs w:val="24"/>
          <w:lang w:val="am-ET"/>
        </w:rPr>
      </w:pPr>
      <w:r w:rsidRPr="009378D5">
        <w:rPr>
          <w:b/>
          <w:sz w:val="24"/>
          <w:szCs w:val="24"/>
          <w:lang w:val="am-ET"/>
        </w:rPr>
        <w:t>Niveli</w:t>
      </w:r>
      <w:r w:rsidRPr="009378D5">
        <w:rPr>
          <w:b/>
          <w:sz w:val="24"/>
          <w:szCs w:val="24"/>
          <w:lang w:val="en-US"/>
        </w:rPr>
        <w:t>:</w:t>
      </w:r>
      <w:r w:rsidRPr="009378D5">
        <w:rPr>
          <w:b/>
          <w:sz w:val="24"/>
          <w:szCs w:val="24"/>
          <w:lang w:val="en-US"/>
        </w:rPr>
        <w:tab/>
      </w:r>
      <w:r w:rsidRPr="009378D5">
        <w:rPr>
          <w:b/>
          <w:sz w:val="24"/>
          <w:szCs w:val="24"/>
          <w:lang w:val="en-US"/>
        </w:rPr>
        <w:tab/>
        <w:t>I</w:t>
      </w:r>
      <w:r w:rsidR="009F7BE6" w:rsidRPr="009378D5">
        <w:rPr>
          <w:b/>
          <w:sz w:val="24"/>
          <w:szCs w:val="24"/>
          <w:lang w:val="en-US"/>
        </w:rPr>
        <w:t>II</w:t>
      </w:r>
      <w:r w:rsidRPr="009378D5">
        <w:rPr>
          <w:b/>
          <w:sz w:val="24"/>
          <w:szCs w:val="24"/>
          <w:lang w:val="am-ET"/>
        </w:rPr>
        <w:t xml:space="preserve"> i KSHK </w:t>
      </w:r>
    </w:p>
    <w:p w14:paraId="4EEA8CEE" w14:textId="77777777" w:rsidR="00BC3C28" w:rsidRPr="009378D5" w:rsidRDefault="00BC3C28" w:rsidP="00BC3C28">
      <w:pPr>
        <w:tabs>
          <w:tab w:val="left" w:pos="1005"/>
        </w:tabs>
        <w:rPr>
          <w:b/>
          <w:sz w:val="24"/>
          <w:szCs w:val="24"/>
          <w:vertAlign w:val="superscript"/>
          <w:lang w:val="en-US"/>
        </w:rPr>
      </w:pPr>
      <w:r w:rsidRPr="009378D5">
        <w:rPr>
          <w:b/>
          <w:sz w:val="24"/>
          <w:szCs w:val="24"/>
          <w:lang w:val="am-ET"/>
        </w:rPr>
        <w:t>Klasa:</w:t>
      </w:r>
      <w:r w:rsidRPr="009378D5">
        <w:rPr>
          <w:b/>
          <w:sz w:val="24"/>
          <w:szCs w:val="24"/>
          <w:lang w:val="am-ET"/>
        </w:rPr>
        <w:tab/>
      </w:r>
      <w:r w:rsidRPr="009378D5">
        <w:rPr>
          <w:b/>
          <w:sz w:val="24"/>
          <w:szCs w:val="24"/>
          <w:lang w:val="am-ET"/>
        </w:rPr>
        <w:tab/>
        <w:t>11</w:t>
      </w:r>
      <w:proofErr w:type="spellStart"/>
      <w:r w:rsidRPr="009378D5">
        <w:rPr>
          <w:b/>
          <w:sz w:val="24"/>
          <w:szCs w:val="24"/>
          <w:vertAlign w:val="superscript"/>
          <w:lang w:val="en-US"/>
        </w:rPr>
        <w:t>të</w:t>
      </w:r>
      <w:proofErr w:type="spellEnd"/>
    </w:p>
    <w:p w14:paraId="172D731C" w14:textId="77777777" w:rsidR="00BC3C28" w:rsidRPr="009378D5" w:rsidRDefault="00BC3C28" w:rsidP="00BC3C28">
      <w:pPr>
        <w:tabs>
          <w:tab w:val="left" w:pos="1005"/>
        </w:tabs>
        <w:rPr>
          <w:rFonts w:eastAsia="Calibri"/>
          <w:b/>
          <w:color w:val="000000" w:themeColor="text1"/>
          <w:sz w:val="24"/>
          <w:szCs w:val="24"/>
          <w:lang w:val="am-ET"/>
        </w:rPr>
      </w:pPr>
    </w:p>
    <w:p w14:paraId="45A5BB2F" w14:textId="77777777" w:rsidR="00BC3C28" w:rsidRPr="009378D5" w:rsidRDefault="00BC3C28" w:rsidP="00BC3C28">
      <w:pPr>
        <w:jc w:val="both"/>
        <w:rPr>
          <w:sz w:val="24"/>
          <w:szCs w:val="24"/>
        </w:rPr>
      </w:pPr>
      <w:r w:rsidRPr="009378D5">
        <w:rPr>
          <w:color w:val="000000"/>
          <w:sz w:val="24"/>
          <w:szCs w:val="24"/>
        </w:rPr>
        <w:t xml:space="preserve">Hartuar në kuadër të zbatimit të </w:t>
      </w:r>
      <w:r w:rsidRPr="009378D5">
        <w:rPr>
          <w:sz w:val="24"/>
          <w:szCs w:val="24"/>
        </w:rPr>
        <w:t>marrëveshjes së bashkëpunimit midis Ministrisë së Financave dhe Ekonomisë së Republikës së Shqipërisë dhe Fondacionit Shqiptaro-Amerikan për Zhvillim, “Për zbatimin e moduleve lëndorë Junior Achievement of Albania”.</w:t>
      </w:r>
      <w:r w:rsidRPr="009378D5">
        <w:rPr>
          <w:sz w:val="24"/>
          <w:szCs w:val="24"/>
          <w:lang w:val="es-MX"/>
        </w:rPr>
        <w:t xml:space="preserve"> </w:t>
      </w:r>
    </w:p>
    <w:p w14:paraId="020AD4E4" w14:textId="77777777" w:rsidR="00BC3C28" w:rsidRPr="009378D5" w:rsidRDefault="00BC3C28" w:rsidP="00BC3C28">
      <w:pPr>
        <w:tabs>
          <w:tab w:val="left" w:pos="1005"/>
        </w:tabs>
        <w:rPr>
          <w:rFonts w:eastAsia="Calibri"/>
          <w:b/>
          <w:color w:val="000000" w:themeColor="text1"/>
          <w:sz w:val="24"/>
          <w:szCs w:val="24"/>
          <w:lang w:val="am-ET"/>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5484"/>
        <w:gridCol w:w="1850"/>
        <w:gridCol w:w="30"/>
      </w:tblGrid>
      <w:tr w:rsidR="00BC3C28" w:rsidRPr="009378D5" w14:paraId="35F2122F" w14:textId="77777777" w:rsidTr="00E75D9F">
        <w:trPr>
          <w:gridAfter w:val="1"/>
          <w:wAfter w:w="30" w:type="dxa"/>
        </w:trPr>
        <w:tc>
          <w:tcPr>
            <w:tcW w:w="9240" w:type="dxa"/>
            <w:gridSpan w:val="3"/>
            <w:tcBorders>
              <w:top w:val="single" w:sz="4" w:space="0" w:color="auto"/>
              <w:left w:val="nil"/>
              <w:bottom w:val="single" w:sz="6" w:space="0" w:color="auto"/>
              <w:right w:val="nil"/>
            </w:tcBorders>
            <w:hideMark/>
          </w:tcPr>
          <w:p w14:paraId="7495E7FF" w14:textId="77777777" w:rsidR="00BC3C28" w:rsidRPr="009378D5" w:rsidRDefault="00BC3C28" w:rsidP="00E75D9F">
            <w:pPr>
              <w:tabs>
                <w:tab w:val="center" w:pos="4153"/>
                <w:tab w:val="right" w:pos="8306"/>
              </w:tabs>
              <w:jc w:val="center"/>
              <w:rPr>
                <w:i/>
                <w:color w:val="000000" w:themeColor="text1"/>
                <w:sz w:val="24"/>
                <w:szCs w:val="24"/>
                <w:lang w:val="am-ET"/>
              </w:rPr>
            </w:pPr>
            <w:r w:rsidRPr="009378D5">
              <w:rPr>
                <w:i/>
                <w:color w:val="000000" w:themeColor="text1"/>
                <w:sz w:val="24"/>
                <w:szCs w:val="24"/>
                <w:lang w:val="am-ET"/>
              </w:rPr>
              <w:t>PËRSHKRUESI I MODULIT</w:t>
            </w:r>
          </w:p>
        </w:tc>
      </w:tr>
      <w:tr w:rsidR="00BC3C28" w:rsidRPr="009378D5" w14:paraId="33C1BC26" w14:textId="77777777" w:rsidTr="00E75D9F">
        <w:trPr>
          <w:gridAfter w:val="1"/>
          <w:wAfter w:w="30" w:type="dxa"/>
        </w:trPr>
        <w:tc>
          <w:tcPr>
            <w:tcW w:w="1906" w:type="dxa"/>
            <w:tcBorders>
              <w:top w:val="nil"/>
              <w:left w:val="nil"/>
              <w:bottom w:val="single" w:sz="4" w:space="0" w:color="auto"/>
              <w:right w:val="single" w:sz="4" w:space="0" w:color="auto"/>
            </w:tcBorders>
            <w:hideMark/>
          </w:tcPr>
          <w:p w14:paraId="22B058E3" w14:textId="77777777" w:rsidR="00BC3C28" w:rsidRPr="009378D5" w:rsidRDefault="00BC3C28" w:rsidP="00E75D9F">
            <w:pPr>
              <w:rPr>
                <w:b/>
                <w:color w:val="000000" w:themeColor="text1"/>
                <w:sz w:val="24"/>
                <w:szCs w:val="24"/>
                <w:lang w:val="en-US"/>
              </w:rPr>
            </w:pPr>
            <w:r w:rsidRPr="009378D5">
              <w:rPr>
                <w:b/>
                <w:color w:val="000000" w:themeColor="text1"/>
                <w:sz w:val="24"/>
                <w:szCs w:val="24"/>
                <w:lang w:val="am-ET"/>
              </w:rPr>
              <w:t>Titulli</w:t>
            </w:r>
            <w:r w:rsidRPr="009378D5">
              <w:rPr>
                <w:b/>
                <w:color w:val="000000" w:themeColor="text1"/>
                <w:sz w:val="24"/>
                <w:szCs w:val="24"/>
                <w:lang w:val="en-US"/>
              </w:rPr>
              <w:t xml:space="preserve"> </w:t>
            </w:r>
            <w:proofErr w:type="spellStart"/>
            <w:r w:rsidRPr="009378D5">
              <w:rPr>
                <w:b/>
                <w:color w:val="000000" w:themeColor="text1"/>
                <w:sz w:val="24"/>
                <w:szCs w:val="24"/>
                <w:lang w:val="en-US"/>
              </w:rPr>
              <w:t>dhe</w:t>
            </w:r>
            <w:proofErr w:type="spellEnd"/>
            <w:r w:rsidRPr="009378D5">
              <w:rPr>
                <w:b/>
                <w:color w:val="000000" w:themeColor="text1"/>
                <w:sz w:val="24"/>
                <w:szCs w:val="24"/>
                <w:lang w:val="en-US"/>
              </w:rPr>
              <w:t xml:space="preserve"> </w:t>
            </w:r>
            <w:proofErr w:type="spellStart"/>
            <w:r w:rsidRPr="009378D5">
              <w:rPr>
                <w:b/>
                <w:color w:val="000000" w:themeColor="text1"/>
                <w:sz w:val="24"/>
                <w:szCs w:val="24"/>
                <w:lang w:val="en-US"/>
              </w:rPr>
              <w:t>kodi</w:t>
            </w:r>
            <w:proofErr w:type="spellEnd"/>
            <w:r w:rsidRPr="009378D5">
              <w:rPr>
                <w:b/>
                <w:color w:val="000000" w:themeColor="text1"/>
                <w:sz w:val="24"/>
                <w:szCs w:val="24"/>
                <w:lang w:val="en-US"/>
              </w:rPr>
              <w:t xml:space="preserve"> </w:t>
            </w:r>
          </w:p>
          <w:p w14:paraId="624EBEB3" w14:textId="77777777" w:rsidR="00BC3C28" w:rsidRPr="009378D5" w:rsidRDefault="00BC3C28" w:rsidP="00E75D9F">
            <w:pPr>
              <w:rPr>
                <w:b/>
                <w:color w:val="000000" w:themeColor="text1"/>
                <w:sz w:val="24"/>
                <w:szCs w:val="24"/>
                <w:lang w:val="am-ET"/>
              </w:rPr>
            </w:pPr>
            <w:r w:rsidRPr="009378D5">
              <w:rPr>
                <w:b/>
                <w:color w:val="000000" w:themeColor="text1"/>
                <w:sz w:val="24"/>
                <w:szCs w:val="24"/>
                <w:lang w:val="am-ET"/>
              </w:rPr>
              <w:t xml:space="preserve"> </w:t>
            </w:r>
          </w:p>
        </w:tc>
        <w:tc>
          <w:tcPr>
            <w:tcW w:w="5484" w:type="dxa"/>
            <w:tcBorders>
              <w:top w:val="nil"/>
              <w:left w:val="single" w:sz="4" w:space="0" w:color="auto"/>
              <w:bottom w:val="single" w:sz="4" w:space="0" w:color="auto"/>
              <w:right w:val="nil"/>
            </w:tcBorders>
          </w:tcPr>
          <w:p w14:paraId="01F6C8C0" w14:textId="77777777" w:rsidR="00BC3C28" w:rsidRPr="009378D5" w:rsidRDefault="00BC3C28" w:rsidP="00E75D9F">
            <w:pPr>
              <w:pStyle w:val="Heading5"/>
              <w:jc w:val="center"/>
              <w:rPr>
                <w:b w:val="0"/>
                <w:bCs/>
                <w:color w:val="000000" w:themeColor="text1"/>
                <w:lang w:val="am-ET"/>
              </w:rPr>
            </w:pPr>
            <w:r w:rsidRPr="009378D5">
              <w:rPr>
                <w:bCs/>
                <w:color w:val="000000" w:themeColor="text1"/>
                <w:lang w:val="am-ET"/>
              </w:rPr>
              <w:t>DREJTUES PËR NJË DITË</w:t>
            </w:r>
          </w:p>
          <w:p w14:paraId="73801A8E" w14:textId="77777777" w:rsidR="00BC3C28" w:rsidRPr="009378D5" w:rsidRDefault="00BC3C28" w:rsidP="00E75D9F">
            <w:pPr>
              <w:rPr>
                <w:color w:val="000000" w:themeColor="text1"/>
                <w:sz w:val="24"/>
                <w:szCs w:val="24"/>
                <w:lang w:val="am-ET"/>
              </w:rPr>
            </w:pPr>
          </w:p>
        </w:tc>
        <w:tc>
          <w:tcPr>
            <w:tcW w:w="1850" w:type="dxa"/>
            <w:tcBorders>
              <w:top w:val="nil"/>
              <w:left w:val="single" w:sz="4" w:space="0" w:color="auto"/>
              <w:bottom w:val="single" w:sz="4" w:space="0" w:color="auto"/>
              <w:right w:val="nil"/>
            </w:tcBorders>
            <w:hideMark/>
          </w:tcPr>
          <w:p w14:paraId="1487AB42" w14:textId="77777777" w:rsidR="00BC3C28" w:rsidRPr="009378D5" w:rsidRDefault="00BC3C28" w:rsidP="00E75D9F">
            <w:pPr>
              <w:pStyle w:val="Heading6"/>
              <w:tabs>
                <w:tab w:val="center" w:pos="4153"/>
                <w:tab w:val="right" w:pos="8306"/>
              </w:tabs>
              <w:autoSpaceDE/>
              <w:adjustRightInd/>
              <w:rPr>
                <w:i/>
                <w:iCs/>
                <w:color w:val="000000" w:themeColor="text1"/>
                <w:sz w:val="24"/>
                <w:szCs w:val="24"/>
                <w:lang w:val="am-ET"/>
              </w:rPr>
            </w:pPr>
            <w:r w:rsidRPr="009378D5">
              <w:rPr>
                <w:color w:val="000000" w:themeColor="text1"/>
                <w:sz w:val="24"/>
                <w:szCs w:val="24"/>
                <w:lang w:val="am-ET"/>
              </w:rPr>
              <w:t>M-17-2198-25</w:t>
            </w:r>
          </w:p>
        </w:tc>
      </w:tr>
      <w:tr w:rsidR="00BC3C28" w:rsidRPr="009378D5" w14:paraId="3222DF72" w14:textId="77777777" w:rsidTr="00E75D9F">
        <w:tc>
          <w:tcPr>
            <w:tcW w:w="1906" w:type="dxa"/>
            <w:tcBorders>
              <w:top w:val="nil"/>
              <w:left w:val="nil"/>
              <w:bottom w:val="single" w:sz="4" w:space="0" w:color="auto"/>
              <w:right w:val="single" w:sz="4" w:space="0" w:color="auto"/>
            </w:tcBorders>
            <w:hideMark/>
          </w:tcPr>
          <w:p w14:paraId="2A5BC7FC" w14:textId="77777777" w:rsidR="00BC3C28" w:rsidRPr="009378D5" w:rsidRDefault="00BC3C28" w:rsidP="00E75D9F">
            <w:pPr>
              <w:rPr>
                <w:b/>
                <w:color w:val="000000" w:themeColor="text1"/>
                <w:sz w:val="24"/>
                <w:szCs w:val="24"/>
                <w:lang w:val="am-ET"/>
              </w:rPr>
            </w:pPr>
            <w:r w:rsidRPr="009378D5">
              <w:rPr>
                <w:b/>
                <w:color w:val="000000" w:themeColor="text1"/>
                <w:sz w:val="24"/>
                <w:szCs w:val="24"/>
                <w:lang w:val="am-ET"/>
              </w:rPr>
              <w:t>Qëllimi i modulit</w:t>
            </w:r>
          </w:p>
        </w:tc>
        <w:tc>
          <w:tcPr>
            <w:tcW w:w="7364" w:type="dxa"/>
            <w:gridSpan w:val="3"/>
            <w:tcBorders>
              <w:top w:val="nil"/>
              <w:left w:val="single" w:sz="4" w:space="0" w:color="auto"/>
              <w:bottom w:val="single" w:sz="4" w:space="0" w:color="auto"/>
              <w:right w:val="nil"/>
            </w:tcBorders>
          </w:tcPr>
          <w:p w14:paraId="1E13E1A5" w14:textId="77777777" w:rsidR="00BC3C28" w:rsidRPr="009378D5" w:rsidRDefault="00BC3C28" w:rsidP="00E75D9F">
            <w:pPr>
              <w:keepNext/>
              <w:ind w:right="-47"/>
              <w:jc w:val="both"/>
              <w:outlineLvl w:val="0"/>
              <w:rPr>
                <w:sz w:val="24"/>
                <w:szCs w:val="24"/>
                <w:lang w:val="am-ET"/>
              </w:rPr>
            </w:pPr>
            <w:r w:rsidRPr="009378D5">
              <w:rPr>
                <w:color w:val="000000" w:themeColor="text1"/>
                <w:sz w:val="24"/>
                <w:szCs w:val="24"/>
                <w:lang w:val="am-ET"/>
              </w:rPr>
              <w:t xml:space="preserve">Një modul që i pajis nxënësit me </w:t>
            </w:r>
            <w:r w:rsidRPr="009378D5">
              <w:rPr>
                <w:sz w:val="24"/>
                <w:szCs w:val="24"/>
                <w:lang w:val="am-ET"/>
              </w:rPr>
              <w:t xml:space="preserve">aftësitë praktike për të </w:t>
            </w:r>
            <w:r w:rsidRPr="009378D5">
              <w:rPr>
                <w:bCs/>
                <w:sz w:val="24"/>
                <w:szCs w:val="24"/>
                <w:lang w:val="am-ET"/>
              </w:rPr>
              <w:t xml:space="preserve">zhvilluar/ identifikuar aftësitë për gatishmërinë në punë, </w:t>
            </w:r>
            <w:r w:rsidRPr="009378D5">
              <w:rPr>
                <w:bCs/>
                <w:iCs/>
                <w:sz w:val="24"/>
                <w:szCs w:val="24"/>
                <w:lang w:val="am-ET"/>
              </w:rPr>
              <w:t xml:space="preserve">drejtimin e grupit, </w:t>
            </w:r>
            <w:r w:rsidRPr="009378D5">
              <w:rPr>
                <w:bCs/>
                <w:sz w:val="24"/>
                <w:szCs w:val="24"/>
                <w:lang w:val="am-ET"/>
              </w:rPr>
              <w:t xml:space="preserve">kryerjen e vizitës në biznes, si dhe </w:t>
            </w:r>
            <w:r w:rsidRPr="009378D5">
              <w:rPr>
                <w:bCs/>
                <w:iCs/>
                <w:sz w:val="24"/>
                <w:szCs w:val="24"/>
                <w:lang w:val="am-ET"/>
              </w:rPr>
              <w:t>organizimin e veprimtarisë përmbyllëse të “Drejtues për një ditë”</w:t>
            </w:r>
            <w:r w:rsidRPr="009378D5">
              <w:rPr>
                <w:b/>
                <w:iCs/>
                <w:sz w:val="24"/>
                <w:szCs w:val="24"/>
                <w:lang w:val="am-ET"/>
              </w:rPr>
              <w:t>.</w:t>
            </w:r>
            <w:r w:rsidRPr="009378D5">
              <w:rPr>
                <w:sz w:val="24"/>
                <w:szCs w:val="24"/>
                <w:lang w:val="am-ET"/>
              </w:rPr>
              <w:t xml:space="preserve"> </w:t>
            </w:r>
          </w:p>
          <w:p w14:paraId="7BC43B46" w14:textId="77777777" w:rsidR="00BC3C28" w:rsidRPr="009378D5" w:rsidRDefault="00BC3C28" w:rsidP="00E75D9F">
            <w:pPr>
              <w:keepNext/>
              <w:ind w:right="-47"/>
              <w:jc w:val="both"/>
              <w:outlineLvl w:val="0"/>
              <w:rPr>
                <w:color w:val="000000" w:themeColor="text1"/>
                <w:sz w:val="24"/>
                <w:szCs w:val="24"/>
                <w:lang w:val="am-ET"/>
              </w:rPr>
            </w:pPr>
          </w:p>
        </w:tc>
      </w:tr>
      <w:tr w:rsidR="00BC3C28" w:rsidRPr="009378D5" w14:paraId="0273AA9A" w14:textId="77777777" w:rsidTr="00E75D9F">
        <w:trPr>
          <w:trHeight w:val="660"/>
        </w:trPr>
        <w:tc>
          <w:tcPr>
            <w:tcW w:w="1906" w:type="dxa"/>
            <w:tcBorders>
              <w:top w:val="single" w:sz="4" w:space="0" w:color="auto"/>
              <w:left w:val="nil"/>
              <w:bottom w:val="single" w:sz="4" w:space="0" w:color="auto"/>
              <w:right w:val="single" w:sz="4" w:space="0" w:color="auto"/>
            </w:tcBorders>
          </w:tcPr>
          <w:p w14:paraId="7EE2EB5B" w14:textId="77777777" w:rsidR="00BC3C28" w:rsidRPr="009378D5" w:rsidRDefault="00BC3C28" w:rsidP="00E75D9F">
            <w:pPr>
              <w:rPr>
                <w:b/>
                <w:sz w:val="24"/>
                <w:szCs w:val="24"/>
                <w:lang w:val="am-ET"/>
              </w:rPr>
            </w:pPr>
            <w:r w:rsidRPr="009378D5">
              <w:rPr>
                <w:b/>
                <w:sz w:val="24"/>
                <w:szCs w:val="24"/>
                <w:lang w:val="am-ET"/>
              </w:rPr>
              <w:t>Kohëzgjatja e modulit</w:t>
            </w:r>
          </w:p>
          <w:p w14:paraId="626C052E" w14:textId="77777777" w:rsidR="00BC3C28" w:rsidRPr="009378D5" w:rsidRDefault="00BC3C28" w:rsidP="00E75D9F">
            <w:pPr>
              <w:rPr>
                <w:b/>
                <w:sz w:val="24"/>
                <w:szCs w:val="24"/>
                <w:lang w:val="am-ET"/>
              </w:rPr>
            </w:pPr>
          </w:p>
        </w:tc>
        <w:tc>
          <w:tcPr>
            <w:tcW w:w="7364" w:type="dxa"/>
            <w:gridSpan w:val="3"/>
            <w:tcBorders>
              <w:top w:val="single" w:sz="4" w:space="0" w:color="auto"/>
              <w:left w:val="single" w:sz="4" w:space="0" w:color="auto"/>
              <w:bottom w:val="single" w:sz="4" w:space="0" w:color="auto"/>
              <w:right w:val="nil"/>
            </w:tcBorders>
          </w:tcPr>
          <w:p w14:paraId="650FB11E" w14:textId="77777777" w:rsidR="00BC3C28" w:rsidRPr="009378D5" w:rsidRDefault="00BC3C28" w:rsidP="00E75D9F">
            <w:pPr>
              <w:rPr>
                <w:b/>
                <w:sz w:val="24"/>
                <w:szCs w:val="24"/>
                <w:lang w:val="am-ET"/>
              </w:rPr>
            </w:pPr>
            <w:r w:rsidRPr="009378D5">
              <w:rPr>
                <w:sz w:val="24"/>
                <w:szCs w:val="24"/>
                <w:lang w:val="am-ET"/>
              </w:rPr>
              <w:t xml:space="preserve"> 3</w:t>
            </w:r>
            <w:r w:rsidRPr="009378D5">
              <w:rPr>
                <w:sz w:val="24"/>
                <w:szCs w:val="24"/>
                <w:lang w:val="en-US"/>
              </w:rPr>
              <w:t>6</w:t>
            </w:r>
            <w:r w:rsidRPr="009378D5">
              <w:rPr>
                <w:sz w:val="24"/>
                <w:szCs w:val="24"/>
                <w:lang w:val="am-ET"/>
              </w:rPr>
              <w:t xml:space="preserve"> orë mësimore</w:t>
            </w:r>
          </w:p>
          <w:p w14:paraId="260AABF5" w14:textId="77777777" w:rsidR="00BC3C28" w:rsidRPr="009378D5" w:rsidRDefault="00BC3C28" w:rsidP="00E75D9F">
            <w:pPr>
              <w:rPr>
                <w:b/>
                <w:sz w:val="24"/>
                <w:szCs w:val="24"/>
                <w:lang w:val="am-ET"/>
              </w:rPr>
            </w:pPr>
          </w:p>
        </w:tc>
      </w:tr>
      <w:tr w:rsidR="00BC3C28" w:rsidRPr="009378D5" w14:paraId="66E5F0E6" w14:textId="77777777" w:rsidTr="00E75D9F">
        <w:tc>
          <w:tcPr>
            <w:tcW w:w="1906" w:type="dxa"/>
            <w:tcBorders>
              <w:top w:val="single" w:sz="4" w:space="0" w:color="auto"/>
              <w:left w:val="nil"/>
              <w:bottom w:val="nil"/>
              <w:right w:val="single" w:sz="4" w:space="0" w:color="auto"/>
            </w:tcBorders>
          </w:tcPr>
          <w:p w14:paraId="2A648C32" w14:textId="77777777" w:rsidR="00BC3C28" w:rsidRPr="009378D5" w:rsidRDefault="00BC3C28" w:rsidP="00E75D9F">
            <w:pPr>
              <w:rPr>
                <w:b/>
                <w:color w:val="000000" w:themeColor="text1"/>
                <w:sz w:val="24"/>
                <w:szCs w:val="24"/>
                <w:lang w:val="am-ET"/>
              </w:rPr>
            </w:pPr>
            <w:r w:rsidRPr="009378D5">
              <w:rPr>
                <w:b/>
                <w:color w:val="000000" w:themeColor="text1"/>
                <w:sz w:val="24"/>
                <w:szCs w:val="24"/>
                <w:lang w:val="am-ET"/>
              </w:rPr>
              <w:t xml:space="preserve">Niveli i parapëlqyer </w:t>
            </w:r>
          </w:p>
          <w:p w14:paraId="6E63211F" w14:textId="77777777" w:rsidR="00BC3C28" w:rsidRPr="009378D5" w:rsidRDefault="00BC3C28" w:rsidP="00E75D9F">
            <w:pPr>
              <w:rPr>
                <w:b/>
                <w:color w:val="000000" w:themeColor="text1"/>
                <w:sz w:val="24"/>
                <w:szCs w:val="24"/>
                <w:lang w:val="am-ET"/>
              </w:rPr>
            </w:pPr>
            <w:r w:rsidRPr="009378D5">
              <w:rPr>
                <w:b/>
                <w:color w:val="000000" w:themeColor="text1"/>
                <w:sz w:val="24"/>
                <w:szCs w:val="24"/>
                <w:lang w:val="am-ET"/>
              </w:rPr>
              <w:t>për pranim</w:t>
            </w:r>
          </w:p>
          <w:p w14:paraId="6BFA93A0" w14:textId="77777777" w:rsidR="00BC3C28" w:rsidRPr="009378D5" w:rsidRDefault="00BC3C28" w:rsidP="00E75D9F">
            <w:pPr>
              <w:rPr>
                <w:b/>
                <w:color w:val="000000" w:themeColor="text1"/>
                <w:sz w:val="24"/>
                <w:szCs w:val="24"/>
                <w:lang w:val="am-ET"/>
              </w:rPr>
            </w:pPr>
            <w:r w:rsidRPr="009378D5">
              <w:rPr>
                <w:b/>
                <w:noProof/>
                <w:color w:val="000000" w:themeColor="text1"/>
                <w:sz w:val="24"/>
                <w:szCs w:val="24"/>
                <w:lang w:val="en-US"/>
                <w14:ligatures w14:val="standardContextual"/>
              </w:rPr>
              <mc:AlternateContent>
                <mc:Choice Requires="wps">
                  <w:drawing>
                    <wp:anchor distT="0" distB="0" distL="114300" distR="114300" simplePos="0" relativeHeight="251661824" behindDoc="0" locked="0" layoutInCell="1" allowOverlap="1" wp14:anchorId="7DE25FC2" wp14:editId="708080B2">
                      <wp:simplePos x="0" y="0"/>
                      <wp:positionH relativeFrom="column">
                        <wp:posOffset>-68580</wp:posOffset>
                      </wp:positionH>
                      <wp:positionV relativeFrom="paragraph">
                        <wp:posOffset>172720</wp:posOffset>
                      </wp:positionV>
                      <wp:extent cx="5938157" cy="27214"/>
                      <wp:effectExtent l="0" t="0" r="24765" b="30480"/>
                      <wp:wrapNone/>
                      <wp:docPr id="1892650475" name="Straight Connector 1"/>
                      <wp:cNvGraphicFramePr/>
                      <a:graphic xmlns:a="http://schemas.openxmlformats.org/drawingml/2006/main">
                        <a:graphicData uri="http://schemas.microsoft.com/office/word/2010/wordprocessingShape">
                          <wps:wsp>
                            <wps:cNvCnPr/>
                            <wps:spPr>
                              <a:xfrm>
                                <a:off x="0" y="0"/>
                                <a:ext cx="5938157" cy="27214"/>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line w14:anchorId="1DE3AA78" id="Straight Connector 1" o:spid="_x0000_s1026" style="position:absolute;z-index:251661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pt,13.6pt" to="462.15pt,1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" strokecolor="black [3200]" strokeweight=".5pt">
                      <v:stroke joinstyle="miter"/>
                    </v:line>
                  </w:pict>
                </mc:Fallback>
              </mc:AlternateContent>
            </w:r>
          </w:p>
        </w:tc>
        <w:tc>
          <w:tcPr>
            <w:tcW w:w="7364" w:type="dxa"/>
            <w:gridSpan w:val="3"/>
            <w:tcBorders>
              <w:top w:val="single" w:sz="4" w:space="0" w:color="auto"/>
              <w:left w:val="single" w:sz="4" w:space="0" w:color="auto"/>
              <w:bottom w:val="nil"/>
              <w:right w:val="nil"/>
            </w:tcBorders>
            <w:hideMark/>
          </w:tcPr>
          <w:p w14:paraId="06FE5A96" w14:textId="139602D7" w:rsidR="00BC3C28" w:rsidRPr="009378D5" w:rsidRDefault="00BC3C28" w:rsidP="00E75D9F">
            <w:pPr>
              <w:jc w:val="both"/>
              <w:rPr>
                <w:color w:val="000000" w:themeColor="text1"/>
                <w:sz w:val="24"/>
                <w:szCs w:val="24"/>
                <w:lang w:val="en-US"/>
              </w:rPr>
            </w:pPr>
            <w:r w:rsidRPr="009378D5">
              <w:rPr>
                <w:color w:val="000000" w:themeColor="text1"/>
                <w:sz w:val="24"/>
                <w:szCs w:val="24"/>
                <w:lang w:val="am-ET"/>
              </w:rPr>
              <w:t>Nxënësit duhet të kenë përfunduar klasën e 10-të</w:t>
            </w:r>
            <w:r w:rsidRPr="009378D5">
              <w:rPr>
                <w:color w:val="000000" w:themeColor="text1"/>
                <w:sz w:val="24"/>
                <w:szCs w:val="24"/>
                <w:lang w:val="en-US"/>
              </w:rPr>
              <w:t xml:space="preserve">, </w:t>
            </w:r>
            <w:proofErr w:type="spellStart"/>
            <w:r w:rsidRPr="009378D5">
              <w:rPr>
                <w:color w:val="000000" w:themeColor="text1"/>
                <w:sz w:val="24"/>
                <w:szCs w:val="24"/>
                <w:lang w:val="en-US"/>
              </w:rPr>
              <w:t>të</w:t>
            </w:r>
            <w:proofErr w:type="spellEnd"/>
            <w:r w:rsidRPr="009378D5">
              <w:rPr>
                <w:color w:val="000000" w:themeColor="text1"/>
                <w:sz w:val="24"/>
                <w:szCs w:val="24"/>
                <w:lang w:val="en-US"/>
              </w:rPr>
              <w:t xml:space="preserve"> </w:t>
            </w:r>
            <w:proofErr w:type="spellStart"/>
            <w:r w:rsidRPr="009378D5">
              <w:rPr>
                <w:color w:val="000000" w:themeColor="text1"/>
                <w:sz w:val="24"/>
                <w:szCs w:val="24"/>
                <w:lang w:val="en-US"/>
              </w:rPr>
              <w:t>profilit</w:t>
            </w:r>
            <w:proofErr w:type="spellEnd"/>
            <w:r w:rsidRPr="009378D5">
              <w:rPr>
                <w:color w:val="000000" w:themeColor="text1"/>
                <w:sz w:val="24"/>
                <w:szCs w:val="24"/>
                <w:lang w:val="en-US"/>
              </w:rPr>
              <w:t xml:space="preserve"> </w:t>
            </w:r>
            <w:proofErr w:type="spellStart"/>
            <w:r w:rsidRPr="009378D5">
              <w:rPr>
                <w:color w:val="000000" w:themeColor="text1"/>
                <w:sz w:val="24"/>
                <w:szCs w:val="24"/>
                <w:lang w:val="en-US"/>
              </w:rPr>
              <w:t>mësimor</w:t>
            </w:r>
            <w:proofErr w:type="spellEnd"/>
            <w:r w:rsidRPr="009378D5">
              <w:rPr>
                <w:color w:val="000000" w:themeColor="text1"/>
                <w:sz w:val="24"/>
                <w:szCs w:val="24"/>
                <w:lang w:val="en-US"/>
              </w:rPr>
              <w:t xml:space="preserve"> “</w:t>
            </w:r>
            <w:r w:rsidR="00E23943" w:rsidRPr="009378D5">
              <w:rPr>
                <w:color w:val="000000" w:themeColor="text1"/>
                <w:sz w:val="24"/>
                <w:szCs w:val="24"/>
                <w:lang w:val="en-US"/>
              </w:rPr>
              <w:t xml:space="preserve">Instalime </w:t>
            </w:r>
            <w:proofErr w:type="spellStart"/>
            <w:r w:rsidR="00E23943" w:rsidRPr="009378D5">
              <w:rPr>
                <w:color w:val="000000" w:themeColor="text1"/>
                <w:sz w:val="24"/>
                <w:szCs w:val="24"/>
                <w:lang w:val="en-US"/>
              </w:rPr>
              <w:t>elektrike</w:t>
            </w:r>
            <w:proofErr w:type="spellEnd"/>
            <w:r w:rsidR="00E23943" w:rsidRPr="009378D5">
              <w:rPr>
                <w:color w:val="000000" w:themeColor="text1"/>
                <w:sz w:val="24"/>
                <w:szCs w:val="24"/>
                <w:lang w:val="en-US"/>
              </w:rPr>
              <w:t xml:space="preserve"> civile </w:t>
            </w:r>
            <w:proofErr w:type="spellStart"/>
            <w:r w:rsidR="00E23943" w:rsidRPr="009378D5">
              <w:rPr>
                <w:color w:val="000000" w:themeColor="text1"/>
                <w:sz w:val="24"/>
                <w:szCs w:val="24"/>
                <w:lang w:val="en-US"/>
              </w:rPr>
              <w:t>dhe</w:t>
            </w:r>
            <w:proofErr w:type="spellEnd"/>
            <w:r w:rsidR="00E23943" w:rsidRPr="009378D5">
              <w:rPr>
                <w:color w:val="000000" w:themeColor="text1"/>
                <w:sz w:val="24"/>
                <w:szCs w:val="24"/>
                <w:lang w:val="en-US"/>
              </w:rPr>
              <w:t xml:space="preserve"> </w:t>
            </w:r>
            <w:proofErr w:type="spellStart"/>
            <w:r w:rsidR="00E23943" w:rsidRPr="009378D5">
              <w:rPr>
                <w:color w:val="000000" w:themeColor="text1"/>
                <w:sz w:val="24"/>
                <w:szCs w:val="24"/>
                <w:lang w:val="en-US"/>
              </w:rPr>
              <w:t>industrial</w:t>
            </w:r>
            <w:r w:rsidR="00CB0245">
              <w:rPr>
                <w:color w:val="000000" w:themeColor="text1"/>
                <w:sz w:val="24"/>
                <w:szCs w:val="24"/>
                <w:lang w:val="en-US"/>
              </w:rPr>
              <w:t>e</w:t>
            </w:r>
            <w:proofErr w:type="spellEnd"/>
            <w:r w:rsidR="00E23943" w:rsidRPr="009378D5">
              <w:rPr>
                <w:color w:val="000000" w:themeColor="text1"/>
                <w:sz w:val="24"/>
                <w:szCs w:val="24"/>
                <w:lang w:val="en-US"/>
              </w:rPr>
              <w:t>”</w:t>
            </w:r>
          </w:p>
        </w:tc>
      </w:tr>
    </w:tbl>
    <w:p w14:paraId="1E57A18A" w14:textId="77777777" w:rsidR="00BC3C28" w:rsidRPr="009378D5" w:rsidRDefault="00BC3C28" w:rsidP="00BC3C28">
      <w:pPr>
        <w:rPr>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6554"/>
      </w:tblGrid>
      <w:tr w:rsidR="00BC3C28" w:rsidRPr="009378D5" w14:paraId="116924F2" w14:textId="77777777" w:rsidTr="00E75D9F">
        <w:trPr>
          <w:trHeight w:val="55"/>
        </w:trPr>
        <w:tc>
          <w:tcPr>
            <w:tcW w:w="1906" w:type="dxa"/>
            <w:tcBorders>
              <w:top w:val="nil"/>
              <w:left w:val="nil"/>
              <w:bottom w:val="nil"/>
              <w:right w:val="nil"/>
            </w:tcBorders>
            <w:hideMark/>
          </w:tcPr>
          <w:p w14:paraId="22DCF9E2" w14:textId="77777777" w:rsidR="00BC3C28" w:rsidRPr="009378D5" w:rsidRDefault="00BC3C28" w:rsidP="00E75D9F">
            <w:pPr>
              <w:rPr>
                <w:b/>
                <w:color w:val="000000" w:themeColor="text1"/>
                <w:sz w:val="24"/>
                <w:szCs w:val="24"/>
                <w:lang w:val="am-ET"/>
              </w:rPr>
            </w:pPr>
            <w:r w:rsidRPr="009378D5">
              <w:rPr>
                <w:b/>
                <w:color w:val="000000" w:themeColor="text1"/>
                <w:sz w:val="24"/>
                <w:szCs w:val="24"/>
                <w:lang w:val="am-ET"/>
              </w:rPr>
              <w:t xml:space="preserve">Rezultatet e të nxënit (RN) </w:t>
            </w:r>
          </w:p>
          <w:p w14:paraId="126B2946" w14:textId="77777777" w:rsidR="00BC3C28" w:rsidRPr="009378D5" w:rsidRDefault="00BC3C28" w:rsidP="00E75D9F">
            <w:pPr>
              <w:rPr>
                <w:b/>
                <w:color w:val="000000" w:themeColor="text1"/>
                <w:sz w:val="24"/>
                <w:szCs w:val="24"/>
                <w:lang w:val="am-ET"/>
              </w:rPr>
            </w:pPr>
            <w:r w:rsidRPr="009378D5">
              <w:rPr>
                <w:b/>
                <w:color w:val="000000" w:themeColor="text1"/>
                <w:sz w:val="24"/>
                <w:szCs w:val="24"/>
                <w:lang w:val="am-ET"/>
              </w:rPr>
              <w:t>dhe pro</w:t>
            </w:r>
            <w:proofErr w:type="spellStart"/>
            <w:r w:rsidRPr="009378D5">
              <w:rPr>
                <w:b/>
                <w:color w:val="000000" w:themeColor="text1"/>
                <w:sz w:val="24"/>
                <w:szCs w:val="24"/>
                <w:lang w:val="en-US"/>
              </w:rPr>
              <w:t>cedurat</w:t>
            </w:r>
            <w:proofErr w:type="spellEnd"/>
            <w:r w:rsidRPr="009378D5">
              <w:rPr>
                <w:b/>
                <w:color w:val="000000" w:themeColor="text1"/>
                <w:sz w:val="24"/>
                <w:szCs w:val="24"/>
                <w:lang w:val="am-ET"/>
              </w:rPr>
              <w:t xml:space="preserve"> </w:t>
            </w:r>
            <w:r w:rsidRPr="009378D5">
              <w:rPr>
                <w:b/>
                <w:color w:val="000000" w:themeColor="text1"/>
                <w:sz w:val="24"/>
                <w:szCs w:val="24"/>
                <w:lang w:val="en-US"/>
              </w:rPr>
              <w:t>e</w:t>
            </w:r>
            <w:r w:rsidRPr="009378D5">
              <w:rPr>
                <w:b/>
                <w:color w:val="000000" w:themeColor="text1"/>
                <w:sz w:val="24"/>
                <w:szCs w:val="24"/>
                <w:lang w:val="am-ET"/>
              </w:rPr>
              <w:t xml:space="preserve"> vlerësimit</w:t>
            </w:r>
          </w:p>
        </w:tc>
        <w:tc>
          <w:tcPr>
            <w:tcW w:w="810" w:type="dxa"/>
            <w:tcBorders>
              <w:top w:val="nil"/>
              <w:left w:val="nil"/>
              <w:bottom w:val="nil"/>
              <w:right w:val="nil"/>
            </w:tcBorders>
            <w:hideMark/>
          </w:tcPr>
          <w:p w14:paraId="341B1190" w14:textId="77777777" w:rsidR="00BC3C28" w:rsidRPr="009378D5" w:rsidRDefault="00BC3C28" w:rsidP="00E75D9F">
            <w:pPr>
              <w:outlineLvl w:val="5"/>
              <w:rPr>
                <w:b/>
                <w:bCs/>
                <w:color w:val="000000" w:themeColor="text1"/>
                <w:sz w:val="24"/>
                <w:szCs w:val="24"/>
                <w:lang w:val="am-ET"/>
              </w:rPr>
            </w:pPr>
            <w:r w:rsidRPr="009378D5">
              <w:rPr>
                <w:b/>
                <w:bCs/>
                <w:color w:val="000000" w:themeColor="text1"/>
                <w:sz w:val="24"/>
                <w:szCs w:val="24"/>
                <w:lang w:val="am-ET"/>
              </w:rPr>
              <w:t>RN 1</w:t>
            </w:r>
          </w:p>
        </w:tc>
        <w:tc>
          <w:tcPr>
            <w:tcW w:w="6554" w:type="dxa"/>
            <w:tcBorders>
              <w:top w:val="nil"/>
              <w:left w:val="nil"/>
              <w:bottom w:val="nil"/>
              <w:right w:val="nil"/>
            </w:tcBorders>
          </w:tcPr>
          <w:p w14:paraId="0D7D7E75" w14:textId="77777777" w:rsidR="00BC3C28" w:rsidRPr="009378D5" w:rsidRDefault="00BC3C28" w:rsidP="00E75D9F">
            <w:pPr>
              <w:jc w:val="both"/>
              <w:rPr>
                <w:color w:val="FF0000"/>
                <w:sz w:val="24"/>
                <w:szCs w:val="24"/>
                <w:lang w:val="am-ET"/>
              </w:rPr>
            </w:pPr>
            <w:r w:rsidRPr="009378D5">
              <w:rPr>
                <w:b/>
                <w:iCs/>
                <w:color w:val="000000" w:themeColor="text1"/>
                <w:sz w:val="24"/>
                <w:szCs w:val="24"/>
                <w:lang w:val="am-ET"/>
              </w:rPr>
              <w:t>Nxënësi</w:t>
            </w:r>
            <w:r w:rsidRPr="009378D5">
              <w:rPr>
                <w:b/>
                <w:color w:val="000000" w:themeColor="text1"/>
                <w:sz w:val="24"/>
                <w:szCs w:val="24"/>
                <w:lang w:val="am-ET"/>
              </w:rPr>
              <w:t xml:space="preserve"> </w:t>
            </w:r>
            <w:r w:rsidRPr="009378D5">
              <w:rPr>
                <w:b/>
                <w:sz w:val="24"/>
                <w:szCs w:val="24"/>
                <w:lang w:val="am-ET"/>
              </w:rPr>
              <w:t xml:space="preserve">zhvillon aftësi për gatishmërinë në punë.  </w:t>
            </w:r>
          </w:p>
          <w:p w14:paraId="22690A60" w14:textId="77777777" w:rsidR="00BC3C28" w:rsidRPr="009378D5" w:rsidRDefault="00BC3C28" w:rsidP="00E75D9F">
            <w:pPr>
              <w:pStyle w:val="NoSpacing"/>
              <w:rPr>
                <w:rFonts w:ascii="Times New Roman" w:hAnsi="Times New Roman"/>
                <w:b/>
                <w:i/>
                <w:color w:val="000000" w:themeColor="text1"/>
                <w:sz w:val="24"/>
                <w:szCs w:val="24"/>
                <w:lang w:val="am-ET"/>
              </w:rPr>
            </w:pPr>
            <w:r w:rsidRPr="009378D5">
              <w:rPr>
                <w:rFonts w:ascii="Times New Roman" w:hAnsi="Times New Roman"/>
                <w:b/>
                <w:i/>
                <w:color w:val="000000" w:themeColor="text1"/>
                <w:sz w:val="24"/>
                <w:szCs w:val="24"/>
                <w:lang w:val="am-ET"/>
              </w:rPr>
              <w:t>Kriteret e vlerësimit:</w:t>
            </w:r>
          </w:p>
          <w:p w14:paraId="32BFBD5F" w14:textId="77777777" w:rsidR="00BC3C28" w:rsidRPr="009378D5" w:rsidRDefault="00BC3C28" w:rsidP="00E75D9F">
            <w:pPr>
              <w:pStyle w:val="NoSpacing"/>
              <w:tabs>
                <w:tab w:val="right" w:pos="6041"/>
              </w:tabs>
              <w:rPr>
                <w:rFonts w:ascii="Times New Roman" w:hAnsi="Times New Roman"/>
                <w:color w:val="000000" w:themeColor="text1"/>
                <w:sz w:val="24"/>
                <w:szCs w:val="24"/>
                <w:lang w:val="am-ET"/>
              </w:rPr>
            </w:pPr>
            <w:r w:rsidRPr="009378D5">
              <w:rPr>
                <w:rFonts w:ascii="Times New Roman" w:hAnsi="Times New Roman"/>
                <w:color w:val="000000" w:themeColor="text1"/>
                <w:sz w:val="24"/>
                <w:szCs w:val="24"/>
                <w:lang w:val="am-ET"/>
              </w:rPr>
              <w:t>Nxënësi duhet të jetë i aftë:</w:t>
            </w:r>
          </w:p>
          <w:p w14:paraId="00D0BDB5" w14:textId="77777777" w:rsidR="00BC3C28" w:rsidRPr="009378D5" w:rsidRDefault="00BC3C28" w:rsidP="00F26070">
            <w:pPr>
              <w:numPr>
                <w:ilvl w:val="0"/>
                <w:numId w:val="27"/>
              </w:numPr>
              <w:overflowPunct/>
              <w:autoSpaceDE/>
              <w:autoSpaceDN/>
              <w:adjustRightInd/>
              <w:ind w:left="416"/>
              <w:textAlignment w:val="auto"/>
              <w:rPr>
                <w:color w:val="000000" w:themeColor="text1"/>
                <w:sz w:val="24"/>
                <w:szCs w:val="24"/>
                <w:lang w:val="am-ET"/>
              </w:rPr>
            </w:pPr>
            <w:r w:rsidRPr="009378D5">
              <w:rPr>
                <w:color w:val="000000" w:themeColor="text1"/>
                <w:sz w:val="24"/>
                <w:szCs w:val="24"/>
                <w:lang w:val="am-ET"/>
              </w:rPr>
              <w:t>të përshkruajë aftësitë kryesore që duhet të zotërojë një drejtues/ lider biznesi/ kompanie të suksesshëm;</w:t>
            </w:r>
          </w:p>
          <w:p w14:paraId="630A7436" w14:textId="77777777" w:rsidR="00BC3C28" w:rsidRPr="009378D5" w:rsidRDefault="00BC3C28" w:rsidP="00F26070">
            <w:pPr>
              <w:numPr>
                <w:ilvl w:val="0"/>
                <w:numId w:val="27"/>
              </w:numPr>
              <w:overflowPunct/>
              <w:autoSpaceDE/>
              <w:autoSpaceDN/>
              <w:adjustRightInd/>
              <w:ind w:left="416"/>
              <w:textAlignment w:val="auto"/>
              <w:rPr>
                <w:color w:val="000000" w:themeColor="text1"/>
                <w:sz w:val="24"/>
                <w:szCs w:val="24"/>
                <w:lang w:val="am-ET"/>
              </w:rPr>
            </w:pPr>
            <w:r w:rsidRPr="009378D5">
              <w:rPr>
                <w:color w:val="000000" w:themeColor="text1"/>
                <w:sz w:val="24"/>
                <w:szCs w:val="24"/>
                <w:lang w:val="am-ET"/>
              </w:rPr>
              <w:t>të analizojë aftësitë e përcaktuara për sukses në këndvështrimin vetjak;</w:t>
            </w:r>
          </w:p>
          <w:p w14:paraId="231922F2" w14:textId="77777777" w:rsidR="00BC3C28" w:rsidRPr="009378D5" w:rsidRDefault="00BC3C28" w:rsidP="00F26070">
            <w:pPr>
              <w:numPr>
                <w:ilvl w:val="0"/>
                <w:numId w:val="27"/>
              </w:numPr>
              <w:overflowPunct/>
              <w:autoSpaceDE/>
              <w:autoSpaceDN/>
              <w:adjustRightInd/>
              <w:ind w:left="416"/>
              <w:textAlignment w:val="auto"/>
              <w:rPr>
                <w:color w:val="000000" w:themeColor="text1"/>
                <w:sz w:val="24"/>
                <w:szCs w:val="24"/>
                <w:lang w:val="am-ET"/>
              </w:rPr>
            </w:pPr>
            <w:r w:rsidRPr="009378D5">
              <w:rPr>
                <w:color w:val="000000" w:themeColor="text1"/>
                <w:sz w:val="24"/>
                <w:szCs w:val="24"/>
                <w:lang w:val="am-ET"/>
              </w:rPr>
              <w:t>të identifikojë aftësitë vetjake për sukses, duke përdorur formularin e vetëvlerësmit;</w:t>
            </w:r>
          </w:p>
          <w:p w14:paraId="165E6F5D" w14:textId="77777777" w:rsidR="00BC3C28" w:rsidRPr="009378D5" w:rsidRDefault="00BC3C28" w:rsidP="00F26070">
            <w:pPr>
              <w:numPr>
                <w:ilvl w:val="0"/>
                <w:numId w:val="27"/>
              </w:numPr>
              <w:overflowPunct/>
              <w:autoSpaceDE/>
              <w:autoSpaceDN/>
              <w:adjustRightInd/>
              <w:ind w:left="416"/>
              <w:textAlignment w:val="auto"/>
              <w:rPr>
                <w:color w:val="000000" w:themeColor="text1"/>
                <w:sz w:val="24"/>
                <w:szCs w:val="24"/>
                <w:lang w:val="am-ET"/>
              </w:rPr>
            </w:pPr>
            <w:r w:rsidRPr="009378D5">
              <w:rPr>
                <w:color w:val="000000" w:themeColor="text1"/>
                <w:sz w:val="24"/>
                <w:szCs w:val="24"/>
                <w:lang w:val="am-ET"/>
              </w:rPr>
              <w:t xml:space="preserve">të identifikojë aftësitë personale që duhet t’i zhvillojë më tej; </w:t>
            </w:r>
          </w:p>
          <w:p w14:paraId="3FE30745" w14:textId="77777777" w:rsidR="00BC3C28" w:rsidRPr="009378D5" w:rsidRDefault="00BC3C28" w:rsidP="00F26070">
            <w:pPr>
              <w:numPr>
                <w:ilvl w:val="0"/>
                <w:numId w:val="27"/>
              </w:numPr>
              <w:overflowPunct/>
              <w:autoSpaceDE/>
              <w:autoSpaceDN/>
              <w:adjustRightInd/>
              <w:ind w:left="416"/>
              <w:textAlignment w:val="auto"/>
              <w:rPr>
                <w:color w:val="000000" w:themeColor="text1"/>
                <w:sz w:val="24"/>
                <w:szCs w:val="24"/>
                <w:lang w:val="am-ET"/>
              </w:rPr>
            </w:pPr>
            <w:r w:rsidRPr="009378D5">
              <w:rPr>
                <w:color w:val="000000" w:themeColor="text1"/>
                <w:sz w:val="24"/>
                <w:szCs w:val="24"/>
                <w:lang w:val="am-ET"/>
              </w:rPr>
              <w:t>të identifikojë vendin e punës në përputhje me aftësitë  vetjake për sukses;</w:t>
            </w:r>
          </w:p>
          <w:p w14:paraId="039ABCA9" w14:textId="77777777" w:rsidR="00BC3C28" w:rsidRPr="009378D5" w:rsidRDefault="00BC3C28" w:rsidP="00F26070">
            <w:pPr>
              <w:numPr>
                <w:ilvl w:val="0"/>
                <w:numId w:val="27"/>
              </w:numPr>
              <w:overflowPunct/>
              <w:autoSpaceDE/>
              <w:autoSpaceDN/>
              <w:adjustRightInd/>
              <w:ind w:left="416"/>
              <w:textAlignment w:val="auto"/>
              <w:rPr>
                <w:color w:val="000000" w:themeColor="text1"/>
                <w:sz w:val="24"/>
                <w:szCs w:val="24"/>
                <w:lang w:val="am-ET"/>
              </w:rPr>
            </w:pPr>
            <w:r w:rsidRPr="009378D5">
              <w:rPr>
                <w:color w:val="000000" w:themeColor="text1"/>
                <w:sz w:val="24"/>
                <w:szCs w:val="24"/>
                <w:lang w:val="am-ET"/>
              </w:rPr>
              <w:t>të vlerësojë aftësitë që lidhen me gatishmërinë për punë, si aftësi të përgjithshme për çdo vend pune;</w:t>
            </w:r>
          </w:p>
          <w:p w14:paraId="624443A8" w14:textId="77777777" w:rsidR="00BC3C28" w:rsidRPr="009378D5" w:rsidRDefault="00BC3C28" w:rsidP="00F26070">
            <w:pPr>
              <w:numPr>
                <w:ilvl w:val="0"/>
                <w:numId w:val="27"/>
              </w:numPr>
              <w:overflowPunct/>
              <w:autoSpaceDE/>
              <w:autoSpaceDN/>
              <w:adjustRightInd/>
              <w:ind w:left="416"/>
              <w:textAlignment w:val="auto"/>
              <w:rPr>
                <w:color w:val="000000" w:themeColor="text1"/>
                <w:sz w:val="24"/>
                <w:szCs w:val="24"/>
                <w:lang w:val="am-ET"/>
              </w:rPr>
            </w:pPr>
            <w:r w:rsidRPr="009378D5">
              <w:rPr>
                <w:color w:val="000000" w:themeColor="text1"/>
                <w:sz w:val="24"/>
                <w:szCs w:val="24"/>
                <w:lang w:val="am-ET"/>
              </w:rPr>
              <w:t>të përgatitë jetëshkrimin (</w:t>
            </w:r>
            <w:r w:rsidRPr="009378D5">
              <w:rPr>
                <w:i/>
                <w:sz w:val="24"/>
                <w:szCs w:val="24"/>
                <w:lang w:val="am-ET"/>
              </w:rPr>
              <w:t xml:space="preserve">Curriculum Vitae - </w:t>
            </w:r>
            <w:r w:rsidRPr="009378D5">
              <w:rPr>
                <w:color w:val="000000" w:themeColor="text1"/>
                <w:sz w:val="24"/>
                <w:szCs w:val="24"/>
                <w:lang w:val="am-ET"/>
              </w:rPr>
              <w:t>CV), duke përfshirë aftësitë më të mira vetjake;</w:t>
            </w:r>
          </w:p>
          <w:p w14:paraId="6FE480EF" w14:textId="77777777" w:rsidR="00BC3C28" w:rsidRPr="009378D5" w:rsidRDefault="00BC3C28" w:rsidP="00F26070">
            <w:pPr>
              <w:numPr>
                <w:ilvl w:val="0"/>
                <w:numId w:val="27"/>
              </w:numPr>
              <w:overflowPunct/>
              <w:autoSpaceDE/>
              <w:autoSpaceDN/>
              <w:adjustRightInd/>
              <w:ind w:left="416"/>
              <w:textAlignment w:val="auto"/>
              <w:rPr>
                <w:color w:val="000000" w:themeColor="text1"/>
                <w:sz w:val="24"/>
                <w:szCs w:val="24"/>
                <w:lang w:val="am-ET"/>
              </w:rPr>
            </w:pPr>
            <w:r w:rsidRPr="009378D5">
              <w:rPr>
                <w:color w:val="000000" w:themeColor="text1"/>
                <w:sz w:val="24"/>
                <w:szCs w:val="24"/>
                <w:lang w:val="am-ET"/>
              </w:rPr>
              <w:t>të reflektojë rreth përmbatjes së CV, sipas kritereve dhe formatit të dhënë;</w:t>
            </w:r>
          </w:p>
          <w:p w14:paraId="2C334929" w14:textId="7CF7C0ED" w:rsidR="00BC3C28" w:rsidRPr="009378D5" w:rsidRDefault="00BC3C28" w:rsidP="00F26070">
            <w:pPr>
              <w:numPr>
                <w:ilvl w:val="0"/>
                <w:numId w:val="27"/>
              </w:numPr>
              <w:overflowPunct/>
              <w:autoSpaceDE/>
              <w:autoSpaceDN/>
              <w:adjustRightInd/>
              <w:ind w:left="416"/>
              <w:textAlignment w:val="auto"/>
              <w:rPr>
                <w:color w:val="000000" w:themeColor="text1"/>
                <w:sz w:val="24"/>
                <w:szCs w:val="24"/>
                <w:lang w:val="am-ET"/>
              </w:rPr>
            </w:pPr>
            <w:r w:rsidRPr="009378D5">
              <w:rPr>
                <w:color w:val="000000" w:themeColor="text1"/>
                <w:sz w:val="24"/>
                <w:szCs w:val="24"/>
                <w:lang w:val="am-ET"/>
              </w:rPr>
              <w:t>të demonstrojë aftësi të mira gjatë kryerjes së një interviste nga një anëtar i grupit;</w:t>
            </w:r>
          </w:p>
          <w:p w14:paraId="468A78F2" w14:textId="77777777" w:rsidR="00BC3C28" w:rsidRPr="009378D5" w:rsidRDefault="00BC3C28" w:rsidP="00F26070">
            <w:pPr>
              <w:numPr>
                <w:ilvl w:val="0"/>
                <w:numId w:val="27"/>
              </w:numPr>
              <w:overflowPunct/>
              <w:autoSpaceDE/>
              <w:autoSpaceDN/>
              <w:adjustRightInd/>
              <w:ind w:left="416"/>
              <w:textAlignment w:val="auto"/>
              <w:rPr>
                <w:color w:val="000000" w:themeColor="text1"/>
                <w:sz w:val="24"/>
                <w:szCs w:val="24"/>
                <w:lang w:val="am-ET"/>
              </w:rPr>
            </w:pPr>
            <w:r w:rsidRPr="009378D5">
              <w:rPr>
                <w:color w:val="000000" w:themeColor="text1"/>
                <w:sz w:val="24"/>
                <w:szCs w:val="24"/>
                <w:lang w:val="am-ET"/>
              </w:rPr>
              <w:lastRenderedPageBreak/>
              <w:t>të intervistojë një nga anëtarët e grupit, duke përdorur pyetje të gatshme ose të përgatitura vetë;</w:t>
            </w:r>
          </w:p>
          <w:p w14:paraId="494EA797" w14:textId="77777777" w:rsidR="00BC3C28" w:rsidRPr="009378D5" w:rsidRDefault="00BC3C28" w:rsidP="00F26070">
            <w:pPr>
              <w:numPr>
                <w:ilvl w:val="0"/>
                <w:numId w:val="27"/>
              </w:numPr>
              <w:overflowPunct/>
              <w:autoSpaceDE/>
              <w:autoSpaceDN/>
              <w:adjustRightInd/>
              <w:ind w:left="416"/>
              <w:textAlignment w:val="auto"/>
              <w:rPr>
                <w:color w:val="000000" w:themeColor="text1"/>
                <w:sz w:val="24"/>
                <w:szCs w:val="24"/>
                <w:lang w:val="am-ET"/>
              </w:rPr>
            </w:pPr>
            <w:r w:rsidRPr="009378D5">
              <w:rPr>
                <w:color w:val="000000" w:themeColor="text1"/>
                <w:sz w:val="24"/>
                <w:szCs w:val="24"/>
                <w:lang w:val="am-ET"/>
              </w:rPr>
              <w:t xml:space="preserve">të prezantojë veten dhe aftësitë vetjake nëpërmjet formave të ndryshme të komunikimit; </w:t>
            </w:r>
          </w:p>
          <w:p w14:paraId="6980373A" w14:textId="77777777" w:rsidR="00BC3C28" w:rsidRPr="009378D5" w:rsidRDefault="00BC3C28" w:rsidP="00F26070">
            <w:pPr>
              <w:numPr>
                <w:ilvl w:val="0"/>
                <w:numId w:val="27"/>
              </w:numPr>
              <w:overflowPunct/>
              <w:autoSpaceDE/>
              <w:autoSpaceDN/>
              <w:adjustRightInd/>
              <w:ind w:left="416"/>
              <w:textAlignment w:val="auto"/>
              <w:rPr>
                <w:color w:val="000000" w:themeColor="text1"/>
                <w:sz w:val="24"/>
                <w:szCs w:val="24"/>
                <w:lang w:val="am-ET"/>
              </w:rPr>
            </w:pPr>
            <w:r w:rsidRPr="009378D5">
              <w:rPr>
                <w:color w:val="000000" w:themeColor="text1"/>
                <w:sz w:val="24"/>
                <w:szCs w:val="24"/>
                <w:lang w:val="am-ET"/>
              </w:rPr>
              <w:t>të identifikojë elementët kryesorë që lidhen me një vend pune si: veshja, pritshmëritë për vendin e punës, përshendetjet dhe prezantimet;</w:t>
            </w:r>
          </w:p>
          <w:p w14:paraId="76D39112" w14:textId="77777777" w:rsidR="00BC3C28" w:rsidRPr="009378D5" w:rsidRDefault="00BC3C28" w:rsidP="00F26070">
            <w:pPr>
              <w:numPr>
                <w:ilvl w:val="0"/>
                <w:numId w:val="27"/>
              </w:numPr>
              <w:overflowPunct/>
              <w:autoSpaceDE/>
              <w:autoSpaceDN/>
              <w:adjustRightInd/>
              <w:ind w:left="416"/>
              <w:textAlignment w:val="auto"/>
              <w:rPr>
                <w:color w:val="000000" w:themeColor="text1"/>
                <w:sz w:val="24"/>
                <w:szCs w:val="24"/>
                <w:lang w:val="am-ET"/>
              </w:rPr>
            </w:pPr>
            <w:r w:rsidRPr="009378D5">
              <w:rPr>
                <w:sz w:val="24"/>
                <w:szCs w:val="24"/>
                <w:lang w:val="am-ET"/>
              </w:rPr>
              <w:t>të përdor aftësitë digjitale në funksion të veprimtarisë profesionale.</w:t>
            </w:r>
          </w:p>
          <w:p w14:paraId="2D715A0C" w14:textId="77777777" w:rsidR="00BC3C28" w:rsidRPr="009378D5" w:rsidRDefault="00BC3C28" w:rsidP="00E75D9F">
            <w:pPr>
              <w:autoSpaceDE/>
              <w:autoSpaceDN/>
              <w:adjustRightInd/>
              <w:rPr>
                <w:color w:val="000000" w:themeColor="text1"/>
                <w:sz w:val="24"/>
                <w:szCs w:val="24"/>
                <w:lang w:val="am-ET"/>
              </w:rPr>
            </w:pPr>
            <w:r w:rsidRPr="009378D5">
              <w:rPr>
                <w:b/>
                <w:i/>
                <w:color w:val="000000" w:themeColor="text1"/>
                <w:sz w:val="24"/>
                <w:szCs w:val="24"/>
                <w:lang w:val="am-ET"/>
              </w:rPr>
              <w:t>Instrumentet e vlerësimit</w:t>
            </w:r>
            <w:r w:rsidRPr="009378D5">
              <w:rPr>
                <w:color w:val="000000" w:themeColor="text1"/>
                <w:sz w:val="24"/>
                <w:szCs w:val="24"/>
                <w:lang w:val="am-ET"/>
              </w:rPr>
              <w:t>:</w:t>
            </w:r>
          </w:p>
          <w:p w14:paraId="70985799" w14:textId="77777777" w:rsidR="00BC3C28" w:rsidRPr="009378D5" w:rsidRDefault="00BC3C28" w:rsidP="00F26070">
            <w:pPr>
              <w:pStyle w:val="NoSpacing"/>
              <w:numPr>
                <w:ilvl w:val="0"/>
                <w:numId w:val="27"/>
              </w:numPr>
              <w:ind w:left="416"/>
              <w:rPr>
                <w:rFonts w:ascii="Times New Roman" w:hAnsi="Times New Roman"/>
                <w:color w:val="000000" w:themeColor="text1"/>
                <w:sz w:val="24"/>
                <w:szCs w:val="24"/>
                <w:lang w:val="am-ET"/>
              </w:rPr>
            </w:pPr>
            <w:r w:rsidRPr="009378D5">
              <w:rPr>
                <w:rFonts w:ascii="Times New Roman" w:hAnsi="Times New Roman"/>
                <w:color w:val="000000" w:themeColor="text1"/>
                <w:sz w:val="24"/>
                <w:szCs w:val="24"/>
                <w:lang w:val="am-ET"/>
              </w:rPr>
              <w:t>Pyetje – përgjigje.</w:t>
            </w:r>
          </w:p>
          <w:p w14:paraId="1F656F3C" w14:textId="77777777" w:rsidR="00BC3C28" w:rsidRPr="009378D5" w:rsidRDefault="00BC3C28" w:rsidP="00F26070">
            <w:pPr>
              <w:pStyle w:val="NoSpacing"/>
              <w:numPr>
                <w:ilvl w:val="0"/>
                <w:numId w:val="27"/>
              </w:numPr>
              <w:ind w:left="416"/>
              <w:rPr>
                <w:rFonts w:ascii="Times New Roman" w:hAnsi="Times New Roman"/>
                <w:color w:val="000000" w:themeColor="text1"/>
                <w:sz w:val="24"/>
                <w:szCs w:val="24"/>
                <w:lang w:val="am-ET"/>
              </w:rPr>
            </w:pPr>
            <w:r w:rsidRPr="009378D5">
              <w:rPr>
                <w:rFonts w:ascii="Times New Roman" w:hAnsi="Times New Roman"/>
                <w:color w:val="000000" w:themeColor="text1"/>
                <w:sz w:val="24"/>
                <w:szCs w:val="24"/>
                <w:lang w:val="am-ET"/>
              </w:rPr>
              <w:t>Vëzhgim me listë kontrolli.</w:t>
            </w:r>
          </w:p>
        </w:tc>
      </w:tr>
    </w:tbl>
    <w:p w14:paraId="09BB0AB8" w14:textId="77777777" w:rsidR="00BC3C28" w:rsidRPr="009378D5" w:rsidRDefault="00BC3C28" w:rsidP="00BC3C28">
      <w:pPr>
        <w:rPr>
          <w:sz w:val="24"/>
          <w:szCs w:val="24"/>
          <w:lang w:val="am-ET"/>
        </w:rPr>
      </w:pPr>
    </w:p>
    <w:tbl>
      <w:tblPr>
        <w:tblW w:w="7366" w:type="dxa"/>
        <w:tblInd w:w="1879" w:type="dxa"/>
        <w:tblLayout w:type="fixed"/>
        <w:tblLook w:val="04A0" w:firstRow="1" w:lastRow="0" w:firstColumn="1" w:lastColumn="0" w:noHBand="0" w:noVBand="1"/>
      </w:tblPr>
      <w:tblGrid>
        <w:gridCol w:w="812"/>
        <w:gridCol w:w="6554"/>
      </w:tblGrid>
      <w:tr w:rsidR="00BC3C28" w:rsidRPr="009378D5" w14:paraId="6241DC1A" w14:textId="77777777" w:rsidTr="00E75D9F">
        <w:trPr>
          <w:trHeight w:val="8009"/>
        </w:trPr>
        <w:tc>
          <w:tcPr>
            <w:tcW w:w="812" w:type="dxa"/>
            <w:hideMark/>
          </w:tcPr>
          <w:p w14:paraId="6796EE29" w14:textId="77777777" w:rsidR="00BC3C28" w:rsidRPr="009378D5" w:rsidRDefault="00BC3C28" w:rsidP="00E75D9F">
            <w:pPr>
              <w:numPr>
                <w:ilvl w:val="12"/>
                <w:numId w:val="0"/>
              </w:numPr>
              <w:rPr>
                <w:b/>
                <w:sz w:val="24"/>
                <w:szCs w:val="24"/>
                <w:lang w:val="am-ET"/>
              </w:rPr>
            </w:pPr>
            <w:r w:rsidRPr="009378D5">
              <w:rPr>
                <w:b/>
                <w:sz w:val="24"/>
                <w:szCs w:val="24"/>
                <w:lang w:val="am-ET"/>
              </w:rPr>
              <w:t xml:space="preserve">RN 2 </w:t>
            </w:r>
          </w:p>
        </w:tc>
        <w:tc>
          <w:tcPr>
            <w:tcW w:w="6554" w:type="dxa"/>
            <w:hideMark/>
          </w:tcPr>
          <w:p w14:paraId="243B9960" w14:textId="77777777" w:rsidR="00BC3C28" w:rsidRPr="009378D5" w:rsidRDefault="00BC3C28" w:rsidP="00E75D9F">
            <w:pPr>
              <w:rPr>
                <w:b/>
                <w:iCs/>
                <w:sz w:val="24"/>
                <w:szCs w:val="24"/>
                <w:lang w:val="am-ET"/>
              </w:rPr>
            </w:pPr>
            <w:r w:rsidRPr="009378D5">
              <w:rPr>
                <w:b/>
                <w:iCs/>
                <w:sz w:val="24"/>
                <w:szCs w:val="24"/>
                <w:lang w:val="am-ET"/>
              </w:rPr>
              <w:t>Nxënësi zhvillon aftësitë e drejtimit të grupit.</w:t>
            </w:r>
          </w:p>
          <w:p w14:paraId="1D77C2BB" w14:textId="77777777" w:rsidR="00BC3C28" w:rsidRPr="009378D5" w:rsidRDefault="00BC3C28" w:rsidP="00E75D9F">
            <w:pPr>
              <w:tabs>
                <w:tab w:val="left" w:pos="360"/>
              </w:tabs>
              <w:rPr>
                <w:b/>
                <w:i/>
                <w:sz w:val="24"/>
                <w:szCs w:val="24"/>
                <w:lang w:val="am-ET"/>
              </w:rPr>
            </w:pPr>
            <w:r w:rsidRPr="009378D5">
              <w:rPr>
                <w:b/>
                <w:i/>
                <w:sz w:val="24"/>
                <w:szCs w:val="24"/>
                <w:lang w:val="am-ET"/>
              </w:rPr>
              <w:t>Kriteret e vlerësimit</w:t>
            </w:r>
          </w:p>
          <w:p w14:paraId="16764505" w14:textId="77777777" w:rsidR="00BC3C28" w:rsidRPr="009378D5" w:rsidRDefault="00BC3C28" w:rsidP="00E75D9F">
            <w:pPr>
              <w:tabs>
                <w:tab w:val="left" w:pos="360"/>
              </w:tabs>
              <w:rPr>
                <w:sz w:val="24"/>
                <w:szCs w:val="24"/>
                <w:lang w:val="am-ET"/>
              </w:rPr>
            </w:pPr>
            <w:r w:rsidRPr="009378D5">
              <w:rPr>
                <w:sz w:val="24"/>
                <w:szCs w:val="24"/>
                <w:lang w:val="am-ET"/>
              </w:rPr>
              <w:t>Nxënësi duhet të jetë i aftë:</w:t>
            </w:r>
          </w:p>
          <w:p w14:paraId="5242966D" w14:textId="77777777" w:rsidR="00BC3C28" w:rsidRPr="009378D5" w:rsidRDefault="00BC3C28" w:rsidP="00F26070">
            <w:pPr>
              <w:pStyle w:val="ListParagraph"/>
              <w:numPr>
                <w:ilvl w:val="0"/>
                <w:numId w:val="27"/>
              </w:numPr>
              <w:spacing w:after="0" w:line="240" w:lineRule="auto"/>
              <w:ind w:left="350"/>
              <w:rPr>
                <w:rFonts w:ascii="Times New Roman" w:hAnsi="Times New Roman"/>
                <w:sz w:val="24"/>
                <w:szCs w:val="24"/>
                <w:lang w:val="am-ET"/>
              </w:rPr>
            </w:pPr>
            <w:r w:rsidRPr="009378D5">
              <w:rPr>
                <w:rFonts w:ascii="Times New Roman" w:hAnsi="Times New Roman"/>
                <w:sz w:val="24"/>
                <w:szCs w:val="24"/>
                <w:lang w:val="am-ET"/>
              </w:rPr>
              <w:t>të komunikojë me etikë dhe profesionalizëm;</w:t>
            </w:r>
          </w:p>
          <w:p w14:paraId="5F91A39F" w14:textId="77777777" w:rsidR="00BC3C28" w:rsidRPr="009378D5" w:rsidRDefault="00BC3C28" w:rsidP="00F26070">
            <w:pPr>
              <w:pStyle w:val="ListParagraph"/>
              <w:numPr>
                <w:ilvl w:val="0"/>
                <w:numId w:val="27"/>
              </w:numPr>
              <w:spacing w:after="0" w:line="240" w:lineRule="auto"/>
              <w:ind w:left="350"/>
              <w:rPr>
                <w:rFonts w:ascii="Times New Roman" w:hAnsi="Times New Roman"/>
                <w:sz w:val="24"/>
                <w:szCs w:val="24"/>
                <w:lang w:val="am-ET"/>
              </w:rPr>
            </w:pPr>
            <w:r w:rsidRPr="009378D5">
              <w:rPr>
                <w:rFonts w:ascii="Times New Roman" w:hAnsi="Times New Roman"/>
                <w:sz w:val="24"/>
                <w:szCs w:val="24"/>
                <w:lang w:val="am-ET"/>
              </w:rPr>
              <w:t>të inkurajojë reagime, pyetje, pjesëmarrje nga grupi i punës;</w:t>
            </w:r>
          </w:p>
          <w:p w14:paraId="713EE44C" w14:textId="77777777" w:rsidR="00BC3C28" w:rsidRPr="009378D5" w:rsidRDefault="00BC3C28" w:rsidP="00F26070">
            <w:pPr>
              <w:pStyle w:val="ListParagraph"/>
              <w:numPr>
                <w:ilvl w:val="0"/>
                <w:numId w:val="27"/>
              </w:numPr>
              <w:spacing w:after="0" w:line="240" w:lineRule="auto"/>
              <w:ind w:left="350"/>
              <w:rPr>
                <w:rFonts w:ascii="Times New Roman" w:hAnsi="Times New Roman"/>
                <w:sz w:val="24"/>
                <w:szCs w:val="24"/>
                <w:lang w:val="am-ET"/>
              </w:rPr>
            </w:pPr>
            <w:r w:rsidRPr="009378D5">
              <w:rPr>
                <w:rFonts w:ascii="Times New Roman" w:hAnsi="Times New Roman"/>
                <w:sz w:val="24"/>
                <w:szCs w:val="24"/>
                <w:lang w:val="am-ET"/>
              </w:rPr>
              <w:t>të përshtatë mënyrën e komunikimit, sipas situatës dhe audiencës (moshës, kulturës, rolit të personit të cilit i drejtohet</w:t>
            </w:r>
            <w:r w:rsidRPr="009378D5">
              <w:rPr>
                <w:rFonts w:ascii="Times New Roman" w:hAnsi="Times New Roman"/>
                <w:sz w:val="24"/>
                <w:szCs w:val="24"/>
                <w:lang w:val="en-US"/>
              </w:rPr>
              <w:t xml:space="preserve"> </w:t>
            </w:r>
            <w:proofErr w:type="spellStart"/>
            <w:r w:rsidRPr="009378D5">
              <w:rPr>
                <w:rFonts w:ascii="Times New Roman" w:hAnsi="Times New Roman"/>
                <w:sz w:val="24"/>
                <w:szCs w:val="24"/>
                <w:lang w:val="en-US"/>
              </w:rPr>
              <w:t>etj</w:t>
            </w:r>
            <w:proofErr w:type="spellEnd"/>
            <w:r w:rsidRPr="009378D5">
              <w:rPr>
                <w:rFonts w:ascii="Times New Roman" w:hAnsi="Times New Roman"/>
                <w:sz w:val="24"/>
                <w:szCs w:val="24"/>
                <w:lang w:val="en-US"/>
              </w:rPr>
              <w:t>.</w:t>
            </w:r>
            <w:r w:rsidRPr="009378D5">
              <w:rPr>
                <w:rFonts w:ascii="Times New Roman" w:hAnsi="Times New Roman"/>
                <w:sz w:val="24"/>
                <w:szCs w:val="24"/>
                <w:lang w:val="am-ET"/>
              </w:rPr>
              <w:t>);</w:t>
            </w:r>
          </w:p>
          <w:p w14:paraId="14C93A23" w14:textId="2DFBE483" w:rsidR="00BC3C28" w:rsidRPr="009378D5" w:rsidRDefault="00BC3C28" w:rsidP="00F26070">
            <w:pPr>
              <w:pStyle w:val="ListParagraph"/>
              <w:numPr>
                <w:ilvl w:val="0"/>
                <w:numId w:val="27"/>
              </w:numPr>
              <w:spacing w:after="0" w:line="240" w:lineRule="auto"/>
              <w:ind w:left="350"/>
              <w:rPr>
                <w:rFonts w:ascii="Times New Roman" w:hAnsi="Times New Roman"/>
                <w:sz w:val="24"/>
                <w:szCs w:val="24"/>
                <w:lang w:val="am-ET"/>
              </w:rPr>
            </w:pPr>
            <w:r w:rsidRPr="009378D5">
              <w:rPr>
                <w:rFonts w:ascii="Times New Roman" w:hAnsi="Times New Roman"/>
                <w:sz w:val="24"/>
                <w:szCs w:val="24"/>
                <w:lang w:val="am-ET"/>
              </w:rPr>
              <w:t>të përdorë gjuhë verbale dhe joverbale në mënyrë të përshtatshme;</w:t>
            </w:r>
          </w:p>
          <w:p w14:paraId="06C81461" w14:textId="77777777" w:rsidR="00BC3C28" w:rsidRPr="009378D5" w:rsidRDefault="00BC3C28" w:rsidP="00F26070">
            <w:pPr>
              <w:pStyle w:val="ListParagraph"/>
              <w:numPr>
                <w:ilvl w:val="0"/>
                <w:numId w:val="27"/>
              </w:numPr>
              <w:spacing w:after="0" w:line="240" w:lineRule="auto"/>
              <w:ind w:left="350"/>
              <w:rPr>
                <w:rFonts w:ascii="Times New Roman" w:hAnsi="Times New Roman"/>
                <w:sz w:val="24"/>
                <w:szCs w:val="24"/>
                <w:lang w:val="am-ET"/>
              </w:rPr>
            </w:pPr>
            <w:r w:rsidRPr="009378D5">
              <w:rPr>
                <w:rFonts w:ascii="Times New Roman" w:hAnsi="Times New Roman"/>
                <w:sz w:val="24"/>
                <w:szCs w:val="24"/>
                <w:lang w:val="am-ET"/>
              </w:rPr>
              <w:t>të përdorë gjuhë pozitive dhe motivuese;</w:t>
            </w:r>
          </w:p>
          <w:p w14:paraId="44C2818A" w14:textId="77777777" w:rsidR="00BC3C28" w:rsidRPr="009378D5" w:rsidRDefault="00BC3C28" w:rsidP="00F26070">
            <w:pPr>
              <w:pStyle w:val="ListParagraph"/>
              <w:numPr>
                <w:ilvl w:val="0"/>
                <w:numId w:val="27"/>
              </w:numPr>
              <w:spacing w:after="0" w:line="240" w:lineRule="auto"/>
              <w:ind w:left="350"/>
              <w:rPr>
                <w:rFonts w:ascii="Times New Roman" w:hAnsi="Times New Roman"/>
                <w:sz w:val="24"/>
                <w:szCs w:val="24"/>
                <w:lang w:val="am-ET"/>
              </w:rPr>
            </w:pPr>
            <w:r w:rsidRPr="009378D5">
              <w:rPr>
                <w:rFonts w:ascii="Times New Roman" w:hAnsi="Times New Roman"/>
                <w:sz w:val="24"/>
                <w:szCs w:val="24"/>
                <w:lang w:val="am-ET"/>
              </w:rPr>
              <w:t>të jetë transparent dhe i hapur në informacion;</w:t>
            </w:r>
          </w:p>
          <w:p w14:paraId="74F05CBA" w14:textId="77777777" w:rsidR="00BC3C28" w:rsidRPr="009378D5" w:rsidRDefault="00BC3C28" w:rsidP="00F26070">
            <w:pPr>
              <w:pStyle w:val="ListParagraph"/>
              <w:numPr>
                <w:ilvl w:val="0"/>
                <w:numId w:val="27"/>
              </w:numPr>
              <w:spacing w:after="0" w:line="240" w:lineRule="auto"/>
              <w:ind w:left="350"/>
              <w:rPr>
                <w:rFonts w:ascii="Times New Roman" w:hAnsi="Times New Roman"/>
                <w:sz w:val="24"/>
                <w:szCs w:val="24"/>
                <w:lang w:val="am-ET"/>
              </w:rPr>
            </w:pPr>
            <w:r w:rsidRPr="009378D5">
              <w:rPr>
                <w:rFonts w:ascii="Times New Roman" w:hAnsi="Times New Roman"/>
                <w:sz w:val="24"/>
                <w:szCs w:val="24"/>
                <w:lang w:val="am-ET"/>
              </w:rPr>
              <w:t>të dëgjojë aktivisht pa ndërprerë bashkëbiseduesin;</w:t>
            </w:r>
          </w:p>
          <w:p w14:paraId="4422445B" w14:textId="337A5413" w:rsidR="00BC3C28" w:rsidRPr="009378D5" w:rsidRDefault="00BC3C28" w:rsidP="00F26070">
            <w:pPr>
              <w:pStyle w:val="ListParagraph"/>
              <w:numPr>
                <w:ilvl w:val="0"/>
                <w:numId w:val="27"/>
              </w:numPr>
              <w:spacing w:after="0" w:line="240" w:lineRule="auto"/>
              <w:ind w:left="350"/>
              <w:rPr>
                <w:rFonts w:ascii="Times New Roman" w:hAnsi="Times New Roman"/>
                <w:sz w:val="24"/>
                <w:szCs w:val="24"/>
                <w:lang w:val="am-ET"/>
              </w:rPr>
            </w:pPr>
            <w:r w:rsidRPr="009378D5">
              <w:rPr>
                <w:rFonts w:ascii="Times New Roman" w:hAnsi="Times New Roman"/>
                <w:sz w:val="24"/>
                <w:szCs w:val="24"/>
                <w:lang w:val="am-ET"/>
              </w:rPr>
              <w:t>të organizojë grupin duke krijuar frymë pozitive bashkëpunimi;</w:t>
            </w:r>
          </w:p>
          <w:p w14:paraId="71A52967" w14:textId="77777777" w:rsidR="00BC3C28" w:rsidRPr="009378D5" w:rsidRDefault="00BC3C28" w:rsidP="00F26070">
            <w:pPr>
              <w:pStyle w:val="ListParagraph"/>
              <w:numPr>
                <w:ilvl w:val="0"/>
                <w:numId w:val="27"/>
              </w:numPr>
              <w:spacing w:after="0" w:line="240" w:lineRule="auto"/>
              <w:ind w:left="350"/>
              <w:rPr>
                <w:rFonts w:ascii="Times New Roman" w:hAnsi="Times New Roman"/>
                <w:sz w:val="24"/>
                <w:szCs w:val="24"/>
                <w:lang w:val="am-ET"/>
              </w:rPr>
            </w:pPr>
            <w:r w:rsidRPr="009378D5">
              <w:rPr>
                <w:rFonts w:ascii="Times New Roman" w:hAnsi="Times New Roman"/>
                <w:sz w:val="24"/>
                <w:szCs w:val="24"/>
                <w:lang w:val="am-ET"/>
              </w:rPr>
              <w:t>të ndërtojë marrëdhënie të shëndetshme me anëtarët e grupit;</w:t>
            </w:r>
          </w:p>
          <w:p w14:paraId="68324628" w14:textId="51C42565" w:rsidR="00BC3C28" w:rsidRPr="009378D5" w:rsidRDefault="00BC3C28" w:rsidP="00F26070">
            <w:pPr>
              <w:pStyle w:val="ListParagraph"/>
              <w:numPr>
                <w:ilvl w:val="0"/>
                <w:numId w:val="27"/>
              </w:numPr>
              <w:spacing w:after="0" w:line="240" w:lineRule="auto"/>
              <w:ind w:left="350"/>
              <w:rPr>
                <w:rFonts w:ascii="Times New Roman" w:hAnsi="Times New Roman"/>
                <w:sz w:val="24"/>
                <w:szCs w:val="24"/>
                <w:lang w:val="am-ET"/>
              </w:rPr>
            </w:pPr>
            <w:r w:rsidRPr="009378D5">
              <w:rPr>
                <w:rFonts w:ascii="Times New Roman" w:hAnsi="Times New Roman"/>
                <w:sz w:val="24"/>
                <w:szCs w:val="24"/>
                <w:lang w:val="am-ET"/>
              </w:rPr>
              <w:t>të motivojë/frymëzojë grupin e punës</w:t>
            </w:r>
            <w:r w:rsidR="00EF7A00">
              <w:rPr>
                <w:rFonts w:ascii="Times New Roman" w:hAnsi="Times New Roman"/>
                <w:sz w:val="24"/>
                <w:szCs w:val="24"/>
                <w:lang w:val="am-ET"/>
              </w:rPr>
              <w:t xml:space="preserve"> </w:t>
            </w:r>
            <w:r w:rsidRPr="009378D5">
              <w:rPr>
                <w:rFonts w:ascii="Times New Roman" w:hAnsi="Times New Roman"/>
                <w:sz w:val="24"/>
                <w:szCs w:val="24"/>
                <w:lang w:val="am-ET"/>
              </w:rPr>
              <w:t>duke krijuar energji pozitive;</w:t>
            </w:r>
          </w:p>
          <w:p w14:paraId="6BBA628A" w14:textId="77777777" w:rsidR="00BC3C28" w:rsidRPr="009378D5" w:rsidRDefault="00BC3C28" w:rsidP="00F26070">
            <w:pPr>
              <w:pStyle w:val="ListParagraph"/>
              <w:numPr>
                <w:ilvl w:val="0"/>
                <w:numId w:val="27"/>
              </w:numPr>
              <w:spacing w:after="0" w:line="240" w:lineRule="auto"/>
              <w:ind w:left="350"/>
              <w:rPr>
                <w:rFonts w:ascii="Times New Roman" w:hAnsi="Times New Roman"/>
                <w:sz w:val="24"/>
                <w:szCs w:val="24"/>
                <w:lang w:val="am-ET"/>
              </w:rPr>
            </w:pPr>
            <w:r w:rsidRPr="009378D5">
              <w:rPr>
                <w:rFonts w:ascii="Times New Roman" w:hAnsi="Times New Roman"/>
                <w:sz w:val="24"/>
                <w:szCs w:val="24"/>
                <w:lang w:val="am-ET"/>
              </w:rPr>
              <w:t>të tregojë empati dhe respekt për ndjenjat dhe mendimet e të tjerëve;</w:t>
            </w:r>
          </w:p>
          <w:p w14:paraId="68634B8E" w14:textId="77777777" w:rsidR="00BC3C28" w:rsidRPr="009378D5" w:rsidRDefault="00BC3C28" w:rsidP="00F26070">
            <w:pPr>
              <w:pStyle w:val="ListParagraph"/>
              <w:numPr>
                <w:ilvl w:val="0"/>
                <w:numId w:val="27"/>
              </w:numPr>
              <w:spacing w:after="0" w:line="240" w:lineRule="auto"/>
              <w:ind w:left="350"/>
              <w:rPr>
                <w:rFonts w:ascii="Times New Roman" w:hAnsi="Times New Roman"/>
                <w:sz w:val="24"/>
                <w:szCs w:val="24"/>
                <w:lang w:val="am-ET"/>
              </w:rPr>
            </w:pPr>
            <w:r w:rsidRPr="009378D5">
              <w:rPr>
                <w:rFonts w:ascii="Times New Roman" w:hAnsi="Times New Roman"/>
                <w:sz w:val="24"/>
                <w:szCs w:val="24"/>
                <w:lang w:val="am-ET"/>
              </w:rPr>
              <w:t>të ndërveprojë me të tjerët në mënyrë të përshtatshme për situatën;</w:t>
            </w:r>
          </w:p>
          <w:p w14:paraId="44567781" w14:textId="77777777" w:rsidR="00BC3C28" w:rsidRPr="009378D5" w:rsidRDefault="00BC3C28" w:rsidP="00F26070">
            <w:pPr>
              <w:pStyle w:val="ListParagraph"/>
              <w:numPr>
                <w:ilvl w:val="0"/>
                <w:numId w:val="27"/>
              </w:numPr>
              <w:spacing w:after="0" w:line="240" w:lineRule="auto"/>
              <w:ind w:left="350"/>
              <w:rPr>
                <w:rFonts w:ascii="Times New Roman" w:hAnsi="Times New Roman"/>
                <w:sz w:val="24"/>
                <w:szCs w:val="24"/>
                <w:lang w:val="am-ET"/>
              </w:rPr>
            </w:pPr>
            <w:r w:rsidRPr="009378D5">
              <w:rPr>
                <w:rFonts w:ascii="Times New Roman" w:hAnsi="Times New Roman"/>
                <w:sz w:val="24"/>
                <w:szCs w:val="24"/>
                <w:lang w:val="am-ET"/>
              </w:rPr>
              <w:t>të zhvillojë vetëbesimin dhe ndjenjën e përgjegjësisë ndaj komunitetit shkollor;</w:t>
            </w:r>
          </w:p>
          <w:p w14:paraId="44335F70" w14:textId="0D65DCDF" w:rsidR="00BC3C28" w:rsidRPr="009378D5" w:rsidRDefault="00BC3C28" w:rsidP="00F26070">
            <w:pPr>
              <w:pStyle w:val="ListParagraph"/>
              <w:numPr>
                <w:ilvl w:val="0"/>
                <w:numId w:val="27"/>
              </w:numPr>
              <w:spacing w:after="0" w:line="240" w:lineRule="auto"/>
              <w:ind w:left="350"/>
              <w:rPr>
                <w:rFonts w:ascii="Times New Roman" w:hAnsi="Times New Roman"/>
                <w:sz w:val="24"/>
                <w:szCs w:val="24"/>
                <w:lang w:val="am-ET"/>
              </w:rPr>
            </w:pPr>
            <w:r w:rsidRPr="009378D5">
              <w:rPr>
                <w:rFonts w:ascii="Times New Roman" w:hAnsi="Times New Roman"/>
                <w:sz w:val="24"/>
                <w:szCs w:val="24"/>
                <w:lang w:val="am-ET"/>
              </w:rPr>
              <w:t xml:space="preserve">të zgjidhë në kohë dhe në mënyrë </w:t>
            </w:r>
            <w:r w:rsidR="00EF7A00">
              <w:rPr>
                <w:rFonts w:ascii="Times New Roman" w:hAnsi="Times New Roman"/>
                <w:sz w:val="24"/>
                <w:szCs w:val="24"/>
                <w:lang w:val="am-ET"/>
              </w:rPr>
              <w:t>të</w:t>
            </w:r>
            <w:r w:rsidRPr="009378D5">
              <w:rPr>
                <w:rFonts w:ascii="Times New Roman" w:hAnsi="Times New Roman"/>
                <w:sz w:val="24"/>
                <w:szCs w:val="24"/>
                <w:lang w:val="am-ET"/>
              </w:rPr>
              <w:t xml:space="preserve"> duhur dilema</w:t>
            </w:r>
            <w:r w:rsidR="00EF7A00">
              <w:rPr>
                <w:rFonts w:ascii="Times New Roman" w:hAnsi="Times New Roman"/>
                <w:sz w:val="24"/>
                <w:szCs w:val="24"/>
                <w:lang w:val="am-ET"/>
              </w:rPr>
              <w:t>t</w:t>
            </w:r>
            <w:r w:rsidRPr="009378D5">
              <w:rPr>
                <w:rFonts w:ascii="Times New Roman" w:hAnsi="Times New Roman"/>
                <w:sz w:val="24"/>
                <w:szCs w:val="24"/>
                <w:lang w:val="am-ET"/>
              </w:rPr>
              <w:t xml:space="preserve"> etike;</w:t>
            </w:r>
          </w:p>
          <w:p w14:paraId="01E121C9" w14:textId="77777777" w:rsidR="00BC3C28" w:rsidRPr="009378D5" w:rsidRDefault="00BC3C28" w:rsidP="00F26070">
            <w:pPr>
              <w:pStyle w:val="ListParagraph"/>
              <w:numPr>
                <w:ilvl w:val="0"/>
                <w:numId w:val="27"/>
              </w:numPr>
              <w:spacing w:after="0" w:line="240" w:lineRule="auto"/>
              <w:ind w:left="350"/>
              <w:rPr>
                <w:rFonts w:ascii="Times New Roman" w:hAnsi="Times New Roman"/>
                <w:sz w:val="24"/>
                <w:szCs w:val="24"/>
                <w:lang w:val="am-ET"/>
              </w:rPr>
            </w:pPr>
            <w:r w:rsidRPr="009378D5">
              <w:rPr>
                <w:rFonts w:ascii="Times New Roman" w:hAnsi="Times New Roman"/>
                <w:sz w:val="24"/>
                <w:szCs w:val="24"/>
                <w:lang w:val="am-ET"/>
              </w:rPr>
              <w:t xml:space="preserve">të </w:t>
            </w:r>
            <w:proofErr w:type="spellStart"/>
            <w:r w:rsidRPr="009378D5">
              <w:rPr>
                <w:rFonts w:ascii="Times New Roman" w:hAnsi="Times New Roman"/>
                <w:sz w:val="24"/>
                <w:szCs w:val="24"/>
                <w:lang w:val="en-US"/>
              </w:rPr>
              <w:t>respekto</w:t>
            </w:r>
            <w:proofErr w:type="spellEnd"/>
            <w:r w:rsidRPr="009378D5">
              <w:rPr>
                <w:rFonts w:ascii="Times New Roman" w:hAnsi="Times New Roman"/>
                <w:sz w:val="24"/>
                <w:szCs w:val="24"/>
                <w:lang w:val="am-ET"/>
              </w:rPr>
              <w:t>jë rregullat e sigurisë në punë dhe ruajtjes së mjedisit, gjatë drejtimit të grupit.</w:t>
            </w:r>
          </w:p>
          <w:p w14:paraId="34D9C42F" w14:textId="77777777" w:rsidR="00BC3C28" w:rsidRPr="009378D5" w:rsidRDefault="00BC3C28" w:rsidP="00E75D9F">
            <w:pPr>
              <w:pStyle w:val="NoSpacing"/>
              <w:rPr>
                <w:rFonts w:ascii="Times New Roman" w:hAnsi="Times New Roman"/>
                <w:sz w:val="24"/>
                <w:szCs w:val="24"/>
                <w:lang w:val="am-ET"/>
              </w:rPr>
            </w:pPr>
            <w:r w:rsidRPr="009378D5">
              <w:rPr>
                <w:rFonts w:ascii="Times New Roman" w:hAnsi="Times New Roman"/>
                <w:b/>
                <w:i/>
                <w:sz w:val="24"/>
                <w:szCs w:val="24"/>
                <w:lang w:val="am-ET"/>
              </w:rPr>
              <w:t>Instrumentet e vlerësimit</w:t>
            </w:r>
            <w:r w:rsidRPr="009378D5">
              <w:rPr>
                <w:rFonts w:ascii="Times New Roman" w:hAnsi="Times New Roman"/>
                <w:sz w:val="24"/>
                <w:szCs w:val="24"/>
                <w:lang w:val="am-ET"/>
              </w:rPr>
              <w:t>:</w:t>
            </w:r>
          </w:p>
          <w:p w14:paraId="21480057" w14:textId="77777777" w:rsidR="00BC3C28" w:rsidRPr="009378D5" w:rsidRDefault="00BC3C28" w:rsidP="00F26070">
            <w:pPr>
              <w:pStyle w:val="NoSpacing"/>
              <w:numPr>
                <w:ilvl w:val="0"/>
                <w:numId w:val="27"/>
              </w:numPr>
              <w:ind w:left="350"/>
              <w:rPr>
                <w:rFonts w:ascii="Times New Roman" w:hAnsi="Times New Roman"/>
                <w:sz w:val="24"/>
                <w:szCs w:val="24"/>
                <w:lang w:val="am-ET"/>
              </w:rPr>
            </w:pPr>
            <w:r w:rsidRPr="009378D5">
              <w:rPr>
                <w:rFonts w:ascii="Times New Roman" w:hAnsi="Times New Roman"/>
                <w:sz w:val="24"/>
                <w:szCs w:val="24"/>
                <w:lang w:val="am-ET"/>
              </w:rPr>
              <w:t>Vëzhgim me listë kontrolli.</w:t>
            </w:r>
          </w:p>
        </w:tc>
      </w:tr>
    </w:tbl>
    <w:p w14:paraId="13A5AAC3" w14:textId="77777777" w:rsidR="00BC3C28" w:rsidRPr="009378D5" w:rsidRDefault="00BC3C28" w:rsidP="00BC3C28">
      <w:pPr>
        <w:rPr>
          <w:sz w:val="24"/>
          <w:szCs w:val="24"/>
          <w:lang w:val="am-ET"/>
        </w:rPr>
      </w:pPr>
    </w:p>
    <w:tbl>
      <w:tblPr>
        <w:tblW w:w="7376" w:type="dxa"/>
        <w:tblInd w:w="1879" w:type="dxa"/>
        <w:tblLayout w:type="fixed"/>
        <w:tblLook w:val="04A0" w:firstRow="1" w:lastRow="0" w:firstColumn="1" w:lastColumn="0" w:noHBand="0" w:noVBand="1"/>
      </w:tblPr>
      <w:tblGrid>
        <w:gridCol w:w="814"/>
        <w:gridCol w:w="6562"/>
      </w:tblGrid>
      <w:tr w:rsidR="00BC3C28" w:rsidRPr="009378D5" w14:paraId="4F6E47D0" w14:textId="77777777" w:rsidTr="00E75D9F">
        <w:trPr>
          <w:trHeight w:val="6650"/>
        </w:trPr>
        <w:tc>
          <w:tcPr>
            <w:tcW w:w="814" w:type="dxa"/>
            <w:hideMark/>
          </w:tcPr>
          <w:p w14:paraId="5594C218" w14:textId="77777777" w:rsidR="00BC3C28" w:rsidRPr="009378D5" w:rsidRDefault="00BC3C28" w:rsidP="00E75D9F">
            <w:pPr>
              <w:numPr>
                <w:ilvl w:val="12"/>
                <w:numId w:val="0"/>
              </w:numPr>
              <w:rPr>
                <w:b/>
                <w:sz w:val="24"/>
                <w:szCs w:val="24"/>
                <w:lang w:val="am-ET"/>
              </w:rPr>
            </w:pPr>
            <w:r w:rsidRPr="009378D5">
              <w:rPr>
                <w:b/>
                <w:sz w:val="24"/>
                <w:szCs w:val="24"/>
                <w:lang w:val="am-ET"/>
              </w:rPr>
              <w:lastRenderedPageBreak/>
              <w:t xml:space="preserve">RN 3 </w:t>
            </w:r>
          </w:p>
        </w:tc>
        <w:tc>
          <w:tcPr>
            <w:tcW w:w="6562" w:type="dxa"/>
            <w:hideMark/>
          </w:tcPr>
          <w:p w14:paraId="46E708F5" w14:textId="77777777" w:rsidR="00BC3C28" w:rsidRPr="009378D5" w:rsidRDefault="00BC3C28" w:rsidP="00EF7A00">
            <w:pPr>
              <w:rPr>
                <w:b/>
                <w:iCs/>
                <w:sz w:val="24"/>
                <w:szCs w:val="24"/>
                <w:lang w:val="am-ET"/>
              </w:rPr>
            </w:pPr>
            <w:r w:rsidRPr="009378D5">
              <w:rPr>
                <w:b/>
                <w:iCs/>
                <w:sz w:val="24"/>
                <w:szCs w:val="24"/>
                <w:lang w:val="am-ET"/>
              </w:rPr>
              <w:t>Nxënësi parapërgatitet për kryerjen e vizitës në biznes.</w:t>
            </w:r>
          </w:p>
          <w:p w14:paraId="284F6A9C" w14:textId="77777777" w:rsidR="00BC3C28" w:rsidRPr="009378D5" w:rsidRDefault="00BC3C28" w:rsidP="00EF7A00">
            <w:pPr>
              <w:tabs>
                <w:tab w:val="left" w:pos="360"/>
              </w:tabs>
              <w:rPr>
                <w:b/>
                <w:i/>
                <w:sz w:val="24"/>
                <w:szCs w:val="24"/>
                <w:lang w:val="am-ET"/>
              </w:rPr>
            </w:pPr>
            <w:r w:rsidRPr="009378D5">
              <w:rPr>
                <w:b/>
                <w:i/>
                <w:sz w:val="24"/>
                <w:szCs w:val="24"/>
                <w:lang w:val="am-ET"/>
              </w:rPr>
              <w:t>Kriteret e vlerësimit</w:t>
            </w:r>
          </w:p>
          <w:p w14:paraId="09B9A0B7" w14:textId="77777777" w:rsidR="00BC3C28" w:rsidRPr="009378D5" w:rsidRDefault="00BC3C28" w:rsidP="00EF7A00">
            <w:pPr>
              <w:tabs>
                <w:tab w:val="left" w:pos="360"/>
              </w:tabs>
              <w:rPr>
                <w:sz w:val="24"/>
                <w:szCs w:val="24"/>
                <w:lang w:val="am-ET"/>
              </w:rPr>
            </w:pPr>
            <w:r w:rsidRPr="009378D5">
              <w:rPr>
                <w:sz w:val="24"/>
                <w:szCs w:val="24"/>
                <w:lang w:val="am-ET"/>
              </w:rPr>
              <w:t>Nxënësi duhet të jetë i aftë:</w:t>
            </w:r>
          </w:p>
          <w:p w14:paraId="31574F3E" w14:textId="77777777" w:rsidR="00BC3C28" w:rsidRPr="009378D5" w:rsidRDefault="00BC3C28" w:rsidP="00EF7A00">
            <w:pPr>
              <w:pStyle w:val="ListParagraph"/>
              <w:widowControl w:val="0"/>
              <w:numPr>
                <w:ilvl w:val="0"/>
                <w:numId w:val="126"/>
              </w:numPr>
              <w:tabs>
                <w:tab w:val="left" w:pos="360"/>
              </w:tabs>
              <w:overflowPunct w:val="0"/>
              <w:autoSpaceDE w:val="0"/>
              <w:autoSpaceDN w:val="0"/>
              <w:adjustRightInd w:val="0"/>
              <w:spacing w:after="0" w:line="240" w:lineRule="auto"/>
              <w:ind w:left="348"/>
              <w:textAlignment w:val="baseline"/>
              <w:rPr>
                <w:rFonts w:ascii="Times New Roman" w:hAnsi="Times New Roman"/>
                <w:color w:val="000000" w:themeColor="text1"/>
                <w:sz w:val="24"/>
                <w:szCs w:val="24"/>
                <w:lang w:val="am-ET"/>
              </w:rPr>
            </w:pPr>
            <w:r w:rsidRPr="009378D5">
              <w:rPr>
                <w:rFonts w:ascii="Times New Roman" w:hAnsi="Times New Roman"/>
                <w:color w:val="000000" w:themeColor="text1"/>
                <w:sz w:val="24"/>
                <w:szCs w:val="24"/>
                <w:lang w:val="am-ET"/>
              </w:rPr>
              <w:t>të përzgjedhë biznesin ku do të realizohet vizita ˝Drejtues për një ditë˝;</w:t>
            </w:r>
          </w:p>
          <w:p w14:paraId="7D87D14A" w14:textId="77777777" w:rsidR="00BC3C28" w:rsidRPr="009378D5" w:rsidRDefault="00BC3C28" w:rsidP="00EF7A00">
            <w:pPr>
              <w:widowControl w:val="0"/>
              <w:numPr>
                <w:ilvl w:val="0"/>
                <w:numId w:val="126"/>
              </w:numPr>
              <w:tabs>
                <w:tab w:val="left" w:pos="360"/>
              </w:tabs>
              <w:ind w:left="348"/>
              <w:rPr>
                <w:color w:val="000000" w:themeColor="text1"/>
                <w:sz w:val="24"/>
                <w:szCs w:val="24"/>
                <w:lang w:val="am-ET"/>
              </w:rPr>
            </w:pPr>
            <w:r w:rsidRPr="009378D5">
              <w:rPr>
                <w:color w:val="000000" w:themeColor="text1"/>
                <w:sz w:val="24"/>
                <w:szCs w:val="24"/>
                <w:lang w:val="am-ET"/>
              </w:rPr>
              <w:t>të përzgjedhë sipërmarrësit e rinj të Junior Achievement (JA);</w:t>
            </w:r>
          </w:p>
          <w:p w14:paraId="5E7506EE" w14:textId="77777777" w:rsidR="00BC3C28" w:rsidRPr="009378D5" w:rsidRDefault="00BC3C28" w:rsidP="00EF7A00">
            <w:pPr>
              <w:widowControl w:val="0"/>
              <w:numPr>
                <w:ilvl w:val="0"/>
                <w:numId w:val="126"/>
              </w:numPr>
              <w:tabs>
                <w:tab w:val="left" w:pos="360"/>
              </w:tabs>
              <w:ind w:left="348"/>
              <w:rPr>
                <w:color w:val="000000" w:themeColor="text1"/>
                <w:sz w:val="24"/>
                <w:szCs w:val="24"/>
                <w:lang w:val="am-ET"/>
              </w:rPr>
            </w:pPr>
            <w:r w:rsidRPr="009378D5">
              <w:rPr>
                <w:color w:val="000000" w:themeColor="text1"/>
                <w:sz w:val="24"/>
                <w:szCs w:val="24"/>
                <w:lang w:val="am-ET"/>
              </w:rPr>
              <w:t>të rekrutojë drejtuesit për një ditë, sipas kritereve të përcaktuara;</w:t>
            </w:r>
          </w:p>
          <w:p w14:paraId="4A97CCD3" w14:textId="77777777" w:rsidR="00BC3C28" w:rsidRPr="009378D5" w:rsidRDefault="00BC3C28" w:rsidP="00EF7A00">
            <w:pPr>
              <w:pStyle w:val="ListParagraph"/>
              <w:numPr>
                <w:ilvl w:val="0"/>
                <w:numId w:val="126"/>
              </w:numPr>
              <w:spacing w:after="0" w:line="240" w:lineRule="auto"/>
              <w:ind w:left="348"/>
              <w:rPr>
                <w:rFonts w:ascii="Times New Roman" w:hAnsi="Times New Roman"/>
                <w:sz w:val="24"/>
                <w:szCs w:val="24"/>
                <w:lang w:val="am-ET"/>
              </w:rPr>
            </w:pPr>
            <w:r w:rsidRPr="009378D5">
              <w:rPr>
                <w:rFonts w:ascii="Times New Roman" w:hAnsi="Times New Roman"/>
                <w:sz w:val="24"/>
                <w:szCs w:val="24"/>
                <w:lang w:val="am-ET"/>
              </w:rPr>
              <w:t>të hartojë një plan pune për vizitën në biznes:</w:t>
            </w:r>
          </w:p>
          <w:p w14:paraId="3C9997DD" w14:textId="77777777" w:rsidR="00BC3C28" w:rsidRPr="009378D5" w:rsidRDefault="00BC3C28" w:rsidP="00EF7A00">
            <w:pPr>
              <w:pStyle w:val="ListParagraph"/>
              <w:numPr>
                <w:ilvl w:val="0"/>
                <w:numId w:val="126"/>
              </w:numPr>
              <w:spacing w:after="0" w:line="240" w:lineRule="auto"/>
              <w:ind w:left="708"/>
              <w:rPr>
                <w:rFonts w:ascii="Times New Roman" w:hAnsi="Times New Roman"/>
                <w:sz w:val="24"/>
                <w:szCs w:val="24"/>
                <w:lang w:val="am-ET"/>
              </w:rPr>
            </w:pPr>
            <w:r w:rsidRPr="009378D5">
              <w:rPr>
                <w:rFonts w:ascii="Times New Roman" w:hAnsi="Times New Roman"/>
                <w:sz w:val="24"/>
                <w:szCs w:val="24"/>
                <w:lang w:val="am-ET"/>
              </w:rPr>
              <w:t>të dakordësojë me biznesit, datën e vizitës ˝Drejtues për një ditë˝;</w:t>
            </w:r>
          </w:p>
          <w:p w14:paraId="6B63D1A0" w14:textId="77777777" w:rsidR="00BC3C28" w:rsidRPr="009378D5" w:rsidRDefault="00BC3C28" w:rsidP="00EF7A00">
            <w:pPr>
              <w:pStyle w:val="ListParagraph"/>
              <w:numPr>
                <w:ilvl w:val="0"/>
                <w:numId w:val="126"/>
              </w:numPr>
              <w:spacing w:after="0" w:line="240" w:lineRule="auto"/>
              <w:ind w:left="708"/>
              <w:rPr>
                <w:rFonts w:ascii="Times New Roman" w:hAnsi="Times New Roman"/>
                <w:sz w:val="24"/>
                <w:szCs w:val="24"/>
                <w:lang w:val="am-ET"/>
              </w:rPr>
            </w:pPr>
            <w:r w:rsidRPr="009378D5">
              <w:rPr>
                <w:rFonts w:ascii="Times New Roman" w:hAnsi="Times New Roman"/>
                <w:sz w:val="24"/>
                <w:szCs w:val="24"/>
                <w:lang w:val="am-ET"/>
              </w:rPr>
              <w:t xml:space="preserve">të planifikojë aktivitetet ditore; </w:t>
            </w:r>
          </w:p>
          <w:p w14:paraId="6F6DC6E1" w14:textId="77777777" w:rsidR="00BC3C28" w:rsidRPr="009378D5" w:rsidRDefault="00BC3C28" w:rsidP="00EF7A00">
            <w:pPr>
              <w:pStyle w:val="ListParagraph"/>
              <w:numPr>
                <w:ilvl w:val="0"/>
                <w:numId w:val="126"/>
              </w:numPr>
              <w:spacing w:after="0" w:line="240" w:lineRule="auto"/>
              <w:ind w:left="708"/>
              <w:rPr>
                <w:rFonts w:ascii="Times New Roman" w:hAnsi="Times New Roman"/>
                <w:sz w:val="24"/>
                <w:szCs w:val="24"/>
                <w:lang w:val="am-ET"/>
              </w:rPr>
            </w:pPr>
            <w:r w:rsidRPr="009378D5">
              <w:rPr>
                <w:rFonts w:ascii="Times New Roman" w:hAnsi="Times New Roman"/>
                <w:sz w:val="24"/>
                <w:szCs w:val="24"/>
                <w:lang w:val="am-ET"/>
              </w:rPr>
              <w:t xml:space="preserve">të menaxhojë burimet materiale; </w:t>
            </w:r>
          </w:p>
          <w:p w14:paraId="6173AB55" w14:textId="77777777" w:rsidR="00BC3C28" w:rsidRPr="009378D5" w:rsidRDefault="00BC3C28" w:rsidP="00EF7A00">
            <w:pPr>
              <w:pStyle w:val="ListParagraph"/>
              <w:numPr>
                <w:ilvl w:val="0"/>
                <w:numId w:val="126"/>
              </w:numPr>
              <w:spacing w:after="0" w:line="240" w:lineRule="auto"/>
              <w:ind w:left="708"/>
              <w:rPr>
                <w:rFonts w:ascii="Times New Roman" w:hAnsi="Times New Roman"/>
                <w:sz w:val="24"/>
                <w:szCs w:val="24"/>
                <w:lang w:val="am-ET"/>
              </w:rPr>
            </w:pPr>
            <w:r w:rsidRPr="009378D5">
              <w:rPr>
                <w:rFonts w:ascii="Times New Roman" w:hAnsi="Times New Roman"/>
                <w:sz w:val="24"/>
                <w:szCs w:val="24"/>
                <w:lang w:val="am-ET"/>
              </w:rPr>
              <w:t>të komunikojë me grupin e punës;</w:t>
            </w:r>
          </w:p>
          <w:p w14:paraId="2D80D6FD" w14:textId="77777777" w:rsidR="00BC3C28" w:rsidRPr="009378D5" w:rsidRDefault="00BC3C28" w:rsidP="00EF7A00">
            <w:pPr>
              <w:pStyle w:val="ListParagraph"/>
              <w:widowControl w:val="0"/>
              <w:numPr>
                <w:ilvl w:val="0"/>
                <w:numId w:val="126"/>
              </w:numPr>
              <w:tabs>
                <w:tab w:val="left" w:pos="360"/>
              </w:tabs>
              <w:overflowPunct w:val="0"/>
              <w:autoSpaceDE w:val="0"/>
              <w:autoSpaceDN w:val="0"/>
              <w:adjustRightInd w:val="0"/>
              <w:spacing w:after="0" w:line="240" w:lineRule="auto"/>
              <w:ind w:left="708"/>
              <w:textAlignment w:val="baseline"/>
              <w:rPr>
                <w:rFonts w:ascii="Times New Roman" w:hAnsi="Times New Roman"/>
                <w:color w:val="000000" w:themeColor="text1"/>
                <w:sz w:val="24"/>
                <w:szCs w:val="24"/>
                <w:lang w:val="am-ET"/>
              </w:rPr>
            </w:pPr>
            <w:r w:rsidRPr="009378D5">
              <w:rPr>
                <w:rFonts w:ascii="Times New Roman" w:hAnsi="Times New Roman"/>
                <w:color w:val="000000" w:themeColor="text1"/>
                <w:sz w:val="24"/>
                <w:szCs w:val="24"/>
                <w:lang w:val="am-ET"/>
              </w:rPr>
              <w:t>të përgatitë listën me kandidatët e mundshëm “Drejtues për një ditë”;</w:t>
            </w:r>
          </w:p>
          <w:p w14:paraId="42C46C18" w14:textId="77777777" w:rsidR="00BC3C28" w:rsidRPr="009378D5" w:rsidRDefault="00BC3C28" w:rsidP="00EF7A00">
            <w:pPr>
              <w:pStyle w:val="ListParagraph"/>
              <w:widowControl w:val="0"/>
              <w:numPr>
                <w:ilvl w:val="0"/>
                <w:numId w:val="126"/>
              </w:numPr>
              <w:tabs>
                <w:tab w:val="left" w:pos="360"/>
              </w:tabs>
              <w:overflowPunct w:val="0"/>
              <w:autoSpaceDE w:val="0"/>
              <w:autoSpaceDN w:val="0"/>
              <w:adjustRightInd w:val="0"/>
              <w:spacing w:after="0" w:line="240" w:lineRule="auto"/>
              <w:ind w:left="708"/>
              <w:textAlignment w:val="baseline"/>
              <w:rPr>
                <w:rFonts w:ascii="Times New Roman" w:hAnsi="Times New Roman"/>
                <w:color w:val="000000" w:themeColor="text1"/>
                <w:sz w:val="24"/>
                <w:szCs w:val="24"/>
                <w:lang w:val="am-ET"/>
              </w:rPr>
            </w:pPr>
            <w:r w:rsidRPr="009378D5">
              <w:rPr>
                <w:rFonts w:ascii="Times New Roman" w:hAnsi="Times New Roman"/>
                <w:color w:val="000000" w:themeColor="text1"/>
                <w:sz w:val="24"/>
                <w:szCs w:val="24"/>
                <w:lang w:val="am-ET"/>
              </w:rPr>
              <w:t>të përgatitë ftesën e takimit për drejtuesit e mundshëm;</w:t>
            </w:r>
          </w:p>
          <w:p w14:paraId="0473B9CD" w14:textId="77777777" w:rsidR="00BC3C28" w:rsidRPr="009378D5" w:rsidRDefault="00BC3C28" w:rsidP="00EF7A00">
            <w:pPr>
              <w:pStyle w:val="ListParagraph"/>
              <w:widowControl w:val="0"/>
              <w:numPr>
                <w:ilvl w:val="0"/>
                <w:numId w:val="126"/>
              </w:numPr>
              <w:tabs>
                <w:tab w:val="left" w:pos="360"/>
              </w:tabs>
              <w:overflowPunct w:val="0"/>
              <w:autoSpaceDE w:val="0"/>
              <w:autoSpaceDN w:val="0"/>
              <w:adjustRightInd w:val="0"/>
              <w:spacing w:after="0" w:line="240" w:lineRule="auto"/>
              <w:ind w:left="708"/>
              <w:textAlignment w:val="baseline"/>
              <w:rPr>
                <w:rFonts w:ascii="Times New Roman" w:hAnsi="Times New Roman"/>
                <w:color w:val="000000" w:themeColor="text1"/>
                <w:sz w:val="24"/>
                <w:szCs w:val="24"/>
                <w:lang w:val="am-ET"/>
              </w:rPr>
            </w:pPr>
            <w:r w:rsidRPr="009378D5">
              <w:rPr>
                <w:rFonts w:ascii="Times New Roman" w:hAnsi="Times New Roman"/>
                <w:color w:val="000000" w:themeColor="text1"/>
                <w:sz w:val="24"/>
                <w:szCs w:val="24"/>
                <w:lang w:val="am-ET"/>
              </w:rPr>
              <w:t xml:space="preserve">të përcaktojë kriteret për numrin e pjesëmarrësve “Drejtues për një ditë”; </w:t>
            </w:r>
          </w:p>
          <w:p w14:paraId="66ABA238" w14:textId="77777777" w:rsidR="00BC3C28" w:rsidRPr="009378D5" w:rsidRDefault="00BC3C28" w:rsidP="00EF7A00">
            <w:pPr>
              <w:widowControl w:val="0"/>
              <w:numPr>
                <w:ilvl w:val="0"/>
                <w:numId w:val="126"/>
              </w:numPr>
              <w:tabs>
                <w:tab w:val="left" w:pos="360"/>
              </w:tabs>
              <w:rPr>
                <w:color w:val="000000" w:themeColor="text1"/>
                <w:sz w:val="24"/>
                <w:szCs w:val="24"/>
                <w:lang w:val="am-ET"/>
              </w:rPr>
            </w:pPr>
            <w:r w:rsidRPr="009378D5">
              <w:rPr>
                <w:color w:val="000000" w:themeColor="text1"/>
                <w:sz w:val="24"/>
                <w:szCs w:val="24"/>
                <w:lang w:val="am-ET"/>
              </w:rPr>
              <w:t>të informojë grupin dhe drejtuesit për kryerjen e vizitës “Drejtues për një ditë”;</w:t>
            </w:r>
          </w:p>
          <w:p w14:paraId="617B39C0" w14:textId="77777777" w:rsidR="00BC3C28" w:rsidRPr="009378D5" w:rsidRDefault="00BC3C28" w:rsidP="00EF7A00">
            <w:pPr>
              <w:pStyle w:val="ListParagraph"/>
              <w:numPr>
                <w:ilvl w:val="0"/>
                <w:numId w:val="126"/>
              </w:numPr>
              <w:spacing w:after="0" w:line="240" w:lineRule="auto"/>
              <w:rPr>
                <w:rFonts w:ascii="Times New Roman" w:hAnsi="Times New Roman"/>
                <w:sz w:val="24"/>
                <w:szCs w:val="24"/>
                <w:lang w:val="am-ET"/>
              </w:rPr>
            </w:pPr>
            <w:r w:rsidRPr="009378D5">
              <w:rPr>
                <w:rFonts w:ascii="Times New Roman" w:hAnsi="Times New Roman"/>
                <w:sz w:val="24"/>
                <w:szCs w:val="24"/>
                <w:lang w:val="am-ET"/>
              </w:rPr>
              <w:t>të përgatitë pyetjet intervistuese për drejtuesit e JA-së që do takojnë;</w:t>
            </w:r>
          </w:p>
          <w:p w14:paraId="4F635ACF" w14:textId="24A26416" w:rsidR="00BC3C28" w:rsidRPr="009378D5" w:rsidRDefault="00BC3C28" w:rsidP="00EF7A00">
            <w:pPr>
              <w:pStyle w:val="ListParagraph"/>
              <w:numPr>
                <w:ilvl w:val="0"/>
                <w:numId w:val="126"/>
              </w:numPr>
              <w:spacing w:after="0" w:line="240" w:lineRule="auto"/>
              <w:rPr>
                <w:rFonts w:ascii="Times New Roman" w:hAnsi="Times New Roman"/>
                <w:sz w:val="24"/>
                <w:szCs w:val="24"/>
                <w:lang w:val="am-ET"/>
              </w:rPr>
            </w:pPr>
            <w:r w:rsidRPr="009378D5">
              <w:rPr>
                <w:rFonts w:ascii="Times New Roman" w:hAnsi="Times New Roman"/>
                <w:sz w:val="24"/>
                <w:szCs w:val="24"/>
                <w:lang w:val="am-ET"/>
              </w:rPr>
              <w:t>të ushtrohet për t’iu përgjigjur pyetjeve gjatë intervistës së drejtuar nga përfaqësuesi i biznesit;</w:t>
            </w:r>
          </w:p>
          <w:p w14:paraId="319F8BCB" w14:textId="77777777" w:rsidR="00BC3C28" w:rsidRPr="009378D5" w:rsidRDefault="00BC3C28" w:rsidP="00EF7A00">
            <w:pPr>
              <w:pStyle w:val="ListParagraph"/>
              <w:numPr>
                <w:ilvl w:val="0"/>
                <w:numId w:val="126"/>
              </w:numPr>
              <w:spacing w:after="0" w:line="240" w:lineRule="auto"/>
              <w:rPr>
                <w:rFonts w:ascii="Times New Roman" w:hAnsi="Times New Roman"/>
                <w:sz w:val="24"/>
                <w:szCs w:val="24"/>
                <w:lang w:val="am-ET"/>
              </w:rPr>
            </w:pPr>
            <w:r w:rsidRPr="009378D5">
              <w:rPr>
                <w:rFonts w:ascii="Times New Roman" w:hAnsi="Times New Roman"/>
                <w:sz w:val="24"/>
                <w:szCs w:val="24"/>
                <w:lang w:val="am-ET"/>
              </w:rPr>
              <w:t>të ndajë detyrat për secilin anëtar të grupit;</w:t>
            </w:r>
          </w:p>
          <w:p w14:paraId="50C2C75B" w14:textId="77777777" w:rsidR="00BC3C28" w:rsidRPr="009378D5" w:rsidRDefault="00BC3C28" w:rsidP="00EF7A00">
            <w:pPr>
              <w:pStyle w:val="ListParagraph"/>
              <w:numPr>
                <w:ilvl w:val="0"/>
                <w:numId w:val="126"/>
              </w:numPr>
              <w:spacing w:after="0" w:line="240" w:lineRule="auto"/>
              <w:ind w:left="260" w:hanging="260"/>
              <w:rPr>
                <w:rFonts w:ascii="Times New Roman" w:hAnsi="Times New Roman"/>
                <w:sz w:val="24"/>
                <w:szCs w:val="24"/>
                <w:lang w:val="am-ET"/>
              </w:rPr>
            </w:pPr>
            <w:r w:rsidRPr="009378D5">
              <w:rPr>
                <w:rFonts w:ascii="Times New Roman" w:hAnsi="Times New Roman"/>
                <w:sz w:val="24"/>
                <w:szCs w:val="24"/>
                <w:lang w:val="am-ET"/>
              </w:rPr>
              <w:t>të informojë, në rrugë elektronike, planin e punës për vizitën në biznes;</w:t>
            </w:r>
          </w:p>
          <w:p w14:paraId="5B66DB61" w14:textId="77777777" w:rsidR="00BC3C28" w:rsidRPr="009378D5" w:rsidRDefault="00BC3C28" w:rsidP="00EF7A00">
            <w:pPr>
              <w:pStyle w:val="ListParagraph"/>
              <w:numPr>
                <w:ilvl w:val="0"/>
                <w:numId w:val="126"/>
              </w:numPr>
              <w:spacing w:after="0" w:line="240" w:lineRule="auto"/>
              <w:ind w:left="258" w:hanging="258"/>
              <w:rPr>
                <w:rFonts w:ascii="Times New Roman" w:hAnsi="Times New Roman"/>
                <w:sz w:val="24"/>
                <w:szCs w:val="24"/>
                <w:lang w:val="am-ET"/>
              </w:rPr>
            </w:pPr>
            <w:r w:rsidRPr="009378D5">
              <w:rPr>
                <w:rFonts w:ascii="Times New Roman" w:hAnsi="Times New Roman"/>
                <w:sz w:val="24"/>
                <w:szCs w:val="24"/>
                <w:lang w:val="am-ET"/>
              </w:rPr>
              <w:t xml:space="preserve">të </w:t>
            </w:r>
            <w:proofErr w:type="spellStart"/>
            <w:r w:rsidRPr="009378D5">
              <w:rPr>
                <w:rFonts w:ascii="Times New Roman" w:hAnsi="Times New Roman"/>
                <w:sz w:val="24"/>
                <w:szCs w:val="24"/>
                <w:lang w:val="en-US"/>
              </w:rPr>
              <w:t>respektojë</w:t>
            </w:r>
            <w:proofErr w:type="spellEnd"/>
            <w:r w:rsidRPr="009378D5">
              <w:rPr>
                <w:rFonts w:ascii="Times New Roman" w:hAnsi="Times New Roman"/>
                <w:sz w:val="24"/>
                <w:szCs w:val="24"/>
                <w:lang w:val="am-ET"/>
              </w:rPr>
              <w:t xml:space="preserve"> rregullat e sigurisë në punë dhe ruajtjes së mjedisit, gjatë parapërgatitjes për kryerjen e vizitës në biznes.</w:t>
            </w:r>
          </w:p>
          <w:p w14:paraId="13FAF29B" w14:textId="77777777" w:rsidR="00BC3C28" w:rsidRPr="009378D5" w:rsidRDefault="00BC3C28" w:rsidP="00EF7A00">
            <w:pPr>
              <w:autoSpaceDE/>
              <w:autoSpaceDN/>
              <w:adjustRightInd/>
              <w:ind w:left="-10"/>
              <w:rPr>
                <w:sz w:val="24"/>
                <w:szCs w:val="24"/>
                <w:lang w:val="am-ET"/>
              </w:rPr>
            </w:pPr>
            <w:r w:rsidRPr="009378D5">
              <w:rPr>
                <w:b/>
                <w:i/>
                <w:sz w:val="24"/>
                <w:szCs w:val="24"/>
                <w:lang w:val="am-ET"/>
              </w:rPr>
              <w:t>Instrumentet e vlerësimit</w:t>
            </w:r>
            <w:r w:rsidRPr="009378D5">
              <w:rPr>
                <w:sz w:val="24"/>
                <w:szCs w:val="24"/>
                <w:lang w:val="am-ET"/>
              </w:rPr>
              <w:t>:</w:t>
            </w:r>
          </w:p>
          <w:p w14:paraId="1D39DA09" w14:textId="77777777" w:rsidR="00BC3C28" w:rsidRPr="009378D5" w:rsidRDefault="00BC3C28" w:rsidP="00EF7A00">
            <w:pPr>
              <w:pStyle w:val="NoSpacing"/>
              <w:numPr>
                <w:ilvl w:val="0"/>
                <w:numId w:val="126"/>
              </w:numPr>
              <w:ind w:left="348"/>
              <w:rPr>
                <w:rFonts w:ascii="Times New Roman" w:hAnsi="Times New Roman"/>
                <w:sz w:val="24"/>
                <w:szCs w:val="24"/>
                <w:lang w:val="am-ET"/>
              </w:rPr>
            </w:pPr>
            <w:r w:rsidRPr="009378D5">
              <w:rPr>
                <w:rFonts w:ascii="Times New Roman" w:hAnsi="Times New Roman"/>
                <w:sz w:val="24"/>
                <w:szCs w:val="24"/>
                <w:lang w:val="am-ET"/>
              </w:rPr>
              <w:t>Vëzhgim me listë kontrolli.</w:t>
            </w:r>
          </w:p>
        </w:tc>
      </w:tr>
    </w:tbl>
    <w:p w14:paraId="54C5C769" w14:textId="77777777" w:rsidR="00BC3C28" w:rsidRPr="009378D5" w:rsidRDefault="00BC3C28" w:rsidP="00BC3C28">
      <w:pPr>
        <w:rPr>
          <w:sz w:val="24"/>
          <w:szCs w:val="24"/>
          <w:lang w:val="am-ET"/>
        </w:rPr>
      </w:pPr>
    </w:p>
    <w:tbl>
      <w:tblPr>
        <w:tblW w:w="7376" w:type="dxa"/>
        <w:tblInd w:w="1879" w:type="dxa"/>
        <w:tblLayout w:type="fixed"/>
        <w:tblLook w:val="04A0" w:firstRow="1" w:lastRow="0" w:firstColumn="1" w:lastColumn="0" w:noHBand="0" w:noVBand="1"/>
      </w:tblPr>
      <w:tblGrid>
        <w:gridCol w:w="814"/>
        <w:gridCol w:w="6562"/>
      </w:tblGrid>
      <w:tr w:rsidR="00BC3C28" w:rsidRPr="009378D5" w14:paraId="729D9FD1" w14:textId="77777777" w:rsidTr="00E75D9F">
        <w:trPr>
          <w:trHeight w:val="620"/>
        </w:trPr>
        <w:tc>
          <w:tcPr>
            <w:tcW w:w="814" w:type="dxa"/>
            <w:hideMark/>
          </w:tcPr>
          <w:p w14:paraId="427FE09C" w14:textId="77777777" w:rsidR="00BC3C28" w:rsidRPr="009378D5" w:rsidRDefault="00BC3C28" w:rsidP="00E75D9F">
            <w:pPr>
              <w:numPr>
                <w:ilvl w:val="12"/>
                <w:numId w:val="0"/>
              </w:numPr>
              <w:rPr>
                <w:b/>
                <w:sz w:val="24"/>
                <w:szCs w:val="24"/>
                <w:lang w:val="am-ET"/>
              </w:rPr>
            </w:pPr>
            <w:r w:rsidRPr="009378D5">
              <w:rPr>
                <w:b/>
                <w:sz w:val="24"/>
                <w:szCs w:val="24"/>
                <w:lang w:val="am-ET"/>
              </w:rPr>
              <w:t xml:space="preserve">RN 4 </w:t>
            </w:r>
          </w:p>
        </w:tc>
        <w:tc>
          <w:tcPr>
            <w:tcW w:w="6562" w:type="dxa"/>
            <w:hideMark/>
          </w:tcPr>
          <w:p w14:paraId="3ED895DE" w14:textId="77777777" w:rsidR="00BC3C28" w:rsidRPr="009378D5" w:rsidRDefault="00BC3C28" w:rsidP="00E75D9F">
            <w:pPr>
              <w:rPr>
                <w:b/>
                <w:iCs/>
                <w:sz w:val="24"/>
                <w:szCs w:val="24"/>
                <w:lang w:val="am-ET"/>
              </w:rPr>
            </w:pPr>
            <w:r w:rsidRPr="009378D5">
              <w:rPr>
                <w:b/>
                <w:iCs/>
                <w:sz w:val="24"/>
                <w:szCs w:val="24"/>
                <w:lang w:val="am-ET"/>
              </w:rPr>
              <w:t xml:space="preserve">Nxënësi </w:t>
            </w:r>
            <w:r w:rsidRPr="009378D5">
              <w:rPr>
                <w:b/>
                <w:sz w:val="24"/>
                <w:szCs w:val="24"/>
                <w:lang w:val="am-ET"/>
              </w:rPr>
              <w:t>kryen vizitën në biznes si “Drejtues për një ditë”.</w:t>
            </w:r>
          </w:p>
          <w:p w14:paraId="15FA2D48" w14:textId="77777777" w:rsidR="00BC3C28" w:rsidRPr="009378D5" w:rsidRDefault="00BC3C28" w:rsidP="00E75D9F">
            <w:pPr>
              <w:tabs>
                <w:tab w:val="left" w:pos="360"/>
              </w:tabs>
              <w:rPr>
                <w:b/>
                <w:i/>
                <w:sz w:val="24"/>
                <w:szCs w:val="24"/>
                <w:lang w:val="am-ET"/>
              </w:rPr>
            </w:pPr>
            <w:r w:rsidRPr="009378D5">
              <w:rPr>
                <w:b/>
                <w:i/>
                <w:sz w:val="24"/>
                <w:szCs w:val="24"/>
                <w:lang w:val="am-ET"/>
              </w:rPr>
              <w:t>Kriteret e vlerësimit</w:t>
            </w:r>
          </w:p>
          <w:p w14:paraId="39A7EF82" w14:textId="77777777" w:rsidR="00BC3C28" w:rsidRPr="009378D5" w:rsidRDefault="00BC3C28" w:rsidP="00E75D9F">
            <w:pPr>
              <w:tabs>
                <w:tab w:val="left" w:pos="360"/>
              </w:tabs>
              <w:rPr>
                <w:sz w:val="24"/>
                <w:szCs w:val="24"/>
                <w:lang w:val="am-ET"/>
              </w:rPr>
            </w:pPr>
            <w:r w:rsidRPr="009378D5">
              <w:rPr>
                <w:sz w:val="24"/>
                <w:szCs w:val="24"/>
                <w:lang w:val="am-ET"/>
              </w:rPr>
              <w:t>Nxënësi duhet të jetë i aftë:</w:t>
            </w:r>
          </w:p>
          <w:p w14:paraId="7A9C2B95" w14:textId="77777777" w:rsidR="00BC3C28" w:rsidRPr="009378D5" w:rsidRDefault="00BC3C28" w:rsidP="00F26070">
            <w:pPr>
              <w:pStyle w:val="ListParagraph"/>
              <w:numPr>
                <w:ilvl w:val="0"/>
                <w:numId w:val="27"/>
              </w:numPr>
              <w:spacing w:after="0" w:line="240" w:lineRule="auto"/>
              <w:ind w:left="348"/>
              <w:jc w:val="both"/>
              <w:rPr>
                <w:rFonts w:ascii="Times New Roman" w:hAnsi="Times New Roman"/>
                <w:bCs/>
                <w:sz w:val="24"/>
                <w:szCs w:val="24"/>
                <w:lang w:val="am-ET"/>
              </w:rPr>
            </w:pPr>
            <w:r w:rsidRPr="009378D5">
              <w:rPr>
                <w:rFonts w:ascii="Times New Roman" w:hAnsi="Times New Roman"/>
                <w:bCs/>
                <w:sz w:val="24"/>
                <w:szCs w:val="24"/>
                <w:lang w:val="am-ET"/>
              </w:rPr>
              <w:t>të luajë rolin e një drejtuesi përmes vëzhgimit dhe/ose simulimit të drejtimit të një biznesi për një ditë;</w:t>
            </w:r>
          </w:p>
          <w:p w14:paraId="5440FFC5" w14:textId="77777777" w:rsidR="00BC3C28" w:rsidRPr="009378D5" w:rsidRDefault="00BC3C28" w:rsidP="00F26070">
            <w:pPr>
              <w:pStyle w:val="ListParagraph"/>
              <w:numPr>
                <w:ilvl w:val="0"/>
                <w:numId w:val="27"/>
              </w:numPr>
              <w:spacing w:after="0" w:line="240" w:lineRule="auto"/>
              <w:ind w:left="348"/>
              <w:jc w:val="both"/>
              <w:rPr>
                <w:rFonts w:ascii="Times New Roman" w:hAnsi="Times New Roman"/>
                <w:bCs/>
                <w:sz w:val="24"/>
                <w:szCs w:val="24"/>
                <w:lang w:val="am-ET"/>
              </w:rPr>
            </w:pPr>
            <w:r w:rsidRPr="009378D5">
              <w:rPr>
                <w:rFonts w:ascii="Times New Roman" w:hAnsi="Times New Roman"/>
                <w:bCs/>
                <w:sz w:val="24"/>
                <w:szCs w:val="24"/>
                <w:lang w:val="am-ET"/>
              </w:rPr>
              <w:t>të njihet me vendin e punës dhe me mundësitë e vlefshme të karrierës së tyre;</w:t>
            </w:r>
          </w:p>
          <w:p w14:paraId="5CA10028" w14:textId="77777777" w:rsidR="00BC3C28" w:rsidRPr="009378D5" w:rsidRDefault="00BC3C28" w:rsidP="00F26070">
            <w:pPr>
              <w:pStyle w:val="ListParagraph"/>
              <w:numPr>
                <w:ilvl w:val="0"/>
                <w:numId w:val="27"/>
              </w:numPr>
              <w:spacing w:after="0" w:line="240" w:lineRule="auto"/>
              <w:ind w:left="348"/>
              <w:jc w:val="both"/>
              <w:rPr>
                <w:rFonts w:ascii="Times New Roman" w:hAnsi="Times New Roman"/>
                <w:bCs/>
                <w:sz w:val="24"/>
                <w:szCs w:val="24"/>
                <w:lang w:val="am-ET"/>
              </w:rPr>
            </w:pPr>
            <w:r w:rsidRPr="009378D5">
              <w:rPr>
                <w:rFonts w:ascii="Times New Roman" w:hAnsi="Times New Roman"/>
                <w:bCs/>
                <w:sz w:val="24"/>
                <w:szCs w:val="24"/>
                <w:lang w:val="am-ET"/>
              </w:rPr>
              <w:t>të demonstrojë lidhjen ndërmjet shkollës dhe karrierës;</w:t>
            </w:r>
          </w:p>
          <w:p w14:paraId="278FE556" w14:textId="41081479" w:rsidR="00BC3C28" w:rsidRPr="009378D5" w:rsidRDefault="00BC3C28" w:rsidP="00F26070">
            <w:pPr>
              <w:pStyle w:val="ListParagraph"/>
              <w:numPr>
                <w:ilvl w:val="0"/>
                <w:numId w:val="27"/>
              </w:numPr>
              <w:spacing w:after="0" w:line="240" w:lineRule="auto"/>
              <w:ind w:left="348"/>
              <w:jc w:val="both"/>
              <w:rPr>
                <w:rFonts w:ascii="Times New Roman" w:hAnsi="Times New Roman"/>
                <w:sz w:val="24"/>
                <w:szCs w:val="24"/>
                <w:lang w:val="am-ET"/>
              </w:rPr>
            </w:pPr>
            <w:r w:rsidRPr="009378D5">
              <w:rPr>
                <w:rFonts w:ascii="Times New Roman" w:hAnsi="Times New Roman"/>
                <w:sz w:val="24"/>
                <w:szCs w:val="24"/>
                <w:lang w:val="am-ET"/>
              </w:rPr>
              <w:t>të ndjekë proceset e punës</w:t>
            </w:r>
            <w:r w:rsidR="00EF7A00">
              <w:rPr>
                <w:rFonts w:ascii="Times New Roman" w:hAnsi="Times New Roman"/>
                <w:sz w:val="24"/>
                <w:szCs w:val="24"/>
                <w:lang w:val="am-ET"/>
              </w:rPr>
              <w:t xml:space="preserve"> </w:t>
            </w:r>
            <w:r w:rsidRPr="009378D5">
              <w:rPr>
                <w:rFonts w:ascii="Times New Roman" w:hAnsi="Times New Roman"/>
                <w:sz w:val="24"/>
                <w:szCs w:val="24"/>
                <w:lang w:val="am-ET"/>
              </w:rPr>
              <w:t>gjatë vizitës në biznes;</w:t>
            </w:r>
          </w:p>
          <w:p w14:paraId="565DCFCF" w14:textId="77777777" w:rsidR="00BC3C28" w:rsidRPr="009378D5" w:rsidRDefault="00BC3C28" w:rsidP="00F26070">
            <w:pPr>
              <w:pStyle w:val="ListParagraph"/>
              <w:numPr>
                <w:ilvl w:val="0"/>
                <w:numId w:val="27"/>
              </w:numPr>
              <w:spacing w:after="0" w:line="240" w:lineRule="auto"/>
              <w:ind w:left="348"/>
              <w:jc w:val="both"/>
              <w:rPr>
                <w:rFonts w:ascii="Times New Roman" w:hAnsi="Times New Roman"/>
                <w:sz w:val="24"/>
                <w:szCs w:val="24"/>
                <w:lang w:val="am-ET"/>
              </w:rPr>
            </w:pPr>
            <w:r w:rsidRPr="009378D5">
              <w:rPr>
                <w:rFonts w:ascii="Times New Roman" w:hAnsi="Times New Roman"/>
                <w:sz w:val="24"/>
                <w:szCs w:val="24"/>
                <w:lang w:val="am-ET"/>
              </w:rPr>
              <w:t xml:space="preserve">të vëzhgojë sjelljen dhe komunikimin në një ambient pune; </w:t>
            </w:r>
          </w:p>
          <w:p w14:paraId="67FA218C" w14:textId="77777777" w:rsidR="00BC3C28" w:rsidRPr="009378D5" w:rsidRDefault="00BC3C28" w:rsidP="00F26070">
            <w:pPr>
              <w:pStyle w:val="ListParagraph"/>
              <w:numPr>
                <w:ilvl w:val="0"/>
                <w:numId w:val="27"/>
              </w:numPr>
              <w:spacing w:after="160" w:line="240" w:lineRule="auto"/>
              <w:ind w:left="348"/>
              <w:jc w:val="both"/>
              <w:rPr>
                <w:rFonts w:ascii="Times New Roman" w:hAnsi="Times New Roman"/>
                <w:sz w:val="24"/>
                <w:szCs w:val="24"/>
                <w:lang w:val="am-ET"/>
              </w:rPr>
            </w:pPr>
            <w:r w:rsidRPr="009378D5">
              <w:rPr>
                <w:rFonts w:ascii="Times New Roman" w:hAnsi="Times New Roman"/>
                <w:sz w:val="24"/>
                <w:szCs w:val="24"/>
                <w:lang w:val="am-ET"/>
              </w:rPr>
              <w:t>të vlerësojë aftësitë kyçe të një drejtuesi (komunikimi, vendimmarrja, motivimi, planifikimi) gjatë vizitës;</w:t>
            </w:r>
          </w:p>
          <w:p w14:paraId="01E5E08A" w14:textId="77777777" w:rsidR="00BC3C28" w:rsidRPr="009378D5" w:rsidRDefault="00BC3C28" w:rsidP="00F26070">
            <w:pPr>
              <w:pStyle w:val="ListParagraph"/>
              <w:numPr>
                <w:ilvl w:val="0"/>
                <w:numId w:val="126"/>
              </w:numPr>
              <w:autoSpaceDE w:val="0"/>
              <w:autoSpaceDN w:val="0"/>
              <w:adjustRightInd w:val="0"/>
              <w:spacing w:after="0" w:line="240" w:lineRule="auto"/>
              <w:ind w:left="348"/>
              <w:rPr>
                <w:rFonts w:ascii="Times New Roman" w:hAnsi="Times New Roman"/>
                <w:sz w:val="24"/>
                <w:szCs w:val="24"/>
                <w:lang w:val="am-ET"/>
              </w:rPr>
            </w:pPr>
            <w:r w:rsidRPr="009378D5">
              <w:rPr>
                <w:rFonts w:ascii="Times New Roman" w:hAnsi="Times New Roman"/>
                <w:sz w:val="24"/>
                <w:szCs w:val="24"/>
                <w:lang w:val="am-ET"/>
              </w:rPr>
              <w:t>të plotësojë formularët që mbledhin informacion lidhur me:</w:t>
            </w:r>
          </w:p>
          <w:p w14:paraId="6AE3B817" w14:textId="77777777" w:rsidR="00BC3C28" w:rsidRPr="009378D5" w:rsidRDefault="00BC3C28" w:rsidP="00F26070">
            <w:pPr>
              <w:pStyle w:val="ListParagraph"/>
              <w:numPr>
                <w:ilvl w:val="0"/>
                <w:numId w:val="126"/>
              </w:numPr>
              <w:autoSpaceDE w:val="0"/>
              <w:autoSpaceDN w:val="0"/>
              <w:adjustRightInd w:val="0"/>
              <w:spacing w:after="0" w:line="240" w:lineRule="auto"/>
              <w:ind w:left="618" w:hanging="270"/>
              <w:rPr>
                <w:rFonts w:ascii="Times New Roman" w:hAnsi="Times New Roman"/>
                <w:sz w:val="24"/>
                <w:szCs w:val="24"/>
                <w:lang w:val="am-ET"/>
              </w:rPr>
            </w:pPr>
            <w:r w:rsidRPr="009378D5">
              <w:rPr>
                <w:rFonts w:ascii="Times New Roman" w:hAnsi="Times New Roman"/>
                <w:sz w:val="24"/>
                <w:szCs w:val="24"/>
                <w:lang w:val="am-ET"/>
              </w:rPr>
              <w:t>misionin e veprimtarisë ekonomike të një biznesi;</w:t>
            </w:r>
          </w:p>
          <w:p w14:paraId="3D1A3FC5" w14:textId="77777777" w:rsidR="00BC3C28" w:rsidRPr="009378D5" w:rsidRDefault="00BC3C28" w:rsidP="00F26070">
            <w:pPr>
              <w:pStyle w:val="ListParagraph"/>
              <w:numPr>
                <w:ilvl w:val="0"/>
                <w:numId w:val="126"/>
              </w:numPr>
              <w:autoSpaceDE w:val="0"/>
              <w:autoSpaceDN w:val="0"/>
              <w:adjustRightInd w:val="0"/>
              <w:spacing w:after="0" w:line="240" w:lineRule="auto"/>
              <w:ind w:left="618" w:hanging="270"/>
              <w:rPr>
                <w:rFonts w:ascii="Times New Roman" w:hAnsi="Times New Roman"/>
                <w:sz w:val="24"/>
                <w:szCs w:val="24"/>
                <w:lang w:val="am-ET"/>
              </w:rPr>
            </w:pPr>
            <w:r w:rsidRPr="009378D5">
              <w:rPr>
                <w:rFonts w:ascii="Times New Roman" w:hAnsi="Times New Roman"/>
                <w:sz w:val="24"/>
                <w:szCs w:val="24"/>
                <w:lang w:val="am-ET"/>
              </w:rPr>
              <w:t>vendin e punës dhe aftësitë e lidhura me të;</w:t>
            </w:r>
          </w:p>
          <w:p w14:paraId="330D4B40" w14:textId="229A5AF1" w:rsidR="00BC3C28" w:rsidRPr="009378D5" w:rsidRDefault="00BC3C28" w:rsidP="00F26070">
            <w:pPr>
              <w:pStyle w:val="ListParagraph"/>
              <w:numPr>
                <w:ilvl w:val="0"/>
                <w:numId w:val="126"/>
              </w:numPr>
              <w:autoSpaceDE w:val="0"/>
              <w:autoSpaceDN w:val="0"/>
              <w:adjustRightInd w:val="0"/>
              <w:spacing w:after="0" w:line="240" w:lineRule="auto"/>
              <w:ind w:left="618" w:hanging="270"/>
              <w:rPr>
                <w:rFonts w:ascii="Times New Roman" w:hAnsi="Times New Roman"/>
                <w:sz w:val="24"/>
                <w:szCs w:val="24"/>
                <w:lang w:val="am-ET"/>
              </w:rPr>
            </w:pPr>
            <w:r w:rsidRPr="009378D5">
              <w:rPr>
                <w:rFonts w:ascii="Times New Roman" w:hAnsi="Times New Roman"/>
                <w:sz w:val="24"/>
                <w:szCs w:val="24"/>
                <w:lang w:val="am-ET"/>
              </w:rPr>
              <w:t>veprimaritë që kryhen</w:t>
            </w:r>
            <w:r w:rsidR="00EF7A00">
              <w:rPr>
                <w:rFonts w:ascii="Times New Roman" w:hAnsi="Times New Roman"/>
                <w:sz w:val="24"/>
                <w:szCs w:val="24"/>
                <w:lang w:val="am-ET"/>
              </w:rPr>
              <w:t xml:space="preserve"> </w:t>
            </w:r>
            <w:r w:rsidRPr="009378D5">
              <w:rPr>
                <w:rFonts w:ascii="Times New Roman" w:hAnsi="Times New Roman"/>
                <w:sz w:val="24"/>
                <w:szCs w:val="24"/>
                <w:lang w:val="am-ET"/>
              </w:rPr>
              <w:t>gjatë vizitës në biznes;</w:t>
            </w:r>
          </w:p>
          <w:p w14:paraId="200C9232" w14:textId="77777777" w:rsidR="00BC3C28" w:rsidRPr="009378D5" w:rsidRDefault="00BC3C28" w:rsidP="00F26070">
            <w:pPr>
              <w:pStyle w:val="ListParagraph"/>
              <w:numPr>
                <w:ilvl w:val="0"/>
                <w:numId w:val="126"/>
              </w:numPr>
              <w:autoSpaceDE w:val="0"/>
              <w:autoSpaceDN w:val="0"/>
              <w:adjustRightInd w:val="0"/>
              <w:spacing w:after="0" w:line="240" w:lineRule="auto"/>
              <w:ind w:left="618" w:hanging="270"/>
              <w:rPr>
                <w:rFonts w:ascii="Times New Roman" w:hAnsi="Times New Roman"/>
                <w:sz w:val="24"/>
                <w:szCs w:val="24"/>
                <w:lang w:val="am-ET"/>
              </w:rPr>
            </w:pPr>
            <w:r w:rsidRPr="009378D5">
              <w:rPr>
                <w:rFonts w:ascii="Times New Roman" w:hAnsi="Times New Roman"/>
                <w:sz w:val="24"/>
                <w:szCs w:val="24"/>
                <w:lang w:val="am-ET"/>
              </w:rPr>
              <w:t>zbatimin e rregullave të komunikimit me etikë dhe profesionalizëm;</w:t>
            </w:r>
          </w:p>
          <w:p w14:paraId="1D5147A1" w14:textId="77777777" w:rsidR="00BC3C28" w:rsidRPr="009378D5" w:rsidRDefault="00BC3C28" w:rsidP="00F26070">
            <w:pPr>
              <w:pStyle w:val="ListParagraph"/>
              <w:numPr>
                <w:ilvl w:val="0"/>
                <w:numId w:val="126"/>
              </w:numPr>
              <w:autoSpaceDE w:val="0"/>
              <w:autoSpaceDN w:val="0"/>
              <w:adjustRightInd w:val="0"/>
              <w:spacing w:after="0" w:line="240" w:lineRule="auto"/>
              <w:ind w:left="618" w:hanging="270"/>
              <w:rPr>
                <w:rFonts w:ascii="Times New Roman" w:hAnsi="Times New Roman"/>
                <w:sz w:val="24"/>
                <w:szCs w:val="24"/>
                <w:lang w:val="am-ET"/>
              </w:rPr>
            </w:pPr>
            <w:r w:rsidRPr="009378D5">
              <w:rPr>
                <w:rFonts w:ascii="Times New Roman" w:hAnsi="Times New Roman"/>
                <w:sz w:val="24"/>
                <w:szCs w:val="24"/>
                <w:lang w:val="am-ET"/>
              </w:rPr>
              <w:lastRenderedPageBreak/>
              <w:t>intervistimin me pyetje të drejtuara nga nxënësi;</w:t>
            </w:r>
          </w:p>
          <w:p w14:paraId="5235BF8F" w14:textId="77777777" w:rsidR="00BC3C28" w:rsidRPr="009378D5" w:rsidRDefault="00BC3C28" w:rsidP="00F26070">
            <w:pPr>
              <w:pStyle w:val="ListParagraph"/>
              <w:numPr>
                <w:ilvl w:val="0"/>
                <w:numId w:val="126"/>
              </w:numPr>
              <w:autoSpaceDE w:val="0"/>
              <w:autoSpaceDN w:val="0"/>
              <w:adjustRightInd w:val="0"/>
              <w:spacing w:after="0" w:line="240" w:lineRule="auto"/>
              <w:ind w:left="618" w:hanging="270"/>
              <w:rPr>
                <w:rFonts w:ascii="Times New Roman" w:hAnsi="Times New Roman"/>
                <w:sz w:val="24"/>
                <w:szCs w:val="24"/>
                <w:lang w:val="am-ET"/>
              </w:rPr>
            </w:pPr>
            <w:r w:rsidRPr="009378D5">
              <w:rPr>
                <w:rFonts w:ascii="Times New Roman" w:hAnsi="Times New Roman"/>
                <w:sz w:val="24"/>
                <w:szCs w:val="24"/>
                <w:lang w:val="am-ET"/>
              </w:rPr>
              <w:t>intervistimin me pyetje të drejtuara nga përfaqësues të biznesit;</w:t>
            </w:r>
          </w:p>
          <w:p w14:paraId="7302A325" w14:textId="77777777" w:rsidR="00BC3C28" w:rsidRPr="009378D5" w:rsidRDefault="00BC3C28" w:rsidP="00F26070">
            <w:pPr>
              <w:pStyle w:val="ListParagraph"/>
              <w:numPr>
                <w:ilvl w:val="0"/>
                <w:numId w:val="126"/>
              </w:numPr>
              <w:autoSpaceDE w:val="0"/>
              <w:autoSpaceDN w:val="0"/>
              <w:adjustRightInd w:val="0"/>
              <w:spacing w:after="0" w:line="240" w:lineRule="auto"/>
              <w:ind w:left="618" w:hanging="270"/>
              <w:rPr>
                <w:rFonts w:ascii="Times New Roman" w:hAnsi="Times New Roman"/>
                <w:sz w:val="24"/>
                <w:szCs w:val="24"/>
                <w:lang w:val="am-ET"/>
              </w:rPr>
            </w:pPr>
            <w:r w:rsidRPr="009378D5">
              <w:rPr>
                <w:rFonts w:ascii="Times New Roman" w:hAnsi="Times New Roman"/>
                <w:sz w:val="24"/>
                <w:szCs w:val="24"/>
                <w:lang w:val="am-ET"/>
              </w:rPr>
              <w:t xml:space="preserve">përshtypjet pas veprimtarive të kryera; </w:t>
            </w:r>
          </w:p>
          <w:p w14:paraId="4739A63F" w14:textId="77777777" w:rsidR="00BC3C28" w:rsidRPr="009378D5" w:rsidRDefault="00BC3C28" w:rsidP="00F26070">
            <w:pPr>
              <w:pStyle w:val="ListParagraph"/>
              <w:numPr>
                <w:ilvl w:val="0"/>
                <w:numId w:val="126"/>
              </w:numPr>
              <w:autoSpaceDE w:val="0"/>
              <w:autoSpaceDN w:val="0"/>
              <w:adjustRightInd w:val="0"/>
              <w:spacing w:after="0" w:line="240" w:lineRule="auto"/>
              <w:ind w:left="618" w:hanging="270"/>
              <w:rPr>
                <w:rFonts w:ascii="Times New Roman" w:hAnsi="Times New Roman"/>
                <w:sz w:val="24"/>
                <w:szCs w:val="24"/>
                <w:lang w:val="am-ET"/>
              </w:rPr>
            </w:pPr>
            <w:r w:rsidRPr="009378D5">
              <w:rPr>
                <w:rFonts w:ascii="Times New Roman" w:hAnsi="Times New Roman"/>
                <w:sz w:val="24"/>
                <w:szCs w:val="24"/>
                <w:lang w:val="am-ET"/>
              </w:rPr>
              <w:t>zbatimin e rregullave të sigurisë në punë dhe të mbrojtjes në vendin e punës;</w:t>
            </w:r>
          </w:p>
          <w:p w14:paraId="09AB96A2" w14:textId="77777777" w:rsidR="00BC3C28" w:rsidRPr="009378D5" w:rsidRDefault="00BC3C28" w:rsidP="00F26070">
            <w:pPr>
              <w:pStyle w:val="ListParagraph"/>
              <w:numPr>
                <w:ilvl w:val="0"/>
                <w:numId w:val="27"/>
              </w:numPr>
              <w:spacing w:after="0" w:line="240" w:lineRule="auto"/>
              <w:ind w:left="348"/>
              <w:jc w:val="both"/>
              <w:rPr>
                <w:rFonts w:ascii="Times New Roman" w:hAnsi="Times New Roman"/>
                <w:sz w:val="24"/>
                <w:szCs w:val="24"/>
                <w:lang w:val="am-ET"/>
              </w:rPr>
            </w:pPr>
            <w:r w:rsidRPr="009378D5">
              <w:rPr>
                <w:rFonts w:ascii="Times New Roman" w:hAnsi="Times New Roman"/>
                <w:sz w:val="24"/>
                <w:szCs w:val="24"/>
                <w:lang w:val="am-ET"/>
              </w:rPr>
              <w:t>të marrë vendim për situatat e paparashikuara;</w:t>
            </w:r>
          </w:p>
          <w:p w14:paraId="16BE6CDE" w14:textId="77777777" w:rsidR="00BC3C28" w:rsidRPr="009378D5" w:rsidRDefault="00BC3C28" w:rsidP="00F26070">
            <w:pPr>
              <w:pStyle w:val="ListParagraph"/>
              <w:numPr>
                <w:ilvl w:val="0"/>
                <w:numId w:val="27"/>
              </w:numPr>
              <w:spacing w:after="0" w:line="240" w:lineRule="auto"/>
              <w:ind w:left="348"/>
              <w:jc w:val="both"/>
              <w:rPr>
                <w:rFonts w:ascii="Times New Roman" w:hAnsi="Times New Roman"/>
                <w:sz w:val="24"/>
                <w:szCs w:val="24"/>
                <w:lang w:val="am-ET"/>
              </w:rPr>
            </w:pPr>
            <w:r w:rsidRPr="009378D5">
              <w:rPr>
                <w:rFonts w:ascii="Times New Roman" w:hAnsi="Times New Roman"/>
                <w:sz w:val="24"/>
                <w:szCs w:val="24"/>
                <w:lang w:val="am-ET"/>
              </w:rPr>
              <w:t>të reflektojë mbi përvojën vetjake si “Drejtues për një ditë”;</w:t>
            </w:r>
          </w:p>
          <w:p w14:paraId="226333FA" w14:textId="77777777" w:rsidR="00BC3C28" w:rsidRPr="009378D5" w:rsidRDefault="00BC3C28" w:rsidP="00F26070">
            <w:pPr>
              <w:pStyle w:val="ListParagraph"/>
              <w:numPr>
                <w:ilvl w:val="0"/>
                <w:numId w:val="27"/>
              </w:numPr>
              <w:spacing w:after="0" w:line="240" w:lineRule="auto"/>
              <w:ind w:left="348"/>
              <w:jc w:val="both"/>
              <w:rPr>
                <w:rFonts w:ascii="Times New Roman" w:hAnsi="Times New Roman"/>
                <w:sz w:val="24"/>
                <w:szCs w:val="24"/>
                <w:lang w:val="am-ET"/>
              </w:rPr>
            </w:pPr>
            <w:r w:rsidRPr="009378D5">
              <w:rPr>
                <w:rFonts w:ascii="Times New Roman" w:hAnsi="Times New Roman"/>
                <w:sz w:val="24"/>
                <w:szCs w:val="24"/>
                <w:lang w:val="am-ET"/>
              </w:rPr>
              <w:t>të zbatojë rregullat e sigurisë në punë dhe ruajtjes së mjedisit, gjatë vizitës në biznes.</w:t>
            </w:r>
          </w:p>
          <w:p w14:paraId="52CDC18E" w14:textId="77777777" w:rsidR="00BC3C28" w:rsidRPr="009378D5" w:rsidRDefault="00BC3C28" w:rsidP="00E75D9F">
            <w:pPr>
              <w:pStyle w:val="NoSpacing"/>
              <w:rPr>
                <w:rFonts w:ascii="Times New Roman" w:hAnsi="Times New Roman"/>
                <w:sz w:val="24"/>
                <w:szCs w:val="24"/>
                <w:lang w:val="am-ET"/>
              </w:rPr>
            </w:pPr>
            <w:r w:rsidRPr="009378D5">
              <w:rPr>
                <w:rFonts w:ascii="Times New Roman" w:hAnsi="Times New Roman"/>
                <w:b/>
                <w:i/>
                <w:sz w:val="24"/>
                <w:szCs w:val="24"/>
                <w:lang w:val="am-ET"/>
              </w:rPr>
              <w:t>Instrumentet e vlerësimit</w:t>
            </w:r>
            <w:r w:rsidRPr="009378D5">
              <w:rPr>
                <w:rFonts w:ascii="Times New Roman" w:hAnsi="Times New Roman"/>
                <w:sz w:val="24"/>
                <w:szCs w:val="24"/>
                <w:lang w:val="am-ET"/>
              </w:rPr>
              <w:t>:</w:t>
            </w:r>
          </w:p>
          <w:p w14:paraId="3A874638" w14:textId="77777777" w:rsidR="00BC3C28" w:rsidRPr="009378D5" w:rsidRDefault="00BC3C28" w:rsidP="00F26070">
            <w:pPr>
              <w:pStyle w:val="NoSpacing"/>
              <w:numPr>
                <w:ilvl w:val="0"/>
                <w:numId w:val="27"/>
              </w:numPr>
              <w:ind w:left="348"/>
              <w:rPr>
                <w:rFonts w:ascii="Times New Roman" w:hAnsi="Times New Roman"/>
                <w:sz w:val="24"/>
                <w:szCs w:val="24"/>
                <w:lang w:val="am-ET"/>
              </w:rPr>
            </w:pPr>
            <w:r w:rsidRPr="009378D5">
              <w:rPr>
                <w:rFonts w:ascii="Times New Roman" w:hAnsi="Times New Roman"/>
                <w:sz w:val="24"/>
                <w:szCs w:val="24"/>
                <w:lang w:val="am-ET"/>
              </w:rPr>
              <w:t>Vëzhgim me listë kontrolli.</w:t>
            </w:r>
            <w:r w:rsidRPr="009378D5">
              <w:rPr>
                <w:rFonts w:ascii="Times New Roman" w:hAnsi="Times New Roman"/>
                <w:sz w:val="24"/>
                <w:szCs w:val="24"/>
                <w:lang w:val="am-ET"/>
              </w:rPr>
              <w:tab/>
            </w:r>
          </w:p>
        </w:tc>
      </w:tr>
    </w:tbl>
    <w:p w14:paraId="24090E16" w14:textId="77777777" w:rsidR="00BC3C28" w:rsidRPr="009378D5" w:rsidRDefault="00BC3C28" w:rsidP="00BC3C28">
      <w:pPr>
        <w:rPr>
          <w:sz w:val="24"/>
          <w:szCs w:val="24"/>
          <w:lang w:val="am-ET"/>
        </w:rPr>
      </w:pPr>
    </w:p>
    <w:tbl>
      <w:tblPr>
        <w:tblW w:w="7371" w:type="dxa"/>
        <w:tblInd w:w="1889" w:type="dxa"/>
        <w:tblLayout w:type="fixed"/>
        <w:tblLook w:val="04A0" w:firstRow="1" w:lastRow="0" w:firstColumn="1" w:lastColumn="0" w:noHBand="0" w:noVBand="1"/>
      </w:tblPr>
      <w:tblGrid>
        <w:gridCol w:w="813"/>
        <w:gridCol w:w="6558"/>
      </w:tblGrid>
      <w:tr w:rsidR="00BC3C28" w:rsidRPr="009378D5" w14:paraId="72C4D82A" w14:textId="77777777" w:rsidTr="00E75D9F">
        <w:trPr>
          <w:trHeight w:val="980"/>
        </w:trPr>
        <w:tc>
          <w:tcPr>
            <w:tcW w:w="813" w:type="dxa"/>
            <w:hideMark/>
          </w:tcPr>
          <w:p w14:paraId="0A6E30E5" w14:textId="77777777" w:rsidR="00BC3C28" w:rsidRPr="009378D5" w:rsidRDefault="00BC3C28" w:rsidP="00E75D9F">
            <w:pPr>
              <w:numPr>
                <w:ilvl w:val="12"/>
                <w:numId w:val="0"/>
              </w:numPr>
              <w:rPr>
                <w:b/>
                <w:sz w:val="24"/>
                <w:szCs w:val="24"/>
                <w:lang w:val="am-ET"/>
              </w:rPr>
            </w:pPr>
            <w:r w:rsidRPr="009378D5">
              <w:rPr>
                <w:b/>
                <w:sz w:val="24"/>
                <w:szCs w:val="24"/>
                <w:lang w:val="am-ET"/>
              </w:rPr>
              <w:t xml:space="preserve">RN 5 </w:t>
            </w:r>
          </w:p>
        </w:tc>
        <w:tc>
          <w:tcPr>
            <w:tcW w:w="6558" w:type="dxa"/>
            <w:hideMark/>
          </w:tcPr>
          <w:p w14:paraId="40567EEF" w14:textId="77777777" w:rsidR="00BC3C28" w:rsidRPr="009378D5" w:rsidRDefault="00BC3C28" w:rsidP="00E75D9F">
            <w:pPr>
              <w:rPr>
                <w:b/>
                <w:iCs/>
                <w:sz w:val="24"/>
                <w:szCs w:val="24"/>
                <w:lang w:val="am-ET"/>
              </w:rPr>
            </w:pPr>
            <w:r w:rsidRPr="009378D5">
              <w:rPr>
                <w:b/>
                <w:iCs/>
                <w:sz w:val="24"/>
                <w:szCs w:val="24"/>
                <w:lang w:val="am-ET"/>
              </w:rPr>
              <w:t>Nxënësi organizon veprimtarinë përmbyllëse të “Drejtuesi për një ditë”.</w:t>
            </w:r>
          </w:p>
          <w:p w14:paraId="51506413" w14:textId="77777777" w:rsidR="00BC3C28" w:rsidRPr="009378D5" w:rsidRDefault="00BC3C28" w:rsidP="00E75D9F">
            <w:pPr>
              <w:tabs>
                <w:tab w:val="left" w:pos="360"/>
              </w:tabs>
              <w:rPr>
                <w:b/>
                <w:i/>
                <w:sz w:val="24"/>
                <w:szCs w:val="24"/>
                <w:lang w:val="am-ET"/>
              </w:rPr>
            </w:pPr>
            <w:r w:rsidRPr="009378D5">
              <w:rPr>
                <w:b/>
                <w:i/>
                <w:sz w:val="24"/>
                <w:szCs w:val="24"/>
                <w:lang w:val="am-ET"/>
              </w:rPr>
              <w:t>Kriteret e vlerësimit</w:t>
            </w:r>
          </w:p>
          <w:p w14:paraId="141C1129" w14:textId="77777777" w:rsidR="00BC3C28" w:rsidRPr="009378D5" w:rsidRDefault="00BC3C28" w:rsidP="00E75D9F">
            <w:pPr>
              <w:tabs>
                <w:tab w:val="left" w:pos="360"/>
              </w:tabs>
              <w:rPr>
                <w:sz w:val="24"/>
                <w:szCs w:val="24"/>
                <w:lang w:val="am-ET"/>
              </w:rPr>
            </w:pPr>
            <w:r w:rsidRPr="009378D5">
              <w:rPr>
                <w:sz w:val="24"/>
                <w:szCs w:val="24"/>
                <w:lang w:val="am-ET"/>
              </w:rPr>
              <w:t>Nxënësi duhet të jetë i aftë:</w:t>
            </w:r>
          </w:p>
          <w:p w14:paraId="13CB06B9" w14:textId="77777777" w:rsidR="00BC3C28" w:rsidRPr="009378D5" w:rsidRDefault="00BC3C28" w:rsidP="00F26070">
            <w:pPr>
              <w:pStyle w:val="ListParagraph"/>
              <w:widowControl w:val="0"/>
              <w:numPr>
                <w:ilvl w:val="0"/>
                <w:numId w:val="127"/>
              </w:numPr>
              <w:tabs>
                <w:tab w:val="left" w:pos="360"/>
              </w:tabs>
              <w:overflowPunct w:val="0"/>
              <w:autoSpaceDE w:val="0"/>
              <w:autoSpaceDN w:val="0"/>
              <w:adjustRightInd w:val="0"/>
              <w:spacing w:after="0" w:line="240" w:lineRule="auto"/>
              <w:ind w:left="339"/>
              <w:textAlignment w:val="baseline"/>
              <w:rPr>
                <w:rFonts w:ascii="Times New Roman" w:hAnsi="Times New Roman"/>
                <w:sz w:val="24"/>
                <w:szCs w:val="24"/>
                <w:lang w:val="am-ET"/>
              </w:rPr>
            </w:pPr>
            <w:r w:rsidRPr="009378D5">
              <w:rPr>
                <w:rFonts w:ascii="Times New Roman" w:hAnsi="Times New Roman"/>
                <w:sz w:val="24"/>
                <w:szCs w:val="24"/>
                <w:lang w:val="am-ET"/>
              </w:rPr>
              <w:t>të përzgjedhë vendin për realizimin e eventit përmbyllës;</w:t>
            </w:r>
          </w:p>
          <w:p w14:paraId="6ECD9CDA" w14:textId="77777777" w:rsidR="00BC3C28" w:rsidRPr="009378D5" w:rsidRDefault="00BC3C28" w:rsidP="00F26070">
            <w:pPr>
              <w:pStyle w:val="ListParagraph"/>
              <w:widowControl w:val="0"/>
              <w:numPr>
                <w:ilvl w:val="0"/>
                <w:numId w:val="127"/>
              </w:numPr>
              <w:tabs>
                <w:tab w:val="left" w:pos="360"/>
              </w:tabs>
              <w:overflowPunct w:val="0"/>
              <w:autoSpaceDE w:val="0"/>
              <w:autoSpaceDN w:val="0"/>
              <w:adjustRightInd w:val="0"/>
              <w:spacing w:after="0" w:line="240" w:lineRule="auto"/>
              <w:ind w:left="339"/>
              <w:textAlignment w:val="baseline"/>
              <w:rPr>
                <w:rFonts w:ascii="Times New Roman" w:hAnsi="Times New Roman"/>
                <w:sz w:val="24"/>
                <w:szCs w:val="24"/>
                <w:lang w:val="am-ET"/>
              </w:rPr>
            </w:pPr>
            <w:r w:rsidRPr="009378D5">
              <w:rPr>
                <w:rFonts w:ascii="Times New Roman" w:hAnsi="Times New Roman"/>
                <w:sz w:val="24"/>
                <w:szCs w:val="24"/>
                <w:lang w:val="am-ET"/>
              </w:rPr>
              <w:t xml:space="preserve">të sigurojë logjistikën e duhur për realizimin e eventit përmbyllës: </w:t>
            </w:r>
          </w:p>
          <w:p w14:paraId="6107597E" w14:textId="77777777" w:rsidR="00BC3C28" w:rsidRPr="009378D5" w:rsidRDefault="00BC3C28" w:rsidP="00F26070">
            <w:pPr>
              <w:pStyle w:val="ListParagraph"/>
              <w:widowControl w:val="0"/>
              <w:numPr>
                <w:ilvl w:val="0"/>
                <w:numId w:val="127"/>
              </w:numPr>
              <w:tabs>
                <w:tab w:val="left" w:pos="360"/>
              </w:tabs>
              <w:overflowPunct w:val="0"/>
              <w:autoSpaceDE w:val="0"/>
              <w:autoSpaceDN w:val="0"/>
              <w:adjustRightInd w:val="0"/>
              <w:spacing w:after="0" w:line="240" w:lineRule="auto"/>
              <w:ind w:left="339"/>
              <w:textAlignment w:val="baseline"/>
              <w:rPr>
                <w:rFonts w:ascii="Times New Roman" w:hAnsi="Times New Roman"/>
                <w:sz w:val="24"/>
                <w:szCs w:val="24"/>
                <w:lang w:val="am-ET"/>
              </w:rPr>
            </w:pPr>
            <w:r w:rsidRPr="009378D5">
              <w:rPr>
                <w:rFonts w:ascii="Times New Roman" w:hAnsi="Times New Roman"/>
                <w:sz w:val="24"/>
                <w:szCs w:val="24"/>
                <w:lang w:val="am-ET"/>
              </w:rPr>
              <w:t>të përpilojë listën e të ftuarve në eventin përmbyllës;</w:t>
            </w:r>
          </w:p>
          <w:p w14:paraId="7201322D" w14:textId="77777777" w:rsidR="00BC3C28" w:rsidRPr="009378D5" w:rsidRDefault="00BC3C28" w:rsidP="00F26070">
            <w:pPr>
              <w:pStyle w:val="ListParagraph"/>
              <w:widowControl w:val="0"/>
              <w:numPr>
                <w:ilvl w:val="0"/>
                <w:numId w:val="127"/>
              </w:numPr>
              <w:tabs>
                <w:tab w:val="left" w:pos="360"/>
              </w:tabs>
              <w:overflowPunct w:val="0"/>
              <w:autoSpaceDE w:val="0"/>
              <w:autoSpaceDN w:val="0"/>
              <w:adjustRightInd w:val="0"/>
              <w:spacing w:after="0" w:line="240" w:lineRule="auto"/>
              <w:ind w:left="339"/>
              <w:textAlignment w:val="baseline"/>
              <w:rPr>
                <w:rFonts w:ascii="Times New Roman" w:hAnsi="Times New Roman"/>
                <w:sz w:val="24"/>
                <w:szCs w:val="24"/>
                <w:lang w:val="am-ET"/>
              </w:rPr>
            </w:pPr>
            <w:r w:rsidRPr="009378D5">
              <w:rPr>
                <w:rFonts w:ascii="Times New Roman" w:hAnsi="Times New Roman"/>
                <w:sz w:val="24"/>
                <w:szCs w:val="24"/>
                <w:lang w:val="am-ET"/>
              </w:rPr>
              <w:t>të sigurohet për pjesëmarrjen e të ftuarve në event;</w:t>
            </w:r>
          </w:p>
          <w:p w14:paraId="32EEEEC5" w14:textId="77777777" w:rsidR="00BC3C28" w:rsidRPr="009378D5" w:rsidRDefault="00BC3C28" w:rsidP="00F26070">
            <w:pPr>
              <w:pStyle w:val="ListParagraph"/>
              <w:widowControl w:val="0"/>
              <w:numPr>
                <w:ilvl w:val="0"/>
                <w:numId w:val="127"/>
              </w:numPr>
              <w:tabs>
                <w:tab w:val="left" w:pos="360"/>
              </w:tabs>
              <w:overflowPunct w:val="0"/>
              <w:autoSpaceDE w:val="0"/>
              <w:autoSpaceDN w:val="0"/>
              <w:adjustRightInd w:val="0"/>
              <w:spacing w:after="0" w:line="240" w:lineRule="auto"/>
              <w:ind w:left="339"/>
              <w:textAlignment w:val="baseline"/>
              <w:rPr>
                <w:rFonts w:ascii="Times New Roman" w:hAnsi="Times New Roman"/>
                <w:sz w:val="24"/>
                <w:szCs w:val="24"/>
                <w:lang w:val="am-ET"/>
              </w:rPr>
            </w:pPr>
            <w:r w:rsidRPr="009378D5">
              <w:rPr>
                <w:rFonts w:ascii="Times New Roman" w:hAnsi="Times New Roman"/>
                <w:sz w:val="24"/>
                <w:szCs w:val="24"/>
                <w:lang w:val="am-ET"/>
              </w:rPr>
              <w:t>të përcaktojë detyrat për realizimin e eventit përmbyllës;</w:t>
            </w:r>
          </w:p>
          <w:p w14:paraId="134AD050" w14:textId="77777777" w:rsidR="00BC3C28" w:rsidRPr="009378D5" w:rsidRDefault="00BC3C28" w:rsidP="00F26070">
            <w:pPr>
              <w:pStyle w:val="ListParagraph"/>
              <w:widowControl w:val="0"/>
              <w:numPr>
                <w:ilvl w:val="0"/>
                <w:numId w:val="127"/>
              </w:numPr>
              <w:tabs>
                <w:tab w:val="left" w:pos="360"/>
              </w:tabs>
              <w:overflowPunct w:val="0"/>
              <w:autoSpaceDE w:val="0"/>
              <w:autoSpaceDN w:val="0"/>
              <w:adjustRightInd w:val="0"/>
              <w:spacing w:after="0" w:line="240" w:lineRule="auto"/>
              <w:ind w:left="339"/>
              <w:textAlignment w:val="baseline"/>
              <w:rPr>
                <w:rFonts w:ascii="Times New Roman" w:hAnsi="Times New Roman"/>
                <w:sz w:val="24"/>
                <w:szCs w:val="24"/>
                <w:lang w:val="am-ET"/>
              </w:rPr>
            </w:pPr>
            <w:r w:rsidRPr="009378D5">
              <w:rPr>
                <w:rFonts w:ascii="Times New Roman" w:hAnsi="Times New Roman"/>
                <w:sz w:val="24"/>
                <w:szCs w:val="24"/>
                <w:lang w:val="am-ET"/>
              </w:rPr>
              <w:t>të informojë media të ndryshme lidhur me eventin përmbyllës;</w:t>
            </w:r>
          </w:p>
          <w:p w14:paraId="38265140" w14:textId="41C6BFE9" w:rsidR="00BC3C28" w:rsidRPr="009378D5" w:rsidRDefault="00BC3C28" w:rsidP="00F26070">
            <w:pPr>
              <w:pStyle w:val="ListParagraph"/>
              <w:widowControl w:val="0"/>
              <w:numPr>
                <w:ilvl w:val="0"/>
                <w:numId w:val="127"/>
              </w:numPr>
              <w:tabs>
                <w:tab w:val="left" w:pos="360"/>
              </w:tabs>
              <w:overflowPunct w:val="0"/>
              <w:autoSpaceDE w:val="0"/>
              <w:autoSpaceDN w:val="0"/>
              <w:adjustRightInd w:val="0"/>
              <w:spacing w:after="0" w:line="240" w:lineRule="auto"/>
              <w:ind w:left="339"/>
              <w:textAlignment w:val="baseline"/>
              <w:rPr>
                <w:rFonts w:ascii="Times New Roman" w:hAnsi="Times New Roman"/>
                <w:sz w:val="24"/>
                <w:szCs w:val="24"/>
                <w:lang w:val="am-ET"/>
              </w:rPr>
            </w:pPr>
            <w:r w:rsidRPr="009378D5">
              <w:rPr>
                <w:rFonts w:ascii="Times New Roman" w:hAnsi="Times New Roman"/>
                <w:sz w:val="24"/>
                <w:szCs w:val="24"/>
                <w:lang w:val="am-ET"/>
              </w:rPr>
              <w:t>të përgatitë një fjalim për të ndarë përvojën emocionet, angazhimin</w:t>
            </w:r>
            <w:r w:rsidR="00EF7A00">
              <w:rPr>
                <w:rFonts w:ascii="Times New Roman" w:hAnsi="Times New Roman"/>
                <w:sz w:val="24"/>
                <w:szCs w:val="24"/>
                <w:lang w:val="am-ET"/>
              </w:rPr>
              <w:t xml:space="preserve"> dhe</w:t>
            </w:r>
            <w:r w:rsidRPr="009378D5">
              <w:rPr>
                <w:rFonts w:ascii="Times New Roman" w:hAnsi="Times New Roman"/>
                <w:sz w:val="24"/>
                <w:szCs w:val="24"/>
                <w:lang w:val="am-ET"/>
              </w:rPr>
              <w:t xml:space="preserve"> përgjegjësitë gjatë përvojës si “Drejtues për një ditë”;</w:t>
            </w:r>
          </w:p>
          <w:p w14:paraId="3107C2F7" w14:textId="77777777" w:rsidR="00BC3C28" w:rsidRPr="009378D5" w:rsidRDefault="00BC3C28" w:rsidP="00F26070">
            <w:pPr>
              <w:pStyle w:val="ListParagraph"/>
              <w:widowControl w:val="0"/>
              <w:numPr>
                <w:ilvl w:val="0"/>
                <w:numId w:val="127"/>
              </w:numPr>
              <w:tabs>
                <w:tab w:val="left" w:pos="360"/>
              </w:tabs>
              <w:overflowPunct w:val="0"/>
              <w:autoSpaceDE w:val="0"/>
              <w:autoSpaceDN w:val="0"/>
              <w:adjustRightInd w:val="0"/>
              <w:spacing w:after="0" w:line="240" w:lineRule="auto"/>
              <w:ind w:left="339"/>
              <w:textAlignment w:val="baseline"/>
              <w:rPr>
                <w:rFonts w:ascii="Times New Roman" w:hAnsi="Times New Roman"/>
                <w:sz w:val="24"/>
                <w:szCs w:val="24"/>
                <w:lang w:val="am-ET"/>
              </w:rPr>
            </w:pPr>
            <w:r w:rsidRPr="009378D5">
              <w:rPr>
                <w:rFonts w:ascii="Times New Roman" w:hAnsi="Times New Roman"/>
                <w:sz w:val="24"/>
                <w:szCs w:val="24"/>
                <w:lang w:val="am-ET"/>
              </w:rPr>
              <w:t xml:space="preserve">të dokumentojë etapat e realizimit të vizitës në biznes (foto, video, raport informues);  </w:t>
            </w:r>
          </w:p>
          <w:p w14:paraId="11CF58D9" w14:textId="77777777" w:rsidR="00BC3C28" w:rsidRPr="009378D5" w:rsidRDefault="00BC3C28" w:rsidP="00F26070">
            <w:pPr>
              <w:pStyle w:val="ListParagraph"/>
              <w:widowControl w:val="0"/>
              <w:numPr>
                <w:ilvl w:val="0"/>
                <w:numId w:val="127"/>
              </w:numPr>
              <w:tabs>
                <w:tab w:val="left" w:pos="360"/>
              </w:tabs>
              <w:overflowPunct w:val="0"/>
              <w:autoSpaceDE w:val="0"/>
              <w:autoSpaceDN w:val="0"/>
              <w:adjustRightInd w:val="0"/>
              <w:spacing w:after="0" w:line="240" w:lineRule="auto"/>
              <w:ind w:left="339"/>
              <w:textAlignment w:val="baseline"/>
              <w:rPr>
                <w:rFonts w:ascii="Times New Roman" w:hAnsi="Times New Roman"/>
                <w:sz w:val="24"/>
                <w:szCs w:val="24"/>
                <w:lang w:val="am-ET"/>
              </w:rPr>
            </w:pPr>
            <w:r w:rsidRPr="009378D5">
              <w:rPr>
                <w:rFonts w:ascii="Times New Roman" w:hAnsi="Times New Roman"/>
                <w:sz w:val="24"/>
                <w:szCs w:val="24"/>
                <w:lang w:val="am-ET"/>
              </w:rPr>
              <w:t>të ndajë certifikata pjesëmarrje për të gjithë anëtarët e grupit;</w:t>
            </w:r>
          </w:p>
          <w:p w14:paraId="5A902B83" w14:textId="77777777" w:rsidR="00BC3C28" w:rsidRPr="009378D5" w:rsidRDefault="00BC3C28" w:rsidP="00F26070">
            <w:pPr>
              <w:pStyle w:val="ListParagraph"/>
              <w:widowControl w:val="0"/>
              <w:numPr>
                <w:ilvl w:val="0"/>
                <w:numId w:val="127"/>
              </w:numPr>
              <w:tabs>
                <w:tab w:val="left" w:pos="360"/>
              </w:tabs>
              <w:overflowPunct w:val="0"/>
              <w:autoSpaceDE w:val="0"/>
              <w:autoSpaceDN w:val="0"/>
              <w:adjustRightInd w:val="0"/>
              <w:spacing w:after="0" w:line="240" w:lineRule="auto"/>
              <w:ind w:left="339"/>
              <w:textAlignment w:val="baseline"/>
              <w:rPr>
                <w:rFonts w:ascii="Times New Roman" w:hAnsi="Times New Roman"/>
                <w:sz w:val="24"/>
                <w:szCs w:val="24"/>
                <w:lang w:val="am-ET"/>
              </w:rPr>
            </w:pPr>
            <w:r w:rsidRPr="009378D5">
              <w:rPr>
                <w:rFonts w:ascii="Times New Roman" w:hAnsi="Times New Roman"/>
                <w:sz w:val="24"/>
                <w:szCs w:val="24"/>
                <w:lang w:val="am-ET"/>
              </w:rPr>
              <w:t>të zbatojë rregullat e sigurisë dhe ruajtjes së mjedisit, gjatë eventit përmbyllës.</w:t>
            </w:r>
          </w:p>
          <w:p w14:paraId="67E220A5" w14:textId="77777777" w:rsidR="00BC3C28" w:rsidRPr="009378D5" w:rsidRDefault="00BC3C28" w:rsidP="00E75D9F">
            <w:pPr>
              <w:pStyle w:val="NoSpacing"/>
              <w:rPr>
                <w:rFonts w:ascii="Times New Roman" w:hAnsi="Times New Roman"/>
                <w:sz w:val="24"/>
                <w:szCs w:val="24"/>
                <w:lang w:val="am-ET"/>
              </w:rPr>
            </w:pPr>
            <w:r w:rsidRPr="009378D5">
              <w:rPr>
                <w:rFonts w:ascii="Times New Roman" w:hAnsi="Times New Roman"/>
                <w:b/>
                <w:i/>
                <w:sz w:val="24"/>
                <w:szCs w:val="24"/>
                <w:lang w:val="am-ET"/>
              </w:rPr>
              <w:t>Instrumentet e vlerësimit</w:t>
            </w:r>
            <w:r w:rsidRPr="009378D5">
              <w:rPr>
                <w:rFonts w:ascii="Times New Roman" w:hAnsi="Times New Roman"/>
                <w:sz w:val="24"/>
                <w:szCs w:val="24"/>
                <w:lang w:val="am-ET"/>
              </w:rPr>
              <w:t>:</w:t>
            </w:r>
          </w:p>
          <w:p w14:paraId="690B54E6" w14:textId="77777777" w:rsidR="00BC3C28" w:rsidRPr="009378D5" w:rsidRDefault="00BC3C28" w:rsidP="00F26070">
            <w:pPr>
              <w:pStyle w:val="NoSpacing"/>
              <w:numPr>
                <w:ilvl w:val="0"/>
                <w:numId w:val="127"/>
              </w:numPr>
              <w:ind w:left="339"/>
              <w:rPr>
                <w:rFonts w:ascii="Times New Roman" w:hAnsi="Times New Roman"/>
                <w:sz w:val="24"/>
                <w:szCs w:val="24"/>
                <w:lang w:val="am-ET"/>
              </w:rPr>
            </w:pPr>
            <w:r w:rsidRPr="009378D5">
              <w:rPr>
                <w:rFonts w:ascii="Times New Roman" w:hAnsi="Times New Roman"/>
                <w:sz w:val="24"/>
                <w:szCs w:val="24"/>
                <w:lang w:val="am-ET"/>
              </w:rPr>
              <w:t>Vëzhgim me listë kontrolli.</w:t>
            </w:r>
            <w:r w:rsidRPr="009378D5">
              <w:rPr>
                <w:rFonts w:ascii="Times New Roman" w:hAnsi="Times New Roman"/>
                <w:sz w:val="24"/>
                <w:szCs w:val="24"/>
                <w:lang w:val="am-ET"/>
              </w:rPr>
              <w:tab/>
            </w:r>
          </w:p>
        </w:tc>
      </w:tr>
    </w:tbl>
    <w:p w14:paraId="04A5B095" w14:textId="77777777" w:rsidR="00BC3C28" w:rsidRPr="009378D5" w:rsidRDefault="00BC3C28" w:rsidP="00BC3C28">
      <w:pPr>
        <w:rPr>
          <w:rFonts w:eastAsia="Calibri"/>
          <w:color w:val="000000" w:themeColor="text1"/>
          <w:sz w:val="24"/>
          <w:szCs w:val="24"/>
          <w:lang w:val="am-ET"/>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BC3C28" w:rsidRPr="009378D5" w14:paraId="4B7D70D2" w14:textId="77777777" w:rsidTr="00E75D9F">
        <w:tc>
          <w:tcPr>
            <w:tcW w:w="2200" w:type="dxa"/>
            <w:hideMark/>
          </w:tcPr>
          <w:p w14:paraId="6373F834" w14:textId="77777777" w:rsidR="00BC3C28" w:rsidRPr="009378D5" w:rsidRDefault="00BC3C28" w:rsidP="00E75D9F">
            <w:pPr>
              <w:numPr>
                <w:ilvl w:val="12"/>
                <w:numId w:val="0"/>
              </w:numPr>
              <w:rPr>
                <w:color w:val="000000" w:themeColor="text1"/>
                <w:sz w:val="24"/>
                <w:szCs w:val="24"/>
                <w:lang w:val="am-ET"/>
              </w:rPr>
            </w:pPr>
            <w:r w:rsidRPr="009378D5">
              <w:rPr>
                <w:b/>
                <w:color w:val="000000" w:themeColor="text1"/>
                <w:sz w:val="24"/>
                <w:szCs w:val="24"/>
                <w:lang w:val="am-ET"/>
              </w:rPr>
              <w:t>Udhëzime për zbatimin e modulit dhe për vlerësimin e nxënësve.</w:t>
            </w:r>
          </w:p>
        </w:tc>
        <w:tc>
          <w:tcPr>
            <w:tcW w:w="236" w:type="dxa"/>
          </w:tcPr>
          <w:p w14:paraId="7305C5F1" w14:textId="77777777" w:rsidR="00BC3C28" w:rsidRPr="009378D5" w:rsidRDefault="00BC3C28" w:rsidP="00E75D9F">
            <w:pPr>
              <w:numPr>
                <w:ilvl w:val="12"/>
                <w:numId w:val="0"/>
              </w:numPr>
              <w:rPr>
                <w:color w:val="000000" w:themeColor="text1"/>
                <w:sz w:val="24"/>
                <w:szCs w:val="24"/>
                <w:lang w:val="am-ET"/>
              </w:rPr>
            </w:pPr>
          </w:p>
        </w:tc>
        <w:tc>
          <w:tcPr>
            <w:tcW w:w="6804" w:type="dxa"/>
            <w:hideMark/>
          </w:tcPr>
          <w:p w14:paraId="3F87B3B3" w14:textId="77777777" w:rsidR="00BC3C28" w:rsidRPr="009378D5" w:rsidRDefault="00BC3C28" w:rsidP="00BC3C28">
            <w:pPr>
              <w:pStyle w:val="NoSpacing"/>
              <w:numPr>
                <w:ilvl w:val="0"/>
                <w:numId w:val="18"/>
              </w:numPr>
              <w:tabs>
                <w:tab w:val="left" w:pos="252"/>
              </w:tabs>
              <w:ind w:left="252" w:hanging="252"/>
              <w:jc w:val="both"/>
              <w:rPr>
                <w:rFonts w:ascii="Times New Roman" w:hAnsi="Times New Roman"/>
                <w:color w:val="000000" w:themeColor="text1"/>
                <w:sz w:val="24"/>
                <w:szCs w:val="24"/>
                <w:lang w:val="am-ET"/>
              </w:rPr>
            </w:pPr>
            <w:r w:rsidRPr="009378D5">
              <w:rPr>
                <w:rFonts w:ascii="Times New Roman" w:hAnsi="Times New Roman"/>
                <w:color w:val="000000" w:themeColor="text1"/>
                <w:sz w:val="24"/>
                <w:szCs w:val="24"/>
                <w:lang w:val="am-ET"/>
              </w:rPr>
              <w:t>Ky modul duhet të trajtohet në shkollë dhe në biznes.</w:t>
            </w:r>
          </w:p>
          <w:p w14:paraId="5405AB53" w14:textId="77777777" w:rsidR="00BC3C28" w:rsidRPr="009378D5" w:rsidRDefault="00BC3C28" w:rsidP="00BC3C28">
            <w:pPr>
              <w:pStyle w:val="NoSpacing"/>
              <w:numPr>
                <w:ilvl w:val="0"/>
                <w:numId w:val="18"/>
              </w:numPr>
              <w:tabs>
                <w:tab w:val="left" w:pos="252"/>
              </w:tabs>
              <w:ind w:left="252" w:hanging="252"/>
              <w:jc w:val="both"/>
              <w:rPr>
                <w:rFonts w:ascii="Times New Roman" w:hAnsi="Times New Roman"/>
                <w:color w:val="000000" w:themeColor="text1"/>
                <w:sz w:val="24"/>
                <w:szCs w:val="24"/>
                <w:lang w:val="am-ET"/>
              </w:rPr>
            </w:pPr>
            <w:r w:rsidRPr="009378D5">
              <w:rPr>
                <w:rFonts w:ascii="Times New Roman" w:hAnsi="Times New Roman"/>
                <w:color w:val="000000" w:themeColor="text1"/>
                <w:sz w:val="24"/>
                <w:szCs w:val="24"/>
                <w:lang w:val="am-ET"/>
              </w:rPr>
              <w:t xml:space="preserve">Mësimdhënësi duhet </w:t>
            </w:r>
            <w:proofErr w:type="spellStart"/>
            <w:r w:rsidRPr="009378D5">
              <w:rPr>
                <w:rFonts w:ascii="Times New Roman" w:hAnsi="Times New Roman"/>
                <w:color w:val="000000" w:themeColor="text1"/>
                <w:sz w:val="24"/>
                <w:szCs w:val="24"/>
              </w:rPr>
              <w:t>të</w:t>
            </w:r>
            <w:proofErr w:type="spellEnd"/>
            <w:r w:rsidRPr="009378D5">
              <w:rPr>
                <w:rFonts w:ascii="Times New Roman" w:hAnsi="Times New Roman"/>
                <w:color w:val="000000" w:themeColor="text1"/>
                <w:sz w:val="24"/>
                <w:szCs w:val="24"/>
                <w:lang w:val="am-ET"/>
              </w:rPr>
              <w:t xml:space="preserve"> </w:t>
            </w:r>
            <w:proofErr w:type="spellStart"/>
            <w:r w:rsidRPr="009378D5">
              <w:rPr>
                <w:rFonts w:ascii="Times New Roman" w:hAnsi="Times New Roman"/>
                <w:color w:val="000000" w:themeColor="text1"/>
                <w:sz w:val="24"/>
                <w:szCs w:val="24"/>
              </w:rPr>
              <w:t>kryejë</w:t>
            </w:r>
            <w:proofErr w:type="spellEnd"/>
            <w:r w:rsidRPr="009378D5">
              <w:rPr>
                <w:rFonts w:ascii="Times New Roman" w:hAnsi="Times New Roman"/>
                <w:color w:val="000000" w:themeColor="text1"/>
                <w:sz w:val="24"/>
                <w:szCs w:val="24"/>
              </w:rPr>
              <w:t xml:space="preserve"> </w:t>
            </w:r>
            <w:r w:rsidRPr="009378D5">
              <w:rPr>
                <w:rFonts w:ascii="Times New Roman" w:hAnsi="Times New Roman"/>
                <w:color w:val="000000" w:themeColor="text1"/>
                <w:sz w:val="24"/>
                <w:szCs w:val="24"/>
                <w:lang w:val="am-ET"/>
              </w:rPr>
              <w:t>demonstr</w:t>
            </w:r>
            <w:proofErr w:type="spellStart"/>
            <w:r w:rsidRPr="009378D5">
              <w:rPr>
                <w:rFonts w:ascii="Times New Roman" w:hAnsi="Times New Roman"/>
                <w:color w:val="000000" w:themeColor="text1"/>
                <w:sz w:val="24"/>
                <w:szCs w:val="24"/>
              </w:rPr>
              <w:t>ime</w:t>
            </w:r>
            <w:proofErr w:type="spellEnd"/>
            <w:r w:rsidRPr="009378D5">
              <w:rPr>
                <w:rFonts w:ascii="Times New Roman" w:hAnsi="Times New Roman"/>
                <w:color w:val="000000" w:themeColor="text1"/>
                <w:sz w:val="24"/>
                <w:szCs w:val="24"/>
                <w:lang w:val="am-ET"/>
              </w:rPr>
              <w:t xml:space="preserve"> konkret</w:t>
            </w:r>
            <w:r w:rsidRPr="009378D5">
              <w:rPr>
                <w:rFonts w:ascii="Times New Roman" w:hAnsi="Times New Roman"/>
                <w:color w:val="000000" w:themeColor="text1"/>
                <w:sz w:val="24"/>
                <w:szCs w:val="24"/>
              </w:rPr>
              <w:t xml:space="preserve">e </w:t>
            </w:r>
            <w:proofErr w:type="spellStart"/>
            <w:r w:rsidRPr="009378D5">
              <w:rPr>
                <w:rFonts w:ascii="Times New Roman" w:hAnsi="Times New Roman"/>
                <w:color w:val="000000" w:themeColor="text1"/>
                <w:sz w:val="24"/>
                <w:szCs w:val="24"/>
              </w:rPr>
              <w:t>lidhur</w:t>
            </w:r>
            <w:proofErr w:type="spellEnd"/>
            <w:r w:rsidRPr="009378D5">
              <w:rPr>
                <w:rFonts w:ascii="Times New Roman" w:hAnsi="Times New Roman"/>
                <w:color w:val="000000" w:themeColor="text1"/>
                <w:sz w:val="24"/>
                <w:szCs w:val="24"/>
              </w:rPr>
              <w:t xml:space="preserve"> me</w:t>
            </w:r>
            <w:r w:rsidRPr="009378D5">
              <w:rPr>
                <w:rFonts w:ascii="Times New Roman" w:hAnsi="Times New Roman"/>
                <w:color w:val="000000" w:themeColor="text1"/>
                <w:sz w:val="24"/>
                <w:szCs w:val="24"/>
                <w:lang w:val="am-ET"/>
              </w:rPr>
              <w:t xml:space="preserve"> hapat që ndiqen </w:t>
            </w:r>
            <w:r w:rsidRPr="009378D5">
              <w:rPr>
                <w:rFonts w:ascii="Times New Roman" w:hAnsi="Times New Roman"/>
                <w:sz w:val="24"/>
                <w:szCs w:val="24"/>
                <w:lang w:val="am-ET"/>
              </w:rPr>
              <w:t xml:space="preserve">për të </w:t>
            </w:r>
            <w:r w:rsidRPr="009378D5">
              <w:rPr>
                <w:rFonts w:ascii="Times New Roman" w:hAnsi="Times New Roman"/>
                <w:bCs/>
                <w:sz w:val="24"/>
                <w:szCs w:val="24"/>
                <w:lang w:val="am-ET"/>
              </w:rPr>
              <w:t xml:space="preserve">zhvilluar/ identifikuar aftësitë për gatishmërinë në punë, </w:t>
            </w:r>
            <w:r w:rsidRPr="009378D5">
              <w:rPr>
                <w:rFonts w:ascii="Times New Roman" w:hAnsi="Times New Roman"/>
                <w:bCs/>
                <w:iCs/>
                <w:sz w:val="24"/>
                <w:szCs w:val="24"/>
                <w:lang w:val="am-ET"/>
              </w:rPr>
              <w:t xml:space="preserve">drejtimit të grupit, </w:t>
            </w:r>
            <w:r w:rsidRPr="009378D5">
              <w:rPr>
                <w:rFonts w:ascii="Times New Roman" w:hAnsi="Times New Roman"/>
                <w:bCs/>
                <w:sz w:val="24"/>
                <w:szCs w:val="24"/>
                <w:lang w:val="am-ET"/>
              </w:rPr>
              <w:t xml:space="preserve">kryerjen e vizitës në biznes, si dhe </w:t>
            </w:r>
            <w:r w:rsidRPr="009378D5">
              <w:rPr>
                <w:rFonts w:ascii="Times New Roman" w:hAnsi="Times New Roman"/>
                <w:bCs/>
                <w:iCs/>
                <w:sz w:val="24"/>
                <w:szCs w:val="24"/>
                <w:lang w:val="am-ET"/>
              </w:rPr>
              <w:t>organizimin e veprimtarisë përmbyllëse të “Drejtues për një ditë”</w:t>
            </w:r>
            <w:r w:rsidRPr="009378D5">
              <w:rPr>
                <w:rFonts w:ascii="Times New Roman" w:hAnsi="Times New Roman"/>
                <w:b/>
                <w:iCs/>
                <w:sz w:val="24"/>
                <w:szCs w:val="24"/>
                <w:lang w:val="am-ET"/>
              </w:rPr>
              <w:t>.</w:t>
            </w:r>
            <w:r w:rsidRPr="009378D5">
              <w:rPr>
                <w:rFonts w:ascii="Times New Roman" w:hAnsi="Times New Roman"/>
                <w:sz w:val="24"/>
                <w:szCs w:val="24"/>
                <w:lang w:val="am-ET"/>
              </w:rPr>
              <w:t xml:space="preserve"> </w:t>
            </w:r>
          </w:p>
          <w:p w14:paraId="788A6C0F" w14:textId="77777777" w:rsidR="00BC3C28" w:rsidRPr="009378D5" w:rsidRDefault="00BC3C28" w:rsidP="00BC3C28">
            <w:pPr>
              <w:pStyle w:val="NoSpacing"/>
              <w:numPr>
                <w:ilvl w:val="0"/>
                <w:numId w:val="18"/>
              </w:numPr>
              <w:tabs>
                <w:tab w:val="left" w:pos="252"/>
              </w:tabs>
              <w:ind w:left="252" w:hanging="252"/>
              <w:jc w:val="both"/>
              <w:rPr>
                <w:rFonts w:ascii="Times New Roman" w:hAnsi="Times New Roman"/>
                <w:color w:val="000000" w:themeColor="text1"/>
                <w:sz w:val="24"/>
                <w:szCs w:val="24"/>
                <w:lang w:val="am-ET"/>
              </w:rPr>
            </w:pPr>
            <w:r w:rsidRPr="009378D5">
              <w:rPr>
                <w:rFonts w:ascii="Times New Roman" w:hAnsi="Times New Roman"/>
                <w:color w:val="000000" w:themeColor="text1"/>
                <w:sz w:val="24"/>
                <w:szCs w:val="24"/>
                <w:lang w:val="am-ET"/>
              </w:rPr>
              <w:t>Nxënësit duhet të angazhohen në veprimtari konkrete pune,  fillimisht në mënyrë të mbikëqyrur dhe më pas në mënyrë të pavarur. Ata duhet të nxiten të diskutojnë në lidhje me veprimtaritë që kryejnë</w:t>
            </w:r>
            <w:r w:rsidRPr="009378D5">
              <w:rPr>
                <w:rFonts w:ascii="Times New Roman" w:hAnsi="Times New Roman"/>
                <w:color w:val="000000" w:themeColor="text1"/>
                <w:sz w:val="24"/>
                <w:szCs w:val="24"/>
              </w:rPr>
              <w:t xml:space="preserve"> </w:t>
            </w:r>
            <w:r w:rsidRPr="009378D5">
              <w:rPr>
                <w:rFonts w:ascii="Times New Roman" w:hAnsi="Times New Roman"/>
                <w:sz w:val="24"/>
                <w:szCs w:val="24"/>
                <w:lang w:val="am-ET"/>
              </w:rPr>
              <w:t xml:space="preserve">për të </w:t>
            </w:r>
            <w:r w:rsidRPr="009378D5">
              <w:rPr>
                <w:rFonts w:ascii="Times New Roman" w:hAnsi="Times New Roman"/>
                <w:bCs/>
                <w:sz w:val="24"/>
                <w:szCs w:val="24"/>
                <w:lang w:val="am-ET"/>
              </w:rPr>
              <w:t xml:space="preserve">zhvilluar/ identifikuar aftësitë për gatishmërinë në punë, </w:t>
            </w:r>
            <w:r w:rsidRPr="009378D5">
              <w:rPr>
                <w:rFonts w:ascii="Times New Roman" w:hAnsi="Times New Roman"/>
                <w:bCs/>
                <w:iCs/>
                <w:sz w:val="24"/>
                <w:szCs w:val="24"/>
                <w:lang w:val="am-ET"/>
              </w:rPr>
              <w:t xml:space="preserve">drejtimin e grupit, </w:t>
            </w:r>
            <w:r w:rsidRPr="009378D5">
              <w:rPr>
                <w:rFonts w:ascii="Times New Roman" w:hAnsi="Times New Roman"/>
                <w:bCs/>
                <w:sz w:val="24"/>
                <w:szCs w:val="24"/>
                <w:lang w:val="am-ET"/>
              </w:rPr>
              <w:t xml:space="preserve">kryerjen e vizitës në biznes, si dhe </w:t>
            </w:r>
            <w:r w:rsidRPr="009378D5">
              <w:rPr>
                <w:rFonts w:ascii="Times New Roman" w:hAnsi="Times New Roman"/>
                <w:bCs/>
                <w:iCs/>
                <w:sz w:val="24"/>
                <w:szCs w:val="24"/>
                <w:lang w:val="am-ET"/>
              </w:rPr>
              <w:t>organizimin e veprimtarisë përmbyllëse të “Drejtues për një ditë”</w:t>
            </w:r>
            <w:r w:rsidRPr="009378D5">
              <w:rPr>
                <w:rFonts w:ascii="Times New Roman" w:hAnsi="Times New Roman"/>
                <w:color w:val="000000" w:themeColor="text1"/>
                <w:sz w:val="24"/>
                <w:szCs w:val="24"/>
                <w:lang w:val="am-ET"/>
              </w:rPr>
              <w:t>.</w:t>
            </w:r>
          </w:p>
          <w:p w14:paraId="716084A4" w14:textId="77777777" w:rsidR="00BC3C28" w:rsidRPr="009378D5" w:rsidRDefault="00BC3C28" w:rsidP="00BC3C28">
            <w:pPr>
              <w:pStyle w:val="NoSpacing"/>
              <w:numPr>
                <w:ilvl w:val="0"/>
                <w:numId w:val="18"/>
              </w:numPr>
              <w:tabs>
                <w:tab w:val="left" w:pos="252"/>
              </w:tabs>
              <w:ind w:left="252" w:hanging="252"/>
              <w:jc w:val="both"/>
              <w:rPr>
                <w:rFonts w:ascii="Times New Roman" w:hAnsi="Times New Roman"/>
                <w:color w:val="000000" w:themeColor="text1"/>
                <w:sz w:val="24"/>
                <w:szCs w:val="24"/>
                <w:lang w:val="am-ET"/>
              </w:rPr>
            </w:pPr>
            <w:r w:rsidRPr="009378D5">
              <w:rPr>
                <w:rFonts w:ascii="Times New Roman" w:hAnsi="Times New Roman"/>
                <w:color w:val="000000" w:themeColor="text1"/>
                <w:sz w:val="24"/>
                <w:szCs w:val="24"/>
                <w:lang w:val="am-ET"/>
              </w:rPr>
              <w:t>Gjatë vlerësimit të nxënësve duhet t’i vihet theksi verifikimit të shkallës së arritjeve të shprehive dhe</w:t>
            </w:r>
            <w:r w:rsidRPr="009378D5">
              <w:rPr>
                <w:rFonts w:ascii="Times New Roman" w:hAnsi="Times New Roman"/>
                <w:sz w:val="24"/>
                <w:szCs w:val="24"/>
                <w:lang w:val="am-ET"/>
              </w:rPr>
              <w:t xml:space="preserve"> aftësive praktike për të </w:t>
            </w:r>
            <w:r w:rsidRPr="009378D5">
              <w:rPr>
                <w:rFonts w:ascii="Times New Roman" w:hAnsi="Times New Roman"/>
                <w:bCs/>
                <w:sz w:val="24"/>
                <w:szCs w:val="24"/>
                <w:lang w:val="am-ET"/>
              </w:rPr>
              <w:lastRenderedPageBreak/>
              <w:t xml:space="preserve">zhvilluar/ identifikuar aftësitë për gatishmërinë në punë, </w:t>
            </w:r>
            <w:r w:rsidRPr="009378D5">
              <w:rPr>
                <w:rFonts w:ascii="Times New Roman" w:hAnsi="Times New Roman"/>
                <w:bCs/>
                <w:iCs/>
                <w:sz w:val="24"/>
                <w:szCs w:val="24"/>
                <w:lang w:val="am-ET"/>
              </w:rPr>
              <w:t xml:space="preserve">drejtimin e grupit, </w:t>
            </w:r>
            <w:r w:rsidRPr="009378D5">
              <w:rPr>
                <w:rFonts w:ascii="Times New Roman" w:hAnsi="Times New Roman"/>
                <w:bCs/>
                <w:sz w:val="24"/>
                <w:szCs w:val="24"/>
                <w:lang w:val="am-ET"/>
              </w:rPr>
              <w:t xml:space="preserve">kryerjen e vizitës në biznes, si dhe </w:t>
            </w:r>
            <w:r w:rsidRPr="009378D5">
              <w:rPr>
                <w:rFonts w:ascii="Times New Roman" w:hAnsi="Times New Roman"/>
                <w:bCs/>
                <w:iCs/>
                <w:sz w:val="24"/>
                <w:szCs w:val="24"/>
                <w:lang w:val="am-ET"/>
              </w:rPr>
              <w:t>organizimin e veprimtarisë përmbyllëse të “Drejtues për një ditë”</w:t>
            </w:r>
            <w:r w:rsidRPr="009378D5">
              <w:rPr>
                <w:rFonts w:ascii="Times New Roman" w:hAnsi="Times New Roman"/>
                <w:b/>
                <w:iCs/>
                <w:sz w:val="24"/>
                <w:szCs w:val="24"/>
                <w:lang w:val="am-ET"/>
              </w:rPr>
              <w:t>.</w:t>
            </w:r>
          </w:p>
          <w:p w14:paraId="1ECD77E6" w14:textId="77777777" w:rsidR="00BC3C28" w:rsidRPr="009378D5" w:rsidRDefault="00BC3C28" w:rsidP="00BC3C28">
            <w:pPr>
              <w:pStyle w:val="NoSpacing"/>
              <w:numPr>
                <w:ilvl w:val="0"/>
                <w:numId w:val="18"/>
              </w:numPr>
              <w:tabs>
                <w:tab w:val="left" w:pos="252"/>
              </w:tabs>
              <w:ind w:left="252" w:hanging="252"/>
              <w:jc w:val="both"/>
              <w:rPr>
                <w:rFonts w:ascii="Times New Roman" w:hAnsi="Times New Roman"/>
                <w:color w:val="000000" w:themeColor="text1"/>
                <w:sz w:val="24"/>
                <w:szCs w:val="24"/>
                <w:lang w:val="am-ET"/>
              </w:rPr>
            </w:pPr>
            <w:r w:rsidRPr="009378D5">
              <w:rPr>
                <w:rFonts w:ascii="Times New Roman" w:hAnsi="Times New Roman"/>
                <w:color w:val="000000" w:themeColor="text1"/>
                <w:sz w:val="24"/>
                <w:szCs w:val="24"/>
                <w:lang w:val="am-ET"/>
              </w:rPr>
              <w:t>Realizimi i pranueshëm i modulit do të konsiderohet arritja e kënaqshme e të gjitha kritereve të realizmit të specifikuara për çdo rezultat të të nxënit.</w:t>
            </w:r>
          </w:p>
        </w:tc>
      </w:tr>
    </w:tbl>
    <w:p w14:paraId="265DFFF5" w14:textId="77777777" w:rsidR="00BC3C28" w:rsidRPr="000C354B" w:rsidRDefault="00BC3C28" w:rsidP="00BC3C28">
      <w:pPr>
        <w:rPr>
          <w:rFonts w:ascii="Calibri" w:eastAsia="Calibri" w:hAnsi="Calibri"/>
          <w:vanish/>
          <w:color w:val="000000" w:themeColor="text1"/>
          <w:sz w:val="22"/>
          <w:szCs w:val="22"/>
          <w:lang w:val="am-ET"/>
        </w:rPr>
      </w:pPr>
    </w:p>
    <w:p w14:paraId="7F312168" w14:textId="77777777" w:rsidR="00BC3C28" w:rsidRPr="000C354B" w:rsidRDefault="00BC3C28" w:rsidP="00BC3C28">
      <w:pPr>
        <w:pStyle w:val="Footer"/>
        <w:tabs>
          <w:tab w:val="left" w:pos="720"/>
        </w:tabs>
        <w:rPr>
          <w:color w:val="000000" w:themeColor="text1"/>
          <w:lang w:val="am-ET"/>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BC3C28" w:rsidRPr="00437FF2" w14:paraId="0F30A8EE" w14:textId="77777777" w:rsidTr="00E75D9F">
        <w:tc>
          <w:tcPr>
            <w:tcW w:w="2200" w:type="dxa"/>
            <w:tcBorders>
              <w:top w:val="single" w:sz="6" w:space="0" w:color="auto"/>
              <w:left w:val="nil"/>
              <w:bottom w:val="single" w:sz="6" w:space="0" w:color="auto"/>
              <w:right w:val="nil"/>
            </w:tcBorders>
            <w:hideMark/>
          </w:tcPr>
          <w:p w14:paraId="1ADB96F5" w14:textId="77777777" w:rsidR="00BC3C28" w:rsidRPr="00437FF2" w:rsidRDefault="00BC3C28" w:rsidP="00E75D9F">
            <w:pPr>
              <w:numPr>
                <w:ilvl w:val="12"/>
                <w:numId w:val="0"/>
              </w:numPr>
              <w:rPr>
                <w:b/>
                <w:color w:val="000000" w:themeColor="text1"/>
                <w:sz w:val="24"/>
                <w:szCs w:val="24"/>
                <w:lang w:val="am-ET"/>
              </w:rPr>
            </w:pPr>
            <w:r w:rsidRPr="00437FF2">
              <w:rPr>
                <w:b/>
                <w:color w:val="000000" w:themeColor="text1"/>
                <w:sz w:val="24"/>
                <w:szCs w:val="24"/>
                <w:lang w:val="am-ET"/>
              </w:rPr>
              <w:t>Kushtet e</w:t>
            </w:r>
          </w:p>
          <w:p w14:paraId="753AF85D" w14:textId="77777777" w:rsidR="00BC3C28" w:rsidRPr="00437FF2" w:rsidRDefault="00BC3C28" w:rsidP="00E75D9F">
            <w:pPr>
              <w:numPr>
                <w:ilvl w:val="12"/>
                <w:numId w:val="0"/>
              </w:numPr>
              <w:rPr>
                <w:b/>
                <w:color w:val="000000" w:themeColor="text1"/>
                <w:sz w:val="24"/>
                <w:szCs w:val="24"/>
                <w:lang w:val="am-ET"/>
              </w:rPr>
            </w:pPr>
            <w:r w:rsidRPr="00437FF2">
              <w:rPr>
                <w:b/>
                <w:color w:val="000000" w:themeColor="text1"/>
                <w:sz w:val="24"/>
                <w:szCs w:val="24"/>
                <w:lang w:val="am-ET"/>
              </w:rPr>
              <w:t>e domosdoshme për realizimin e modulit</w:t>
            </w:r>
          </w:p>
          <w:p w14:paraId="7256ECF0" w14:textId="77777777" w:rsidR="00BC3C28" w:rsidRPr="00437FF2" w:rsidRDefault="00BC3C28" w:rsidP="00E75D9F">
            <w:pPr>
              <w:numPr>
                <w:ilvl w:val="12"/>
                <w:numId w:val="0"/>
              </w:numPr>
              <w:rPr>
                <w:color w:val="000000" w:themeColor="text1"/>
                <w:sz w:val="24"/>
                <w:szCs w:val="24"/>
                <w:lang w:val="am-ET"/>
              </w:rPr>
            </w:pPr>
          </w:p>
        </w:tc>
        <w:tc>
          <w:tcPr>
            <w:tcW w:w="236" w:type="dxa"/>
            <w:tcBorders>
              <w:top w:val="single" w:sz="6" w:space="0" w:color="auto"/>
              <w:left w:val="nil"/>
              <w:bottom w:val="single" w:sz="6" w:space="0" w:color="auto"/>
              <w:right w:val="nil"/>
            </w:tcBorders>
          </w:tcPr>
          <w:p w14:paraId="0BCC956C" w14:textId="77777777" w:rsidR="00BC3C28" w:rsidRPr="00437FF2" w:rsidRDefault="00BC3C28" w:rsidP="00E75D9F">
            <w:pPr>
              <w:numPr>
                <w:ilvl w:val="12"/>
                <w:numId w:val="0"/>
              </w:numPr>
              <w:rPr>
                <w:color w:val="000000" w:themeColor="text1"/>
                <w:sz w:val="24"/>
                <w:szCs w:val="24"/>
                <w:lang w:val="am-ET"/>
              </w:rPr>
            </w:pPr>
          </w:p>
        </w:tc>
        <w:tc>
          <w:tcPr>
            <w:tcW w:w="6804" w:type="dxa"/>
            <w:tcBorders>
              <w:top w:val="single" w:sz="6" w:space="0" w:color="auto"/>
              <w:left w:val="nil"/>
              <w:bottom w:val="single" w:sz="6" w:space="0" w:color="auto"/>
              <w:right w:val="nil"/>
            </w:tcBorders>
          </w:tcPr>
          <w:p w14:paraId="428D08CE" w14:textId="77777777" w:rsidR="00BC3C28" w:rsidRPr="00437FF2" w:rsidRDefault="00BC3C28" w:rsidP="00E75D9F">
            <w:pPr>
              <w:numPr>
                <w:ilvl w:val="12"/>
                <w:numId w:val="0"/>
              </w:numPr>
              <w:jc w:val="both"/>
              <w:rPr>
                <w:color w:val="000000" w:themeColor="text1"/>
                <w:sz w:val="24"/>
                <w:szCs w:val="24"/>
                <w:lang w:val="am-ET"/>
              </w:rPr>
            </w:pPr>
            <w:r w:rsidRPr="00437FF2">
              <w:rPr>
                <w:color w:val="000000" w:themeColor="text1"/>
                <w:sz w:val="24"/>
                <w:szCs w:val="24"/>
                <w:lang w:val="am-ET"/>
              </w:rPr>
              <w:t>Për realizimin si duhet të modulit është e domosdoshme të sigurohen mjediset, pajisjet dhe materialet e mëposhtme:</w:t>
            </w:r>
          </w:p>
          <w:p w14:paraId="3797A5FF" w14:textId="77777777" w:rsidR="00BC3C28" w:rsidRPr="00437FF2" w:rsidRDefault="00BC3C28" w:rsidP="00F26070">
            <w:pPr>
              <w:numPr>
                <w:ilvl w:val="0"/>
                <w:numId w:val="26"/>
              </w:numPr>
              <w:ind w:left="0" w:firstLine="0"/>
              <w:rPr>
                <w:color w:val="000000" w:themeColor="text1"/>
                <w:sz w:val="24"/>
                <w:szCs w:val="24"/>
                <w:lang w:val="am-ET"/>
              </w:rPr>
            </w:pPr>
            <w:r w:rsidRPr="00437FF2">
              <w:rPr>
                <w:color w:val="000000" w:themeColor="text1"/>
                <w:sz w:val="24"/>
                <w:szCs w:val="24"/>
                <w:lang w:val="am-ET"/>
              </w:rPr>
              <w:t>Udhëzuesi i mësuesit.</w:t>
            </w:r>
          </w:p>
          <w:p w14:paraId="4FC7F556" w14:textId="77777777" w:rsidR="00BC3C28" w:rsidRPr="00437FF2" w:rsidRDefault="00BC3C28" w:rsidP="00F26070">
            <w:pPr>
              <w:numPr>
                <w:ilvl w:val="0"/>
                <w:numId w:val="26"/>
              </w:numPr>
              <w:ind w:left="0" w:firstLine="0"/>
              <w:rPr>
                <w:color w:val="000000" w:themeColor="text1"/>
                <w:sz w:val="24"/>
                <w:szCs w:val="24"/>
                <w:lang w:val="am-ET"/>
              </w:rPr>
            </w:pPr>
            <w:r w:rsidRPr="00437FF2">
              <w:rPr>
                <w:color w:val="000000" w:themeColor="text1"/>
                <w:sz w:val="24"/>
                <w:szCs w:val="24"/>
                <w:lang w:val="am-ET"/>
              </w:rPr>
              <w:t>Udhëzuesi i nxënësit.</w:t>
            </w:r>
          </w:p>
          <w:p w14:paraId="451BCBF1" w14:textId="77777777" w:rsidR="00BC3C28" w:rsidRPr="00437FF2" w:rsidRDefault="00BC3C28" w:rsidP="00F26070">
            <w:pPr>
              <w:numPr>
                <w:ilvl w:val="0"/>
                <w:numId w:val="26"/>
              </w:numPr>
              <w:ind w:left="0" w:firstLine="0"/>
              <w:rPr>
                <w:color w:val="000000" w:themeColor="text1"/>
                <w:sz w:val="24"/>
                <w:szCs w:val="24"/>
                <w:lang w:val="am-ET"/>
              </w:rPr>
            </w:pPr>
            <w:r w:rsidRPr="00437FF2">
              <w:rPr>
                <w:color w:val="000000" w:themeColor="text1"/>
                <w:sz w:val="24"/>
                <w:szCs w:val="24"/>
                <w:lang w:val="am-ET"/>
              </w:rPr>
              <w:t>Formularë vetëvlerësimi.</w:t>
            </w:r>
          </w:p>
          <w:p w14:paraId="566BC560" w14:textId="77777777" w:rsidR="00BC3C28" w:rsidRPr="00437FF2" w:rsidRDefault="00BC3C28" w:rsidP="00F26070">
            <w:pPr>
              <w:numPr>
                <w:ilvl w:val="0"/>
                <w:numId w:val="26"/>
              </w:numPr>
              <w:ind w:left="0" w:firstLine="0"/>
              <w:rPr>
                <w:color w:val="000000" w:themeColor="text1"/>
                <w:sz w:val="24"/>
                <w:szCs w:val="24"/>
                <w:lang w:val="am-ET"/>
              </w:rPr>
            </w:pPr>
            <w:r w:rsidRPr="00437FF2">
              <w:rPr>
                <w:color w:val="000000" w:themeColor="text1"/>
                <w:sz w:val="24"/>
                <w:szCs w:val="24"/>
                <w:lang w:val="am-ET"/>
              </w:rPr>
              <w:t>Formular reflektimi.</w:t>
            </w:r>
          </w:p>
          <w:p w14:paraId="7F7FD222" w14:textId="77777777" w:rsidR="00BC3C28" w:rsidRPr="00437FF2" w:rsidRDefault="00BC3C28" w:rsidP="00F26070">
            <w:pPr>
              <w:numPr>
                <w:ilvl w:val="0"/>
                <w:numId w:val="26"/>
              </w:numPr>
              <w:ind w:left="0" w:firstLine="0"/>
              <w:rPr>
                <w:color w:val="000000" w:themeColor="text1"/>
                <w:sz w:val="24"/>
                <w:szCs w:val="24"/>
                <w:lang w:val="am-ET"/>
              </w:rPr>
            </w:pPr>
            <w:r w:rsidRPr="00437FF2">
              <w:rPr>
                <w:color w:val="000000" w:themeColor="text1"/>
                <w:sz w:val="24"/>
                <w:szCs w:val="24"/>
                <w:lang w:val="am-ET"/>
              </w:rPr>
              <w:t>Formularë raportimi.</w:t>
            </w:r>
          </w:p>
          <w:p w14:paraId="65AD4F85" w14:textId="77777777" w:rsidR="00BC3C28" w:rsidRPr="00437FF2" w:rsidRDefault="00BC3C28" w:rsidP="00F26070">
            <w:pPr>
              <w:numPr>
                <w:ilvl w:val="0"/>
                <w:numId w:val="26"/>
              </w:numPr>
              <w:ind w:left="0" w:firstLine="0"/>
              <w:rPr>
                <w:color w:val="000000" w:themeColor="text1"/>
                <w:sz w:val="24"/>
                <w:szCs w:val="24"/>
                <w:lang w:val="am-ET"/>
              </w:rPr>
            </w:pPr>
            <w:r w:rsidRPr="00437FF2">
              <w:rPr>
                <w:color w:val="000000" w:themeColor="text1"/>
                <w:sz w:val="24"/>
                <w:szCs w:val="24"/>
                <w:lang w:val="am-ET"/>
              </w:rPr>
              <w:t>Formular për planifikimin e ditës së drejtimit.</w:t>
            </w:r>
          </w:p>
          <w:p w14:paraId="44D0942E" w14:textId="77777777" w:rsidR="00BC3C28" w:rsidRPr="00437FF2" w:rsidRDefault="00BC3C28" w:rsidP="00F26070">
            <w:pPr>
              <w:numPr>
                <w:ilvl w:val="0"/>
                <w:numId w:val="26"/>
              </w:numPr>
              <w:ind w:left="0" w:firstLine="0"/>
              <w:rPr>
                <w:color w:val="000000" w:themeColor="text1"/>
                <w:sz w:val="24"/>
                <w:szCs w:val="24"/>
                <w:lang w:val="am-ET"/>
              </w:rPr>
            </w:pPr>
            <w:r w:rsidRPr="00437FF2">
              <w:rPr>
                <w:color w:val="000000" w:themeColor="text1"/>
                <w:sz w:val="24"/>
                <w:szCs w:val="24"/>
                <w:lang w:val="am-ET"/>
              </w:rPr>
              <w:t>Fletë pune për pyetje intervistuese.</w:t>
            </w:r>
          </w:p>
          <w:p w14:paraId="10D19403" w14:textId="77777777" w:rsidR="00BC3C28" w:rsidRPr="00437FF2" w:rsidRDefault="00BC3C28" w:rsidP="00F26070">
            <w:pPr>
              <w:numPr>
                <w:ilvl w:val="0"/>
                <w:numId w:val="26"/>
              </w:numPr>
              <w:ind w:left="0" w:firstLine="0"/>
              <w:rPr>
                <w:color w:val="000000" w:themeColor="text1"/>
                <w:sz w:val="24"/>
                <w:szCs w:val="24"/>
                <w:lang w:val="am-ET"/>
              </w:rPr>
            </w:pPr>
            <w:r w:rsidRPr="00437FF2">
              <w:rPr>
                <w:color w:val="000000" w:themeColor="text1"/>
                <w:sz w:val="24"/>
                <w:szCs w:val="24"/>
                <w:lang w:val="am-ET"/>
              </w:rPr>
              <w:t>Materiale kancelarie.</w:t>
            </w:r>
          </w:p>
          <w:p w14:paraId="5327EEC3" w14:textId="77777777" w:rsidR="00BC3C28" w:rsidRPr="00437FF2" w:rsidRDefault="00BC3C28" w:rsidP="00F26070">
            <w:pPr>
              <w:numPr>
                <w:ilvl w:val="0"/>
                <w:numId w:val="26"/>
              </w:numPr>
              <w:ind w:left="0" w:firstLine="0"/>
              <w:rPr>
                <w:color w:val="000000" w:themeColor="text1"/>
                <w:sz w:val="24"/>
                <w:szCs w:val="24"/>
                <w:lang w:val="am-ET"/>
              </w:rPr>
            </w:pPr>
            <w:r w:rsidRPr="00437FF2">
              <w:rPr>
                <w:color w:val="000000" w:themeColor="text1"/>
                <w:sz w:val="24"/>
                <w:szCs w:val="24"/>
                <w:lang w:val="am-ET"/>
              </w:rPr>
              <w:t>Udhëzues për koordinatorin në terren.</w:t>
            </w:r>
          </w:p>
          <w:p w14:paraId="3DFF871B" w14:textId="77777777" w:rsidR="00BC3C28" w:rsidRPr="00437FF2" w:rsidRDefault="00BC3C28" w:rsidP="00F26070">
            <w:pPr>
              <w:numPr>
                <w:ilvl w:val="0"/>
                <w:numId w:val="26"/>
              </w:numPr>
              <w:ind w:left="0" w:firstLine="0"/>
              <w:rPr>
                <w:color w:val="000000" w:themeColor="text1"/>
                <w:sz w:val="24"/>
                <w:szCs w:val="24"/>
                <w:lang w:val="am-ET"/>
              </w:rPr>
            </w:pPr>
            <w:r w:rsidRPr="00437FF2">
              <w:rPr>
                <w:color w:val="000000" w:themeColor="text1"/>
                <w:sz w:val="24"/>
                <w:szCs w:val="24"/>
                <w:lang w:val="am-ET"/>
              </w:rPr>
              <w:t xml:space="preserve">Certifikatat e arritjeve. </w:t>
            </w:r>
          </w:p>
          <w:p w14:paraId="0EEEEF9A" w14:textId="00BD26F7" w:rsidR="00BC3C28" w:rsidRPr="00437FF2" w:rsidRDefault="00BC3C28" w:rsidP="00F26070">
            <w:pPr>
              <w:numPr>
                <w:ilvl w:val="0"/>
                <w:numId w:val="26"/>
              </w:numPr>
              <w:ind w:left="0" w:firstLine="0"/>
              <w:rPr>
                <w:color w:val="000000" w:themeColor="text1"/>
                <w:sz w:val="24"/>
                <w:szCs w:val="24"/>
                <w:lang w:val="am-ET"/>
              </w:rPr>
            </w:pPr>
            <w:r w:rsidRPr="00437FF2">
              <w:rPr>
                <w:color w:val="000000" w:themeColor="text1"/>
                <w:sz w:val="24"/>
                <w:szCs w:val="24"/>
                <w:lang w:val="am-ET"/>
              </w:rPr>
              <w:t>Kompjuter/ Laptop.</w:t>
            </w:r>
          </w:p>
          <w:p w14:paraId="7F6AA3C9" w14:textId="77777777" w:rsidR="00BC3C28" w:rsidRPr="00437FF2" w:rsidRDefault="00BC3C28" w:rsidP="00F26070">
            <w:pPr>
              <w:numPr>
                <w:ilvl w:val="0"/>
                <w:numId w:val="26"/>
              </w:numPr>
              <w:ind w:left="0" w:firstLine="0"/>
              <w:rPr>
                <w:color w:val="000000" w:themeColor="text1"/>
                <w:sz w:val="24"/>
                <w:szCs w:val="24"/>
                <w:lang w:val="am-ET"/>
              </w:rPr>
            </w:pPr>
            <w:r w:rsidRPr="00437FF2">
              <w:rPr>
                <w:color w:val="000000" w:themeColor="text1"/>
                <w:sz w:val="24"/>
                <w:szCs w:val="24"/>
                <w:lang w:val="am-ET"/>
              </w:rPr>
              <w:t>Projektor.</w:t>
            </w:r>
          </w:p>
          <w:p w14:paraId="391A42BE" w14:textId="77777777" w:rsidR="00BC3C28" w:rsidRPr="00437FF2" w:rsidRDefault="00BC3C28" w:rsidP="00F26070">
            <w:pPr>
              <w:numPr>
                <w:ilvl w:val="0"/>
                <w:numId w:val="26"/>
              </w:numPr>
              <w:ind w:left="0" w:firstLine="0"/>
              <w:rPr>
                <w:color w:val="000000" w:themeColor="text1"/>
                <w:sz w:val="24"/>
                <w:szCs w:val="24"/>
                <w:lang w:val="am-ET"/>
              </w:rPr>
            </w:pPr>
            <w:r w:rsidRPr="00437FF2">
              <w:rPr>
                <w:color w:val="000000" w:themeColor="text1"/>
                <w:sz w:val="24"/>
                <w:szCs w:val="24"/>
                <w:lang w:val="am-ET"/>
              </w:rPr>
              <w:t>Internet.</w:t>
            </w:r>
          </w:p>
          <w:p w14:paraId="3F7F3C14" w14:textId="77777777" w:rsidR="00BC3C28" w:rsidRPr="00437FF2" w:rsidRDefault="00BC3C28" w:rsidP="00E75D9F">
            <w:pPr>
              <w:rPr>
                <w:color w:val="000000" w:themeColor="text1"/>
                <w:sz w:val="24"/>
                <w:szCs w:val="24"/>
                <w:lang w:val="am-ET"/>
              </w:rPr>
            </w:pPr>
          </w:p>
        </w:tc>
      </w:tr>
    </w:tbl>
    <w:p w14:paraId="58CD67E2" w14:textId="77777777" w:rsidR="00BC3C28" w:rsidRPr="000C354B" w:rsidRDefault="00BC3C28" w:rsidP="00BC3C28">
      <w:pPr>
        <w:rPr>
          <w:color w:val="000000" w:themeColor="text1"/>
          <w:lang w:val="am-ET"/>
        </w:rPr>
      </w:pPr>
    </w:p>
    <w:p w14:paraId="5B17367F" w14:textId="77777777" w:rsidR="00BC3C28" w:rsidRPr="000C354B" w:rsidRDefault="00BC3C28" w:rsidP="00BC3C28">
      <w:pPr>
        <w:rPr>
          <w:color w:val="000000" w:themeColor="text1"/>
          <w:lang w:val="am-ET"/>
        </w:rPr>
      </w:pPr>
    </w:p>
    <w:p w14:paraId="24928778" w14:textId="77777777" w:rsidR="00BC3C28" w:rsidRPr="000C354B" w:rsidRDefault="00BC3C28" w:rsidP="00BC3C28">
      <w:pPr>
        <w:rPr>
          <w:color w:val="000000" w:themeColor="text1"/>
          <w:lang w:val="am-ET"/>
        </w:rPr>
      </w:pPr>
    </w:p>
    <w:p w14:paraId="2463DE90" w14:textId="77777777" w:rsidR="00BC3C28" w:rsidRPr="000C354B" w:rsidRDefault="00BC3C28" w:rsidP="00BC3C28">
      <w:pPr>
        <w:rPr>
          <w:color w:val="000000" w:themeColor="text1"/>
          <w:lang w:val="am-ET"/>
        </w:rPr>
      </w:pPr>
    </w:p>
    <w:p w14:paraId="1E169218" w14:textId="77777777" w:rsidR="00FC3DF7" w:rsidRDefault="00FC3DF7" w:rsidP="002339D6">
      <w:pPr>
        <w:keepNext/>
        <w:spacing w:before="240" w:after="60"/>
        <w:outlineLvl w:val="2"/>
        <w:rPr>
          <w:b/>
          <w:bCs/>
          <w:sz w:val="24"/>
          <w:szCs w:val="24"/>
          <w:highlight w:val="lightGray"/>
        </w:rPr>
      </w:pPr>
    </w:p>
    <w:p w14:paraId="1362E6FC" w14:textId="77777777" w:rsidR="00FC3DF7" w:rsidRDefault="00FC3DF7" w:rsidP="002339D6">
      <w:pPr>
        <w:keepNext/>
        <w:spacing w:before="240" w:after="60"/>
        <w:outlineLvl w:val="2"/>
        <w:rPr>
          <w:b/>
          <w:bCs/>
          <w:sz w:val="24"/>
          <w:szCs w:val="24"/>
          <w:highlight w:val="lightGray"/>
        </w:rPr>
      </w:pPr>
    </w:p>
    <w:p w14:paraId="76793781" w14:textId="77777777" w:rsidR="00EF7A00" w:rsidRDefault="00EF7A00" w:rsidP="002339D6">
      <w:pPr>
        <w:keepNext/>
        <w:spacing w:before="240" w:after="60"/>
        <w:outlineLvl w:val="2"/>
        <w:rPr>
          <w:b/>
          <w:bCs/>
          <w:sz w:val="24"/>
          <w:szCs w:val="24"/>
          <w:highlight w:val="lightGray"/>
        </w:rPr>
      </w:pPr>
    </w:p>
    <w:p w14:paraId="0294DB92" w14:textId="77777777" w:rsidR="00EF7A00" w:rsidRDefault="00EF7A00" w:rsidP="002339D6">
      <w:pPr>
        <w:keepNext/>
        <w:spacing w:before="240" w:after="60"/>
        <w:outlineLvl w:val="2"/>
        <w:rPr>
          <w:b/>
          <w:bCs/>
          <w:sz w:val="24"/>
          <w:szCs w:val="24"/>
          <w:highlight w:val="lightGray"/>
        </w:rPr>
      </w:pPr>
    </w:p>
    <w:p w14:paraId="69B036B4" w14:textId="77777777" w:rsidR="00EF7A00" w:rsidRDefault="00EF7A00" w:rsidP="002339D6">
      <w:pPr>
        <w:keepNext/>
        <w:spacing w:before="240" w:after="60"/>
        <w:outlineLvl w:val="2"/>
        <w:rPr>
          <w:b/>
          <w:bCs/>
          <w:sz w:val="24"/>
          <w:szCs w:val="24"/>
          <w:highlight w:val="lightGray"/>
        </w:rPr>
      </w:pPr>
    </w:p>
    <w:p w14:paraId="42C0CBF2" w14:textId="77777777" w:rsidR="00EF7A00" w:rsidRDefault="00EF7A00" w:rsidP="002339D6">
      <w:pPr>
        <w:keepNext/>
        <w:spacing w:before="240" w:after="60"/>
        <w:outlineLvl w:val="2"/>
        <w:rPr>
          <w:b/>
          <w:bCs/>
          <w:sz w:val="24"/>
          <w:szCs w:val="24"/>
          <w:highlight w:val="lightGray"/>
        </w:rPr>
      </w:pPr>
    </w:p>
    <w:p w14:paraId="7A5FABDA" w14:textId="77777777" w:rsidR="00EF7A00" w:rsidRDefault="00EF7A00" w:rsidP="002339D6">
      <w:pPr>
        <w:keepNext/>
        <w:spacing w:before="240" w:after="60"/>
        <w:outlineLvl w:val="2"/>
        <w:rPr>
          <w:b/>
          <w:bCs/>
          <w:sz w:val="24"/>
          <w:szCs w:val="24"/>
          <w:highlight w:val="lightGray"/>
        </w:rPr>
      </w:pPr>
    </w:p>
    <w:p w14:paraId="0BC80FF2" w14:textId="77777777" w:rsidR="00EF7A00" w:rsidRDefault="00EF7A00" w:rsidP="002339D6">
      <w:pPr>
        <w:keepNext/>
        <w:spacing w:before="240" w:after="60"/>
        <w:outlineLvl w:val="2"/>
        <w:rPr>
          <w:b/>
          <w:bCs/>
          <w:sz w:val="24"/>
          <w:szCs w:val="24"/>
          <w:highlight w:val="lightGray"/>
        </w:rPr>
      </w:pPr>
    </w:p>
    <w:p w14:paraId="651AEB79" w14:textId="77777777" w:rsidR="00EF7A00" w:rsidRDefault="00EF7A00" w:rsidP="002339D6">
      <w:pPr>
        <w:keepNext/>
        <w:spacing w:before="240" w:after="60"/>
        <w:outlineLvl w:val="2"/>
        <w:rPr>
          <w:b/>
          <w:bCs/>
          <w:sz w:val="24"/>
          <w:szCs w:val="24"/>
          <w:highlight w:val="lightGray"/>
        </w:rPr>
      </w:pPr>
    </w:p>
    <w:p w14:paraId="26A066A7" w14:textId="77777777" w:rsidR="00EF7A00" w:rsidRDefault="00EF7A00" w:rsidP="002339D6">
      <w:pPr>
        <w:keepNext/>
        <w:spacing w:before="240" w:after="60"/>
        <w:outlineLvl w:val="2"/>
        <w:rPr>
          <w:b/>
          <w:bCs/>
          <w:sz w:val="24"/>
          <w:szCs w:val="24"/>
          <w:highlight w:val="lightGray"/>
        </w:rPr>
      </w:pPr>
    </w:p>
    <w:p w14:paraId="6D0B094E" w14:textId="77777777" w:rsidR="00EF7A00" w:rsidRDefault="00EF7A00" w:rsidP="002339D6">
      <w:pPr>
        <w:keepNext/>
        <w:spacing w:before="240" w:after="60"/>
        <w:outlineLvl w:val="2"/>
        <w:rPr>
          <w:b/>
          <w:bCs/>
          <w:sz w:val="24"/>
          <w:szCs w:val="24"/>
          <w:highlight w:val="lightGray"/>
        </w:rPr>
      </w:pPr>
    </w:p>
    <w:p w14:paraId="4E6A0B8A" w14:textId="77777777" w:rsidR="00EF7A00" w:rsidRPr="00763CA5" w:rsidRDefault="00EF7A00" w:rsidP="002339D6">
      <w:pPr>
        <w:keepNext/>
        <w:spacing w:before="240" w:after="60"/>
        <w:outlineLvl w:val="2"/>
        <w:rPr>
          <w:b/>
          <w:bCs/>
          <w:sz w:val="24"/>
          <w:szCs w:val="24"/>
          <w:highlight w:val="lightGray"/>
        </w:rPr>
      </w:pPr>
    </w:p>
    <w:p w14:paraId="47DBF970" w14:textId="3ACBD618" w:rsidR="002339D6" w:rsidRPr="00763CA5" w:rsidRDefault="002339D6" w:rsidP="002339D6">
      <w:pPr>
        <w:rPr>
          <w:b/>
          <w:sz w:val="24"/>
          <w:szCs w:val="24"/>
        </w:rPr>
      </w:pPr>
      <w:r w:rsidRPr="00763CA5">
        <w:rPr>
          <w:b/>
          <w:sz w:val="24"/>
          <w:szCs w:val="24"/>
        </w:rPr>
        <w:tab/>
        <w:t xml:space="preserve"> </w:t>
      </w:r>
    </w:p>
    <w:p w14:paraId="460D3697" w14:textId="77777777" w:rsidR="00344685" w:rsidRPr="00763CA5" w:rsidRDefault="00344685" w:rsidP="00344685">
      <w:pPr>
        <w:keepNext/>
        <w:spacing w:before="240" w:after="60"/>
        <w:outlineLvl w:val="2"/>
        <w:rPr>
          <w:b/>
          <w:bCs/>
          <w:sz w:val="24"/>
          <w:szCs w:val="24"/>
        </w:rPr>
      </w:pPr>
      <w:r>
        <w:rPr>
          <w:b/>
          <w:bCs/>
          <w:sz w:val="24"/>
          <w:szCs w:val="24"/>
          <w:highlight w:val="lightGray"/>
        </w:rPr>
        <w:lastRenderedPageBreak/>
        <w:t>8.</w:t>
      </w:r>
      <w:r w:rsidRPr="00763CA5">
        <w:rPr>
          <w:b/>
          <w:bCs/>
          <w:sz w:val="24"/>
          <w:szCs w:val="24"/>
          <w:highlight w:val="lightGray"/>
        </w:rPr>
        <w:t>Moduli “Shoqëria e nxënësve”</w:t>
      </w:r>
    </w:p>
    <w:p w14:paraId="2F2553D1" w14:textId="77777777" w:rsidR="00344685" w:rsidRDefault="00344685" w:rsidP="002339D6">
      <w:pPr>
        <w:rPr>
          <w:b/>
          <w:sz w:val="24"/>
          <w:szCs w:val="24"/>
        </w:rPr>
      </w:pPr>
    </w:p>
    <w:p w14:paraId="5CFD2696" w14:textId="72B54502" w:rsidR="002339D6" w:rsidRPr="00763CA5" w:rsidRDefault="002339D6" w:rsidP="002339D6">
      <w:pPr>
        <w:rPr>
          <w:b/>
          <w:sz w:val="24"/>
          <w:szCs w:val="24"/>
        </w:rPr>
      </w:pPr>
      <w:r w:rsidRPr="00763CA5">
        <w:rPr>
          <w:b/>
          <w:sz w:val="24"/>
          <w:szCs w:val="24"/>
        </w:rPr>
        <w:t>Niveli:</w:t>
      </w:r>
      <w:r w:rsidRPr="00763CA5">
        <w:rPr>
          <w:b/>
          <w:sz w:val="24"/>
          <w:szCs w:val="24"/>
        </w:rPr>
        <w:tab/>
        <w:t xml:space="preserve"> III në</w:t>
      </w:r>
      <w:r w:rsidRPr="00763CA5">
        <w:rPr>
          <w:b/>
          <w:bCs/>
          <w:sz w:val="24"/>
          <w:szCs w:val="24"/>
        </w:rPr>
        <w:t xml:space="preserve"> KSHK</w:t>
      </w:r>
    </w:p>
    <w:p w14:paraId="76BE2DB8" w14:textId="77777777" w:rsidR="002339D6" w:rsidRPr="00763CA5" w:rsidRDefault="002339D6" w:rsidP="002339D6">
      <w:pPr>
        <w:rPr>
          <w:b/>
          <w:sz w:val="24"/>
          <w:szCs w:val="24"/>
        </w:rPr>
      </w:pPr>
      <w:r w:rsidRPr="00763CA5">
        <w:rPr>
          <w:b/>
          <w:sz w:val="24"/>
          <w:szCs w:val="24"/>
        </w:rPr>
        <w:t>Klasa:</w:t>
      </w:r>
      <w:r w:rsidRPr="00763CA5">
        <w:rPr>
          <w:b/>
          <w:sz w:val="24"/>
          <w:szCs w:val="24"/>
        </w:rPr>
        <w:tab/>
        <w:t>12</w:t>
      </w:r>
    </w:p>
    <w:p w14:paraId="78ECD4E4" w14:textId="77777777" w:rsidR="002339D6" w:rsidRPr="00763CA5" w:rsidRDefault="002339D6" w:rsidP="002339D6">
      <w:pPr>
        <w:tabs>
          <w:tab w:val="left" w:pos="1005"/>
        </w:tabs>
        <w:rPr>
          <w:rFonts w:eastAsia="Calibri"/>
          <w:b/>
          <w:sz w:val="24"/>
          <w:szCs w:val="24"/>
        </w:rPr>
      </w:pPr>
    </w:p>
    <w:p w14:paraId="30B02225" w14:textId="77777777" w:rsidR="002339D6" w:rsidRPr="00763CA5" w:rsidRDefault="002339D6" w:rsidP="002339D6">
      <w:pPr>
        <w:jc w:val="both"/>
      </w:pPr>
      <w:r w:rsidRPr="00763CA5">
        <w:t>Hartuar në kuadër të zbatimit të marrëveshjes së bashkëpunimit midis Ministrisë së Financave dhe Ekonomisë së</w:t>
      </w:r>
      <w:r w:rsidRPr="00763CA5">
        <w:rPr>
          <w:i/>
          <w:iCs/>
        </w:rPr>
        <w:t xml:space="preserve"> </w:t>
      </w:r>
      <w:r w:rsidRPr="00763CA5">
        <w:t>Republikës së Shqipërisë dhe Fondacionit Shqiptaro-Amerikan për Zhvillim, “Për zbatimin e moduleve lëndorë Junior Achievement of Albania”.</w:t>
      </w:r>
    </w:p>
    <w:p w14:paraId="701AADE5" w14:textId="77777777" w:rsidR="002339D6" w:rsidRPr="00763CA5" w:rsidRDefault="002339D6" w:rsidP="002339D6">
      <w:pPr>
        <w:tabs>
          <w:tab w:val="left" w:pos="1005"/>
        </w:tabs>
        <w:rPr>
          <w:rFonts w:eastAsia="Calibri"/>
          <w:b/>
          <w:sz w:val="24"/>
          <w:szCs w:val="24"/>
        </w:rPr>
      </w:pPr>
    </w:p>
    <w:tbl>
      <w:tblPr>
        <w:tblW w:w="9270" w:type="dxa"/>
        <w:tblBorders>
          <w:top w:val="single" w:sz="6" w:space="0" w:color="auto"/>
          <w:bottom w:val="single" w:sz="6" w:space="0" w:color="auto"/>
        </w:tblBorders>
        <w:tblLayout w:type="fixed"/>
        <w:tblLook w:val="04A0" w:firstRow="1" w:lastRow="0" w:firstColumn="1" w:lastColumn="0" w:noHBand="0" w:noVBand="1"/>
      </w:tblPr>
      <w:tblGrid>
        <w:gridCol w:w="1906"/>
        <w:gridCol w:w="810"/>
        <w:gridCol w:w="4674"/>
        <w:gridCol w:w="1850"/>
        <w:gridCol w:w="30"/>
      </w:tblGrid>
      <w:tr w:rsidR="002339D6" w:rsidRPr="00763CA5" w14:paraId="48F4EDEC" w14:textId="77777777" w:rsidTr="004C7358">
        <w:trPr>
          <w:gridAfter w:val="1"/>
          <w:wAfter w:w="30" w:type="dxa"/>
        </w:trPr>
        <w:tc>
          <w:tcPr>
            <w:tcW w:w="9240" w:type="dxa"/>
            <w:gridSpan w:val="4"/>
            <w:tcBorders>
              <w:top w:val="single" w:sz="4" w:space="0" w:color="auto"/>
              <w:left w:val="nil"/>
              <w:bottom w:val="single" w:sz="6" w:space="0" w:color="auto"/>
              <w:right w:val="nil"/>
            </w:tcBorders>
            <w:hideMark/>
          </w:tcPr>
          <w:p w14:paraId="4A8E1CD5" w14:textId="77777777" w:rsidR="002339D6" w:rsidRPr="00763CA5" w:rsidRDefault="002339D6" w:rsidP="004C7358">
            <w:pPr>
              <w:tabs>
                <w:tab w:val="center" w:pos="4153"/>
                <w:tab w:val="right" w:pos="8306"/>
              </w:tabs>
              <w:jc w:val="center"/>
              <w:rPr>
                <w:i/>
                <w:sz w:val="24"/>
                <w:szCs w:val="24"/>
              </w:rPr>
            </w:pPr>
            <w:r w:rsidRPr="00763CA5">
              <w:rPr>
                <w:i/>
                <w:sz w:val="24"/>
                <w:szCs w:val="24"/>
              </w:rPr>
              <w:t>PËRSHKRUESI I MODULIT</w:t>
            </w:r>
          </w:p>
        </w:tc>
      </w:tr>
      <w:tr w:rsidR="002339D6" w:rsidRPr="00763CA5" w14:paraId="1D8F6020" w14:textId="77777777" w:rsidTr="004C7358">
        <w:trPr>
          <w:gridAfter w:val="1"/>
          <w:wAfter w:w="30" w:type="dxa"/>
        </w:trPr>
        <w:tc>
          <w:tcPr>
            <w:tcW w:w="1906" w:type="dxa"/>
            <w:tcBorders>
              <w:top w:val="nil"/>
              <w:left w:val="nil"/>
              <w:bottom w:val="single" w:sz="4" w:space="0" w:color="auto"/>
              <w:right w:val="single" w:sz="4" w:space="0" w:color="auto"/>
            </w:tcBorders>
            <w:hideMark/>
          </w:tcPr>
          <w:p w14:paraId="775848B4" w14:textId="77777777" w:rsidR="002339D6" w:rsidRPr="00763CA5" w:rsidRDefault="002339D6" w:rsidP="004C7358">
            <w:pPr>
              <w:rPr>
                <w:b/>
                <w:sz w:val="24"/>
                <w:szCs w:val="24"/>
              </w:rPr>
            </w:pPr>
            <w:r w:rsidRPr="00763CA5">
              <w:rPr>
                <w:b/>
                <w:sz w:val="24"/>
                <w:szCs w:val="24"/>
              </w:rPr>
              <w:t>Titulli dhe kodi</w:t>
            </w:r>
          </w:p>
          <w:p w14:paraId="10EA16A8" w14:textId="77777777" w:rsidR="002339D6" w:rsidRPr="00763CA5" w:rsidRDefault="002339D6" w:rsidP="004C7358">
            <w:pPr>
              <w:rPr>
                <w:b/>
                <w:sz w:val="24"/>
                <w:szCs w:val="24"/>
              </w:rPr>
            </w:pPr>
            <w:r w:rsidRPr="00763CA5">
              <w:rPr>
                <w:b/>
                <w:sz w:val="24"/>
                <w:szCs w:val="24"/>
              </w:rPr>
              <w:t xml:space="preserve"> </w:t>
            </w:r>
          </w:p>
        </w:tc>
        <w:tc>
          <w:tcPr>
            <w:tcW w:w="5484" w:type="dxa"/>
            <w:gridSpan w:val="2"/>
            <w:tcBorders>
              <w:top w:val="nil"/>
              <w:left w:val="single" w:sz="4" w:space="0" w:color="auto"/>
              <w:bottom w:val="single" w:sz="4" w:space="0" w:color="auto"/>
              <w:right w:val="nil"/>
            </w:tcBorders>
          </w:tcPr>
          <w:p w14:paraId="7F73E8D8" w14:textId="77777777" w:rsidR="002339D6" w:rsidRPr="00763CA5" w:rsidRDefault="002339D6" w:rsidP="004C7358">
            <w:pPr>
              <w:pStyle w:val="Heading5"/>
              <w:rPr>
                <w:b w:val="0"/>
                <w:bCs/>
                <w:color w:val="auto"/>
                <w:lang w:val="sq-AL"/>
              </w:rPr>
            </w:pPr>
            <w:r w:rsidRPr="00763CA5">
              <w:rPr>
                <w:bCs/>
                <w:color w:val="auto"/>
                <w:lang w:val="sq-AL"/>
              </w:rPr>
              <w:t>SHOQËRIA E NXËNËSVE</w:t>
            </w:r>
          </w:p>
          <w:p w14:paraId="1CB8A10E" w14:textId="77777777" w:rsidR="002339D6" w:rsidRPr="00763CA5" w:rsidRDefault="002339D6" w:rsidP="004C7358">
            <w:pPr>
              <w:rPr>
                <w:sz w:val="24"/>
                <w:szCs w:val="24"/>
              </w:rPr>
            </w:pPr>
          </w:p>
        </w:tc>
        <w:tc>
          <w:tcPr>
            <w:tcW w:w="1850" w:type="dxa"/>
            <w:tcBorders>
              <w:top w:val="nil"/>
              <w:left w:val="single" w:sz="4" w:space="0" w:color="auto"/>
              <w:bottom w:val="single" w:sz="4" w:space="0" w:color="auto"/>
              <w:right w:val="nil"/>
            </w:tcBorders>
            <w:hideMark/>
          </w:tcPr>
          <w:p w14:paraId="72074FDA" w14:textId="77777777" w:rsidR="002339D6" w:rsidRPr="00763CA5" w:rsidRDefault="002339D6" w:rsidP="004C7358">
            <w:pPr>
              <w:pStyle w:val="Heading6"/>
              <w:tabs>
                <w:tab w:val="center" w:pos="4153"/>
                <w:tab w:val="right" w:pos="8306"/>
              </w:tabs>
              <w:autoSpaceDE/>
              <w:adjustRightInd/>
              <w:spacing w:before="0"/>
              <w:rPr>
                <w:i/>
                <w:iCs/>
                <w:sz w:val="24"/>
                <w:szCs w:val="24"/>
              </w:rPr>
            </w:pPr>
            <w:r w:rsidRPr="00763CA5">
              <w:rPr>
                <w:sz w:val="24"/>
                <w:szCs w:val="24"/>
              </w:rPr>
              <w:t>M-17-2199-25</w:t>
            </w:r>
          </w:p>
        </w:tc>
      </w:tr>
      <w:tr w:rsidR="002339D6" w:rsidRPr="00763CA5" w14:paraId="202763DE" w14:textId="77777777" w:rsidTr="004C7358">
        <w:tc>
          <w:tcPr>
            <w:tcW w:w="1906" w:type="dxa"/>
            <w:tcBorders>
              <w:top w:val="nil"/>
              <w:left w:val="nil"/>
              <w:bottom w:val="single" w:sz="4" w:space="0" w:color="auto"/>
              <w:right w:val="nil"/>
            </w:tcBorders>
            <w:hideMark/>
          </w:tcPr>
          <w:p w14:paraId="20675DE7" w14:textId="77777777" w:rsidR="002339D6" w:rsidRPr="00763CA5" w:rsidRDefault="002339D6" w:rsidP="004C7358">
            <w:pPr>
              <w:rPr>
                <w:b/>
                <w:sz w:val="24"/>
                <w:szCs w:val="24"/>
              </w:rPr>
            </w:pPr>
            <w:r w:rsidRPr="00763CA5">
              <w:rPr>
                <w:b/>
                <w:sz w:val="24"/>
                <w:szCs w:val="24"/>
              </w:rPr>
              <w:t>Qëllimi i modulit</w:t>
            </w:r>
          </w:p>
        </w:tc>
        <w:tc>
          <w:tcPr>
            <w:tcW w:w="7364" w:type="dxa"/>
            <w:gridSpan w:val="4"/>
            <w:tcBorders>
              <w:top w:val="nil"/>
              <w:left w:val="nil"/>
              <w:bottom w:val="single" w:sz="4" w:space="0" w:color="auto"/>
              <w:right w:val="nil"/>
            </w:tcBorders>
          </w:tcPr>
          <w:p w14:paraId="388A3C30" w14:textId="3C189D08" w:rsidR="002339D6" w:rsidRPr="00763CA5" w:rsidRDefault="002339D6" w:rsidP="004C7358">
            <w:pPr>
              <w:keepNext/>
              <w:ind w:right="-47"/>
              <w:jc w:val="both"/>
              <w:outlineLvl w:val="0"/>
              <w:rPr>
                <w:sz w:val="24"/>
                <w:szCs w:val="24"/>
              </w:rPr>
            </w:pPr>
            <w:r w:rsidRPr="00763CA5">
              <w:rPr>
                <w:sz w:val="24"/>
                <w:szCs w:val="24"/>
              </w:rPr>
              <w:t>Një modul që i pajis nxënësit me aftësi praktike për të krijuar një shoqëri</w:t>
            </w:r>
            <w:r w:rsidR="00EF7A00">
              <w:rPr>
                <w:sz w:val="24"/>
                <w:szCs w:val="24"/>
              </w:rPr>
              <w:t xml:space="preserve"> apo</w:t>
            </w:r>
            <w:r w:rsidRPr="00763CA5">
              <w:rPr>
                <w:sz w:val="24"/>
                <w:szCs w:val="24"/>
              </w:rPr>
              <w:t xml:space="preserve"> kompani biznesi, për të: kryer procedurat e zgjedhjeve për drejtues e personel, analizuar produktin, kryer proceset e shitjes dhe blerjes, për të promovuar produktin e shoqërisë/ kompanisë, si dhe për të kryer regjistrime të thjeshta dhe përgatitjen e raportit përfundimtar.</w:t>
            </w:r>
          </w:p>
          <w:p w14:paraId="2A33CC0A" w14:textId="77777777" w:rsidR="002339D6" w:rsidRPr="00763CA5" w:rsidRDefault="002339D6" w:rsidP="004C7358">
            <w:pPr>
              <w:keepNext/>
              <w:ind w:right="-47"/>
              <w:jc w:val="both"/>
              <w:outlineLvl w:val="0"/>
              <w:rPr>
                <w:sz w:val="24"/>
                <w:szCs w:val="24"/>
              </w:rPr>
            </w:pPr>
          </w:p>
        </w:tc>
      </w:tr>
      <w:tr w:rsidR="002339D6" w:rsidRPr="00763CA5" w14:paraId="6EC931D7" w14:textId="77777777" w:rsidTr="004C7358">
        <w:trPr>
          <w:trHeight w:val="660"/>
        </w:trPr>
        <w:tc>
          <w:tcPr>
            <w:tcW w:w="1906" w:type="dxa"/>
            <w:tcBorders>
              <w:top w:val="single" w:sz="4" w:space="0" w:color="auto"/>
              <w:left w:val="nil"/>
              <w:bottom w:val="single" w:sz="4" w:space="0" w:color="auto"/>
              <w:right w:val="nil"/>
            </w:tcBorders>
          </w:tcPr>
          <w:p w14:paraId="222EF306" w14:textId="77777777" w:rsidR="002339D6" w:rsidRPr="00763CA5" w:rsidRDefault="002339D6" w:rsidP="004C7358">
            <w:pPr>
              <w:rPr>
                <w:b/>
                <w:sz w:val="24"/>
                <w:szCs w:val="24"/>
              </w:rPr>
            </w:pPr>
            <w:r w:rsidRPr="00763CA5">
              <w:rPr>
                <w:b/>
                <w:sz w:val="24"/>
                <w:szCs w:val="24"/>
              </w:rPr>
              <w:t>Kohëzgjatja e modulit</w:t>
            </w:r>
          </w:p>
          <w:p w14:paraId="7E2DE992" w14:textId="77777777" w:rsidR="002339D6" w:rsidRPr="00763CA5" w:rsidRDefault="002339D6" w:rsidP="004C7358">
            <w:pPr>
              <w:rPr>
                <w:b/>
                <w:sz w:val="24"/>
                <w:szCs w:val="24"/>
              </w:rPr>
            </w:pPr>
          </w:p>
        </w:tc>
        <w:tc>
          <w:tcPr>
            <w:tcW w:w="7364" w:type="dxa"/>
            <w:gridSpan w:val="4"/>
            <w:tcBorders>
              <w:top w:val="single" w:sz="4" w:space="0" w:color="auto"/>
              <w:left w:val="nil"/>
              <w:bottom w:val="single" w:sz="4" w:space="0" w:color="auto"/>
              <w:right w:val="nil"/>
            </w:tcBorders>
          </w:tcPr>
          <w:p w14:paraId="42666F50" w14:textId="1F6BBDD4" w:rsidR="002339D6" w:rsidRPr="00763CA5" w:rsidRDefault="002339D6" w:rsidP="004C7358">
            <w:pPr>
              <w:rPr>
                <w:b/>
                <w:sz w:val="24"/>
                <w:szCs w:val="24"/>
              </w:rPr>
            </w:pPr>
            <w:r w:rsidRPr="00763CA5">
              <w:rPr>
                <w:sz w:val="24"/>
                <w:szCs w:val="24"/>
              </w:rPr>
              <w:t>3</w:t>
            </w:r>
            <w:r w:rsidR="009F7BE6">
              <w:rPr>
                <w:sz w:val="24"/>
                <w:szCs w:val="24"/>
              </w:rPr>
              <w:t>4</w:t>
            </w:r>
            <w:r w:rsidRPr="00763CA5">
              <w:rPr>
                <w:sz w:val="24"/>
                <w:szCs w:val="24"/>
              </w:rPr>
              <w:t xml:space="preserve">  orë mësimore </w:t>
            </w:r>
          </w:p>
        </w:tc>
      </w:tr>
      <w:tr w:rsidR="002339D6" w:rsidRPr="00763CA5" w14:paraId="44B717F1" w14:textId="77777777" w:rsidTr="004C7358">
        <w:tc>
          <w:tcPr>
            <w:tcW w:w="1906" w:type="dxa"/>
            <w:tcBorders>
              <w:top w:val="single" w:sz="4" w:space="0" w:color="auto"/>
              <w:left w:val="nil"/>
              <w:bottom w:val="single" w:sz="4" w:space="0" w:color="auto"/>
              <w:right w:val="nil"/>
            </w:tcBorders>
          </w:tcPr>
          <w:p w14:paraId="378A06E2" w14:textId="77777777" w:rsidR="002339D6" w:rsidRPr="00763CA5" w:rsidRDefault="002339D6" w:rsidP="004C7358">
            <w:pPr>
              <w:rPr>
                <w:b/>
                <w:sz w:val="24"/>
                <w:szCs w:val="24"/>
              </w:rPr>
            </w:pPr>
            <w:r w:rsidRPr="00763CA5">
              <w:rPr>
                <w:b/>
                <w:sz w:val="24"/>
                <w:szCs w:val="24"/>
              </w:rPr>
              <w:t xml:space="preserve">Niveli i parapëlqyer </w:t>
            </w:r>
          </w:p>
          <w:p w14:paraId="4536D6A8" w14:textId="77777777" w:rsidR="002339D6" w:rsidRPr="00763CA5" w:rsidRDefault="002339D6" w:rsidP="004C7358">
            <w:pPr>
              <w:rPr>
                <w:b/>
                <w:sz w:val="24"/>
                <w:szCs w:val="24"/>
              </w:rPr>
            </w:pPr>
            <w:r w:rsidRPr="00763CA5">
              <w:rPr>
                <w:b/>
                <w:sz w:val="24"/>
                <w:szCs w:val="24"/>
              </w:rPr>
              <w:t>për pranim</w:t>
            </w:r>
          </w:p>
          <w:p w14:paraId="63D5BA9A" w14:textId="77777777" w:rsidR="002339D6" w:rsidRPr="00763CA5" w:rsidRDefault="002339D6" w:rsidP="004C7358">
            <w:pPr>
              <w:rPr>
                <w:b/>
                <w:sz w:val="24"/>
                <w:szCs w:val="24"/>
              </w:rPr>
            </w:pPr>
          </w:p>
        </w:tc>
        <w:tc>
          <w:tcPr>
            <w:tcW w:w="7364" w:type="dxa"/>
            <w:gridSpan w:val="4"/>
            <w:tcBorders>
              <w:top w:val="single" w:sz="4" w:space="0" w:color="auto"/>
              <w:left w:val="nil"/>
              <w:bottom w:val="single" w:sz="4" w:space="0" w:color="auto"/>
              <w:right w:val="nil"/>
            </w:tcBorders>
            <w:hideMark/>
          </w:tcPr>
          <w:p w14:paraId="1964A267" w14:textId="740F48CA" w:rsidR="002339D6" w:rsidRPr="00763CA5" w:rsidRDefault="002339D6" w:rsidP="002339D6">
            <w:pPr>
              <w:jc w:val="both"/>
              <w:rPr>
                <w:sz w:val="24"/>
                <w:szCs w:val="24"/>
              </w:rPr>
            </w:pPr>
            <w:r w:rsidRPr="00763CA5">
              <w:rPr>
                <w:sz w:val="24"/>
                <w:szCs w:val="24"/>
              </w:rPr>
              <w:t>Nxënësit duhet të kenë përfunduar klasën e 11-të, në kualifikimin profesional “</w:t>
            </w:r>
            <w:r w:rsidR="00FC3DF7">
              <w:rPr>
                <w:sz w:val="24"/>
                <w:szCs w:val="24"/>
              </w:rPr>
              <w:t>Instalime elektrike civile dhe industriale</w:t>
            </w:r>
            <w:r w:rsidRPr="00763CA5">
              <w:rPr>
                <w:sz w:val="24"/>
                <w:szCs w:val="24"/>
              </w:rPr>
              <w:t>”</w:t>
            </w:r>
            <w:r w:rsidR="00FC3DF7">
              <w:rPr>
                <w:sz w:val="24"/>
                <w:szCs w:val="24"/>
              </w:rPr>
              <w:t>.</w:t>
            </w:r>
          </w:p>
        </w:tc>
      </w:tr>
      <w:tr w:rsidR="002339D6" w:rsidRPr="00763CA5" w14:paraId="00E031B6" w14:textId="77777777" w:rsidTr="004C7358">
        <w:trPr>
          <w:trHeight w:val="55"/>
        </w:trPr>
        <w:tc>
          <w:tcPr>
            <w:tcW w:w="1906" w:type="dxa"/>
            <w:tcBorders>
              <w:top w:val="single" w:sz="4" w:space="0" w:color="auto"/>
              <w:left w:val="nil"/>
              <w:bottom w:val="nil"/>
              <w:right w:val="nil"/>
            </w:tcBorders>
            <w:hideMark/>
          </w:tcPr>
          <w:p w14:paraId="3F1E602D" w14:textId="77777777" w:rsidR="002339D6" w:rsidRPr="00763CA5" w:rsidRDefault="002339D6" w:rsidP="004C7358">
            <w:pPr>
              <w:rPr>
                <w:b/>
                <w:sz w:val="24"/>
                <w:szCs w:val="24"/>
              </w:rPr>
            </w:pPr>
            <w:r w:rsidRPr="00763CA5">
              <w:rPr>
                <w:b/>
                <w:sz w:val="24"/>
                <w:szCs w:val="24"/>
              </w:rPr>
              <w:t xml:space="preserve">Rezultatet e të nxënit (RN) </w:t>
            </w:r>
          </w:p>
          <w:p w14:paraId="0B5C8035" w14:textId="77777777" w:rsidR="002339D6" w:rsidRPr="00763CA5" w:rsidRDefault="002339D6" w:rsidP="004C7358">
            <w:pPr>
              <w:rPr>
                <w:b/>
                <w:sz w:val="24"/>
                <w:szCs w:val="24"/>
              </w:rPr>
            </w:pPr>
            <w:r w:rsidRPr="00763CA5">
              <w:rPr>
                <w:b/>
                <w:sz w:val="24"/>
                <w:szCs w:val="24"/>
              </w:rPr>
              <w:t>dhe procedurat e vlerësimit</w:t>
            </w:r>
          </w:p>
        </w:tc>
        <w:tc>
          <w:tcPr>
            <w:tcW w:w="810" w:type="dxa"/>
            <w:tcBorders>
              <w:top w:val="single" w:sz="4" w:space="0" w:color="auto"/>
              <w:left w:val="nil"/>
              <w:bottom w:val="nil"/>
              <w:right w:val="nil"/>
            </w:tcBorders>
            <w:hideMark/>
          </w:tcPr>
          <w:p w14:paraId="76AF2D45" w14:textId="77777777" w:rsidR="002339D6" w:rsidRPr="00763CA5" w:rsidRDefault="002339D6" w:rsidP="004C7358">
            <w:pPr>
              <w:outlineLvl w:val="5"/>
              <w:rPr>
                <w:b/>
                <w:bCs/>
                <w:sz w:val="24"/>
                <w:szCs w:val="24"/>
              </w:rPr>
            </w:pPr>
            <w:r w:rsidRPr="00763CA5">
              <w:rPr>
                <w:b/>
                <w:bCs/>
                <w:sz w:val="24"/>
                <w:szCs w:val="24"/>
              </w:rPr>
              <w:t>RN 1</w:t>
            </w:r>
          </w:p>
        </w:tc>
        <w:tc>
          <w:tcPr>
            <w:tcW w:w="6554" w:type="dxa"/>
            <w:gridSpan w:val="3"/>
            <w:tcBorders>
              <w:top w:val="single" w:sz="4" w:space="0" w:color="auto"/>
              <w:left w:val="nil"/>
              <w:bottom w:val="nil"/>
              <w:right w:val="nil"/>
            </w:tcBorders>
          </w:tcPr>
          <w:p w14:paraId="39689CDD" w14:textId="77777777" w:rsidR="002339D6" w:rsidRPr="00763CA5" w:rsidRDefault="002339D6" w:rsidP="004C7358">
            <w:pPr>
              <w:rPr>
                <w:sz w:val="24"/>
                <w:szCs w:val="24"/>
              </w:rPr>
            </w:pPr>
            <w:r w:rsidRPr="00763CA5">
              <w:rPr>
                <w:b/>
                <w:iCs/>
                <w:sz w:val="24"/>
                <w:szCs w:val="24"/>
              </w:rPr>
              <w:t>Nxënësi</w:t>
            </w:r>
            <w:r w:rsidRPr="00763CA5">
              <w:rPr>
                <w:b/>
                <w:sz w:val="24"/>
                <w:szCs w:val="24"/>
              </w:rPr>
              <w:t xml:space="preserve"> krijon shoqëri/ kompani.</w:t>
            </w:r>
          </w:p>
          <w:p w14:paraId="7D569A3B" w14:textId="77777777" w:rsidR="002339D6" w:rsidRPr="00763CA5" w:rsidRDefault="002339D6" w:rsidP="004C7358">
            <w:pPr>
              <w:pStyle w:val="NoSpacing"/>
              <w:rPr>
                <w:rFonts w:ascii="Times New Roman" w:hAnsi="Times New Roman"/>
                <w:b/>
                <w:i/>
                <w:sz w:val="24"/>
                <w:szCs w:val="24"/>
                <w:lang w:val="sq-AL"/>
              </w:rPr>
            </w:pPr>
            <w:r w:rsidRPr="00763CA5">
              <w:rPr>
                <w:rFonts w:ascii="Times New Roman" w:hAnsi="Times New Roman"/>
                <w:b/>
                <w:i/>
                <w:sz w:val="24"/>
                <w:szCs w:val="24"/>
                <w:lang w:val="sq-AL"/>
              </w:rPr>
              <w:t>Kriteret e vlerësimit:</w:t>
            </w:r>
          </w:p>
          <w:p w14:paraId="7E67C25D" w14:textId="77777777" w:rsidR="002339D6" w:rsidRPr="00763CA5" w:rsidRDefault="002339D6" w:rsidP="004C7358">
            <w:pPr>
              <w:pStyle w:val="NoSpacing"/>
              <w:tabs>
                <w:tab w:val="right" w:pos="6041"/>
              </w:tabs>
              <w:rPr>
                <w:rFonts w:ascii="Times New Roman" w:hAnsi="Times New Roman"/>
                <w:sz w:val="24"/>
                <w:szCs w:val="24"/>
                <w:lang w:val="sq-AL"/>
              </w:rPr>
            </w:pPr>
            <w:r w:rsidRPr="00763CA5">
              <w:rPr>
                <w:rFonts w:ascii="Times New Roman" w:hAnsi="Times New Roman"/>
                <w:sz w:val="24"/>
                <w:szCs w:val="24"/>
                <w:lang w:val="sq-AL"/>
              </w:rPr>
              <w:t>Nxënësi duhet të jetë i aftë:</w:t>
            </w:r>
          </w:p>
          <w:p w14:paraId="6D987094" w14:textId="77777777" w:rsidR="002339D6" w:rsidRPr="00763CA5" w:rsidRDefault="002339D6" w:rsidP="002339D6">
            <w:pPr>
              <w:numPr>
                <w:ilvl w:val="0"/>
                <w:numId w:val="17"/>
              </w:numPr>
              <w:overflowPunct/>
              <w:autoSpaceDE/>
              <w:autoSpaceDN/>
              <w:adjustRightInd/>
              <w:ind w:left="412"/>
              <w:jc w:val="both"/>
              <w:textAlignment w:val="auto"/>
              <w:rPr>
                <w:sz w:val="24"/>
                <w:szCs w:val="24"/>
              </w:rPr>
            </w:pPr>
            <w:r w:rsidRPr="00763CA5">
              <w:rPr>
                <w:sz w:val="24"/>
                <w:szCs w:val="24"/>
              </w:rPr>
              <w:t>të kryejë studimin fillestar të tregut për krijimin e një shoqërie/ kompanie;</w:t>
            </w:r>
          </w:p>
          <w:p w14:paraId="0C23D548" w14:textId="77777777" w:rsidR="002339D6" w:rsidRPr="00763CA5" w:rsidRDefault="002339D6" w:rsidP="002339D6">
            <w:pPr>
              <w:pStyle w:val="NoSpacing"/>
              <w:numPr>
                <w:ilvl w:val="0"/>
                <w:numId w:val="17"/>
              </w:numPr>
              <w:ind w:left="412"/>
              <w:jc w:val="both"/>
              <w:rPr>
                <w:rFonts w:ascii="Times New Roman" w:hAnsi="Times New Roman"/>
                <w:noProof/>
                <w:sz w:val="24"/>
                <w:szCs w:val="24"/>
                <w:lang w:val="sq-AL"/>
              </w:rPr>
            </w:pPr>
            <w:r w:rsidRPr="00763CA5">
              <w:rPr>
                <w:rFonts w:ascii="Times New Roman" w:hAnsi="Times New Roman"/>
                <w:sz w:val="24"/>
                <w:szCs w:val="24"/>
                <w:lang w:val="sq-AL"/>
              </w:rPr>
              <w:t>të përcaktojë qartë qëllimin e veprimtarisë së shoqërisë/ kompanisë;</w:t>
            </w:r>
          </w:p>
          <w:p w14:paraId="55B9D3D7" w14:textId="09685B75" w:rsidR="002339D6" w:rsidRPr="00763CA5" w:rsidRDefault="002339D6" w:rsidP="002339D6">
            <w:pPr>
              <w:pStyle w:val="NoSpacing"/>
              <w:numPr>
                <w:ilvl w:val="0"/>
                <w:numId w:val="17"/>
              </w:numPr>
              <w:ind w:left="412"/>
              <w:jc w:val="both"/>
              <w:rPr>
                <w:rFonts w:ascii="Times New Roman" w:hAnsi="Times New Roman"/>
                <w:noProof/>
                <w:sz w:val="24"/>
                <w:szCs w:val="24"/>
                <w:lang w:val="sq-AL"/>
              </w:rPr>
            </w:pPr>
            <w:r w:rsidRPr="00763CA5">
              <w:rPr>
                <w:rFonts w:ascii="Times New Roman" w:hAnsi="Times New Roman"/>
                <w:sz w:val="24"/>
                <w:szCs w:val="24"/>
                <w:lang w:val="sq-AL"/>
              </w:rPr>
              <w:t>të përcaktojë qartë llojin e biznesit (tregti, prodhim, shërbim etj.) si dhe fushën ekonomike në të cilën do të zhvillohet veprimtaria;</w:t>
            </w:r>
          </w:p>
          <w:p w14:paraId="5500D125" w14:textId="77777777" w:rsidR="002339D6" w:rsidRPr="00763CA5" w:rsidRDefault="002339D6" w:rsidP="002339D6">
            <w:pPr>
              <w:pStyle w:val="NoSpacing"/>
              <w:numPr>
                <w:ilvl w:val="0"/>
                <w:numId w:val="17"/>
              </w:numPr>
              <w:ind w:left="412"/>
              <w:jc w:val="both"/>
              <w:rPr>
                <w:rFonts w:ascii="Times New Roman" w:hAnsi="Times New Roman"/>
                <w:noProof/>
                <w:sz w:val="24"/>
                <w:szCs w:val="24"/>
                <w:lang w:val="sq-AL"/>
              </w:rPr>
            </w:pPr>
            <w:r w:rsidRPr="00763CA5">
              <w:rPr>
                <w:rFonts w:ascii="Times New Roman" w:hAnsi="Times New Roman"/>
                <w:sz w:val="24"/>
                <w:szCs w:val="24"/>
                <w:lang w:val="sq-AL"/>
              </w:rPr>
              <w:t>të vendosë emrin e shoqërisë/ kompanisë, duke pasur parasysh veprimtarinë dhe qëllimin e saj;</w:t>
            </w:r>
          </w:p>
          <w:p w14:paraId="1B6463D1" w14:textId="77777777" w:rsidR="002339D6" w:rsidRPr="00763CA5" w:rsidRDefault="002339D6" w:rsidP="002339D6">
            <w:pPr>
              <w:pStyle w:val="NoSpacing"/>
              <w:numPr>
                <w:ilvl w:val="0"/>
                <w:numId w:val="17"/>
              </w:numPr>
              <w:ind w:left="412"/>
              <w:jc w:val="both"/>
              <w:rPr>
                <w:rFonts w:ascii="Times New Roman" w:hAnsi="Times New Roman"/>
                <w:noProof/>
                <w:sz w:val="24"/>
                <w:szCs w:val="24"/>
                <w:lang w:val="sq-AL"/>
              </w:rPr>
            </w:pPr>
            <w:r w:rsidRPr="00763CA5">
              <w:rPr>
                <w:rFonts w:ascii="Times New Roman" w:hAnsi="Times New Roman"/>
                <w:sz w:val="24"/>
                <w:szCs w:val="24"/>
                <w:lang w:val="sq-AL"/>
              </w:rPr>
              <w:t>të përcaktojë qartë misionin dhe vizionin në lidhje me veprimtarinë dhe identitetin e shoqërisë/ kompanisë;</w:t>
            </w:r>
          </w:p>
          <w:p w14:paraId="75560790" w14:textId="77777777" w:rsidR="002339D6" w:rsidRPr="00763CA5" w:rsidRDefault="002339D6" w:rsidP="002339D6">
            <w:pPr>
              <w:pStyle w:val="NoSpacing"/>
              <w:numPr>
                <w:ilvl w:val="0"/>
                <w:numId w:val="17"/>
              </w:numPr>
              <w:ind w:left="412"/>
              <w:jc w:val="both"/>
              <w:rPr>
                <w:rFonts w:ascii="Times New Roman" w:hAnsi="Times New Roman"/>
                <w:noProof/>
                <w:sz w:val="24"/>
                <w:szCs w:val="24"/>
                <w:lang w:val="sq-AL"/>
              </w:rPr>
            </w:pPr>
            <w:r w:rsidRPr="00763CA5">
              <w:rPr>
                <w:rFonts w:ascii="Times New Roman" w:hAnsi="Times New Roman"/>
                <w:sz w:val="24"/>
                <w:szCs w:val="24"/>
                <w:lang w:val="sq-AL"/>
              </w:rPr>
              <w:t>të përzgjedhë formën juridike më të përshtatshme, në varësi të mundësive të financimit dhe kërkesave të pronarëve;</w:t>
            </w:r>
          </w:p>
          <w:p w14:paraId="006D19D3" w14:textId="77777777" w:rsidR="002339D6" w:rsidRPr="00763CA5" w:rsidRDefault="002339D6" w:rsidP="002339D6">
            <w:pPr>
              <w:pStyle w:val="NoSpacing"/>
              <w:numPr>
                <w:ilvl w:val="0"/>
                <w:numId w:val="17"/>
              </w:numPr>
              <w:ind w:left="412"/>
              <w:jc w:val="both"/>
              <w:rPr>
                <w:rFonts w:ascii="Times New Roman" w:hAnsi="Times New Roman"/>
                <w:sz w:val="24"/>
                <w:szCs w:val="24"/>
                <w:lang w:val="sq-AL"/>
              </w:rPr>
            </w:pPr>
            <w:r w:rsidRPr="00763CA5">
              <w:rPr>
                <w:rFonts w:ascii="Times New Roman" w:hAnsi="Times New Roman"/>
                <w:sz w:val="24"/>
                <w:szCs w:val="24"/>
                <w:lang w:val="sq-AL"/>
              </w:rPr>
              <w:t>të hartojë dokumentet themelorë juridik (statuti/ rregullore ose akt themelimi);</w:t>
            </w:r>
          </w:p>
          <w:p w14:paraId="74846687" w14:textId="77777777" w:rsidR="002339D6" w:rsidRPr="00763CA5" w:rsidRDefault="002339D6" w:rsidP="002339D6">
            <w:pPr>
              <w:pStyle w:val="NoSpacing"/>
              <w:numPr>
                <w:ilvl w:val="0"/>
                <w:numId w:val="17"/>
              </w:numPr>
              <w:ind w:left="412"/>
              <w:jc w:val="both"/>
              <w:rPr>
                <w:rFonts w:ascii="Times New Roman" w:hAnsi="Times New Roman"/>
                <w:sz w:val="24"/>
                <w:szCs w:val="24"/>
                <w:lang w:val="sq-AL"/>
              </w:rPr>
            </w:pPr>
            <w:r w:rsidRPr="00763CA5">
              <w:rPr>
                <w:rFonts w:ascii="Times New Roman" w:hAnsi="Times New Roman"/>
                <w:sz w:val="24"/>
                <w:szCs w:val="24"/>
                <w:lang w:val="sq-AL"/>
              </w:rPr>
              <w:t>të regjistrojë shoqërinë/ kompaninë në Qendrën Kombëtare të Bizneseve (QKB);</w:t>
            </w:r>
          </w:p>
          <w:p w14:paraId="165E2FB3" w14:textId="77777777" w:rsidR="002339D6" w:rsidRPr="00763CA5" w:rsidRDefault="002339D6" w:rsidP="004C7358">
            <w:pPr>
              <w:pStyle w:val="NoSpacing"/>
              <w:jc w:val="both"/>
              <w:rPr>
                <w:rFonts w:ascii="Times New Roman" w:hAnsi="Times New Roman"/>
                <w:noProof/>
                <w:sz w:val="24"/>
                <w:szCs w:val="24"/>
                <w:lang w:val="sq-AL"/>
              </w:rPr>
            </w:pPr>
            <w:r w:rsidRPr="00763CA5">
              <w:rPr>
                <w:rFonts w:ascii="Times New Roman" w:hAnsi="Times New Roman"/>
                <w:b/>
                <w:i/>
                <w:sz w:val="24"/>
                <w:szCs w:val="24"/>
                <w:lang w:val="sq-AL"/>
              </w:rPr>
              <w:t>Instrumentet e vlerësimit</w:t>
            </w:r>
            <w:r w:rsidRPr="00763CA5">
              <w:rPr>
                <w:rFonts w:ascii="Times New Roman" w:hAnsi="Times New Roman"/>
                <w:sz w:val="24"/>
                <w:szCs w:val="24"/>
                <w:lang w:val="sq-AL"/>
              </w:rPr>
              <w:t>:</w:t>
            </w:r>
          </w:p>
          <w:p w14:paraId="36589F33" w14:textId="77777777" w:rsidR="002339D6" w:rsidRPr="00763CA5" w:rsidRDefault="002339D6" w:rsidP="002339D6">
            <w:pPr>
              <w:pStyle w:val="NoSpacing"/>
              <w:numPr>
                <w:ilvl w:val="0"/>
                <w:numId w:val="17"/>
              </w:numPr>
              <w:ind w:left="412"/>
              <w:rPr>
                <w:rFonts w:ascii="Times New Roman" w:hAnsi="Times New Roman"/>
                <w:sz w:val="24"/>
                <w:szCs w:val="24"/>
                <w:lang w:val="sq-AL"/>
              </w:rPr>
            </w:pPr>
            <w:r w:rsidRPr="00763CA5">
              <w:rPr>
                <w:rFonts w:ascii="Times New Roman" w:hAnsi="Times New Roman"/>
                <w:sz w:val="24"/>
                <w:szCs w:val="24"/>
                <w:lang w:val="sq-AL"/>
              </w:rPr>
              <w:t>Vlerësim me listë kontrolli.</w:t>
            </w:r>
            <w:r w:rsidRPr="00763CA5">
              <w:rPr>
                <w:rFonts w:ascii="Times New Roman" w:hAnsi="Times New Roman"/>
                <w:sz w:val="24"/>
                <w:szCs w:val="24"/>
                <w:lang w:val="sq-AL"/>
              </w:rPr>
              <w:tab/>
            </w:r>
          </w:p>
        </w:tc>
      </w:tr>
    </w:tbl>
    <w:p w14:paraId="33DFBFDA" w14:textId="77777777" w:rsidR="002339D6" w:rsidRPr="00763CA5" w:rsidRDefault="002339D6" w:rsidP="002339D6">
      <w:pPr>
        <w:rPr>
          <w:sz w:val="24"/>
          <w:szCs w:val="24"/>
        </w:rPr>
      </w:pPr>
    </w:p>
    <w:tbl>
      <w:tblPr>
        <w:tblW w:w="7356" w:type="dxa"/>
        <w:tblInd w:w="1884" w:type="dxa"/>
        <w:tblLayout w:type="fixed"/>
        <w:tblLook w:val="04A0" w:firstRow="1" w:lastRow="0" w:firstColumn="1" w:lastColumn="0" w:noHBand="0" w:noVBand="1"/>
      </w:tblPr>
      <w:tblGrid>
        <w:gridCol w:w="810"/>
        <w:gridCol w:w="6546"/>
      </w:tblGrid>
      <w:tr w:rsidR="002339D6" w:rsidRPr="00763CA5" w14:paraId="3315DDD3" w14:textId="77777777" w:rsidTr="004C7358">
        <w:trPr>
          <w:trHeight w:val="2600"/>
        </w:trPr>
        <w:tc>
          <w:tcPr>
            <w:tcW w:w="810" w:type="dxa"/>
            <w:hideMark/>
          </w:tcPr>
          <w:p w14:paraId="29CFD288" w14:textId="77777777" w:rsidR="002339D6" w:rsidRPr="00763CA5" w:rsidRDefault="002339D6" w:rsidP="004C7358">
            <w:pPr>
              <w:numPr>
                <w:ilvl w:val="12"/>
                <w:numId w:val="0"/>
              </w:numPr>
              <w:rPr>
                <w:b/>
                <w:sz w:val="24"/>
                <w:szCs w:val="24"/>
              </w:rPr>
            </w:pPr>
            <w:r w:rsidRPr="00763CA5">
              <w:rPr>
                <w:b/>
                <w:sz w:val="24"/>
                <w:szCs w:val="24"/>
              </w:rPr>
              <w:lastRenderedPageBreak/>
              <w:t xml:space="preserve">RN 2 </w:t>
            </w:r>
          </w:p>
        </w:tc>
        <w:tc>
          <w:tcPr>
            <w:tcW w:w="6546" w:type="dxa"/>
            <w:hideMark/>
          </w:tcPr>
          <w:p w14:paraId="24CC8390" w14:textId="77777777" w:rsidR="002339D6" w:rsidRPr="00763CA5" w:rsidRDefault="002339D6" w:rsidP="004C7358">
            <w:pPr>
              <w:rPr>
                <w:b/>
                <w:iCs/>
                <w:sz w:val="24"/>
                <w:szCs w:val="24"/>
              </w:rPr>
            </w:pPr>
            <w:r w:rsidRPr="00763CA5">
              <w:rPr>
                <w:b/>
                <w:iCs/>
                <w:sz w:val="24"/>
                <w:szCs w:val="24"/>
              </w:rPr>
              <w:t>Nxënësi kryen procedurat e zgjedhjeve për drejtues dhe personel.</w:t>
            </w:r>
          </w:p>
          <w:p w14:paraId="54DFE678" w14:textId="77777777" w:rsidR="002339D6" w:rsidRPr="00763CA5" w:rsidRDefault="002339D6" w:rsidP="004C7358">
            <w:pPr>
              <w:tabs>
                <w:tab w:val="left" w:pos="360"/>
              </w:tabs>
              <w:rPr>
                <w:b/>
                <w:i/>
                <w:sz w:val="24"/>
                <w:szCs w:val="24"/>
              </w:rPr>
            </w:pPr>
            <w:r w:rsidRPr="00763CA5">
              <w:rPr>
                <w:b/>
                <w:i/>
                <w:sz w:val="24"/>
                <w:szCs w:val="24"/>
              </w:rPr>
              <w:t>Kriteret e vlerësimit</w:t>
            </w:r>
          </w:p>
          <w:p w14:paraId="2C995FCD" w14:textId="77777777" w:rsidR="002339D6" w:rsidRPr="00763CA5" w:rsidRDefault="002339D6" w:rsidP="004C7358">
            <w:pPr>
              <w:tabs>
                <w:tab w:val="left" w:pos="360"/>
              </w:tabs>
              <w:jc w:val="both"/>
              <w:rPr>
                <w:sz w:val="24"/>
                <w:szCs w:val="24"/>
              </w:rPr>
            </w:pPr>
            <w:r w:rsidRPr="00763CA5">
              <w:rPr>
                <w:sz w:val="24"/>
                <w:szCs w:val="24"/>
              </w:rPr>
              <w:t>Nxënësi duhet të jetë i aftë:</w:t>
            </w:r>
          </w:p>
          <w:p w14:paraId="12FD014F" w14:textId="77777777" w:rsidR="002339D6" w:rsidRPr="00763CA5" w:rsidRDefault="002339D6" w:rsidP="00F26070">
            <w:pPr>
              <w:numPr>
                <w:ilvl w:val="0"/>
                <w:numId w:val="27"/>
              </w:numPr>
              <w:overflowPunct/>
              <w:autoSpaceDE/>
              <w:autoSpaceDN/>
              <w:adjustRightInd/>
              <w:ind w:left="438"/>
              <w:jc w:val="both"/>
              <w:textAlignment w:val="auto"/>
              <w:rPr>
                <w:sz w:val="24"/>
                <w:szCs w:val="24"/>
              </w:rPr>
            </w:pPr>
            <w:r w:rsidRPr="00763CA5">
              <w:rPr>
                <w:sz w:val="24"/>
                <w:szCs w:val="24"/>
              </w:rPr>
              <w:t>të planifikojë një proces zgjedhor/ rekrutimi transparent (kandidatët, mënyrën e votimit, afatet, rregullat etj.);</w:t>
            </w:r>
          </w:p>
          <w:p w14:paraId="0F27F245" w14:textId="77777777" w:rsidR="002339D6" w:rsidRPr="00763CA5" w:rsidRDefault="002339D6" w:rsidP="00F26070">
            <w:pPr>
              <w:numPr>
                <w:ilvl w:val="0"/>
                <w:numId w:val="27"/>
              </w:numPr>
              <w:overflowPunct/>
              <w:autoSpaceDE/>
              <w:autoSpaceDN/>
              <w:adjustRightInd/>
              <w:ind w:left="438"/>
              <w:jc w:val="both"/>
              <w:textAlignment w:val="auto"/>
              <w:rPr>
                <w:sz w:val="24"/>
                <w:szCs w:val="24"/>
              </w:rPr>
            </w:pPr>
            <w:r w:rsidRPr="00763CA5">
              <w:rPr>
                <w:sz w:val="24"/>
                <w:szCs w:val="24"/>
              </w:rPr>
              <w:t>të ndjekë një rend dhe strukturë të caktuar në organizimin e votimeve (në asamblenë e aksionerëve);</w:t>
            </w:r>
          </w:p>
          <w:p w14:paraId="0A85E7E2" w14:textId="77777777" w:rsidR="002339D6" w:rsidRPr="00763CA5" w:rsidRDefault="002339D6" w:rsidP="00F26070">
            <w:pPr>
              <w:numPr>
                <w:ilvl w:val="0"/>
                <w:numId w:val="27"/>
              </w:numPr>
              <w:overflowPunct/>
              <w:autoSpaceDE/>
              <w:autoSpaceDN/>
              <w:adjustRightInd/>
              <w:ind w:left="438"/>
              <w:jc w:val="both"/>
              <w:textAlignment w:val="auto"/>
              <w:rPr>
                <w:sz w:val="24"/>
                <w:szCs w:val="24"/>
              </w:rPr>
            </w:pPr>
            <w:r w:rsidRPr="00763CA5">
              <w:rPr>
                <w:sz w:val="24"/>
                <w:szCs w:val="24"/>
              </w:rPr>
              <w:t>të hartojë një rregullore të qartë dhe të thjeshtë për funksionimin e departamenteve të shoqërisë/ kompanisë;</w:t>
            </w:r>
          </w:p>
          <w:p w14:paraId="4E1D8006" w14:textId="77777777" w:rsidR="002339D6" w:rsidRPr="00763CA5" w:rsidRDefault="002339D6" w:rsidP="00F26070">
            <w:pPr>
              <w:numPr>
                <w:ilvl w:val="0"/>
                <w:numId w:val="27"/>
              </w:numPr>
              <w:overflowPunct/>
              <w:autoSpaceDE/>
              <w:autoSpaceDN/>
              <w:adjustRightInd/>
              <w:ind w:left="438"/>
              <w:jc w:val="both"/>
              <w:textAlignment w:val="auto"/>
              <w:rPr>
                <w:sz w:val="24"/>
                <w:szCs w:val="24"/>
              </w:rPr>
            </w:pPr>
            <w:r w:rsidRPr="00763CA5">
              <w:rPr>
                <w:sz w:val="24"/>
                <w:szCs w:val="24"/>
              </w:rPr>
              <w:t xml:space="preserve">të prezantojë rregullat për zgjedhjen në departamente; </w:t>
            </w:r>
          </w:p>
          <w:p w14:paraId="5CC5457D" w14:textId="3A8DEA3A" w:rsidR="002339D6" w:rsidRPr="00763CA5" w:rsidRDefault="002339D6" w:rsidP="00F26070">
            <w:pPr>
              <w:numPr>
                <w:ilvl w:val="0"/>
                <w:numId w:val="27"/>
              </w:numPr>
              <w:overflowPunct/>
              <w:autoSpaceDE/>
              <w:autoSpaceDN/>
              <w:adjustRightInd/>
              <w:ind w:left="438"/>
              <w:jc w:val="both"/>
              <w:textAlignment w:val="auto"/>
              <w:rPr>
                <w:sz w:val="24"/>
                <w:szCs w:val="24"/>
              </w:rPr>
            </w:pPr>
            <w:r w:rsidRPr="00763CA5">
              <w:rPr>
                <w:sz w:val="24"/>
                <w:szCs w:val="24"/>
              </w:rPr>
              <w:t>të prezantojë rolet që duhet të mbulojnë kandidatët e propozuar sipas departamenteve;</w:t>
            </w:r>
          </w:p>
          <w:p w14:paraId="1707A80D" w14:textId="77777777" w:rsidR="002339D6" w:rsidRPr="00763CA5" w:rsidRDefault="002339D6" w:rsidP="00F26070">
            <w:pPr>
              <w:numPr>
                <w:ilvl w:val="0"/>
                <w:numId w:val="27"/>
              </w:numPr>
              <w:overflowPunct/>
              <w:autoSpaceDE/>
              <w:autoSpaceDN/>
              <w:adjustRightInd/>
              <w:ind w:left="438"/>
              <w:jc w:val="both"/>
              <w:textAlignment w:val="auto"/>
              <w:rPr>
                <w:sz w:val="24"/>
                <w:szCs w:val="24"/>
              </w:rPr>
            </w:pPr>
            <w:r w:rsidRPr="00763CA5">
              <w:rPr>
                <w:sz w:val="24"/>
                <w:szCs w:val="24"/>
              </w:rPr>
              <w:t>të respektojë mendimin e shumicës dhe kur ai nuk përputhet me preferencat personale;</w:t>
            </w:r>
          </w:p>
          <w:p w14:paraId="1BC6B3D2" w14:textId="77777777" w:rsidR="002339D6" w:rsidRPr="00763CA5" w:rsidRDefault="002339D6" w:rsidP="00F26070">
            <w:pPr>
              <w:numPr>
                <w:ilvl w:val="0"/>
                <w:numId w:val="27"/>
              </w:numPr>
              <w:overflowPunct/>
              <w:autoSpaceDE/>
              <w:autoSpaceDN/>
              <w:adjustRightInd/>
              <w:ind w:left="438"/>
              <w:jc w:val="both"/>
              <w:textAlignment w:val="auto"/>
              <w:rPr>
                <w:sz w:val="24"/>
                <w:szCs w:val="24"/>
              </w:rPr>
            </w:pPr>
            <w:r w:rsidRPr="00763CA5">
              <w:rPr>
                <w:sz w:val="24"/>
                <w:szCs w:val="24"/>
              </w:rPr>
              <w:t>të zgjedhë personin e duhur për drejtues / personel, sipas aftësive për rolin;</w:t>
            </w:r>
          </w:p>
          <w:p w14:paraId="30ED4280" w14:textId="77777777" w:rsidR="002339D6" w:rsidRPr="00763CA5" w:rsidRDefault="002339D6" w:rsidP="00F26070">
            <w:pPr>
              <w:numPr>
                <w:ilvl w:val="0"/>
                <w:numId w:val="27"/>
              </w:numPr>
              <w:overflowPunct/>
              <w:autoSpaceDE/>
              <w:autoSpaceDN/>
              <w:adjustRightInd/>
              <w:ind w:left="438"/>
              <w:jc w:val="both"/>
              <w:textAlignment w:val="auto"/>
              <w:rPr>
                <w:sz w:val="24"/>
                <w:szCs w:val="24"/>
              </w:rPr>
            </w:pPr>
            <w:r w:rsidRPr="00763CA5">
              <w:rPr>
                <w:sz w:val="24"/>
                <w:szCs w:val="24"/>
              </w:rPr>
              <w:t>të vlerësojë cilësitë e liderit (motivimin, përgjegjshmërinë, korrektësinë,  përkushtim etj.);</w:t>
            </w:r>
          </w:p>
          <w:p w14:paraId="191CFFB8" w14:textId="77777777" w:rsidR="002339D6" w:rsidRPr="00763CA5" w:rsidRDefault="002339D6" w:rsidP="00F26070">
            <w:pPr>
              <w:numPr>
                <w:ilvl w:val="0"/>
                <w:numId w:val="27"/>
              </w:numPr>
              <w:overflowPunct/>
              <w:autoSpaceDE/>
              <w:autoSpaceDN/>
              <w:adjustRightInd/>
              <w:ind w:left="438"/>
              <w:jc w:val="both"/>
              <w:textAlignment w:val="auto"/>
              <w:rPr>
                <w:sz w:val="24"/>
                <w:szCs w:val="24"/>
              </w:rPr>
            </w:pPr>
            <w:r w:rsidRPr="00763CA5">
              <w:rPr>
                <w:sz w:val="24"/>
                <w:szCs w:val="24"/>
              </w:rPr>
              <w:t>të përdorë mënyra të ndryshme ndërmjetësimi për zgjidhjen e mosmarrëveshjeve;</w:t>
            </w:r>
          </w:p>
          <w:p w14:paraId="088AF9CF" w14:textId="74AF6255" w:rsidR="002339D6" w:rsidRPr="00763CA5" w:rsidRDefault="002339D6" w:rsidP="00F26070">
            <w:pPr>
              <w:numPr>
                <w:ilvl w:val="0"/>
                <w:numId w:val="27"/>
              </w:numPr>
              <w:overflowPunct/>
              <w:autoSpaceDE/>
              <w:autoSpaceDN/>
              <w:adjustRightInd/>
              <w:ind w:left="438"/>
              <w:jc w:val="both"/>
              <w:textAlignment w:val="auto"/>
              <w:rPr>
                <w:sz w:val="24"/>
                <w:szCs w:val="24"/>
              </w:rPr>
            </w:pPr>
            <w:r w:rsidRPr="00763CA5">
              <w:rPr>
                <w:sz w:val="24"/>
                <w:szCs w:val="24"/>
              </w:rPr>
              <w:t>të kontribuojë për një atmosferë bashkëpunuese</w:t>
            </w:r>
            <w:r w:rsidR="007A1069">
              <w:rPr>
                <w:sz w:val="24"/>
                <w:szCs w:val="24"/>
              </w:rPr>
              <w:t xml:space="preserve"> </w:t>
            </w:r>
            <w:r w:rsidRPr="00763CA5">
              <w:rPr>
                <w:sz w:val="24"/>
                <w:szCs w:val="24"/>
              </w:rPr>
              <w:t xml:space="preserve">gjatë procesit zgjedhor; </w:t>
            </w:r>
          </w:p>
          <w:p w14:paraId="569E2402" w14:textId="77777777" w:rsidR="002339D6" w:rsidRPr="00763CA5" w:rsidRDefault="002339D6" w:rsidP="00F26070">
            <w:pPr>
              <w:numPr>
                <w:ilvl w:val="0"/>
                <w:numId w:val="27"/>
              </w:numPr>
              <w:overflowPunct/>
              <w:autoSpaceDE/>
              <w:autoSpaceDN/>
              <w:adjustRightInd/>
              <w:ind w:left="438"/>
              <w:jc w:val="both"/>
              <w:textAlignment w:val="auto"/>
              <w:rPr>
                <w:sz w:val="24"/>
                <w:szCs w:val="24"/>
              </w:rPr>
            </w:pPr>
            <w:r w:rsidRPr="00763CA5">
              <w:rPr>
                <w:sz w:val="24"/>
                <w:szCs w:val="24"/>
              </w:rPr>
              <w:t>të pranojë rezultatin përfundimtar të zgjedhjeve për drejtues dhe personel.</w:t>
            </w:r>
          </w:p>
          <w:p w14:paraId="0BD84835" w14:textId="77777777" w:rsidR="002339D6" w:rsidRPr="00763CA5" w:rsidRDefault="002339D6" w:rsidP="004C7358">
            <w:pPr>
              <w:pStyle w:val="NoSpacing"/>
              <w:jc w:val="both"/>
              <w:rPr>
                <w:rFonts w:ascii="Times New Roman" w:hAnsi="Times New Roman"/>
                <w:sz w:val="24"/>
                <w:szCs w:val="24"/>
                <w:lang w:val="sq-AL"/>
              </w:rPr>
            </w:pPr>
            <w:r w:rsidRPr="00763CA5">
              <w:rPr>
                <w:rFonts w:ascii="Times New Roman" w:hAnsi="Times New Roman"/>
                <w:b/>
                <w:i/>
                <w:sz w:val="24"/>
                <w:szCs w:val="24"/>
                <w:lang w:val="sq-AL"/>
              </w:rPr>
              <w:t>Instrumentet e vlerësimit</w:t>
            </w:r>
            <w:r w:rsidRPr="00763CA5">
              <w:rPr>
                <w:rFonts w:ascii="Times New Roman" w:hAnsi="Times New Roman"/>
                <w:sz w:val="24"/>
                <w:szCs w:val="24"/>
                <w:lang w:val="sq-AL"/>
              </w:rPr>
              <w:t>:</w:t>
            </w:r>
          </w:p>
          <w:p w14:paraId="0356C6D0" w14:textId="77777777" w:rsidR="002339D6" w:rsidRPr="00763CA5" w:rsidRDefault="002339D6" w:rsidP="00F26070">
            <w:pPr>
              <w:pStyle w:val="NoSpacing"/>
              <w:numPr>
                <w:ilvl w:val="0"/>
                <w:numId w:val="27"/>
              </w:numPr>
              <w:tabs>
                <w:tab w:val="left" w:pos="168"/>
              </w:tabs>
              <w:ind w:left="438"/>
              <w:rPr>
                <w:rFonts w:ascii="Times New Roman" w:hAnsi="Times New Roman"/>
                <w:sz w:val="24"/>
                <w:szCs w:val="24"/>
                <w:lang w:val="sq-AL"/>
              </w:rPr>
            </w:pPr>
            <w:r w:rsidRPr="00763CA5">
              <w:rPr>
                <w:rFonts w:ascii="Times New Roman" w:hAnsi="Times New Roman"/>
                <w:sz w:val="24"/>
                <w:szCs w:val="24"/>
                <w:lang w:val="sq-AL"/>
              </w:rPr>
              <w:t>Vlerësim me listë kontrolli.</w:t>
            </w:r>
            <w:r w:rsidRPr="00763CA5">
              <w:rPr>
                <w:rFonts w:ascii="Times New Roman" w:hAnsi="Times New Roman"/>
                <w:sz w:val="24"/>
                <w:szCs w:val="24"/>
                <w:lang w:val="sq-AL"/>
              </w:rPr>
              <w:tab/>
            </w:r>
          </w:p>
        </w:tc>
      </w:tr>
    </w:tbl>
    <w:p w14:paraId="68EBAD55" w14:textId="77777777" w:rsidR="002339D6" w:rsidRPr="00763CA5" w:rsidRDefault="002339D6" w:rsidP="002339D6">
      <w:pPr>
        <w:rPr>
          <w:rFonts w:eastAsia="Calibri"/>
          <w:sz w:val="24"/>
          <w:szCs w:val="24"/>
        </w:rPr>
      </w:pPr>
    </w:p>
    <w:tbl>
      <w:tblPr>
        <w:tblW w:w="7356" w:type="dxa"/>
        <w:tblInd w:w="1884" w:type="dxa"/>
        <w:tblLayout w:type="fixed"/>
        <w:tblLook w:val="04A0" w:firstRow="1" w:lastRow="0" w:firstColumn="1" w:lastColumn="0" w:noHBand="0" w:noVBand="1"/>
      </w:tblPr>
      <w:tblGrid>
        <w:gridCol w:w="810"/>
        <w:gridCol w:w="6546"/>
      </w:tblGrid>
      <w:tr w:rsidR="002339D6" w:rsidRPr="00763CA5" w14:paraId="0115DBED" w14:textId="77777777" w:rsidTr="004C7358">
        <w:trPr>
          <w:trHeight w:val="2600"/>
        </w:trPr>
        <w:tc>
          <w:tcPr>
            <w:tcW w:w="810" w:type="dxa"/>
            <w:hideMark/>
          </w:tcPr>
          <w:p w14:paraId="3465933C" w14:textId="77777777" w:rsidR="002339D6" w:rsidRPr="00763CA5" w:rsidRDefault="002339D6" w:rsidP="004C7358">
            <w:pPr>
              <w:numPr>
                <w:ilvl w:val="12"/>
                <w:numId w:val="0"/>
              </w:numPr>
              <w:rPr>
                <w:b/>
                <w:sz w:val="24"/>
                <w:szCs w:val="24"/>
              </w:rPr>
            </w:pPr>
            <w:r w:rsidRPr="00763CA5">
              <w:rPr>
                <w:b/>
                <w:sz w:val="24"/>
                <w:szCs w:val="24"/>
              </w:rPr>
              <w:t xml:space="preserve">RN 3 </w:t>
            </w:r>
          </w:p>
        </w:tc>
        <w:tc>
          <w:tcPr>
            <w:tcW w:w="6546" w:type="dxa"/>
            <w:hideMark/>
          </w:tcPr>
          <w:p w14:paraId="37CE3A37" w14:textId="62FC8528" w:rsidR="002339D6" w:rsidRPr="00763CA5" w:rsidRDefault="002339D6" w:rsidP="004C7358">
            <w:pPr>
              <w:jc w:val="both"/>
              <w:rPr>
                <w:b/>
                <w:iCs/>
                <w:sz w:val="24"/>
                <w:szCs w:val="24"/>
              </w:rPr>
            </w:pPr>
            <w:r w:rsidRPr="00763CA5">
              <w:rPr>
                <w:b/>
                <w:iCs/>
                <w:sz w:val="24"/>
                <w:szCs w:val="24"/>
              </w:rPr>
              <w:t>Nxënësi analizon produktin e përzgjedhur</w:t>
            </w:r>
            <w:r w:rsidR="007A1069">
              <w:rPr>
                <w:b/>
                <w:iCs/>
                <w:sz w:val="24"/>
                <w:szCs w:val="24"/>
              </w:rPr>
              <w:t xml:space="preserve">, </w:t>
            </w:r>
            <w:r w:rsidRPr="00763CA5">
              <w:rPr>
                <w:b/>
                <w:iCs/>
                <w:sz w:val="24"/>
                <w:szCs w:val="24"/>
              </w:rPr>
              <w:t>objekt i veprimtarisë së shoqërisë/ kompanisë.</w:t>
            </w:r>
          </w:p>
          <w:p w14:paraId="7D9C2C83" w14:textId="77777777" w:rsidR="002339D6" w:rsidRPr="00763CA5" w:rsidRDefault="002339D6" w:rsidP="004C7358">
            <w:pPr>
              <w:tabs>
                <w:tab w:val="left" w:pos="360"/>
              </w:tabs>
              <w:jc w:val="both"/>
              <w:rPr>
                <w:b/>
                <w:i/>
                <w:sz w:val="24"/>
                <w:szCs w:val="24"/>
              </w:rPr>
            </w:pPr>
            <w:r w:rsidRPr="00763CA5">
              <w:rPr>
                <w:b/>
                <w:i/>
                <w:sz w:val="24"/>
                <w:szCs w:val="24"/>
              </w:rPr>
              <w:t>Kriteret e vlerësimit</w:t>
            </w:r>
          </w:p>
          <w:p w14:paraId="6B64AA4E" w14:textId="77777777" w:rsidR="002339D6" w:rsidRPr="00763CA5" w:rsidRDefault="002339D6" w:rsidP="004C7358">
            <w:pPr>
              <w:tabs>
                <w:tab w:val="left" w:pos="360"/>
              </w:tabs>
              <w:jc w:val="both"/>
              <w:rPr>
                <w:sz w:val="24"/>
                <w:szCs w:val="24"/>
              </w:rPr>
            </w:pPr>
            <w:r w:rsidRPr="00763CA5">
              <w:rPr>
                <w:sz w:val="24"/>
                <w:szCs w:val="24"/>
              </w:rPr>
              <w:t>Nxënësi duhet të jetë i aftë:</w:t>
            </w:r>
          </w:p>
          <w:p w14:paraId="0FE650F9" w14:textId="0C8D45D9" w:rsidR="002339D6" w:rsidRPr="00763CA5" w:rsidRDefault="002339D6" w:rsidP="00F26070">
            <w:pPr>
              <w:numPr>
                <w:ilvl w:val="0"/>
                <w:numId w:val="28"/>
              </w:numPr>
              <w:overflowPunct/>
              <w:autoSpaceDE/>
              <w:autoSpaceDN/>
              <w:adjustRightInd/>
              <w:ind w:left="368"/>
              <w:jc w:val="both"/>
              <w:textAlignment w:val="auto"/>
              <w:rPr>
                <w:sz w:val="24"/>
                <w:szCs w:val="24"/>
              </w:rPr>
            </w:pPr>
            <w:r w:rsidRPr="00763CA5">
              <w:rPr>
                <w:sz w:val="24"/>
                <w:szCs w:val="24"/>
              </w:rPr>
              <w:t xml:space="preserve">të përcaktojë qëllimin kryesor dhe dytësor të studimit të tregut; </w:t>
            </w:r>
          </w:p>
          <w:p w14:paraId="11BD23D2" w14:textId="77777777" w:rsidR="002339D6" w:rsidRPr="00763CA5" w:rsidRDefault="002339D6" w:rsidP="00F26070">
            <w:pPr>
              <w:numPr>
                <w:ilvl w:val="0"/>
                <w:numId w:val="28"/>
              </w:numPr>
              <w:overflowPunct/>
              <w:autoSpaceDE/>
              <w:autoSpaceDN/>
              <w:adjustRightInd/>
              <w:ind w:left="368"/>
              <w:jc w:val="both"/>
              <w:textAlignment w:val="auto"/>
              <w:rPr>
                <w:sz w:val="24"/>
                <w:szCs w:val="24"/>
              </w:rPr>
            </w:pPr>
            <w:r w:rsidRPr="00763CA5">
              <w:rPr>
                <w:sz w:val="24"/>
                <w:szCs w:val="24"/>
              </w:rPr>
              <w:t>të përcaktojë objektivat e studimit të tregut;</w:t>
            </w:r>
          </w:p>
          <w:p w14:paraId="2013EE15" w14:textId="77777777" w:rsidR="002339D6" w:rsidRPr="00763CA5" w:rsidRDefault="002339D6" w:rsidP="00F26070">
            <w:pPr>
              <w:numPr>
                <w:ilvl w:val="0"/>
                <w:numId w:val="28"/>
              </w:numPr>
              <w:overflowPunct/>
              <w:autoSpaceDE/>
              <w:autoSpaceDN/>
              <w:adjustRightInd/>
              <w:ind w:left="368"/>
              <w:jc w:val="both"/>
              <w:textAlignment w:val="auto"/>
              <w:rPr>
                <w:sz w:val="24"/>
                <w:szCs w:val="24"/>
              </w:rPr>
            </w:pPr>
            <w:r w:rsidRPr="00763CA5">
              <w:rPr>
                <w:sz w:val="24"/>
                <w:szCs w:val="24"/>
              </w:rPr>
              <w:t>të përcaktojë metodën bazë për studimin e tregut;</w:t>
            </w:r>
          </w:p>
          <w:p w14:paraId="37A15759" w14:textId="77777777" w:rsidR="002339D6" w:rsidRPr="00763CA5" w:rsidRDefault="002339D6" w:rsidP="00F26070">
            <w:pPr>
              <w:numPr>
                <w:ilvl w:val="0"/>
                <w:numId w:val="28"/>
              </w:numPr>
              <w:overflowPunct/>
              <w:autoSpaceDE/>
              <w:autoSpaceDN/>
              <w:adjustRightInd/>
              <w:ind w:left="368"/>
              <w:jc w:val="both"/>
              <w:textAlignment w:val="auto"/>
              <w:rPr>
                <w:sz w:val="24"/>
                <w:szCs w:val="24"/>
              </w:rPr>
            </w:pPr>
            <w:r w:rsidRPr="00763CA5">
              <w:rPr>
                <w:sz w:val="24"/>
                <w:szCs w:val="24"/>
              </w:rPr>
              <w:t>të krijojë grupin e punës për studimin e tregut dhe të ndajë detyrat në grup;</w:t>
            </w:r>
          </w:p>
          <w:p w14:paraId="43A0C241" w14:textId="77777777" w:rsidR="002339D6" w:rsidRPr="00763CA5" w:rsidRDefault="002339D6" w:rsidP="00F26070">
            <w:pPr>
              <w:numPr>
                <w:ilvl w:val="0"/>
                <w:numId w:val="28"/>
              </w:numPr>
              <w:overflowPunct/>
              <w:autoSpaceDE/>
              <w:autoSpaceDN/>
              <w:adjustRightInd/>
              <w:ind w:left="368"/>
              <w:jc w:val="both"/>
              <w:textAlignment w:val="auto"/>
              <w:rPr>
                <w:sz w:val="24"/>
                <w:szCs w:val="24"/>
              </w:rPr>
            </w:pPr>
            <w:r w:rsidRPr="00763CA5">
              <w:rPr>
                <w:sz w:val="24"/>
                <w:szCs w:val="24"/>
              </w:rPr>
              <w:t>të përzgjedhë metodat kryesore dhe burimet e mbledhjes së të dhënave (intervista, pyetësorë, hulumtim on-line etj.);</w:t>
            </w:r>
          </w:p>
          <w:p w14:paraId="0949180D" w14:textId="77777777" w:rsidR="002339D6" w:rsidRPr="00763CA5" w:rsidRDefault="002339D6" w:rsidP="00F26070">
            <w:pPr>
              <w:numPr>
                <w:ilvl w:val="0"/>
                <w:numId w:val="28"/>
              </w:numPr>
              <w:overflowPunct/>
              <w:autoSpaceDE/>
              <w:autoSpaceDN/>
              <w:adjustRightInd/>
              <w:ind w:left="368"/>
              <w:jc w:val="both"/>
              <w:textAlignment w:val="auto"/>
              <w:rPr>
                <w:sz w:val="24"/>
                <w:szCs w:val="24"/>
              </w:rPr>
            </w:pPr>
            <w:r w:rsidRPr="00763CA5">
              <w:rPr>
                <w:sz w:val="24"/>
                <w:szCs w:val="24"/>
              </w:rPr>
              <w:t>të përgatitë pyetësorët për mbledhjen e të dhënave të tregut;</w:t>
            </w:r>
          </w:p>
          <w:p w14:paraId="542C556E" w14:textId="77777777" w:rsidR="002339D6" w:rsidRPr="00763CA5" w:rsidRDefault="002339D6" w:rsidP="00F26070">
            <w:pPr>
              <w:numPr>
                <w:ilvl w:val="0"/>
                <w:numId w:val="28"/>
              </w:numPr>
              <w:overflowPunct/>
              <w:autoSpaceDE/>
              <w:autoSpaceDN/>
              <w:adjustRightInd/>
              <w:ind w:left="368"/>
              <w:jc w:val="both"/>
              <w:textAlignment w:val="auto"/>
              <w:rPr>
                <w:sz w:val="24"/>
                <w:szCs w:val="24"/>
              </w:rPr>
            </w:pPr>
            <w:r w:rsidRPr="00763CA5">
              <w:rPr>
                <w:sz w:val="24"/>
                <w:szCs w:val="24"/>
              </w:rPr>
              <w:t>të realizojë me kujdes dhe saktësi intervistimet në funksion të objektit të studimit të tregut;</w:t>
            </w:r>
          </w:p>
          <w:p w14:paraId="43D64B55" w14:textId="77777777" w:rsidR="002339D6" w:rsidRPr="00763CA5" w:rsidRDefault="002339D6" w:rsidP="00F26070">
            <w:pPr>
              <w:numPr>
                <w:ilvl w:val="0"/>
                <w:numId w:val="28"/>
              </w:numPr>
              <w:overflowPunct/>
              <w:autoSpaceDE/>
              <w:autoSpaceDN/>
              <w:adjustRightInd/>
              <w:ind w:left="368"/>
              <w:jc w:val="both"/>
              <w:textAlignment w:val="auto"/>
              <w:rPr>
                <w:sz w:val="24"/>
                <w:szCs w:val="24"/>
              </w:rPr>
            </w:pPr>
            <w:r w:rsidRPr="00763CA5">
              <w:rPr>
                <w:sz w:val="24"/>
                <w:szCs w:val="24"/>
              </w:rPr>
              <w:t>të kryejë përpunimin paraprak të të dhënave, duke i seleksionuar ato;</w:t>
            </w:r>
          </w:p>
          <w:p w14:paraId="0F14C4B6" w14:textId="77777777" w:rsidR="002339D6" w:rsidRPr="00763CA5" w:rsidRDefault="002339D6" w:rsidP="00F26070">
            <w:pPr>
              <w:numPr>
                <w:ilvl w:val="0"/>
                <w:numId w:val="28"/>
              </w:numPr>
              <w:overflowPunct/>
              <w:autoSpaceDE/>
              <w:autoSpaceDN/>
              <w:adjustRightInd/>
              <w:ind w:left="368"/>
              <w:jc w:val="both"/>
              <w:textAlignment w:val="auto"/>
              <w:rPr>
                <w:sz w:val="24"/>
                <w:szCs w:val="24"/>
              </w:rPr>
            </w:pPr>
            <w:r w:rsidRPr="00763CA5">
              <w:rPr>
                <w:sz w:val="24"/>
                <w:szCs w:val="24"/>
              </w:rPr>
              <w:t>të kryejë përpunimin statistikor dhe analizën përmbajtësore të të dhënave;</w:t>
            </w:r>
          </w:p>
          <w:p w14:paraId="2ACB42E0" w14:textId="77777777" w:rsidR="002339D6" w:rsidRPr="00763CA5" w:rsidRDefault="002339D6" w:rsidP="00F26070">
            <w:pPr>
              <w:numPr>
                <w:ilvl w:val="0"/>
                <w:numId w:val="28"/>
              </w:numPr>
              <w:overflowPunct/>
              <w:autoSpaceDE/>
              <w:autoSpaceDN/>
              <w:adjustRightInd/>
              <w:ind w:left="368"/>
              <w:jc w:val="both"/>
              <w:textAlignment w:val="auto"/>
              <w:rPr>
                <w:sz w:val="24"/>
                <w:szCs w:val="24"/>
              </w:rPr>
            </w:pPr>
            <w:r w:rsidRPr="00763CA5">
              <w:rPr>
                <w:sz w:val="24"/>
                <w:szCs w:val="24"/>
              </w:rPr>
              <w:t>të përgatitë rezultatet e studimit të tregut (gjetjet dhe propozimet);</w:t>
            </w:r>
          </w:p>
          <w:p w14:paraId="52D14D29" w14:textId="22BD420B" w:rsidR="002339D6" w:rsidRPr="00763CA5" w:rsidRDefault="002339D6" w:rsidP="00F26070">
            <w:pPr>
              <w:numPr>
                <w:ilvl w:val="0"/>
                <w:numId w:val="28"/>
              </w:numPr>
              <w:overflowPunct/>
              <w:autoSpaceDE/>
              <w:autoSpaceDN/>
              <w:adjustRightInd/>
              <w:ind w:left="368"/>
              <w:jc w:val="both"/>
              <w:textAlignment w:val="auto"/>
              <w:rPr>
                <w:sz w:val="24"/>
                <w:szCs w:val="24"/>
              </w:rPr>
            </w:pPr>
            <w:r w:rsidRPr="00763CA5">
              <w:rPr>
                <w:sz w:val="24"/>
                <w:szCs w:val="24"/>
              </w:rPr>
              <w:t>të hartojë planin e biznesit duke prezantuar qartë idenë dhe duke  përshkruar në mënyrë të detajuar sipërmarrjen;</w:t>
            </w:r>
          </w:p>
          <w:p w14:paraId="428A0A2B" w14:textId="77777777" w:rsidR="002339D6" w:rsidRPr="00763CA5" w:rsidRDefault="002339D6" w:rsidP="00F26070">
            <w:pPr>
              <w:numPr>
                <w:ilvl w:val="0"/>
                <w:numId w:val="28"/>
              </w:numPr>
              <w:overflowPunct/>
              <w:autoSpaceDE/>
              <w:autoSpaceDN/>
              <w:adjustRightInd/>
              <w:ind w:left="368"/>
              <w:jc w:val="both"/>
              <w:textAlignment w:val="auto"/>
              <w:rPr>
                <w:sz w:val="24"/>
                <w:szCs w:val="24"/>
              </w:rPr>
            </w:pPr>
            <w:r w:rsidRPr="00763CA5">
              <w:rPr>
                <w:sz w:val="24"/>
                <w:szCs w:val="24"/>
              </w:rPr>
              <w:lastRenderedPageBreak/>
              <w:t>duke përshkruar qartë prodhimin/ tregtimin;</w:t>
            </w:r>
          </w:p>
          <w:p w14:paraId="44B4D928" w14:textId="77777777" w:rsidR="002339D6" w:rsidRPr="00763CA5" w:rsidRDefault="002339D6" w:rsidP="00F26070">
            <w:pPr>
              <w:numPr>
                <w:ilvl w:val="0"/>
                <w:numId w:val="28"/>
              </w:numPr>
              <w:overflowPunct/>
              <w:autoSpaceDE/>
              <w:autoSpaceDN/>
              <w:adjustRightInd/>
              <w:ind w:left="368"/>
              <w:jc w:val="both"/>
              <w:textAlignment w:val="auto"/>
              <w:rPr>
                <w:sz w:val="24"/>
                <w:szCs w:val="24"/>
              </w:rPr>
            </w:pPr>
            <w:r w:rsidRPr="00763CA5">
              <w:rPr>
                <w:sz w:val="24"/>
                <w:szCs w:val="24"/>
              </w:rPr>
              <w:t>duke përcaktuar karakteristikat që dallojnë ofertën e shoqërisë/ kompanisë së tij nga ajo e konkurrentëve;</w:t>
            </w:r>
          </w:p>
          <w:p w14:paraId="68FB9C96" w14:textId="77777777" w:rsidR="002339D6" w:rsidRPr="00763CA5" w:rsidRDefault="002339D6" w:rsidP="00F26070">
            <w:pPr>
              <w:numPr>
                <w:ilvl w:val="0"/>
                <w:numId w:val="28"/>
              </w:numPr>
              <w:overflowPunct/>
              <w:autoSpaceDE/>
              <w:autoSpaceDN/>
              <w:adjustRightInd/>
              <w:ind w:left="368"/>
              <w:jc w:val="both"/>
              <w:textAlignment w:val="auto"/>
              <w:rPr>
                <w:sz w:val="24"/>
                <w:szCs w:val="24"/>
              </w:rPr>
            </w:pPr>
            <w:r w:rsidRPr="00763CA5">
              <w:rPr>
                <w:sz w:val="24"/>
                <w:szCs w:val="24"/>
              </w:rPr>
              <w:t>duke përcaktuar vendndodhjen, ku do të zhvillojë aktivitetin biznesi i saj;</w:t>
            </w:r>
          </w:p>
          <w:p w14:paraId="17B30428" w14:textId="77777777" w:rsidR="002339D6" w:rsidRPr="00763CA5" w:rsidRDefault="002339D6" w:rsidP="00F26070">
            <w:pPr>
              <w:numPr>
                <w:ilvl w:val="0"/>
                <w:numId w:val="28"/>
              </w:numPr>
              <w:overflowPunct/>
              <w:autoSpaceDE/>
              <w:autoSpaceDN/>
              <w:adjustRightInd/>
              <w:ind w:left="368"/>
              <w:jc w:val="both"/>
              <w:textAlignment w:val="auto"/>
              <w:rPr>
                <w:sz w:val="24"/>
                <w:szCs w:val="24"/>
              </w:rPr>
            </w:pPr>
            <w:r w:rsidRPr="00763CA5">
              <w:rPr>
                <w:sz w:val="24"/>
                <w:szCs w:val="24"/>
              </w:rPr>
              <w:t>duke përcaktuar politikat që ndiqen për produktin apo shërbimin;</w:t>
            </w:r>
          </w:p>
          <w:p w14:paraId="49B327F4" w14:textId="77777777" w:rsidR="002339D6" w:rsidRPr="00763CA5" w:rsidRDefault="002339D6" w:rsidP="00F26070">
            <w:pPr>
              <w:numPr>
                <w:ilvl w:val="0"/>
                <w:numId w:val="28"/>
              </w:numPr>
              <w:overflowPunct/>
              <w:autoSpaceDE/>
              <w:autoSpaceDN/>
              <w:adjustRightInd/>
              <w:ind w:left="368"/>
              <w:jc w:val="both"/>
              <w:textAlignment w:val="auto"/>
              <w:rPr>
                <w:sz w:val="24"/>
                <w:szCs w:val="24"/>
              </w:rPr>
            </w:pPr>
            <w:r w:rsidRPr="00763CA5">
              <w:rPr>
                <w:sz w:val="24"/>
                <w:szCs w:val="24"/>
              </w:rPr>
              <w:t>duke pasqyruar tabelat për shpenzimet e parashikuara dhe të ardhurat e pritshme;</w:t>
            </w:r>
          </w:p>
          <w:p w14:paraId="7910A908" w14:textId="77777777" w:rsidR="002339D6" w:rsidRPr="00763CA5" w:rsidRDefault="002339D6" w:rsidP="00F26070">
            <w:pPr>
              <w:numPr>
                <w:ilvl w:val="0"/>
                <w:numId w:val="28"/>
              </w:numPr>
              <w:overflowPunct/>
              <w:autoSpaceDE/>
              <w:autoSpaceDN/>
              <w:adjustRightInd/>
              <w:ind w:left="368"/>
              <w:jc w:val="both"/>
              <w:textAlignment w:val="auto"/>
              <w:rPr>
                <w:sz w:val="24"/>
                <w:szCs w:val="24"/>
              </w:rPr>
            </w:pPr>
            <w:r w:rsidRPr="00763CA5">
              <w:rPr>
                <w:sz w:val="24"/>
                <w:szCs w:val="24"/>
              </w:rPr>
              <w:t>duke përcaktuar burimet financiare që nevojiten për të kryer investimet fillestare;</w:t>
            </w:r>
          </w:p>
          <w:p w14:paraId="0F319F9B" w14:textId="519B59EA" w:rsidR="002339D6" w:rsidRPr="00763CA5" w:rsidRDefault="002339D6" w:rsidP="00F26070">
            <w:pPr>
              <w:numPr>
                <w:ilvl w:val="0"/>
                <w:numId w:val="28"/>
              </w:numPr>
              <w:overflowPunct/>
              <w:autoSpaceDE/>
              <w:autoSpaceDN/>
              <w:adjustRightInd/>
              <w:ind w:left="368"/>
              <w:jc w:val="both"/>
              <w:textAlignment w:val="auto"/>
              <w:rPr>
                <w:sz w:val="24"/>
                <w:szCs w:val="24"/>
              </w:rPr>
            </w:pPr>
            <w:r w:rsidRPr="00763CA5">
              <w:rPr>
                <w:sz w:val="24"/>
                <w:szCs w:val="24"/>
              </w:rPr>
              <w:t>duke përshkruar se si do të organizohet biznesi duke, specifikuar numrin e të punësuarve si dhe  llojin e kontratave dhe kostot relative;</w:t>
            </w:r>
          </w:p>
          <w:p w14:paraId="7DC4AEFC" w14:textId="77777777" w:rsidR="002339D6" w:rsidRPr="00763CA5" w:rsidRDefault="002339D6" w:rsidP="00F26070">
            <w:pPr>
              <w:pStyle w:val="ListParagraph"/>
              <w:numPr>
                <w:ilvl w:val="0"/>
                <w:numId w:val="28"/>
              </w:numPr>
              <w:spacing w:after="0" w:line="240" w:lineRule="auto"/>
              <w:ind w:left="368"/>
              <w:jc w:val="both"/>
              <w:rPr>
                <w:rFonts w:ascii="Times New Roman" w:hAnsi="Times New Roman"/>
                <w:sz w:val="24"/>
                <w:szCs w:val="24"/>
              </w:rPr>
            </w:pPr>
            <w:r w:rsidRPr="00763CA5">
              <w:rPr>
                <w:rFonts w:ascii="Times New Roman" w:hAnsi="Times New Roman"/>
                <w:sz w:val="24"/>
                <w:szCs w:val="24"/>
              </w:rPr>
              <w:t>të kontrollojë përfundimisht strukturën dhe korrektësinë e përmbajtjes së planit të biznesit;</w:t>
            </w:r>
          </w:p>
          <w:p w14:paraId="7D79E3CB" w14:textId="77777777" w:rsidR="002339D6" w:rsidRPr="00763CA5" w:rsidRDefault="002339D6" w:rsidP="00F26070">
            <w:pPr>
              <w:pStyle w:val="ListParagraph"/>
              <w:numPr>
                <w:ilvl w:val="0"/>
                <w:numId w:val="28"/>
              </w:numPr>
              <w:spacing w:after="0" w:line="240" w:lineRule="auto"/>
              <w:ind w:left="368"/>
              <w:jc w:val="both"/>
              <w:rPr>
                <w:rFonts w:ascii="Times New Roman" w:hAnsi="Times New Roman"/>
                <w:sz w:val="24"/>
                <w:szCs w:val="24"/>
              </w:rPr>
            </w:pPr>
            <w:r w:rsidRPr="00763CA5">
              <w:rPr>
                <w:rFonts w:ascii="Times New Roman" w:hAnsi="Times New Roman"/>
                <w:sz w:val="24"/>
                <w:szCs w:val="24"/>
              </w:rPr>
              <w:t>të vlerësojë cilësinë, dobishmërinë dhe përputhjen e produktit me nevojat e tregut;</w:t>
            </w:r>
          </w:p>
          <w:p w14:paraId="4824D277" w14:textId="77777777" w:rsidR="002339D6" w:rsidRPr="00763CA5" w:rsidRDefault="002339D6" w:rsidP="00F26070">
            <w:pPr>
              <w:pStyle w:val="ListParagraph"/>
              <w:numPr>
                <w:ilvl w:val="0"/>
                <w:numId w:val="28"/>
              </w:numPr>
              <w:spacing w:after="0" w:line="240" w:lineRule="auto"/>
              <w:ind w:left="368"/>
              <w:jc w:val="both"/>
              <w:rPr>
                <w:rFonts w:ascii="Times New Roman" w:hAnsi="Times New Roman"/>
                <w:sz w:val="24"/>
                <w:szCs w:val="24"/>
              </w:rPr>
            </w:pPr>
            <w:r w:rsidRPr="00763CA5">
              <w:rPr>
                <w:rFonts w:ascii="Times New Roman" w:hAnsi="Times New Roman"/>
                <w:sz w:val="24"/>
                <w:szCs w:val="24"/>
              </w:rPr>
              <w:t>të vlerësojë përfitimet dhe kufizimet e produktit;</w:t>
            </w:r>
          </w:p>
          <w:p w14:paraId="47AAF27A" w14:textId="77777777" w:rsidR="002339D6" w:rsidRPr="00763CA5" w:rsidRDefault="002339D6" w:rsidP="00F26070">
            <w:pPr>
              <w:pStyle w:val="ListParagraph"/>
              <w:numPr>
                <w:ilvl w:val="0"/>
                <w:numId w:val="28"/>
              </w:numPr>
              <w:spacing w:after="0" w:line="240" w:lineRule="auto"/>
              <w:ind w:left="368"/>
              <w:jc w:val="both"/>
              <w:rPr>
                <w:rFonts w:ascii="Times New Roman" w:hAnsi="Times New Roman"/>
                <w:sz w:val="24"/>
                <w:szCs w:val="24"/>
              </w:rPr>
            </w:pPr>
            <w:r w:rsidRPr="00763CA5">
              <w:rPr>
                <w:rFonts w:ascii="Times New Roman" w:hAnsi="Times New Roman"/>
                <w:sz w:val="24"/>
                <w:szCs w:val="24"/>
              </w:rPr>
              <w:t>të vlerësojë mendimet e përdoruesve/ testuesve të produkteve;</w:t>
            </w:r>
          </w:p>
          <w:p w14:paraId="04250498" w14:textId="77777777" w:rsidR="002339D6" w:rsidRPr="00763CA5" w:rsidRDefault="002339D6" w:rsidP="00F26070">
            <w:pPr>
              <w:pStyle w:val="ListParagraph"/>
              <w:numPr>
                <w:ilvl w:val="0"/>
                <w:numId w:val="28"/>
              </w:numPr>
              <w:spacing w:after="0" w:line="240" w:lineRule="auto"/>
              <w:ind w:left="368"/>
              <w:jc w:val="both"/>
              <w:rPr>
                <w:rFonts w:ascii="Times New Roman" w:hAnsi="Times New Roman"/>
                <w:sz w:val="24"/>
                <w:szCs w:val="24"/>
              </w:rPr>
            </w:pPr>
            <w:r w:rsidRPr="00763CA5">
              <w:rPr>
                <w:rFonts w:ascii="Times New Roman" w:hAnsi="Times New Roman"/>
                <w:sz w:val="24"/>
                <w:szCs w:val="24"/>
              </w:rPr>
              <w:t>të përmirësojë vazhdimisht produktin, sipas analizimeve të bëra.</w:t>
            </w:r>
          </w:p>
          <w:p w14:paraId="1B2DFFA1" w14:textId="77777777" w:rsidR="002339D6" w:rsidRPr="00763CA5" w:rsidRDefault="002339D6" w:rsidP="004C7358">
            <w:pPr>
              <w:pStyle w:val="NoSpacing"/>
              <w:rPr>
                <w:rFonts w:ascii="Times New Roman" w:hAnsi="Times New Roman"/>
                <w:sz w:val="24"/>
                <w:szCs w:val="24"/>
                <w:lang w:val="sq-AL"/>
              </w:rPr>
            </w:pPr>
            <w:r w:rsidRPr="00763CA5">
              <w:rPr>
                <w:rFonts w:ascii="Times New Roman" w:hAnsi="Times New Roman"/>
                <w:b/>
                <w:i/>
                <w:sz w:val="24"/>
                <w:szCs w:val="24"/>
                <w:lang w:val="sq-AL"/>
              </w:rPr>
              <w:t>Instrumentet e vlerësimit</w:t>
            </w:r>
            <w:r w:rsidRPr="00763CA5">
              <w:rPr>
                <w:rFonts w:ascii="Times New Roman" w:hAnsi="Times New Roman"/>
                <w:sz w:val="24"/>
                <w:szCs w:val="24"/>
                <w:lang w:val="sq-AL"/>
              </w:rPr>
              <w:t>:</w:t>
            </w:r>
          </w:p>
          <w:p w14:paraId="4EB4971C" w14:textId="77777777" w:rsidR="002339D6" w:rsidRPr="00763CA5" w:rsidRDefault="002339D6" w:rsidP="00F26070">
            <w:pPr>
              <w:pStyle w:val="NoSpacing"/>
              <w:numPr>
                <w:ilvl w:val="0"/>
                <w:numId w:val="27"/>
              </w:numPr>
              <w:tabs>
                <w:tab w:val="left" w:pos="348"/>
              </w:tabs>
              <w:ind w:left="348"/>
              <w:rPr>
                <w:rFonts w:ascii="Times New Roman" w:hAnsi="Times New Roman"/>
                <w:sz w:val="24"/>
                <w:szCs w:val="24"/>
                <w:lang w:val="sq-AL"/>
              </w:rPr>
            </w:pPr>
            <w:r w:rsidRPr="00763CA5">
              <w:rPr>
                <w:rFonts w:ascii="Times New Roman" w:hAnsi="Times New Roman"/>
                <w:sz w:val="24"/>
                <w:szCs w:val="24"/>
                <w:lang w:val="sq-AL"/>
              </w:rPr>
              <w:t>Vlerësim me listë kontrolli.</w:t>
            </w:r>
            <w:r w:rsidRPr="00763CA5">
              <w:rPr>
                <w:rFonts w:ascii="Times New Roman" w:hAnsi="Times New Roman"/>
                <w:sz w:val="24"/>
                <w:szCs w:val="24"/>
                <w:lang w:val="sq-AL"/>
              </w:rPr>
              <w:tab/>
            </w:r>
          </w:p>
        </w:tc>
      </w:tr>
    </w:tbl>
    <w:p w14:paraId="3EA2C2E7" w14:textId="77777777" w:rsidR="002339D6" w:rsidRPr="00763CA5" w:rsidRDefault="002339D6" w:rsidP="002339D6">
      <w:pPr>
        <w:rPr>
          <w:rFonts w:eastAsia="Calibri"/>
          <w:sz w:val="24"/>
          <w:szCs w:val="24"/>
        </w:rPr>
      </w:pPr>
    </w:p>
    <w:tbl>
      <w:tblPr>
        <w:tblW w:w="7356" w:type="dxa"/>
        <w:tblInd w:w="1884" w:type="dxa"/>
        <w:tblLayout w:type="fixed"/>
        <w:tblLook w:val="04A0" w:firstRow="1" w:lastRow="0" w:firstColumn="1" w:lastColumn="0" w:noHBand="0" w:noVBand="1"/>
      </w:tblPr>
      <w:tblGrid>
        <w:gridCol w:w="810"/>
        <w:gridCol w:w="6546"/>
      </w:tblGrid>
      <w:tr w:rsidR="002339D6" w:rsidRPr="00763CA5" w14:paraId="6D7F2C0B" w14:textId="77777777" w:rsidTr="004C7358">
        <w:trPr>
          <w:trHeight w:val="2600"/>
        </w:trPr>
        <w:tc>
          <w:tcPr>
            <w:tcW w:w="810" w:type="dxa"/>
            <w:hideMark/>
          </w:tcPr>
          <w:p w14:paraId="051BED6B" w14:textId="77777777" w:rsidR="002339D6" w:rsidRPr="00763CA5" w:rsidRDefault="002339D6" w:rsidP="004C7358">
            <w:pPr>
              <w:numPr>
                <w:ilvl w:val="12"/>
                <w:numId w:val="0"/>
              </w:numPr>
              <w:rPr>
                <w:b/>
                <w:sz w:val="24"/>
                <w:szCs w:val="24"/>
              </w:rPr>
            </w:pPr>
            <w:r w:rsidRPr="00763CA5">
              <w:rPr>
                <w:b/>
                <w:sz w:val="24"/>
                <w:szCs w:val="24"/>
              </w:rPr>
              <w:t xml:space="preserve">RN 4 </w:t>
            </w:r>
          </w:p>
        </w:tc>
        <w:tc>
          <w:tcPr>
            <w:tcW w:w="6546" w:type="dxa"/>
            <w:hideMark/>
          </w:tcPr>
          <w:p w14:paraId="1B6FC41E" w14:textId="77777777" w:rsidR="002339D6" w:rsidRPr="00763CA5" w:rsidRDefault="002339D6" w:rsidP="004C7358">
            <w:pPr>
              <w:rPr>
                <w:b/>
                <w:iCs/>
                <w:sz w:val="24"/>
                <w:szCs w:val="24"/>
              </w:rPr>
            </w:pPr>
            <w:r w:rsidRPr="00763CA5">
              <w:rPr>
                <w:b/>
                <w:iCs/>
                <w:sz w:val="24"/>
                <w:szCs w:val="24"/>
              </w:rPr>
              <w:t>Nxënësi kryen proceset e blerjes/ shitjes.</w:t>
            </w:r>
          </w:p>
          <w:p w14:paraId="29C366C0" w14:textId="77777777" w:rsidR="002339D6" w:rsidRPr="00763CA5" w:rsidRDefault="002339D6" w:rsidP="004C7358">
            <w:pPr>
              <w:tabs>
                <w:tab w:val="left" w:pos="360"/>
              </w:tabs>
              <w:rPr>
                <w:b/>
                <w:i/>
                <w:sz w:val="24"/>
                <w:szCs w:val="24"/>
              </w:rPr>
            </w:pPr>
            <w:r w:rsidRPr="00763CA5">
              <w:rPr>
                <w:b/>
                <w:i/>
                <w:sz w:val="24"/>
                <w:szCs w:val="24"/>
              </w:rPr>
              <w:t>Kriteret e vlerësimit</w:t>
            </w:r>
          </w:p>
          <w:p w14:paraId="4849A1E6" w14:textId="77777777" w:rsidR="002339D6" w:rsidRPr="00763CA5" w:rsidRDefault="002339D6" w:rsidP="004C7358">
            <w:pPr>
              <w:tabs>
                <w:tab w:val="left" w:pos="360"/>
              </w:tabs>
              <w:jc w:val="both"/>
              <w:rPr>
                <w:sz w:val="24"/>
                <w:szCs w:val="24"/>
              </w:rPr>
            </w:pPr>
            <w:r w:rsidRPr="00763CA5">
              <w:rPr>
                <w:sz w:val="24"/>
                <w:szCs w:val="24"/>
              </w:rPr>
              <w:t>Nxënësi duhet të jetë i aftë:</w:t>
            </w:r>
          </w:p>
          <w:p w14:paraId="4BD4DFB4" w14:textId="77777777" w:rsidR="002339D6" w:rsidRPr="00763CA5" w:rsidRDefault="002339D6" w:rsidP="00F26070">
            <w:pPr>
              <w:pStyle w:val="ListParagraph"/>
              <w:numPr>
                <w:ilvl w:val="0"/>
                <w:numId w:val="27"/>
              </w:numPr>
              <w:autoSpaceDE w:val="0"/>
              <w:autoSpaceDN w:val="0"/>
              <w:adjustRightInd w:val="0"/>
              <w:spacing w:after="0" w:line="240" w:lineRule="auto"/>
              <w:ind w:left="348"/>
              <w:jc w:val="both"/>
              <w:rPr>
                <w:rFonts w:ascii="Times New Roman" w:hAnsi="Times New Roman"/>
                <w:sz w:val="24"/>
                <w:szCs w:val="24"/>
              </w:rPr>
            </w:pPr>
            <w:r w:rsidRPr="00763CA5">
              <w:rPr>
                <w:rFonts w:ascii="Times New Roman" w:hAnsi="Times New Roman"/>
                <w:sz w:val="24"/>
                <w:szCs w:val="24"/>
              </w:rPr>
              <w:t>të zbatojë rregullat e higjienës, të mbrojtjes në punë dhe ruajtjes së mjedisit, gjatë blerjes/ shitjes;</w:t>
            </w:r>
          </w:p>
          <w:p w14:paraId="4096CC7D" w14:textId="77777777" w:rsidR="002339D6" w:rsidRPr="00763CA5" w:rsidRDefault="002339D6" w:rsidP="00F26070">
            <w:pPr>
              <w:numPr>
                <w:ilvl w:val="0"/>
                <w:numId w:val="27"/>
              </w:numPr>
              <w:overflowPunct/>
              <w:autoSpaceDE/>
              <w:autoSpaceDN/>
              <w:adjustRightInd/>
              <w:ind w:left="348"/>
              <w:jc w:val="both"/>
              <w:textAlignment w:val="auto"/>
              <w:rPr>
                <w:sz w:val="24"/>
                <w:szCs w:val="24"/>
              </w:rPr>
            </w:pPr>
            <w:r w:rsidRPr="00763CA5">
              <w:rPr>
                <w:sz w:val="24"/>
                <w:szCs w:val="24"/>
              </w:rPr>
              <w:t>të përcaktojë nevojat për blerje për fillimin e aktivitetit;</w:t>
            </w:r>
          </w:p>
          <w:p w14:paraId="742FB7EA" w14:textId="77777777" w:rsidR="002339D6" w:rsidRPr="00763CA5" w:rsidRDefault="002339D6" w:rsidP="00F26070">
            <w:pPr>
              <w:numPr>
                <w:ilvl w:val="0"/>
                <w:numId w:val="27"/>
              </w:numPr>
              <w:overflowPunct/>
              <w:autoSpaceDE/>
              <w:autoSpaceDN/>
              <w:adjustRightInd/>
              <w:ind w:left="348"/>
              <w:jc w:val="both"/>
              <w:textAlignment w:val="auto"/>
              <w:rPr>
                <w:sz w:val="24"/>
                <w:szCs w:val="24"/>
              </w:rPr>
            </w:pPr>
            <w:r w:rsidRPr="00763CA5">
              <w:rPr>
                <w:sz w:val="24"/>
                <w:szCs w:val="24"/>
              </w:rPr>
              <w:t>të evidentojë furnitorët potencialë në fushën e biznesit;</w:t>
            </w:r>
          </w:p>
          <w:p w14:paraId="65AF8A69" w14:textId="77777777" w:rsidR="002339D6" w:rsidRPr="00763CA5" w:rsidRDefault="002339D6" w:rsidP="00F26070">
            <w:pPr>
              <w:numPr>
                <w:ilvl w:val="0"/>
                <w:numId w:val="27"/>
              </w:numPr>
              <w:overflowPunct/>
              <w:autoSpaceDE/>
              <w:autoSpaceDN/>
              <w:adjustRightInd/>
              <w:ind w:left="348"/>
              <w:jc w:val="both"/>
              <w:textAlignment w:val="auto"/>
              <w:rPr>
                <w:sz w:val="24"/>
                <w:szCs w:val="24"/>
              </w:rPr>
            </w:pPr>
            <w:r w:rsidRPr="00763CA5">
              <w:rPr>
                <w:sz w:val="24"/>
                <w:szCs w:val="24"/>
              </w:rPr>
              <w:t>të analizojë furnitorët ekzistues;</w:t>
            </w:r>
          </w:p>
          <w:p w14:paraId="1A5DC878" w14:textId="77777777" w:rsidR="002339D6" w:rsidRPr="00763CA5" w:rsidRDefault="002339D6" w:rsidP="00F26070">
            <w:pPr>
              <w:numPr>
                <w:ilvl w:val="0"/>
                <w:numId w:val="27"/>
              </w:numPr>
              <w:overflowPunct/>
              <w:autoSpaceDE/>
              <w:autoSpaceDN/>
              <w:adjustRightInd/>
              <w:ind w:left="348"/>
              <w:jc w:val="both"/>
              <w:textAlignment w:val="auto"/>
              <w:rPr>
                <w:sz w:val="24"/>
                <w:szCs w:val="24"/>
              </w:rPr>
            </w:pPr>
            <w:r w:rsidRPr="00763CA5">
              <w:rPr>
                <w:sz w:val="24"/>
                <w:szCs w:val="24"/>
              </w:rPr>
              <w:t>të kontaktojë furnitorët potencialë dhe të sigurojë informacione për ta;</w:t>
            </w:r>
          </w:p>
          <w:p w14:paraId="1AE073C5" w14:textId="4FD54F82" w:rsidR="002339D6" w:rsidRPr="00763CA5" w:rsidRDefault="002339D6" w:rsidP="00F26070">
            <w:pPr>
              <w:numPr>
                <w:ilvl w:val="0"/>
                <w:numId w:val="27"/>
              </w:numPr>
              <w:overflowPunct/>
              <w:autoSpaceDE/>
              <w:autoSpaceDN/>
              <w:adjustRightInd/>
              <w:ind w:left="348"/>
              <w:jc w:val="both"/>
              <w:textAlignment w:val="auto"/>
              <w:rPr>
                <w:sz w:val="24"/>
                <w:szCs w:val="24"/>
              </w:rPr>
            </w:pPr>
            <w:r w:rsidRPr="00763CA5">
              <w:rPr>
                <w:sz w:val="24"/>
                <w:szCs w:val="24"/>
              </w:rPr>
              <w:t>të zbatojë rregullat e komunikimit verbal dhe joverbal, gjatë komunikimit me furnitorët;</w:t>
            </w:r>
          </w:p>
          <w:p w14:paraId="2FC60DAE" w14:textId="77777777" w:rsidR="002339D6" w:rsidRPr="00763CA5" w:rsidRDefault="002339D6" w:rsidP="00F26070">
            <w:pPr>
              <w:numPr>
                <w:ilvl w:val="0"/>
                <w:numId w:val="27"/>
              </w:numPr>
              <w:overflowPunct/>
              <w:autoSpaceDE/>
              <w:autoSpaceDN/>
              <w:adjustRightInd/>
              <w:ind w:left="348"/>
              <w:jc w:val="both"/>
              <w:textAlignment w:val="auto"/>
              <w:rPr>
                <w:sz w:val="24"/>
                <w:szCs w:val="24"/>
              </w:rPr>
            </w:pPr>
            <w:r w:rsidRPr="00763CA5">
              <w:rPr>
                <w:sz w:val="24"/>
                <w:szCs w:val="24"/>
              </w:rPr>
              <w:t>të kërkojë oferta e lista çmimesh për artikuj;</w:t>
            </w:r>
          </w:p>
          <w:p w14:paraId="5C07A021" w14:textId="77777777" w:rsidR="002339D6" w:rsidRPr="00763CA5" w:rsidRDefault="002339D6" w:rsidP="00F26070">
            <w:pPr>
              <w:numPr>
                <w:ilvl w:val="0"/>
                <w:numId w:val="27"/>
              </w:numPr>
              <w:overflowPunct/>
              <w:autoSpaceDE/>
              <w:autoSpaceDN/>
              <w:adjustRightInd/>
              <w:ind w:left="348"/>
              <w:jc w:val="both"/>
              <w:textAlignment w:val="auto"/>
              <w:rPr>
                <w:sz w:val="24"/>
                <w:szCs w:val="24"/>
              </w:rPr>
            </w:pPr>
            <w:r w:rsidRPr="00763CA5">
              <w:rPr>
                <w:sz w:val="24"/>
                <w:szCs w:val="24"/>
              </w:rPr>
              <w:t xml:space="preserve">të krahasojë ofertat e furnitorëve potencialë dhe të evidentojë ofertën më të përshtatshme për biznesin; </w:t>
            </w:r>
          </w:p>
          <w:p w14:paraId="2B96FC9D" w14:textId="77777777" w:rsidR="002339D6" w:rsidRPr="00763CA5" w:rsidRDefault="002339D6" w:rsidP="00F26070">
            <w:pPr>
              <w:numPr>
                <w:ilvl w:val="0"/>
                <w:numId w:val="27"/>
              </w:numPr>
              <w:overflowPunct/>
              <w:autoSpaceDE/>
              <w:autoSpaceDN/>
              <w:adjustRightInd/>
              <w:ind w:left="348"/>
              <w:jc w:val="both"/>
              <w:textAlignment w:val="auto"/>
              <w:rPr>
                <w:sz w:val="24"/>
                <w:szCs w:val="24"/>
              </w:rPr>
            </w:pPr>
            <w:r w:rsidRPr="00763CA5">
              <w:rPr>
                <w:sz w:val="24"/>
                <w:szCs w:val="24"/>
              </w:rPr>
              <w:t>të hartojë planin e blerjes dhe të ndjekë realizimin e tij;</w:t>
            </w:r>
          </w:p>
          <w:p w14:paraId="5A65D8B8" w14:textId="77777777" w:rsidR="002339D6" w:rsidRPr="00763CA5" w:rsidRDefault="002339D6" w:rsidP="00F26070">
            <w:pPr>
              <w:numPr>
                <w:ilvl w:val="0"/>
                <w:numId w:val="27"/>
              </w:numPr>
              <w:overflowPunct/>
              <w:autoSpaceDE/>
              <w:autoSpaceDN/>
              <w:adjustRightInd/>
              <w:ind w:left="348"/>
              <w:jc w:val="both"/>
              <w:textAlignment w:val="auto"/>
              <w:rPr>
                <w:sz w:val="24"/>
                <w:szCs w:val="24"/>
              </w:rPr>
            </w:pPr>
            <w:r w:rsidRPr="00763CA5">
              <w:rPr>
                <w:sz w:val="24"/>
                <w:szCs w:val="24"/>
              </w:rPr>
              <w:t>të ndjekë hapat e duhura, gjatë procesit të blerjes;</w:t>
            </w:r>
          </w:p>
          <w:p w14:paraId="1037E1D7" w14:textId="7C617D37" w:rsidR="002339D6" w:rsidRPr="00763CA5" w:rsidRDefault="002339D6" w:rsidP="00F26070">
            <w:pPr>
              <w:numPr>
                <w:ilvl w:val="0"/>
                <w:numId w:val="27"/>
              </w:numPr>
              <w:overflowPunct/>
              <w:autoSpaceDE/>
              <w:autoSpaceDN/>
              <w:adjustRightInd/>
              <w:ind w:left="348"/>
              <w:jc w:val="both"/>
              <w:textAlignment w:val="auto"/>
              <w:rPr>
                <w:sz w:val="24"/>
                <w:szCs w:val="24"/>
              </w:rPr>
            </w:pPr>
            <w:r w:rsidRPr="00763CA5">
              <w:rPr>
                <w:sz w:val="24"/>
                <w:szCs w:val="24"/>
              </w:rPr>
              <w:t>të plotësojë dokumentacionin e nevojshëm që përdoret</w:t>
            </w:r>
            <w:r w:rsidR="007A1069">
              <w:rPr>
                <w:sz w:val="24"/>
                <w:szCs w:val="24"/>
              </w:rPr>
              <w:t xml:space="preserve"> </w:t>
            </w:r>
            <w:r w:rsidRPr="00763CA5">
              <w:rPr>
                <w:sz w:val="24"/>
                <w:szCs w:val="24"/>
              </w:rPr>
              <w:t>gjatë procesit të blerjes;</w:t>
            </w:r>
          </w:p>
          <w:p w14:paraId="4ADFA429" w14:textId="77777777" w:rsidR="002339D6" w:rsidRPr="00763CA5" w:rsidRDefault="002339D6" w:rsidP="00F26070">
            <w:pPr>
              <w:pStyle w:val="ListParagraph"/>
              <w:numPr>
                <w:ilvl w:val="0"/>
                <w:numId w:val="27"/>
              </w:numPr>
              <w:autoSpaceDE w:val="0"/>
              <w:autoSpaceDN w:val="0"/>
              <w:adjustRightInd w:val="0"/>
              <w:spacing w:after="0" w:line="240" w:lineRule="auto"/>
              <w:ind w:left="348"/>
              <w:jc w:val="both"/>
              <w:rPr>
                <w:rFonts w:ascii="Times New Roman" w:hAnsi="Times New Roman"/>
                <w:sz w:val="24"/>
                <w:szCs w:val="24"/>
              </w:rPr>
            </w:pPr>
            <w:r w:rsidRPr="00763CA5">
              <w:rPr>
                <w:rFonts w:ascii="Times New Roman" w:hAnsi="Times New Roman"/>
                <w:sz w:val="24"/>
                <w:szCs w:val="24"/>
              </w:rPr>
              <w:t>të kërkojë me kujdes informacione për klientët potencialë;</w:t>
            </w:r>
          </w:p>
          <w:p w14:paraId="00A9956F" w14:textId="77777777" w:rsidR="002339D6" w:rsidRPr="00763CA5" w:rsidRDefault="002339D6" w:rsidP="00F26070">
            <w:pPr>
              <w:pStyle w:val="ListParagraph"/>
              <w:numPr>
                <w:ilvl w:val="0"/>
                <w:numId w:val="27"/>
              </w:numPr>
              <w:autoSpaceDE w:val="0"/>
              <w:autoSpaceDN w:val="0"/>
              <w:adjustRightInd w:val="0"/>
              <w:spacing w:after="0" w:line="240" w:lineRule="auto"/>
              <w:ind w:left="348"/>
              <w:jc w:val="both"/>
              <w:rPr>
                <w:rFonts w:ascii="Times New Roman" w:hAnsi="Times New Roman"/>
                <w:sz w:val="24"/>
                <w:szCs w:val="24"/>
              </w:rPr>
            </w:pPr>
            <w:r w:rsidRPr="00763CA5">
              <w:rPr>
                <w:rFonts w:ascii="Times New Roman" w:hAnsi="Times New Roman"/>
                <w:sz w:val="24"/>
                <w:szCs w:val="24"/>
              </w:rPr>
              <w:t>të përpunojë kërkesat e klientëve;</w:t>
            </w:r>
          </w:p>
          <w:p w14:paraId="04D68351" w14:textId="77777777" w:rsidR="002339D6" w:rsidRPr="00763CA5" w:rsidRDefault="002339D6" w:rsidP="00F26070">
            <w:pPr>
              <w:pStyle w:val="ListParagraph"/>
              <w:numPr>
                <w:ilvl w:val="0"/>
                <w:numId w:val="27"/>
              </w:numPr>
              <w:autoSpaceDE w:val="0"/>
              <w:autoSpaceDN w:val="0"/>
              <w:adjustRightInd w:val="0"/>
              <w:spacing w:after="0" w:line="240" w:lineRule="auto"/>
              <w:ind w:left="348"/>
              <w:jc w:val="both"/>
              <w:rPr>
                <w:rFonts w:ascii="Times New Roman" w:hAnsi="Times New Roman"/>
                <w:sz w:val="24"/>
                <w:szCs w:val="24"/>
              </w:rPr>
            </w:pPr>
            <w:r w:rsidRPr="00763CA5">
              <w:rPr>
                <w:rFonts w:ascii="Times New Roman" w:hAnsi="Times New Roman"/>
                <w:sz w:val="24"/>
                <w:szCs w:val="24"/>
              </w:rPr>
              <w:t xml:space="preserve">të hartojë listat e çmimeve për klientët; </w:t>
            </w:r>
          </w:p>
          <w:p w14:paraId="3478728D" w14:textId="77777777" w:rsidR="002339D6" w:rsidRPr="00763CA5" w:rsidRDefault="002339D6" w:rsidP="00F26070">
            <w:pPr>
              <w:pStyle w:val="ListParagraph"/>
              <w:numPr>
                <w:ilvl w:val="0"/>
                <w:numId w:val="27"/>
              </w:numPr>
              <w:autoSpaceDE w:val="0"/>
              <w:autoSpaceDN w:val="0"/>
              <w:adjustRightInd w:val="0"/>
              <w:spacing w:after="0" w:line="240" w:lineRule="auto"/>
              <w:ind w:left="348"/>
              <w:jc w:val="both"/>
              <w:rPr>
                <w:rFonts w:ascii="Times New Roman" w:hAnsi="Times New Roman"/>
                <w:sz w:val="24"/>
                <w:szCs w:val="24"/>
              </w:rPr>
            </w:pPr>
            <w:r w:rsidRPr="00763CA5">
              <w:rPr>
                <w:rFonts w:ascii="Times New Roman" w:hAnsi="Times New Roman"/>
                <w:sz w:val="24"/>
                <w:szCs w:val="24"/>
              </w:rPr>
              <w:t>të hartojë oferta të ndryshme;</w:t>
            </w:r>
          </w:p>
          <w:p w14:paraId="0BCF4C12" w14:textId="77777777" w:rsidR="002339D6" w:rsidRPr="00763CA5" w:rsidRDefault="002339D6" w:rsidP="00F26070">
            <w:pPr>
              <w:pStyle w:val="ListParagraph"/>
              <w:numPr>
                <w:ilvl w:val="0"/>
                <w:numId w:val="27"/>
              </w:numPr>
              <w:autoSpaceDE w:val="0"/>
              <w:autoSpaceDN w:val="0"/>
              <w:adjustRightInd w:val="0"/>
              <w:spacing w:after="0" w:line="240" w:lineRule="auto"/>
              <w:ind w:left="348"/>
              <w:jc w:val="both"/>
              <w:rPr>
                <w:rFonts w:ascii="Times New Roman" w:hAnsi="Times New Roman"/>
                <w:sz w:val="24"/>
                <w:szCs w:val="24"/>
              </w:rPr>
            </w:pPr>
            <w:r w:rsidRPr="00763CA5">
              <w:rPr>
                <w:rFonts w:ascii="Times New Roman" w:hAnsi="Times New Roman"/>
                <w:sz w:val="24"/>
                <w:szCs w:val="24"/>
              </w:rPr>
              <w:lastRenderedPageBreak/>
              <w:t>të pranojë, kontrollojë dhe regjistrojë saktë, porositë e  mbërritura nga klientët;</w:t>
            </w:r>
          </w:p>
          <w:p w14:paraId="2AA6159C" w14:textId="430D91FA" w:rsidR="002339D6" w:rsidRPr="00763CA5" w:rsidRDefault="002339D6" w:rsidP="00F26070">
            <w:pPr>
              <w:pStyle w:val="ListParagraph"/>
              <w:numPr>
                <w:ilvl w:val="0"/>
                <w:numId w:val="27"/>
              </w:numPr>
              <w:autoSpaceDE w:val="0"/>
              <w:autoSpaceDN w:val="0"/>
              <w:adjustRightInd w:val="0"/>
              <w:spacing w:after="0" w:line="240" w:lineRule="auto"/>
              <w:ind w:left="348"/>
              <w:jc w:val="both"/>
              <w:rPr>
                <w:rFonts w:ascii="Times New Roman" w:hAnsi="Times New Roman"/>
                <w:sz w:val="24"/>
                <w:szCs w:val="24"/>
              </w:rPr>
            </w:pPr>
            <w:r w:rsidRPr="00763CA5">
              <w:rPr>
                <w:rFonts w:ascii="Times New Roman" w:hAnsi="Times New Roman"/>
                <w:sz w:val="24"/>
                <w:szCs w:val="24"/>
              </w:rPr>
              <w:t>të plotësojë dokumentacionin e nevojshëm gjatë procesit të shitjes;</w:t>
            </w:r>
          </w:p>
          <w:p w14:paraId="4097D34E" w14:textId="77777777" w:rsidR="002339D6" w:rsidRPr="00763CA5" w:rsidRDefault="002339D6" w:rsidP="00F26070">
            <w:pPr>
              <w:pStyle w:val="ListParagraph"/>
              <w:numPr>
                <w:ilvl w:val="0"/>
                <w:numId w:val="27"/>
              </w:numPr>
              <w:autoSpaceDE w:val="0"/>
              <w:autoSpaceDN w:val="0"/>
              <w:adjustRightInd w:val="0"/>
              <w:spacing w:after="0" w:line="240" w:lineRule="auto"/>
              <w:ind w:left="348"/>
              <w:jc w:val="both"/>
              <w:rPr>
                <w:rFonts w:ascii="Times New Roman" w:hAnsi="Times New Roman"/>
                <w:sz w:val="24"/>
                <w:szCs w:val="24"/>
              </w:rPr>
            </w:pPr>
            <w:r w:rsidRPr="00763CA5">
              <w:rPr>
                <w:rFonts w:ascii="Times New Roman" w:hAnsi="Times New Roman"/>
                <w:sz w:val="24"/>
                <w:szCs w:val="24"/>
              </w:rPr>
              <w:t>të kryejë kontrollin e gjendjes fizike të produkteve për shitje;</w:t>
            </w:r>
          </w:p>
          <w:p w14:paraId="1B92406D" w14:textId="77777777" w:rsidR="002339D6" w:rsidRPr="00763CA5" w:rsidRDefault="002339D6" w:rsidP="00F26070">
            <w:pPr>
              <w:pStyle w:val="ListParagraph"/>
              <w:numPr>
                <w:ilvl w:val="0"/>
                <w:numId w:val="27"/>
              </w:numPr>
              <w:autoSpaceDE w:val="0"/>
              <w:autoSpaceDN w:val="0"/>
              <w:adjustRightInd w:val="0"/>
              <w:spacing w:after="0" w:line="240" w:lineRule="auto"/>
              <w:ind w:left="348"/>
              <w:jc w:val="both"/>
              <w:rPr>
                <w:rFonts w:ascii="Times New Roman" w:hAnsi="Times New Roman"/>
                <w:sz w:val="24"/>
                <w:szCs w:val="24"/>
              </w:rPr>
            </w:pPr>
            <w:r w:rsidRPr="00763CA5">
              <w:rPr>
                <w:rFonts w:ascii="Times New Roman" w:hAnsi="Times New Roman"/>
                <w:sz w:val="24"/>
                <w:szCs w:val="24"/>
              </w:rPr>
              <w:t xml:space="preserve">të përgatitë produktin për shpërndarje; </w:t>
            </w:r>
          </w:p>
          <w:p w14:paraId="54BE52BD" w14:textId="7AA60C58" w:rsidR="002339D6" w:rsidRPr="00763CA5" w:rsidRDefault="002339D6" w:rsidP="00F26070">
            <w:pPr>
              <w:pStyle w:val="ListParagraph"/>
              <w:numPr>
                <w:ilvl w:val="0"/>
                <w:numId w:val="27"/>
              </w:numPr>
              <w:autoSpaceDE w:val="0"/>
              <w:autoSpaceDN w:val="0"/>
              <w:adjustRightInd w:val="0"/>
              <w:spacing w:after="0" w:line="240" w:lineRule="auto"/>
              <w:ind w:left="348"/>
              <w:jc w:val="both"/>
              <w:rPr>
                <w:rFonts w:ascii="Times New Roman" w:hAnsi="Times New Roman"/>
                <w:sz w:val="24"/>
                <w:szCs w:val="24"/>
              </w:rPr>
            </w:pPr>
            <w:r w:rsidRPr="00763CA5">
              <w:rPr>
                <w:rFonts w:ascii="Times New Roman" w:hAnsi="Times New Roman"/>
                <w:sz w:val="24"/>
                <w:szCs w:val="24"/>
              </w:rPr>
              <w:t xml:space="preserve">të ambalazhojë produktin sipas rastit; </w:t>
            </w:r>
          </w:p>
          <w:p w14:paraId="2478FEE5" w14:textId="77777777" w:rsidR="002339D6" w:rsidRPr="00763CA5" w:rsidRDefault="002339D6" w:rsidP="00F26070">
            <w:pPr>
              <w:pStyle w:val="ListParagraph"/>
              <w:numPr>
                <w:ilvl w:val="0"/>
                <w:numId w:val="27"/>
              </w:numPr>
              <w:autoSpaceDE w:val="0"/>
              <w:autoSpaceDN w:val="0"/>
              <w:adjustRightInd w:val="0"/>
              <w:spacing w:after="0" w:line="240" w:lineRule="auto"/>
              <w:ind w:left="348"/>
              <w:jc w:val="both"/>
              <w:rPr>
                <w:rFonts w:ascii="Times New Roman" w:hAnsi="Times New Roman"/>
                <w:sz w:val="24"/>
                <w:szCs w:val="24"/>
              </w:rPr>
            </w:pPr>
            <w:r w:rsidRPr="00763CA5">
              <w:rPr>
                <w:rFonts w:ascii="Times New Roman" w:hAnsi="Times New Roman"/>
                <w:sz w:val="24"/>
                <w:szCs w:val="24"/>
              </w:rPr>
              <w:t xml:space="preserve">të përzgjedhë kushtet e lëvrimit dhe pagesës që i përshtaten më mirë shoqërisë/ kompanisë, qëllimeve dhe kushteve të veprimtarisë së saj; </w:t>
            </w:r>
          </w:p>
          <w:p w14:paraId="50D74FB0" w14:textId="77777777" w:rsidR="002339D6" w:rsidRPr="00763CA5" w:rsidRDefault="002339D6" w:rsidP="00F26070">
            <w:pPr>
              <w:pStyle w:val="ListParagraph"/>
              <w:numPr>
                <w:ilvl w:val="0"/>
                <w:numId w:val="27"/>
              </w:numPr>
              <w:autoSpaceDE w:val="0"/>
              <w:autoSpaceDN w:val="0"/>
              <w:adjustRightInd w:val="0"/>
              <w:spacing w:after="0" w:line="240" w:lineRule="auto"/>
              <w:ind w:left="348"/>
              <w:jc w:val="both"/>
              <w:rPr>
                <w:rFonts w:ascii="Times New Roman" w:hAnsi="Times New Roman"/>
                <w:sz w:val="24"/>
                <w:szCs w:val="24"/>
              </w:rPr>
            </w:pPr>
            <w:r w:rsidRPr="00763CA5">
              <w:rPr>
                <w:rFonts w:ascii="Times New Roman" w:hAnsi="Times New Roman"/>
                <w:sz w:val="24"/>
                <w:szCs w:val="24"/>
              </w:rPr>
              <w:t>të hartojë saktë faturat e shitjes së mallrave;</w:t>
            </w:r>
          </w:p>
          <w:p w14:paraId="6F18EB20" w14:textId="77777777" w:rsidR="002339D6" w:rsidRPr="00763CA5" w:rsidRDefault="002339D6" w:rsidP="00F26070">
            <w:pPr>
              <w:pStyle w:val="ListParagraph"/>
              <w:numPr>
                <w:ilvl w:val="0"/>
                <w:numId w:val="27"/>
              </w:numPr>
              <w:autoSpaceDE w:val="0"/>
              <w:autoSpaceDN w:val="0"/>
              <w:adjustRightInd w:val="0"/>
              <w:spacing w:after="0" w:line="240" w:lineRule="auto"/>
              <w:ind w:left="348"/>
              <w:jc w:val="both"/>
              <w:rPr>
                <w:rFonts w:ascii="Times New Roman" w:hAnsi="Times New Roman"/>
                <w:sz w:val="24"/>
                <w:szCs w:val="24"/>
              </w:rPr>
            </w:pPr>
            <w:r w:rsidRPr="00763CA5">
              <w:rPr>
                <w:rFonts w:ascii="Times New Roman" w:hAnsi="Times New Roman"/>
                <w:sz w:val="24"/>
                <w:szCs w:val="24"/>
              </w:rPr>
              <w:t>të hartojë refuzimet e shitjeve për arsye dhe në situata të ndryshme;</w:t>
            </w:r>
          </w:p>
          <w:p w14:paraId="2A0122D0" w14:textId="77777777" w:rsidR="002339D6" w:rsidRPr="00763CA5" w:rsidRDefault="002339D6" w:rsidP="00F26070">
            <w:pPr>
              <w:pStyle w:val="ListParagraph"/>
              <w:numPr>
                <w:ilvl w:val="0"/>
                <w:numId w:val="27"/>
              </w:numPr>
              <w:autoSpaceDE w:val="0"/>
              <w:autoSpaceDN w:val="0"/>
              <w:adjustRightInd w:val="0"/>
              <w:spacing w:after="0" w:line="240" w:lineRule="auto"/>
              <w:ind w:left="348"/>
              <w:jc w:val="both"/>
              <w:rPr>
                <w:rFonts w:ascii="Times New Roman" w:hAnsi="Times New Roman"/>
                <w:sz w:val="24"/>
                <w:szCs w:val="24"/>
              </w:rPr>
            </w:pPr>
            <w:r w:rsidRPr="00763CA5">
              <w:rPr>
                <w:rFonts w:ascii="Times New Roman" w:hAnsi="Times New Roman"/>
                <w:sz w:val="24"/>
                <w:szCs w:val="24"/>
              </w:rPr>
              <w:t>të zgjidhë situatat në raste ankesash nga klientët.</w:t>
            </w:r>
          </w:p>
          <w:p w14:paraId="08A14687" w14:textId="77777777" w:rsidR="002339D6" w:rsidRPr="00763CA5" w:rsidRDefault="002339D6" w:rsidP="004C7358">
            <w:pPr>
              <w:pStyle w:val="NoSpacing"/>
              <w:rPr>
                <w:rFonts w:ascii="Times New Roman" w:hAnsi="Times New Roman"/>
                <w:sz w:val="24"/>
                <w:szCs w:val="24"/>
                <w:lang w:val="sq-AL"/>
              </w:rPr>
            </w:pPr>
            <w:r w:rsidRPr="00763CA5">
              <w:rPr>
                <w:rFonts w:ascii="Times New Roman" w:hAnsi="Times New Roman"/>
                <w:b/>
                <w:i/>
                <w:sz w:val="24"/>
                <w:szCs w:val="24"/>
                <w:lang w:val="sq-AL"/>
              </w:rPr>
              <w:t>Instrumentet  e vlerësimit</w:t>
            </w:r>
            <w:r w:rsidRPr="00763CA5">
              <w:rPr>
                <w:rFonts w:ascii="Times New Roman" w:hAnsi="Times New Roman"/>
                <w:sz w:val="24"/>
                <w:szCs w:val="24"/>
                <w:lang w:val="sq-AL"/>
              </w:rPr>
              <w:t>:</w:t>
            </w:r>
          </w:p>
          <w:p w14:paraId="2E1B6F07" w14:textId="77777777" w:rsidR="002339D6" w:rsidRPr="00763CA5" w:rsidRDefault="002339D6" w:rsidP="00F26070">
            <w:pPr>
              <w:pStyle w:val="NoSpacing"/>
              <w:numPr>
                <w:ilvl w:val="0"/>
                <w:numId w:val="27"/>
              </w:numPr>
              <w:tabs>
                <w:tab w:val="left" w:pos="258"/>
              </w:tabs>
              <w:ind w:left="348"/>
              <w:rPr>
                <w:rFonts w:ascii="Times New Roman" w:hAnsi="Times New Roman"/>
                <w:sz w:val="24"/>
                <w:szCs w:val="24"/>
                <w:lang w:val="sq-AL"/>
              </w:rPr>
            </w:pPr>
            <w:r w:rsidRPr="00763CA5">
              <w:rPr>
                <w:rFonts w:ascii="Times New Roman" w:hAnsi="Times New Roman"/>
                <w:sz w:val="24"/>
                <w:szCs w:val="24"/>
                <w:lang w:val="sq-AL"/>
              </w:rPr>
              <w:t xml:space="preserve">  Vlerësim me listë kontrolli.</w:t>
            </w:r>
            <w:r w:rsidRPr="00763CA5">
              <w:rPr>
                <w:rFonts w:ascii="Times New Roman" w:hAnsi="Times New Roman"/>
                <w:sz w:val="24"/>
                <w:szCs w:val="24"/>
                <w:lang w:val="sq-AL"/>
              </w:rPr>
              <w:tab/>
            </w:r>
          </w:p>
        </w:tc>
      </w:tr>
    </w:tbl>
    <w:p w14:paraId="42C98D4B" w14:textId="77777777" w:rsidR="002339D6" w:rsidRPr="00763CA5" w:rsidRDefault="002339D6" w:rsidP="002339D6">
      <w:pPr>
        <w:rPr>
          <w:rFonts w:eastAsia="Calibri"/>
          <w:sz w:val="24"/>
          <w:szCs w:val="24"/>
        </w:rPr>
      </w:pPr>
    </w:p>
    <w:tbl>
      <w:tblPr>
        <w:tblW w:w="7356" w:type="dxa"/>
        <w:tblInd w:w="1884" w:type="dxa"/>
        <w:tblLayout w:type="fixed"/>
        <w:tblLook w:val="04A0" w:firstRow="1" w:lastRow="0" w:firstColumn="1" w:lastColumn="0" w:noHBand="0" w:noVBand="1"/>
      </w:tblPr>
      <w:tblGrid>
        <w:gridCol w:w="810"/>
        <w:gridCol w:w="6546"/>
      </w:tblGrid>
      <w:tr w:rsidR="002339D6" w:rsidRPr="00763CA5" w14:paraId="52B086B5" w14:textId="77777777" w:rsidTr="004C7358">
        <w:trPr>
          <w:trHeight w:val="620"/>
        </w:trPr>
        <w:tc>
          <w:tcPr>
            <w:tcW w:w="810" w:type="dxa"/>
            <w:hideMark/>
          </w:tcPr>
          <w:p w14:paraId="493E5448" w14:textId="77777777" w:rsidR="002339D6" w:rsidRPr="00763CA5" w:rsidRDefault="002339D6" w:rsidP="004C7358">
            <w:pPr>
              <w:numPr>
                <w:ilvl w:val="12"/>
                <w:numId w:val="0"/>
              </w:numPr>
              <w:rPr>
                <w:b/>
                <w:sz w:val="24"/>
                <w:szCs w:val="24"/>
              </w:rPr>
            </w:pPr>
            <w:r w:rsidRPr="00763CA5">
              <w:rPr>
                <w:b/>
                <w:sz w:val="24"/>
                <w:szCs w:val="24"/>
              </w:rPr>
              <w:t xml:space="preserve">RN 5 </w:t>
            </w:r>
          </w:p>
        </w:tc>
        <w:tc>
          <w:tcPr>
            <w:tcW w:w="6546" w:type="dxa"/>
            <w:hideMark/>
          </w:tcPr>
          <w:p w14:paraId="7734266B" w14:textId="77777777" w:rsidR="002339D6" w:rsidRPr="00763CA5" w:rsidRDefault="002339D6" w:rsidP="004C7358">
            <w:pPr>
              <w:rPr>
                <w:b/>
                <w:iCs/>
                <w:sz w:val="24"/>
                <w:szCs w:val="24"/>
              </w:rPr>
            </w:pPr>
            <w:r w:rsidRPr="00763CA5">
              <w:rPr>
                <w:b/>
                <w:iCs/>
                <w:sz w:val="24"/>
                <w:szCs w:val="24"/>
              </w:rPr>
              <w:t>Nxënësi kryen promovimin e produktit të shoqërisë/ kompanisë.</w:t>
            </w:r>
          </w:p>
          <w:p w14:paraId="26B2D607" w14:textId="77777777" w:rsidR="002339D6" w:rsidRPr="00763CA5" w:rsidRDefault="002339D6" w:rsidP="004C7358">
            <w:pPr>
              <w:tabs>
                <w:tab w:val="left" w:pos="360"/>
              </w:tabs>
              <w:rPr>
                <w:b/>
                <w:i/>
                <w:sz w:val="24"/>
                <w:szCs w:val="24"/>
              </w:rPr>
            </w:pPr>
            <w:r w:rsidRPr="00763CA5">
              <w:rPr>
                <w:b/>
                <w:i/>
                <w:sz w:val="24"/>
                <w:szCs w:val="24"/>
              </w:rPr>
              <w:t>Kriteret e vlerësimit</w:t>
            </w:r>
          </w:p>
          <w:p w14:paraId="35C98776" w14:textId="77777777" w:rsidR="002339D6" w:rsidRPr="00763CA5" w:rsidRDefault="002339D6" w:rsidP="004C7358">
            <w:pPr>
              <w:tabs>
                <w:tab w:val="left" w:pos="360"/>
              </w:tabs>
              <w:jc w:val="both"/>
              <w:rPr>
                <w:sz w:val="24"/>
                <w:szCs w:val="24"/>
              </w:rPr>
            </w:pPr>
            <w:r w:rsidRPr="00763CA5">
              <w:rPr>
                <w:sz w:val="24"/>
                <w:szCs w:val="24"/>
              </w:rPr>
              <w:t>Nxënësi duhet të jetë i aftë:</w:t>
            </w:r>
          </w:p>
          <w:p w14:paraId="0F5E8732" w14:textId="5C391CC6" w:rsidR="002339D6" w:rsidRPr="00763CA5" w:rsidRDefault="002339D6" w:rsidP="00F26070">
            <w:pPr>
              <w:numPr>
                <w:ilvl w:val="0"/>
                <w:numId w:val="27"/>
              </w:numPr>
              <w:overflowPunct/>
              <w:autoSpaceDE/>
              <w:autoSpaceDN/>
              <w:adjustRightInd/>
              <w:ind w:left="342"/>
              <w:jc w:val="both"/>
              <w:textAlignment w:val="auto"/>
              <w:rPr>
                <w:sz w:val="24"/>
                <w:szCs w:val="24"/>
              </w:rPr>
            </w:pPr>
            <w:r w:rsidRPr="00763CA5">
              <w:rPr>
                <w:sz w:val="24"/>
                <w:szCs w:val="24"/>
              </w:rPr>
              <w:t>të analizojë produktin të cilit do t</w:t>
            </w:r>
            <w:r w:rsidR="007A1069">
              <w:rPr>
                <w:sz w:val="24"/>
                <w:szCs w:val="24"/>
              </w:rPr>
              <w:t>’</w:t>
            </w:r>
            <w:r w:rsidRPr="00763CA5">
              <w:rPr>
                <w:sz w:val="24"/>
                <w:szCs w:val="24"/>
              </w:rPr>
              <w:t>i bëhet marketingu;</w:t>
            </w:r>
          </w:p>
          <w:p w14:paraId="38754E06" w14:textId="77777777" w:rsidR="002339D6" w:rsidRPr="00763CA5" w:rsidRDefault="002339D6" w:rsidP="00F26070">
            <w:pPr>
              <w:numPr>
                <w:ilvl w:val="0"/>
                <w:numId w:val="27"/>
              </w:numPr>
              <w:overflowPunct/>
              <w:autoSpaceDE/>
              <w:autoSpaceDN/>
              <w:adjustRightInd/>
              <w:ind w:left="342"/>
              <w:jc w:val="both"/>
              <w:textAlignment w:val="auto"/>
              <w:rPr>
                <w:sz w:val="24"/>
                <w:szCs w:val="24"/>
              </w:rPr>
            </w:pPr>
            <w:r w:rsidRPr="00763CA5">
              <w:rPr>
                <w:sz w:val="24"/>
                <w:szCs w:val="24"/>
              </w:rPr>
              <w:t>të identifikojë lloje të ndryshme të platformave digjitale dhe mediave sociale;</w:t>
            </w:r>
          </w:p>
          <w:p w14:paraId="073F1340" w14:textId="77777777" w:rsidR="002339D6" w:rsidRPr="00763CA5" w:rsidRDefault="002339D6" w:rsidP="00F26070">
            <w:pPr>
              <w:numPr>
                <w:ilvl w:val="0"/>
                <w:numId w:val="27"/>
              </w:numPr>
              <w:overflowPunct/>
              <w:autoSpaceDE/>
              <w:autoSpaceDN/>
              <w:adjustRightInd/>
              <w:ind w:left="342"/>
              <w:jc w:val="both"/>
              <w:textAlignment w:val="auto"/>
              <w:rPr>
                <w:sz w:val="24"/>
                <w:szCs w:val="24"/>
              </w:rPr>
            </w:pPr>
            <w:r w:rsidRPr="00763CA5">
              <w:rPr>
                <w:sz w:val="24"/>
                <w:szCs w:val="24"/>
              </w:rPr>
              <w:t xml:space="preserve">të analizojë kriteret për përzgjedhjen e platformës digjitale dhe medias sociale; </w:t>
            </w:r>
          </w:p>
          <w:p w14:paraId="19D23447" w14:textId="77777777" w:rsidR="002339D6" w:rsidRPr="00763CA5" w:rsidRDefault="002339D6" w:rsidP="00F26070">
            <w:pPr>
              <w:numPr>
                <w:ilvl w:val="0"/>
                <w:numId w:val="27"/>
              </w:numPr>
              <w:overflowPunct/>
              <w:autoSpaceDE/>
              <w:autoSpaceDN/>
              <w:adjustRightInd/>
              <w:ind w:left="342"/>
              <w:jc w:val="both"/>
              <w:textAlignment w:val="auto"/>
              <w:rPr>
                <w:sz w:val="24"/>
                <w:szCs w:val="24"/>
              </w:rPr>
            </w:pPr>
            <w:r w:rsidRPr="00763CA5">
              <w:rPr>
                <w:sz w:val="24"/>
                <w:szCs w:val="24"/>
              </w:rPr>
              <w:t xml:space="preserve">të përzgjedhë platformën digjitale dhe median sociale; </w:t>
            </w:r>
          </w:p>
          <w:p w14:paraId="302C39D9" w14:textId="77777777" w:rsidR="002339D6" w:rsidRPr="00763CA5" w:rsidRDefault="002339D6" w:rsidP="00F26070">
            <w:pPr>
              <w:numPr>
                <w:ilvl w:val="0"/>
                <w:numId w:val="27"/>
              </w:numPr>
              <w:overflowPunct/>
              <w:autoSpaceDE/>
              <w:autoSpaceDN/>
              <w:adjustRightInd/>
              <w:ind w:left="342"/>
              <w:jc w:val="both"/>
              <w:textAlignment w:val="auto"/>
              <w:rPr>
                <w:sz w:val="24"/>
                <w:szCs w:val="24"/>
              </w:rPr>
            </w:pPr>
            <w:r w:rsidRPr="00763CA5">
              <w:rPr>
                <w:sz w:val="24"/>
                <w:szCs w:val="24"/>
              </w:rPr>
              <w:t>të prezantojë platformën digjitale dhe median sociale të përzgjedhur;</w:t>
            </w:r>
          </w:p>
          <w:p w14:paraId="2BB3FA32" w14:textId="77777777" w:rsidR="002339D6" w:rsidRPr="00763CA5" w:rsidRDefault="002339D6" w:rsidP="00F26070">
            <w:pPr>
              <w:numPr>
                <w:ilvl w:val="0"/>
                <w:numId w:val="27"/>
              </w:numPr>
              <w:overflowPunct/>
              <w:autoSpaceDE/>
              <w:autoSpaceDN/>
              <w:adjustRightInd/>
              <w:ind w:left="342"/>
              <w:jc w:val="both"/>
              <w:textAlignment w:val="auto"/>
              <w:rPr>
                <w:sz w:val="24"/>
                <w:szCs w:val="24"/>
              </w:rPr>
            </w:pPr>
            <w:r w:rsidRPr="00763CA5">
              <w:rPr>
                <w:sz w:val="24"/>
                <w:szCs w:val="24"/>
              </w:rPr>
              <w:t xml:space="preserve">të përgatitë materiale të ndryshme interaktive (tekst, imazh, video etj.); </w:t>
            </w:r>
          </w:p>
          <w:p w14:paraId="32922B21" w14:textId="77777777" w:rsidR="002339D6" w:rsidRPr="00763CA5" w:rsidRDefault="002339D6" w:rsidP="00F26070">
            <w:pPr>
              <w:numPr>
                <w:ilvl w:val="0"/>
                <w:numId w:val="27"/>
              </w:numPr>
              <w:overflowPunct/>
              <w:autoSpaceDE/>
              <w:autoSpaceDN/>
              <w:adjustRightInd/>
              <w:ind w:left="342"/>
              <w:jc w:val="both"/>
              <w:textAlignment w:val="auto"/>
              <w:rPr>
                <w:sz w:val="24"/>
                <w:szCs w:val="24"/>
              </w:rPr>
            </w:pPr>
            <w:r w:rsidRPr="00763CA5">
              <w:rPr>
                <w:sz w:val="24"/>
                <w:szCs w:val="24"/>
              </w:rPr>
              <w:t>të hartojë fletëpalosje dhe materiale të tjera reklamuese dhe informuese;</w:t>
            </w:r>
          </w:p>
          <w:p w14:paraId="2C8D5819" w14:textId="77777777" w:rsidR="002339D6" w:rsidRPr="00763CA5" w:rsidRDefault="002339D6" w:rsidP="00F26070">
            <w:pPr>
              <w:numPr>
                <w:ilvl w:val="0"/>
                <w:numId w:val="27"/>
              </w:numPr>
              <w:overflowPunct/>
              <w:autoSpaceDE/>
              <w:autoSpaceDN/>
              <w:adjustRightInd/>
              <w:ind w:left="342"/>
              <w:jc w:val="both"/>
              <w:textAlignment w:val="auto"/>
              <w:rPr>
                <w:sz w:val="24"/>
                <w:szCs w:val="24"/>
              </w:rPr>
            </w:pPr>
            <w:r w:rsidRPr="00763CA5">
              <w:rPr>
                <w:sz w:val="24"/>
                <w:szCs w:val="24"/>
              </w:rPr>
              <w:t>të hartojë kartëvizitat e materiale të tjera informative për shoqërinë/ kompaninë dhe personelin e saj;</w:t>
            </w:r>
          </w:p>
          <w:p w14:paraId="45797905" w14:textId="77777777" w:rsidR="002339D6" w:rsidRPr="00763CA5" w:rsidRDefault="002339D6" w:rsidP="00F26070">
            <w:pPr>
              <w:numPr>
                <w:ilvl w:val="0"/>
                <w:numId w:val="27"/>
              </w:numPr>
              <w:overflowPunct/>
              <w:autoSpaceDE/>
              <w:autoSpaceDN/>
              <w:adjustRightInd/>
              <w:ind w:left="342"/>
              <w:jc w:val="both"/>
              <w:textAlignment w:val="auto"/>
              <w:rPr>
                <w:sz w:val="24"/>
                <w:szCs w:val="24"/>
              </w:rPr>
            </w:pPr>
            <w:r w:rsidRPr="00763CA5">
              <w:rPr>
                <w:sz w:val="24"/>
                <w:szCs w:val="24"/>
              </w:rPr>
              <w:t xml:space="preserve">të ndërtojë video, duke përdorur programe (softëare) të ndryshme (Movie maker ose nëpërmjet aparatit celular, smartphone etj.); </w:t>
            </w:r>
          </w:p>
          <w:p w14:paraId="602488A9" w14:textId="77777777" w:rsidR="002339D6" w:rsidRPr="00763CA5" w:rsidRDefault="002339D6" w:rsidP="00F26070">
            <w:pPr>
              <w:numPr>
                <w:ilvl w:val="0"/>
                <w:numId w:val="27"/>
              </w:numPr>
              <w:overflowPunct/>
              <w:autoSpaceDE/>
              <w:autoSpaceDN/>
              <w:adjustRightInd/>
              <w:ind w:left="342"/>
              <w:jc w:val="both"/>
              <w:textAlignment w:val="auto"/>
              <w:rPr>
                <w:sz w:val="24"/>
                <w:szCs w:val="24"/>
              </w:rPr>
            </w:pPr>
            <w:r w:rsidRPr="00763CA5">
              <w:rPr>
                <w:sz w:val="24"/>
                <w:szCs w:val="24"/>
              </w:rPr>
              <w:t>të modifikojë imazhe të ndryshme me softëare (photoshop, canva etj.);</w:t>
            </w:r>
          </w:p>
          <w:p w14:paraId="749B9F0C" w14:textId="77777777" w:rsidR="002339D6" w:rsidRPr="00763CA5" w:rsidRDefault="002339D6" w:rsidP="00F26070">
            <w:pPr>
              <w:numPr>
                <w:ilvl w:val="0"/>
                <w:numId w:val="27"/>
              </w:numPr>
              <w:overflowPunct/>
              <w:autoSpaceDE/>
              <w:autoSpaceDN/>
              <w:adjustRightInd/>
              <w:ind w:left="342"/>
              <w:jc w:val="both"/>
              <w:textAlignment w:val="auto"/>
              <w:rPr>
                <w:sz w:val="24"/>
                <w:szCs w:val="24"/>
              </w:rPr>
            </w:pPr>
            <w:r w:rsidRPr="00763CA5">
              <w:rPr>
                <w:sz w:val="24"/>
                <w:szCs w:val="24"/>
              </w:rPr>
              <w:t>të ngarkojë (publikojë) materialet e mësipërme në platformën digjitale dhe median sociale të përzgjedhur;</w:t>
            </w:r>
          </w:p>
          <w:p w14:paraId="11317F88" w14:textId="77777777" w:rsidR="002339D6" w:rsidRPr="00763CA5" w:rsidRDefault="002339D6" w:rsidP="00F26070">
            <w:pPr>
              <w:numPr>
                <w:ilvl w:val="0"/>
                <w:numId w:val="27"/>
              </w:numPr>
              <w:overflowPunct/>
              <w:autoSpaceDE/>
              <w:autoSpaceDN/>
              <w:adjustRightInd/>
              <w:ind w:left="342"/>
              <w:jc w:val="both"/>
              <w:textAlignment w:val="auto"/>
              <w:rPr>
                <w:sz w:val="24"/>
                <w:szCs w:val="24"/>
              </w:rPr>
            </w:pPr>
            <w:r w:rsidRPr="00763CA5">
              <w:rPr>
                <w:sz w:val="24"/>
                <w:szCs w:val="24"/>
              </w:rPr>
              <w:t xml:space="preserve">të përgatitë një plan orar, ditor dhe javor në lidhje me promovimin e produkteve të shoqërisë/ kompanisë; </w:t>
            </w:r>
          </w:p>
          <w:p w14:paraId="32F634BC" w14:textId="77777777" w:rsidR="002339D6" w:rsidRPr="00763CA5" w:rsidRDefault="002339D6" w:rsidP="00F26070">
            <w:pPr>
              <w:numPr>
                <w:ilvl w:val="0"/>
                <w:numId w:val="27"/>
              </w:numPr>
              <w:overflowPunct/>
              <w:autoSpaceDE/>
              <w:autoSpaceDN/>
              <w:adjustRightInd/>
              <w:ind w:left="342"/>
              <w:jc w:val="both"/>
              <w:textAlignment w:val="auto"/>
              <w:rPr>
                <w:sz w:val="24"/>
                <w:szCs w:val="24"/>
              </w:rPr>
            </w:pPr>
            <w:r w:rsidRPr="00763CA5">
              <w:rPr>
                <w:sz w:val="24"/>
                <w:szCs w:val="24"/>
              </w:rPr>
              <w:t>të krijojë fushata marketingu, duke përdorur burime të ndryshme reklamimi (rrjetet sociale, e-mail ose mobile marketing);</w:t>
            </w:r>
          </w:p>
          <w:p w14:paraId="2A51F035" w14:textId="1611C09B" w:rsidR="002339D6" w:rsidRPr="00763CA5" w:rsidRDefault="002339D6" w:rsidP="00F26070">
            <w:pPr>
              <w:numPr>
                <w:ilvl w:val="0"/>
                <w:numId w:val="27"/>
              </w:numPr>
              <w:overflowPunct/>
              <w:autoSpaceDE/>
              <w:autoSpaceDN/>
              <w:adjustRightInd/>
              <w:ind w:left="342"/>
              <w:jc w:val="both"/>
              <w:textAlignment w:val="auto"/>
              <w:rPr>
                <w:sz w:val="24"/>
                <w:szCs w:val="24"/>
              </w:rPr>
            </w:pPr>
            <w:r w:rsidRPr="00763CA5">
              <w:rPr>
                <w:sz w:val="24"/>
                <w:szCs w:val="24"/>
              </w:rPr>
              <w:t>të komunikojë me etikë dhe profesionalizëm gjatë promovimit të produktit.</w:t>
            </w:r>
          </w:p>
          <w:p w14:paraId="2478E7EA" w14:textId="77777777" w:rsidR="002339D6" w:rsidRPr="00763CA5" w:rsidRDefault="002339D6" w:rsidP="004C7358">
            <w:pPr>
              <w:pStyle w:val="NoSpacing"/>
              <w:jc w:val="both"/>
              <w:rPr>
                <w:rFonts w:ascii="Times New Roman" w:hAnsi="Times New Roman"/>
                <w:sz w:val="24"/>
                <w:szCs w:val="24"/>
                <w:lang w:val="sq-AL"/>
              </w:rPr>
            </w:pPr>
            <w:r w:rsidRPr="00763CA5">
              <w:rPr>
                <w:rFonts w:ascii="Times New Roman" w:hAnsi="Times New Roman"/>
                <w:b/>
                <w:i/>
                <w:sz w:val="24"/>
                <w:szCs w:val="24"/>
                <w:lang w:val="sq-AL"/>
              </w:rPr>
              <w:t>Instrumentet e vlerësimit</w:t>
            </w:r>
            <w:r w:rsidRPr="00763CA5">
              <w:rPr>
                <w:rFonts w:ascii="Times New Roman" w:hAnsi="Times New Roman"/>
                <w:sz w:val="24"/>
                <w:szCs w:val="24"/>
                <w:lang w:val="sq-AL"/>
              </w:rPr>
              <w:t>:</w:t>
            </w:r>
          </w:p>
          <w:p w14:paraId="4D65BA7F" w14:textId="77777777" w:rsidR="002339D6" w:rsidRPr="00763CA5" w:rsidRDefault="002339D6" w:rsidP="00F26070">
            <w:pPr>
              <w:pStyle w:val="NoSpacing"/>
              <w:numPr>
                <w:ilvl w:val="0"/>
                <w:numId w:val="27"/>
              </w:numPr>
              <w:tabs>
                <w:tab w:val="left" w:pos="432"/>
              </w:tabs>
              <w:ind w:left="342"/>
              <w:rPr>
                <w:rFonts w:ascii="Times New Roman" w:hAnsi="Times New Roman"/>
                <w:sz w:val="24"/>
                <w:szCs w:val="24"/>
                <w:lang w:val="sq-AL"/>
              </w:rPr>
            </w:pPr>
            <w:r w:rsidRPr="00763CA5">
              <w:rPr>
                <w:rFonts w:ascii="Times New Roman" w:hAnsi="Times New Roman"/>
                <w:sz w:val="24"/>
                <w:szCs w:val="24"/>
                <w:lang w:val="sq-AL"/>
              </w:rPr>
              <w:lastRenderedPageBreak/>
              <w:t>Vlerësim me listë kontrolli.</w:t>
            </w:r>
            <w:r w:rsidRPr="00763CA5">
              <w:rPr>
                <w:rFonts w:ascii="Times New Roman" w:hAnsi="Times New Roman"/>
                <w:sz w:val="24"/>
                <w:szCs w:val="24"/>
                <w:lang w:val="sq-AL"/>
              </w:rPr>
              <w:tab/>
            </w:r>
          </w:p>
        </w:tc>
      </w:tr>
    </w:tbl>
    <w:p w14:paraId="592CAF29" w14:textId="77777777" w:rsidR="002339D6" w:rsidRPr="00763CA5" w:rsidRDefault="002339D6" w:rsidP="002339D6">
      <w:pPr>
        <w:rPr>
          <w:rFonts w:eastAsia="Calibri"/>
          <w:sz w:val="24"/>
          <w:szCs w:val="24"/>
        </w:rPr>
      </w:pPr>
    </w:p>
    <w:tbl>
      <w:tblPr>
        <w:tblW w:w="7356" w:type="dxa"/>
        <w:tblInd w:w="1884" w:type="dxa"/>
        <w:tblLayout w:type="fixed"/>
        <w:tblLook w:val="04A0" w:firstRow="1" w:lastRow="0" w:firstColumn="1" w:lastColumn="0" w:noHBand="0" w:noVBand="1"/>
      </w:tblPr>
      <w:tblGrid>
        <w:gridCol w:w="810"/>
        <w:gridCol w:w="6546"/>
      </w:tblGrid>
      <w:tr w:rsidR="002339D6" w:rsidRPr="00763CA5" w14:paraId="3EE11532" w14:textId="77777777" w:rsidTr="004C7358">
        <w:trPr>
          <w:trHeight w:val="270"/>
        </w:trPr>
        <w:tc>
          <w:tcPr>
            <w:tcW w:w="810" w:type="dxa"/>
            <w:hideMark/>
          </w:tcPr>
          <w:p w14:paraId="224896D5" w14:textId="77777777" w:rsidR="002339D6" w:rsidRPr="00763CA5" w:rsidRDefault="002339D6" w:rsidP="004C7358">
            <w:pPr>
              <w:numPr>
                <w:ilvl w:val="12"/>
                <w:numId w:val="0"/>
              </w:numPr>
              <w:rPr>
                <w:b/>
                <w:sz w:val="24"/>
                <w:szCs w:val="24"/>
              </w:rPr>
            </w:pPr>
            <w:r w:rsidRPr="00763CA5">
              <w:rPr>
                <w:b/>
                <w:sz w:val="24"/>
                <w:szCs w:val="24"/>
              </w:rPr>
              <w:t xml:space="preserve">RN 6 </w:t>
            </w:r>
          </w:p>
        </w:tc>
        <w:tc>
          <w:tcPr>
            <w:tcW w:w="6546" w:type="dxa"/>
            <w:hideMark/>
          </w:tcPr>
          <w:p w14:paraId="55CF222C" w14:textId="77777777" w:rsidR="002339D6" w:rsidRPr="00763CA5" w:rsidRDefault="002339D6" w:rsidP="004C7358">
            <w:pPr>
              <w:jc w:val="both"/>
              <w:rPr>
                <w:b/>
                <w:iCs/>
                <w:sz w:val="24"/>
                <w:szCs w:val="24"/>
              </w:rPr>
            </w:pPr>
            <w:r w:rsidRPr="00763CA5">
              <w:rPr>
                <w:b/>
                <w:iCs/>
                <w:sz w:val="24"/>
                <w:szCs w:val="24"/>
              </w:rPr>
              <w:t>Nxënësi harton dhe analizon raportin vjetor.</w:t>
            </w:r>
          </w:p>
          <w:p w14:paraId="065EE60D" w14:textId="77777777" w:rsidR="002339D6" w:rsidRPr="00763CA5" w:rsidRDefault="002339D6" w:rsidP="004C7358">
            <w:pPr>
              <w:tabs>
                <w:tab w:val="left" w:pos="360"/>
              </w:tabs>
              <w:jc w:val="both"/>
              <w:rPr>
                <w:b/>
                <w:i/>
                <w:sz w:val="24"/>
                <w:szCs w:val="24"/>
              </w:rPr>
            </w:pPr>
            <w:r w:rsidRPr="00763CA5">
              <w:rPr>
                <w:b/>
                <w:i/>
                <w:sz w:val="24"/>
                <w:szCs w:val="24"/>
              </w:rPr>
              <w:t>Kriteret e vlerësimit</w:t>
            </w:r>
          </w:p>
          <w:p w14:paraId="01AC4210" w14:textId="77777777" w:rsidR="002339D6" w:rsidRPr="00763CA5" w:rsidRDefault="002339D6" w:rsidP="004C7358">
            <w:pPr>
              <w:tabs>
                <w:tab w:val="left" w:pos="360"/>
              </w:tabs>
              <w:jc w:val="both"/>
              <w:rPr>
                <w:sz w:val="24"/>
                <w:szCs w:val="24"/>
              </w:rPr>
            </w:pPr>
            <w:r w:rsidRPr="00763CA5">
              <w:rPr>
                <w:sz w:val="24"/>
                <w:szCs w:val="24"/>
              </w:rPr>
              <w:t>Nxënësi duhet të jetë i aftë:</w:t>
            </w:r>
          </w:p>
          <w:p w14:paraId="486F2246" w14:textId="77777777" w:rsidR="002339D6" w:rsidRPr="00763CA5" w:rsidRDefault="002339D6" w:rsidP="00F26070">
            <w:pPr>
              <w:numPr>
                <w:ilvl w:val="0"/>
                <w:numId w:val="27"/>
              </w:numPr>
              <w:overflowPunct/>
              <w:autoSpaceDE/>
              <w:autoSpaceDN/>
              <w:adjustRightInd/>
              <w:ind w:left="342"/>
              <w:jc w:val="both"/>
              <w:textAlignment w:val="auto"/>
              <w:rPr>
                <w:sz w:val="24"/>
                <w:szCs w:val="24"/>
              </w:rPr>
            </w:pPr>
            <w:r w:rsidRPr="00763CA5">
              <w:rPr>
                <w:sz w:val="24"/>
                <w:szCs w:val="24"/>
              </w:rPr>
              <w:t xml:space="preserve">të hartojë një pasqyrë të thjeshtë financiare të mjeteve, detyrimeve dhe kapitalit të vetë shoqërisë/ kompanisë; </w:t>
            </w:r>
          </w:p>
          <w:p w14:paraId="6A82B5B1" w14:textId="7F6877E6" w:rsidR="002339D6" w:rsidRPr="00763CA5" w:rsidRDefault="002339D6" w:rsidP="00F26070">
            <w:pPr>
              <w:numPr>
                <w:ilvl w:val="0"/>
                <w:numId w:val="27"/>
              </w:numPr>
              <w:overflowPunct/>
              <w:autoSpaceDE/>
              <w:autoSpaceDN/>
              <w:adjustRightInd/>
              <w:ind w:left="342"/>
              <w:jc w:val="both"/>
              <w:textAlignment w:val="auto"/>
              <w:rPr>
                <w:sz w:val="24"/>
                <w:szCs w:val="24"/>
              </w:rPr>
            </w:pPr>
            <w:r w:rsidRPr="00763CA5">
              <w:rPr>
                <w:sz w:val="24"/>
                <w:szCs w:val="24"/>
              </w:rPr>
              <w:t>të evidentojë saktë se cil</w:t>
            </w:r>
            <w:r w:rsidR="007A1069">
              <w:rPr>
                <w:sz w:val="24"/>
                <w:szCs w:val="24"/>
              </w:rPr>
              <w:t>a</w:t>
            </w:r>
            <w:r w:rsidRPr="00763CA5">
              <w:rPr>
                <w:sz w:val="24"/>
                <w:szCs w:val="24"/>
              </w:rPr>
              <w:t xml:space="preserve">t dokumente do të përdoren për regjistrimin dhe pasqyrimin e veprimtarisë; </w:t>
            </w:r>
          </w:p>
          <w:p w14:paraId="3381251D" w14:textId="77777777" w:rsidR="002339D6" w:rsidRPr="00763CA5" w:rsidRDefault="002339D6" w:rsidP="00F26070">
            <w:pPr>
              <w:numPr>
                <w:ilvl w:val="0"/>
                <w:numId w:val="27"/>
              </w:numPr>
              <w:overflowPunct/>
              <w:autoSpaceDE/>
              <w:autoSpaceDN/>
              <w:adjustRightInd/>
              <w:ind w:left="342"/>
              <w:jc w:val="both"/>
              <w:textAlignment w:val="auto"/>
              <w:rPr>
                <w:sz w:val="24"/>
                <w:szCs w:val="24"/>
              </w:rPr>
            </w:pPr>
            <w:r w:rsidRPr="00763CA5">
              <w:rPr>
                <w:sz w:val="24"/>
                <w:szCs w:val="24"/>
              </w:rPr>
              <w:t>të hartojë saktë dokumentet që mund të përdoren në shoqëri/ kompani (ditarin, librin e arkës, libër i magazinës etj.);</w:t>
            </w:r>
          </w:p>
          <w:p w14:paraId="7C798CE4" w14:textId="76D346BD" w:rsidR="002339D6" w:rsidRPr="00763CA5" w:rsidRDefault="002339D6" w:rsidP="00F26070">
            <w:pPr>
              <w:numPr>
                <w:ilvl w:val="0"/>
                <w:numId w:val="27"/>
              </w:numPr>
              <w:overflowPunct/>
              <w:autoSpaceDE/>
              <w:autoSpaceDN/>
              <w:adjustRightInd/>
              <w:ind w:left="342"/>
              <w:jc w:val="both"/>
              <w:textAlignment w:val="auto"/>
              <w:rPr>
                <w:sz w:val="24"/>
                <w:szCs w:val="24"/>
              </w:rPr>
            </w:pPr>
            <w:r w:rsidRPr="00763CA5">
              <w:rPr>
                <w:sz w:val="24"/>
                <w:szCs w:val="24"/>
              </w:rPr>
              <w:t>të regjistrojë gj</w:t>
            </w:r>
            <w:r w:rsidR="007A1069">
              <w:rPr>
                <w:sz w:val="24"/>
                <w:szCs w:val="24"/>
              </w:rPr>
              <w:t>ë</w:t>
            </w:r>
            <w:r w:rsidRPr="00763CA5">
              <w:rPr>
                <w:sz w:val="24"/>
                <w:szCs w:val="24"/>
              </w:rPr>
              <w:t xml:space="preserve">ndjen në dokumentet financiare përkatës; </w:t>
            </w:r>
          </w:p>
          <w:p w14:paraId="5E1F1258" w14:textId="77777777" w:rsidR="002339D6" w:rsidRPr="00763CA5" w:rsidRDefault="002339D6" w:rsidP="00F26070">
            <w:pPr>
              <w:numPr>
                <w:ilvl w:val="0"/>
                <w:numId w:val="27"/>
              </w:numPr>
              <w:overflowPunct/>
              <w:autoSpaceDE/>
              <w:autoSpaceDN/>
              <w:adjustRightInd/>
              <w:ind w:left="342"/>
              <w:jc w:val="both"/>
              <w:textAlignment w:val="auto"/>
              <w:rPr>
                <w:sz w:val="24"/>
                <w:szCs w:val="24"/>
              </w:rPr>
            </w:pPr>
            <w:r w:rsidRPr="00763CA5">
              <w:rPr>
                <w:sz w:val="24"/>
                <w:szCs w:val="24"/>
              </w:rPr>
              <w:t xml:space="preserve">të regjistrojë saktë derdhjet e aksionerëve në para dhe në natyrë, sipas llojeve; </w:t>
            </w:r>
          </w:p>
          <w:p w14:paraId="690F9C33" w14:textId="77777777" w:rsidR="002339D6" w:rsidRPr="00763CA5" w:rsidRDefault="002339D6" w:rsidP="00F26070">
            <w:pPr>
              <w:numPr>
                <w:ilvl w:val="0"/>
                <w:numId w:val="27"/>
              </w:numPr>
              <w:overflowPunct/>
              <w:autoSpaceDE/>
              <w:autoSpaceDN/>
              <w:adjustRightInd/>
              <w:ind w:left="342"/>
              <w:jc w:val="both"/>
              <w:textAlignment w:val="auto"/>
              <w:rPr>
                <w:sz w:val="24"/>
                <w:szCs w:val="24"/>
              </w:rPr>
            </w:pPr>
            <w:r w:rsidRPr="00763CA5">
              <w:rPr>
                <w:sz w:val="24"/>
                <w:szCs w:val="24"/>
              </w:rPr>
              <w:t xml:space="preserve">të regjistrojë saktë derdhjet e kapitalit të nënshkruar në fillim dhe gjatë veprimtarisë së shoqërisë/ kompanisë; </w:t>
            </w:r>
          </w:p>
          <w:p w14:paraId="16E82F64" w14:textId="77777777" w:rsidR="002339D6" w:rsidRPr="00763CA5" w:rsidRDefault="002339D6" w:rsidP="00F26070">
            <w:pPr>
              <w:numPr>
                <w:ilvl w:val="0"/>
                <w:numId w:val="27"/>
              </w:numPr>
              <w:overflowPunct/>
              <w:autoSpaceDE/>
              <w:autoSpaceDN/>
              <w:adjustRightInd/>
              <w:ind w:left="342"/>
              <w:jc w:val="both"/>
              <w:textAlignment w:val="auto"/>
              <w:rPr>
                <w:sz w:val="24"/>
                <w:szCs w:val="24"/>
              </w:rPr>
            </w:pPr>
            <w:r w:rsidRPr="00763CA5">
              <w:rPr>
                <w:sz w:val="24"/>
                <w:szCs w:val="24"/>
              </w:rPr>
              <w:t xml:space="preserve">të regjistrojë saktë shumat e shpenzimeve të paguara paraprakisht për krijimin, regjistrimin, asistencën ligjore, si dhe për zgjerimin e veprimtarisë ose ndryshimin e formës juridike;  </w:t>
            </w:r>
          </w:p>
          <w:p w14:paraId="646EC127" w14:textId="77777777" w:rsidR="002339D6" w:rsidRPr="00763CA5" w:rsidRDefault="002339D6" w:rsidP="00F26070">
            <w:pPr>
              <w:numPr>
                <w:ilvl w:val="0"/>
                <w:numId w:val="27"/>
              </w:numPr>
              <w:overflowPunct/>
              <w:autoSpaceDE/>
              <w:autoSpaceDN/>
              <w:adjustRightInd/>
              <w:ind w:left="342"/>
              <w:jc w:val="both"/>
              <w:textAlignment w:val="auto"/>
              <w:rPr>
                <w:sz w:val="24"/>
                <w:szCs w:val="24"/>
              </w:rPr>
            </w:pPr>
            <w:r w:rsidRPr="00763CA5">
              <w:rPr>
                <w:sz w:val="24"/>
                <w:szCs w:val="24"/>
              </w:rPr>
              <w:t>të regjistrojë blerjet dhe shitjet e kryera;</w:t>
            </w:r>
          </w:p>
          <w:p w14:paraId="07F4ED5B" w14:textId="237DAC7D" w:rsidR="002339D6" w:rsidRPr="00763CA5" w:rsidRDefault="002339D6" w:rsidP="00F26070">
            <w:pPr>
              <w:numPr>
                <w:ilvl w:val="0"/>
                <w:numId w:val="27"/>
              </w:numPr>
              <w:overflowPunct/>
              <w:autoSpaceDE/>
              <w:autoSpaceDN/>
              <w:adjustRightInd/>
              <w:ind w:left="342"/>
              <w:jc w:val="both"/>
              <w:textAlignment w:val="auto"/>
              <w:rPr>
                <w:sz w:val="24"/>
                <w:szCs w:val="24"/>
              </w:rPr>
            </w:pPr>
            <w:r w:rsidRPr="00763CA5">
              <w:rPr>
                <w:sz w:val="24"/>
                <w:szCs w:val="24"/>
              </w:rPr>
              <w:t>të regjistrojë saktë shpenzimet e punës, detyrimet ndaj personelit, sigurimeve dhe shtetit për TAP</w:t>
            </w:r>
            <w:r w:rsidR="007A1069">
              <w:rPr>
                <w:sz w:val="24"/>
                <w:szCs w:val="24"/>
              </w:rPr>
              <w:t xml:space="preserve"> </w:t>
            </w:r>
            <w:r w:rsidRPr="00763CA5">
              <w:rPr>
                <w:sz w:val="24"/>
                <w:szCs w:val="24"/>
              </w:rPr>
              <w:t>duke u bazuar në listëpagesën e pagave;</w:t>
            </w:r>
          </w:p>
          <w:p w14:paraId="5A427D05" w14:textId="77777777" w:rsidR="002339D6" w:rsidRPr="00763CA5" w:rsidRDefault="002339D6" w:rsidP="00F26070">
            <w:pPr>
              <w:numPr>
                <w:ilvl w:val="0"/>
                <w:numId w:val="27"/>
              </w:numPr>
              <w:overflowPunct/>
              <w:autoSpaceDE/>
              <w:autoSpaceDN/>
              <w:adjustRightInd/>
              <w:ind w:left="342"/>
              <w:jc w:val="both"/>
              <w:textAlignment w:val="auto"/>
              <w:rPr>
                <w:sz w:val="24"/>
                <w:szCs w:val="24"/>
              </w:rPr>
            </w:pPr>
            <w:r w:rsidRPr="00763CA5">
              <w:rPr>
                <w:sz w:val="24"/>
                <w:szCs w:val="24"/>
              </w:rPr>
              <w:t>të deklarojë në afatin e duhur detyrimet ndaj shtetit;</w:t>
            </w:r>
          </w:p>
          <w:p w14:paraId="43C3152A" w14:textId="77777777" w:rsidR="002339D6" w:rsidRPr="00763CA5" w:rsidRDefault="002339D6" w:rsidP="00F26070">
            <w:pPr>
              <w:numPr>
                <w:ilvl w:val="0"/>
                <w:numId w:val="27"/>
              </w:numPr>
              <w:overflowPunct/>
              <w:autoSpaceDE/>
              <w:autoSpaceDN/>
              <w:adjustRightInd/>
              <w:ind w:left="342"/>
              <w:jc w:val="both"/>
              <w:textAlignment w:val="auto"/>
              <w:rPr>
                <w:sz w:val="24"/>
                <w:szCs w:val="24"/>
              </w:rPr>
            </w:pPr>
            <w:r w:rsidRPr="00763CA5">
              <w:rPr>
                <w:sz w:val="24"/>
                <w:szCs w:val="24"/>
              </w:rPr>
              <w:t>të kryejë saktë mbylljen e llogarive të të ardhurave dhe shpenzimeve;</w:t>
            </w:r>
          </w:p>
          <w:p w14:paraId="2E0FB8C3" w14:textId="77777777" w:rsidR="002339D6" w:rsidRPr="00763CA5" w:rsidRDefault="002339D6" w:rsidP="00F26070">
            <w:pPr>
              <w:numPr>
                <w:ilvl w:val="0"/>
                <w:numId w:val="27"/>
              </w:numPr>
              <w:overflowPunct/>
              <w:autoSpaceDE/>
              <w:autoSpaceDN/>
              <w:adjustRightInd/>
              <w:ind w:left="342"/>
              <w:jc w:val="both"/>
              <w:textAlignment w:val="auto"/>
              <w:rPr>
                <w:sz w:val="24"/>
                <w:szCs w:val="24"/>
              </w:rPr>
            </w:pPr>
            <w:r w:rsidRPr="00763CA5">
              <w:rPr>
                <w:sz w:val="24"/>
                <w:szCs w:val="24"/>
              </w:rPr>
              <w:t xml:space="preserve">të evidentojë rezultatin ekonomik të shoqërisë/ kompanisë; </w:t>
            </w:r>
          </w:p>
          <w:p w14:paraId="2C2FD5C7" w14:textId="77777777" w:rsidR="002339D6" w:rsidRPr="00763CA5" w:rsidRDefault="002339D6" w:rsidP="00F26070">
            <w:pPr>
              <w:numPr>
                <w:ilvl w:val="0"/>
                <w:numId w:val="27"/>
              </w:numPr>
              <w:overflowPunct/>
              <w:autoSpaceDE/>
              <w:autoSpaceDN/>
              <w:adjustRightInd/>
              <w:ind w:left="342"/>
              <w:jc w:val="both"/>
              <w:textAlignment w:val="auto"/>
              <w:rPr>
                <w:sz w:val="24"/>
                <w:szCs w:val="24"/>
              </w:rPr>
            </w:pPr>
            <w:r w:rsidRPr="00763CA5">
              <w:rPr>
                <w:sz w:val="24"/>
                <w:szCs w:val="24"/>
              </w:rPr>
              <w:t>të prezantojë rezultatin përfundimtar të shoqërisë/ kompanisë;</w:t>
            </w:r>
          </w:p>
          <w:p w14:paraId="4228EAF7" w14:textId="6ABD39E6" w:rsidR="002339D6" w:rsidRPr="00763CA5" w:rsidRDefault="002339D6" w:rsidP="00F26070">
            <w:pPr>
              <w:numPr>
                <w:ilvl w:val="0"/>
                <w:numId w:val="27"/>
              </w:numPr>
              <w:overflowPunct/>
              <w:autoSpaceDE/>
              <w:autoSpaceDN/>
              <w:adjustRightInd/>
              <w:ind w:left="342"/>
              <w:jc w:val="both"/>
              <w:textAlignment w:val="auto"/>
              <w:rPr>
                <w:sz w:val="24"/>
                <w:szCs w:val="24"/>
              </w:rPr>
            </w:pPr>
            <w:r w:rsidRPr="00763CA5">
              <w:rPr>
                <w:sz w:val="24"/>
                <w:szCs w:val="24"/>
              </w:rPr>
              <w:t xml:space="preserve">të marrë vendim për shpërndarjen e dividentit, bazuar në përqindjen </w:t>
            </w:r>
            <w:r w:rsidR="007A1069">
              <w:rPr>
                <w:sz w:val="24"/>
                <w:szCs w:val="24"/>
              </w:rPr>
              <w:t>e</w:t>
            </w:r>
            <w:r w:rsidRPr="00763CA5">
              <w:rPr>
                <w:sz w:val="24"/>
                <w:szCs w:val="24"/>
              </w:rPr>
              <w:t xml:space="preserve"> aksioneve;</w:t>
            </w:r>
          </w:p>
          <w:p w14:paraId="36CADDFF" w14:textId="77777777" w:rsidR="002339D6" w:rsidRPr="00763CA5" w:rsidRDefault="002339D6" w:rsidP="00F26070">
            <w:pPr>
              <w:numPr>
                <w:ilvl w:val="0"/>
                <w:numId w:val="27"/>
              </w:numPr>
              <w:overflowPunct/>
              <w:autoSpaceDE/>
              <w:autoSpaceDN/>
              <w:adjustRightInd/>
              <w:ind w:left="342"/>
              <w:jc w:val="both"/>
              <w:textAlignment w:val="auto"/>
              <w:rPr>
                <w:sz w:val="24"/>
                <w:szCs w:val="24"/>
              </w:rPr>
            </w:pPr>
            <w:r w:rsidRPr="00763CA5">
              <w:rPr>
                <w:sz w:val="24"/>
                <w:szCs w:val="24"/>
              </w:rPr>
              <w:t>të kryejë veprimet për likuidimin përfundimtar të shoqërisë/ kompanisë.</w:t>
            </w:r>
          </w:p>
          <w:p w14:paraId="1FB3586E" w14:textId="77777777" w:rsidR="002339D6" w:rsidRPr="00763CA5" w:rsidRDefault="002339D6" w:rsidP="004C7358">
            <w:pPr>
              <w:autoSpaceDE/>
              <w:autoSpaceDN/>
              <w:adjustRightInd/>
              <w:jc w:val="both"/>
              <w:rPr>
                <w:sz w:val="24"/>
                <w:szCs w:val="24"/>
              </w:rPr>
            </w:pPr>
            <w:r w:rsidRPr="00763CA5">
              <w:rPr>
                <w:b/>
                <w:i/>
                <w:sz w:val="24"/>
                <w:szCs w:val="24"/>
              </w:rPr>
              <w:t>Instrumentet e vlerësimit</w:t>
            </w:r>
            <w:r w:rsidRPr="00763CA5">
              <w:rPr>
                <w:sz w:val="24"/>
                <w:szCs w:val="24"/>
              </w:rPr>
              <w:t>:</w:t>
            </w:r>
          </w:p>
          <w:p w14:paraId="3E5430CE" w14:textId="77777777" w:rsidR="002339D6" w:rsidRPr="00763CA5" w:rsidRDefault="002339D6" w:rsidP="00F26070">
            <w:pPr>
              <w:pStyle w:val="NoSpacing"/>
              <w:numPr>
                <w:ilvl w:val="0"/>
                <w:numId w:val="27"/>
              </w:numPr>
              <w:tabs>
                <w:tab w:val="left" w:pos="342"/>
              </w:tabs>
              <w:ind w:left="432"/>
              <w:rPr>
                <w:rFonts w:ascii="Times New Roman" w:hAnsi="Times New Roman"/>
                <w:sz w:val="24"/>
                <w:szCs w:val="24"/>
                <w:lang w:val="sq-AL"/>
              </w:rPr>
            </w:pPr>
            <w:r w:rsidRPr="00763CA5">
              <w:rPr>
                <w:rFonts w:ascii="Times New Roman" w:hAnsi="Times New Roman"/>
                <w:sz w:val="24"/>
                <w:szCs w:val="24"/>
                <w:lang w:val="sq-AL"/>
              </w:rPr>
              <w:t>Vlerësim me listë kontrolli.</w:t>
            </w:r>
            <w:r w:rsidRPr="00763CA5">
              <w:rPr>
                <w:rFonts w:ascii="Times New Roman" w:hAnsi="Times New Roman"/>
                <w:sz w:val="24"/>
                <w:szCs w:val="24"/>
                <w:lang w:val="sq-AL"/>
              </w:rPr>
              <w:tab/>
            </w:r>
          </w:p>
        </w:tc>
      </w:tr>
    </w:tbl>
    <w:p w14:paraId="5BF6E825" w14:textId="77777777" w:rsidR="002339D6" w:rsidRPr="00763CA5" w:rsidRDefault="002339D6" w:rsidP="002339D6">
      <w:pPr>
        <w:rPr>
          <w:rFonts w:eastAsia="Calibri"/>
          <w:sz w:val="24"/>
          <w:szCs w:val="24"/>
        </w:rPr>
      </w:pPr>
    </w:p>
    <w:tbl>
      <w:tblPr>
        <w:tblW w:w="9240" w:type="dxa"/>
        <w:tblInd w:w="-2" w:type="dxa"/>
        <w:tblBorders>
          <w:top w:val="single" w:sz="4" w:space="0" w:color="auto"/>
        </w:tblBorders>
        <w:tblLayout w:type="fixed"/>
        <w:tblLook w:val="04A0" w:firstRow="1" w:lastRow="0" w:firstColumn="1" w:lastColumn="0" w:noHBand="0" w:noVBand="1"/>
      </w:tblPr>
      <w:tblGrid>
        <w:gridCol w:w="2200"/>
        <w:gridCol w:w="236"/>
        <w:gridCol w:w="6804"/>
      </w:tblGrid>
      <w:tr w:rsidR="002339D6" w:rsidRPr="00763CA5" w14:paraId="620847D6" w14:textId="77777777" w:rsidTr="004C7358">
        <w:tc>
          <w:tcPr>
            <w:tcW w:w="2200" w:type="dxa"/>
            <w:hideMark/>
          </w:tcPr>
          <w:p w14:paraId="2A34AA23" w14:textId="77777777" w:rsidR="002339D6" w:rsidRPr="00763CA5" w:rsidRDefault="002339D6" w:rsidP="004C7358">
            <w:pPr>
              <w:numPr>
                <w:ilvl w:val="12"/>
                <w:numId w:val="0"/>
              </w:numPr>
              <w:rPr>
                <w:sz w:val="24"/>
                <w:szCs w:val="24"/>
              </w:rPr>
            </w:pPr>
            <w:r w:rsidRPr="00763CA5">
              <w:rPr>
                <w:b/>
                <w:sz w:val="24"/>
                <w:szCs w:val="24"/>
              </w:rPr>
              <w:t>Udhëzime për zbatimin e modulit dhe për vlerësimin e nxënësve.</w:t>
            </w:r>
          </w:p>
        </w:tc>
        <w:tc>
          <w:tcPr>
            <w:tcW w:w="236" w:type="dxa"/>
          </w:tcPr>
          <w:p w14:paraId="416FBA43" w14:textId="77777777" w:rsidR="002339D6" w:rsidRPr="00763CA5" w:rsidRDefault="002339D6" w:rsidP="004C7358">
            <w:pPr>
              <w:numPr>
                <w:ilvl w:val="12"/>
                <w:numId w:val="0"/>
              </w:numPr>
              <w:rPr>
                <w:sz w:val="24"/>
                <w:szCs w:val="24"/>
              </w:rPr>
            </w:pPr>
          </w:p>
        </w:tc>
        <w:tc>
          <w:tcPr>
            <w:tcW w:w="6804" w:type="dxa"/>
            <w:hideMark/>
          </w:tcPr>
          <w:p w14:paraId="764962FF" w14:textId="77777777" w:rsidR="002339D6" w:rsidRPr="00763CA5" w:rsidRDefault="002339D6" w:rsidP="002339D6">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Ky modul duhet të trajtohet në shkollë/ klasë dhe në biznes.</w:t>
            </w:r>
          </w:p>
          <w:p w14:paraId="7867B57D" w14:textId="77777777" w:rsidR="002339D6" w:rsidRPr="00763CA5" w:rsidRDefault="002339D6" w:rsidP="002339D6">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Mësimdhënësi duhet të kryejë demonstrime konkrete lidhur me hapat që ndiqen për: krijimin e një shoqërie/ kompanie biznesi, zbatimin e procedurave të zgjedhjeve për drejtues e personel, analizimin e produktit, realizimin e proceseve të shitjes dhe blerjes, promovimin e produktit të shoqërisë/ kompanisë, si dhe për të kryer regjistrime të thjeshta dhe përgatitjen e raportit përfundimtar.</w:t>
            </w:r>
          </w:p>
          <w:p w14:paraId="3DAA6922" w14:textId="77777777" w:rsidR="002339D6" w:rsidRPr="00763CA5" w:rsidRDefault="002339D6" w:rsidP="002339D6">
            <w:pPr>
              <w:pStyle w:val="NoSpacing"/>
              <w:numPr>
                <w:ilvl w:val="0"/>
                <w:numId w:val="18"/>
              </w:numPr>
              <w:tabs>
                <w:tab w:val="left" w:pos="252"/>
              </w:tabs>
              <w:ind w:left="252" w:hanging="252"/>
              <w:jc w:val="both"/>
              <w:rPr>
                <w:rFonts w:ascii="Times New Roman" w:hAnsi="Times New Roman"/>
                <w:sz w:val="24"/>
                <w:szCs w:val="24"/>
                <w:lang w:val="sq-AL"/>
              </w:rPr>
            </w:pPr>
            <w:r w:rsidRPr="00763CA5">
              <w:rPr>
                <w:rFonts w:ascii="Times New Roman" w:hAnsi="Times New Roman"/>
                <w:sz w:val="24"/>
                <w:szCs w:val="24"/>
                <w:lang w:val="sq-AL"/>
              </w:rPr>
              <w:t xml:space="preserve">Nxënësit duhet të angazhohen në veprimtari konkrete pune,  fillimisht në mënyrë të mbikëqyrur dhe më pas në mënyrë të pavarur. Ata duhet të nxiten të diskutojnë në lidhje me veprimtaritë që kryejnë lidhur me krijimin e një shoqërie/ kompanie biznesi, zbatimin e procedurave të zgjedhjeve për </w:t>
            </w:r>
            <w:r w:rsidRPr="00763CA5">
              <w:rPr>
                <w:rFonts w:ascii="Times New Roman" w:hAnsi="Times New Roman"/>
                <w:sz w:val="24"/>
                <w:szCs w:val="24"/>
                <w:lang w:val="sq-AL"/>
              </w:rPr>
              <w:lastRenderedPageBreak/>
              <w:t>drejtues e personel, analizimin e produktit, realizimin e proceseve të shitjes dhe të blerjes, promovimin e produktit të shoqërisë/ kompanisë, si dhe për të kryer regjistrime të thjeshta dhe përgatitjes së raportit përfundimtar.</w:t>
            </w:r>
          </w:p>
          <w:p w14:paraId="4D900668" w14:textId="2B171990" w:rsidR="002339D6" w:rsidRPr="00763CA5" w:rsidRDefault="002339D6" w:rsidP="002339D6">
            <w:pPr>
              <w:pStyle w:val="ListParagraph"/>
              <w:keepNext/>
              <w:widowControl w:val="0"/>
              <w:numPr>
                <w:ilvl w:val="0"/>
                <w:numId w:val="18"/>
              </w:numPr>
              <w:overflowPunct w:val="0"/>
              <w:autoSpaceDE w:val="0"/>
              <w:autoSpaceDN w:val="0"/>
              <w:adjustRightInd w:val="0"/>
              <w:spacing w:after="0" w:line="240" w:lineRule="auto"/>
              <w:ind w:left="246" w:right="-47" w:hanging="246"/>
              <w:jc w:val="both"/>
              <w:textAlignment w:val="baseline"/>
              <w:outlineLvl w:val="0"/>
              <w:rPr>
                <w:rFonts w:ascii="Times New Roman" w:hAnsi="Times New Roman"/>
                <w:sz w:val="24"/>
                <w:szCs w:val="24"/>
              </w:rPr>
            </w:pPr>
            <w:r w:rsidRPr="00763CA5">
              <w:rPr>
                <w:rFonts w:ascii="Times New Roman" w:hAnsi="Times New Roman"/>
                <w:sz w:val="24"/>
                <w:szCs w:val="24"/>
              </w:rPr>
              <w:t>Gjatë vlerësimit të nxënësve duhet t’i vihet theksi verifikimit të shkallës së arritjeve të shprehive praktike për krijimin e një shoqërie/ kompanie biznesi, zbatimin e procedurave të zgjedhjeve për drejtues e personel, analizimin e produktit, realizimin e proceseve të shitjes dhe të blerjes, promovimin e produktit të shoqërisë/ kompanisë, si dhe për të kryer regjistrime të thjeshta dhe përgatitje</w:t>
            </w:r>
            <w:r w:rsidR="002C4E4D">
              <w:rPr>
                <w:rFonts w:ascii="Times New Roman" w:hAnsi="Times New Roman"/>
                <w:sz w:val="24"/>
                <w:szCs w:val="24"/>
              </w:rPr>
              <w:t>n e</w:t>
            </w:r>
            <w:r w:rsidRPr="00763CA5">
              <w:rPr>
                <w:rFonts w:ascii="Times New Roman" w:hAnsi="Times New Roman"/>
                <w:sz w:val="24"/>
                <w:szCs w:val="24"/>
              </w:rPr>
              <w:t xml:space="preserve"> raportit përfundimtar.</w:t>
            </w:r>
          </w:p>
          <w:p w14:paraId="2952A171" w14:textId="77777777" w:rsidR="002339D6" w:rsidRPr="00763CA5" w:rsidRDefault="002339D6" w:rsidP="002339D6">
            <w:pPr>
              <w:pStyle w:val="ListParagraph"/>
              <w:keepNext/>
              <w:widowControl w:val="0"/>
              <w:numPr>
                <w:ilvl w:val="0"/>
                <w:numId w:val="18"/>
              </w:numPr>
              <w:overflowPunct w:val="0"/>
              <w:autoSpaceDE w:val="0"/>
              <w:autoSpaceDN w:val="0"/>
              <w:adjustRightInd w:val="0"/>
              <w:spacing w:after="0" w:line="240" w:lineRule="auto"/>
              <w:ind w:left="246" w:right="-47" w:hanging="246"/>
              <w:jc w:val="both"/>
              <w:textAlignment w:val="baseline"/>
              <w:outlineLvl w:val="0"/>
              <w:rPr>
                <w:rFonts w:ascii="Times New Roman" w:hAnsi="Times New Roman"/>
                <w:sz w:val="24"/>
                <w:szCs w:val="24"/>
              </w:rPr>
            </w:pPr>
            <w:r w:rsidRPr="00763CA5">
              <w:rPr>
                <w:rFonts w:ascii="Times New Roman" w:hAnsi="Times New Roman"/>
                <w:sz w:val="24"/>
                <w:szCs w:val="24"/>
              </w:rPr>
              <w:t>Realizimi i pranueshëm i modulit do të konsiderohet arritja e kënaqshme e të gjitha kritereve të realizimit të specifikuara për çdo rezultat të të nxënit.</w:t>
            </w:r>
          </w:p>
        </w:tc>
      </w:tr>
    </w:tbl>
    <w:p w14:paraId="72B8CA22" w14:textId="77777777" w:rsidR="002339D6" w:rsidRPr="00763CA5" w:rsidRDefault="002339D6" w:rsidP="002339D6">
      <w:pPr>
        <w:rPr>
          <w:rFonts w:eastAsia="Calibri"/>
          <w:vanish/>
          <w:sz w:val="24"/>
          <w:szCs w:val="24"/>
        </w:rPr>
      </w:pPr>
    </w:p>
    <w:p w14:paraId="362F820C" w14:textId="77777777" w:rsidR="002339D6" w:rsidRPr="00763CA5" w:rsidRDefault="002339D6" w:rsidP="002339D6">
      <w:pPr>
        <w:pStyle w:val="Footer"/>
        <w:tabs>
          <w:tab w:val="left" w:pos="720"/>
        </w:tabs>
        <w:rPr>
          <w:sz w:val="24"/>
          <w:szCs w:val="24"/>
        </w:rPr>
      </w:pPr>
    </w:p>
    <w:tbl>
      <w:tblPr>
        <w:tblW w:w="9240" w:type="dxa"/>
        <w:tblInd w:w="-2" w:type="dxa"/>
        <w:tblBorders>
          <w:top w:val="single" w:sz="6" w:space="0" w:color="auto"/>
          <w:bottom w:val="single" w:sz="6" w:space="0" w:color="auto"/>
        </w:tblBorders>
        <w:tblLayout w:type="fixed"/>
        <w:tblLook w:val="04A0" w:firstRow="1" w:lastRow="0" w:firstColumn="1" w:lastColumn="0" w:noHBand="0" w:noVBand="1"/>
      </w:tblPr>
      <w:tblGrid>
        <w:gridCol w:w="2200"/>
        <w:gridCol w:w="236"/>
        <w:gridCol w:w="6804"/>
      </w:tblGrid>
      <w:tr w:rsidR="002339D6" w:rsidRPr="00763CA5" w14:paraId="32174A9B" w14:textId="77777777" w:rsidTr="004C7358">
        <w:tc>
          <w:tcPr>
            <w:tcW w:w="2200" w:type="dxa"/>
            <w:tcBorders>
              <w:top w:val="single" w:sz="6" w:space="0" w:color="auto"/>
              <w:left w:val="nil"/>
              <w:bottom w:val="single" w:sz="6" w:space="0" w:color="auto"/>
              <w:right w:val="nil"/>
            </w:tcBorders>
            <w:hideMark/>
          </w:tcPr>
          <w:p w14:paraId="579CDE66" w14:textId="77777777" w:rsidR="002339D6" w:rsidRPr="00763CA5" w:rsidRDefault="002339D6" w:rsidP="004C7358">
            <w:pPr>
              <w:numPr>
                <w:ilvl w:val="12"/>
                <w:numId w:val="0"/>
              </w:numPr>
              <w:rPr>
                <w:b/>
                <w:sz w:val="24"/>
                <w:szCs w:val="24"/>
              </w:rPr>
            </w:pPr>
            <w:r w:rsidRPr="00763CA5">
              <w:rPr>
                <w:b/>
                <w:sz w:val="24"/>
                <w:szCs w:val="24"/>
              </w:rPr>
              <w:t>Kushtet e</w:t>
            </w:r>
          </w:p>
          <w:p w14:paraId="380CD94E" w14:textId="77777777" w:rsidR="002339D6" w:rsidRPr="00763CA5" w:rsidRDefault="002339D6" w:rsidP="004C7358">
            <w:pPr>
              <w:numPr>
                <w:ilvl w:val="12"/>
                <w:numId w:val="0"/>
              </w:numPr>
              <w:rPr>
                <w:b/>
                <w:sz w:val="24"/>
                <w:szCs w:val="24"/>
              </w:rPr>
            </w:pPr>
            <w:r w:rsidRPr="00763CA5">
              <w:rPr>
                <w:b/>
                <w:sz w:val="24"/>
                <w:szCs w:val="24"/>
              </w:rPr>
              <w:t>e domosdoshme për realizimin e modulit</w:t>
            </w:r>
          </w:p>
          <w:p w14:paraId="5FF94E8A" w14:textId="77777777" w:rsidR="002339D6" w:rsidRPr="00763CA5" w:rsidRDefault="002339D6" w:rsidP="004C7358">
            <w:pPr>
              <w:numPr>
                <w:ilvl w:val="12"/>
                <w:numId w:val="0"/>
              </w:numPr>
              <w:rPr>
                <w:sz w:val="24"/>
                <w:szCs w:val="24"/>
              </w:rPr>
            </w:pPr>
          </w:p>
        </w:tc>
        <w:tc>
          <w:tcPr>
            <w:tcW w:w="236" w:type="dxa"/>
            <w:tcBorders>
              <w:top w:val="single" w:sz="6" w:space="0" w:color="auto"/>
              <w:left w:val="nil"/>
              <w:bottom w:val="single" w:sz="6" w:space="0" w:color="auto"/>
              <w:right w:val="nil"/>
            </w:tcBorders>
          </w:tcPr>
          <w:p w14:paraId="7A46EFBA" w14:textId="77777777" w:rsidR="002339D6" w:rsidRPr="00763CA5" w:rsidRDefault="002339D6" w:rsidP="004C7358">
            <w:pPr>
              <w:numPr>
                <w:ilvl w:val="12"/>
                <w:numId w:val="0"/>
              </w:numPr>
              <w:rPr>
                <w:sz w:val="24"/>
                <w:szCs w:val="24"/>
              </w:rPr>
            </w:pPr>
          </w:p>
        </w:tc>
        <w:tc>
          <w:tcPr>
            <w:tcW w:w="6804" w:type="dxa"/>
            <w:tcBorders>
              <w:top w:val="single" w:sz="6" w:space="0" w:color="auto"/>
              <w:left w:val="nil"/>
              <w:bottom w:val="single" w:sz="6" w:space="0" w:color="auto"/>
              <w:right w:val="nil"/>
            </w:tcBorders>
          </w:tcPr>
          <w:p w14:paraId="0E67AC7B" w14:textId="77777777" w:rsidR="002339D6" w:rsidRPr="00763CA5" w:rsidRDefault="002339D6" w:rsidP="004C7358">
            <w:pPr>
              <w:numPr>
                <w:ilvl w:val="12"/>
                <w:numId w:val="0"/>
              </w:numPr>
              <w:jc w:val="both"/>
              <w:rPr>
                <w:sz w:val="24"/>
                <w:szCs w:val="24"/>
              </w:rPr>
            </w:pPr>
            <w:r w:rsidRPr="00763CA5">
              <w:rPr>
                <w:sz w:val="24"/>
                <w:szCs w:val="24"/>
              </w:rPr>
              <w:t>Për realizimin si duhet të modulit është e domosdoshme të sigurohen mjediset, pajisjet dhe materialet e mëposhtme:</w:t>
            </w:r>
          </w:p>
          <w:p w14:paraId="3A50B28A" w14:textId="77777777" w:rsidR="002339D6" w:rsidRPr="00763CA5" w:rsidRDefault="002339D6" w:rsidP="00F26070">
            <w:pPr>
              <w:numPr>
                <w:ilvl w:val="0"/>
                <w:numId w:val="26"/>
              </w:numPr>
              <w:ind w:left="0" w:firstLine="0"/>
              <w:rPr>
                <w:sz w:val="24"/>
                <w:szCs w:val="24"/>
              </w:rPr>
            </w:pPr>
            <w:r w:rsidRPr="00763CA5">
              <w:rPr>
                <w:sz w:val="24"/>
                <w:szCs w:val="24"/>
              </w:rPr>
              <w:t>Udhëzuesi i mësuesit.</w:t>
            </w:r>
          </w:p>
          <w:p w14:paraId="44DE3964" w14:textId="77777777" w:rsidR="002339D6" w:rsidRPr="00763CA5" w:rsidRDefault="002339D6" w:rsidP="00F26070">
            <w:pPr>
              <w:numPr>
                <w:ilvl w:val="0"/>
                <w:numId w:val="26"/>
              </w:numPr>
              <w:ind w:left="0" w:firstLine="0"/>
              <w:rPr>
                <w:sz w:val="24"/>
                <w:szCs w:val="24"/>
              </w:rPr>
            </w:pPr>
            <w:r w:rsidRPr="00763CA5">
              <w:rPr>
                <w:sz w:val="24"/>
                <w:szCs w:val="24"/>
              </w:rPr>
              <w:t>Udhëzuesi i nxënësit.</w:t>
            </w:r>
          </w:p>
          <w:p w14:paraId="1C4C8254" w14:textId="77777777" w:rsidR="002339D6" w:rsidRPr="00763CA5" w:rsidRDefault="002339D6" w:rsidP="00F26070">
            <w:pPr>
              <w:numPr>
                <w:ilvl w:val="0"/>
                <w:numId w:val="26"/>
              </w:numPr>
              <w:ind w:left="0" w:firstLine="0"/>
              <w:rPr>
                <w:sz w:val="24"/>
                <w:szCs w:val="24"/>
              </w:rPr>
            </w:pPr>
            <w:r w:rsidRPr="00763CA5">
              <w:rPr>
                <w:sz w:val="24"/>
                <w:szCs w:val="24"/>
              </w:rPr>
              <w:t>Model statuti dhe akt themelimi.</w:t>
            </w:r>
          </w:p>
          <w:p w14:paraId="3E30918E" w14:textId="77777777" w:rsidR="002339D6" w:rsidRPr="00763CA5" w:rsidRDefault="002339D6" w:rsidP="00F26070">
            <w:pPr>
              <w:numPr>
                <w:ilvl w:val="0"/>
                <w:numId w:val="26"/>
              </w:numPr>
              <w:ind w:left="0" w:firstLine="0"/>
              <w:rPr>
                <w:sz w:val="24"/>
                <w:szCs w:val="24"/>
              </w:rPr>
            </w:pPr>
            <w:r w:rsidRPr="00763CA5">
              <w:rPr>
                <w:sz w:val="24"/>
                <w:szCs w:val="24"/>
              </w:rPr>
              <w:t>Modele pasqyrash financiare.</w:t>
            </w:r>
          </w:p>
          <w:p w14:paraId="684CC189" w14:textId="19350966" w:rsidR="002339D6" w:rsidRPr="00763CA5" w:rsidRDefault="002339D6" w:rsidP="00F26070">
            <w:pPr>
              <w:numPr>
                <w:ilvl w:val="0"/>
                <w:numId w:val="26"/>
              </w:numPr>
              <w:ind w:left="0" w:firstLine="0"/>
              <w:rPr>
                <w:sz w:val="24"/>
                <w:szCs w:val="24"/>
              </w:rPr>
            </w:pPr>
            <w:r w:rsidRPr="00763CA5">
              <w:rPr>
                <w:sz w:val="24"/>
                <w:szCs w:val="24"/>
              </w:rPr>
              <w:t>Model</w:t>
            </w:r>
            <w:r w:rsidR="002C4E4D">
              <w:rPr>
                <w:sz w:val="24"/>
                <w:szCs w:val="24"/>
              </w:rPr>
              <w:t>e</w:t>
            </w:r>
            <w:r w:rsidRPr="00763CA5">
              <w:rPr>
                <w:sz w:val="24"/>
                <w:szCs w:val="24"/>
              </w:rPr>
              <w:t xml:space="preserve"> letra</w:t>
            </w:r>
            <w:r w:rsidR="002C4E4D">
              <w:rPr>
                <w:sz w:val="24"/>
                <w:szCs w:val="24"/>
              </w:rPr>
              <w:t>sh</w:t>
            </w:r>
            <w:r w:rsidRPr="00763CA5">
              <w:rPr>
                <w:sz w:val="24"/>
                <w:szCs w:val="24"/>
              </w:rPr>
              <w:t xml:space="preserve"> me vlerë/ aksione.</w:t>
            </w:r>
          </w:p>
          <w:p w14:paraId="63A99383" w14:textId="77777777" w:rsidR="002339D6" w:rsidRPr="00763CA5" w:rsidRDefault="002339D6" w:rsidP="00F26070">
            <w:pPr>
              <w:numPr>
                <w:ilvl w:val="0"/>
                <w:numId w:val="26"/>
              </w:numPr>
              <w:ind w:left="0" w:firstLine="0"/>
              <w:rPr>
                <w:sz w:val="24"/>
                <w:szCs w:val="24"/>
              </w:rPr>
            </w:pPr>
            <w:r w:rsidRPr="00763CA5">
              <w:rPr>
                <w:sz w:val="24"/>
                <w:szCs w:val="24"/>
              </w:rPr>
              <w:t>Libër i arkës.</w:t>
            </w:r>
          </w:p>
          <w:p w14:paraId="7B8CF442" w14:textId="77777777" w:rsidR="002339D6" w:rsidRPr="00763CA5" w:rsidRDefault="002339D6" w:rsidP="00F26070">
            <w:pPr>
              <w:numPr>
                <w:ilvl w:val="0"/>
                <w:numId w:val="26"/>
              </w:numPr>
              <w:ind w:left="0" w:firstLine="0"/>
              <w:rPr>
                <w:sz w:val="24"/>
                <w:szCs w:val="24"/>
              </w:rPr>
            </w:pPr>
            <w:r w:rsidRPr="00763CA5">
              <w:rPr>
                <w:sz w:val="24"/>
                <w:szCs w:val="24"/>
              </w:rPr>
              <w:t>Libër/ kartela magazine.</w:t>
            </w:r>
          </w:p>
          <w:p w14:paraId="698388DA" w14:textId="77777777" w:rsidR="002339D6" w:rsidRPr="00763CA5" w:rsidRDefault="002339D6" w:rsidP="00F26070">
            <w:pPr>
              <w:numPr>
                <w:ilvl w:val="0"/>
                <w:numId w:val="26"/>
              </w:numPr>
              <w:ind w:left="0" w:firstLine="0"/>
              <w:rPr>
                <w:sz w:val="24"/>
                <w:szCs w:val="24"/>
              </w:rPr>
            </w:pPr>
            <w:r w:rsidRPr="00763CA5">
              <w:rPr>
                <w:sz w:val="24"/>
                <w:szCs w:val="24"/>
              </w:rPr>
              <w:t>Model pyetësori.</w:t>
            </w:r>
          </w:p>
          <w:p w14:paraId="7625FD37" w14:textId="77777777" w:rsidR="002339D6" w:rsidRPr="00763CA5" w:rsidRDefault="002339D6" w:rsidP="00F26070">
            <w:pPr>
              <w:numPr>
                <w:ilvl w:val="0"/>
                <w:numId w:val="26"/>
              </w:numPr>
              <w:ind w:left="0" w:firstLine="0"/>
              <w:rPr>
                <w:sz w:val="24"/>
                <w:szCs w:val="24"/>
              </w:rPr>
            </w:pPr>
            <w:r w:rsidRPr="00763CA5">
              <w:rPr>
                <w:sz w:val="24"/>
                <w:szCs w:val="24"/>
              </w:rPr>
              <w:t>Formularë të porosive të shitjeve.</w:t>
            </w:r>
          </w:p>
          <w:p w14:paraId="2A702802" w14:textId="77777777" w:rsidR="002339D6" w:rsidRPr="00763CA5" w:rsidRDefault="002339D6" w:rsidP="00F26070">
            <w:pPr>
              <w:numPr>
                <w:ilvl w:val="0"/>
                <w:numId w:val="26"/>
              </w:numPr>
              <w:ind w:left="0" w:firstLine="0"/>
              <w:rPr>
                <w:sz w:val="24"/>
                <w:szCs w:val="24"/>
              </w:rPr>
            </w:pPr>
            <w:r w:rsidRPr="00763CA5">
              <w:rPr>
                <w:sz w:val="24"/>
                <w:szCs w:val="24"/>
              </w:rPr>
              <w:t>Formularë raportimi.</w:t>
            </w:r>
          </w:p>
          <w:p w14:paraId="2BBBA67A" w14:textId="77777777" w:rsidR="002339D6" w:rsidRPr="00763CA5" w:rsidRDefault="002339D6" w:rsidP="00F26070">
            <w:pPr>
              <w:numPr>
                <w:ilvl w:val="0"/>
                <w:numId w:val="26"/>
              </w:numPr>
              <w:ind w:left="0" w:firstLine="0"/>
              <w:rPr>
                <w:sz w:val="24"/>
                <w:szCs w:val="24"/>
              </w:rPr>
            </w:pPr>
            <w:r w:rsidRPr="00763CA5">
              <w:rPr>
                <w:sz w:val="24"/>
                <w:szCs w:val="24"/>
              </w:rPr>
              <w:t>Materiale kancelarie.</w:t>
            </w:r>
          </w:p>
          <w:p w14:paraId="58EE5050" w14:textId="77777777" w:rsidR="002339D6" w:rsidRPr="00763CA5" w:rsidRDefault="002339D6" w:rsidP="00F26070">
            <w:pPr>
              <w:numPr>
                <w:ilvl w:val="0"/>
                <w:numId w:val="26"/>
              </w:numPr>
              <w:ind w:left="0" w:firstLine="0"/>
              <w:rPr>
                <w:sz w:val="24"/>
                <w:szCs w:val="24"/>
              </w:rPr>
            </w:pPr>
            <w:r w:rsidRPr="00763CA5">
              <w:rPr>
                <w:sz w:val="24"/>
                <w:szCs w:val="24"/>
              </w:rPr>
              <w:t xml:space="preserve">Certifikatat e arritjeve. </w:t>
            </w:r>
          </w:p>
          <w:p w14:paraId="498BFD88" w14:textId="77777777" w:rsidR="002339D6" w:rsidRPr="00763CA5" w:rsidRDefault="002339D6" w:rsidP="00F26070">
            <w:pPr>
              <w:numPr>
                <w:ilvl w:val="0"/>
                <w:numId w:val="26"/>
              </w:numPr>
              <w:ind w:left="0" w:firstLine="0"/>
              <w:rPr>
                <w:sz w:val="24"/>
                <w:szCs w:val="24"/>
              </w:rPr>
            </w:pPr>
            <w:r w:rsidRPr="00763CA5">
              <w:rPr>
                <w:sz w:val="24"/>
                <w:szCs w:val="24"/>
              </w:rPr>
              <w:t>Kompjuter/ Lap top.</w:t>
            </w:r>
          </w:p>
          <w:p w14:paraId="1A8A1689" w14:textId="77777777" w:rsidR="002339D6" w:rsidRPr="00763CA5" w:rsidRDefault="002339D6" w:rsidP="00F26070">
            <w:pPr>
              <w:numPr>
                <w:ilvl w:val="0"/>
                <w:numId w:val="26"/>
              </w:numPr>
              <w:ind w:left="0" w:firstLine="0"/>
              <w:rPr>
                <w:sz w:val="24"/>
                <w:szCs w:val="24"/>
              </w:rPr>
            </w:pPr>
            <w:r w:rsidRPr="00763CA5">
              <w:rPr>
                <w:sz w:val="24"/>
                <w:szCs w:val="24"/>
              </w:rPr>
              <w:t>Projektor.</w:t>
            </w:r>
          </w:p>
          <w:p w14:paraId="3E8F4E3A" w14:textId="77777777" w:rsidR="002339D6" w:rsidRPr="00763CA5" w:rsidRDefault="002339D6" w:rsidP="00F26070">
            <w:pPr>
              <w:numPr>
                <w:ilvl w:val="0"/>
                <w:numId w:val="26"/>
              </w:numPr>
              <w:ind w:left="0" w:firstLine="0"/>
              <w:rPr>
                <w:sz w:val="24"/>
                <w:szCs w:val="24"/>
              </w:rPr>
            </w:pPr>
            <w:r w:rsidRPr="00763CA5">
              <w:rPr>
                <w:sz w:val="24"/>
                <w:szCs w:val="24"/>
              </w:rPr>
              <w:t>Internet.</w:t>
            </w:r>
          </w:p>
          <w:p w14:paraId="1AB8D35A" w14:textId="77777777" w:rsidR="002339D6" w:rsidRPr="00763CA5" w:rsidRDefault="002339D6" w:rsidP="00F26070">
            <w:pPr>
              <w:numPr>
                <w:ilvl w:val="0"/>
                <w:numId w:val="26"/>
              </w:numPr>
              <w:ind w:left="0" w:firstLine="0"/>
              <w:rPr>
                <w:sz w:val="24"/>
                <w:szCs w:val="24"/>
              </w:rPr>
            </w:pPr>
            <w:r w:rsidRPr="00763CA5">
              <w:rPr>
                <w:sz w:val="24"/>
                <w:szCs w:val="24"/>
              </w:rPr>
              <w:t>USB dhe CD.</w:t>
            </w:r>
          </w:p>
          <w:p w14:paraId="3F90D3BA" w14:textId="77777777" w:rsidR="002339D6" w:rsidRPr="00763CA5" w:rsidRDefault="002339D6" w:rsidP="004C7358">
            <w:pPr>
              <w:rPr>
                <w:sz w:val="24"/>
                <w:szCs w:val="24"/>
              </w:rPr>
            </w:pPr>
          </w:p>
        </w:tc>
      </w:tr>
    </w:tbl>
    <w:p w14:paraId="301046EE" w14:textId="36BFFAA6" w:rsidR="002339D6" w:rsidRPr="00763CA5" w:rsidRDefault="002339D6">
      <w:pPr>
        <w:overflowPunct/>
        <w:autoSpaceDE/>
        <w:autoSpaceDN/>
        <w:adjustRightInd/>
        <w:textAlignment w:val="auto"/>
        <w:rPr>
          <w:b/>
          <w:sz w:val="24"/>
        </w:rPr>
      </w:pPr>
    </w:p>
    <w:p w14:paraId="7DFF730A" w14:textId="77777777" w:rsidR="002339D6" w:rsidRPr="00763CA5" w:rsidRDefault="002339D6">
      <w:pPr>
        <w:overflowPunct/>
        <w:autoSpaceDE/>
        <w:autoSpaceDN/>
        <w:adjustRightInd/>
        <w:textAlignment w:val="auto"/>
        <w:rPr>
          <w:b/>
          <w:sz w:val="24"/>
        </w:rPr>
      </w:pPr>
      <w:r w:rsidRPr="00763CA5">
        <w:rPr>
          <w:b/>
          <w:sz w:val="24"/>
        </w:rPr>
        <w:br w:type="page"/>
      </w:r>
    </w:p>
    <w:p w14:paraId="62B06F28" w14:textId="77777777" w:rsidR="00BC3C28" w:rsidRDefault="00BC3C28" w:rsidP="00EC230F">
      <w:pPr>
        <w:pStyle w:val="BodyTextIndent2"/>
        <w:ind w:left="0"/>
        <w:rPr>
          <w:b w:val="0"/>
          <w:bCs w:val="0"/>
        </w:rPr>
      </w:pPr>
    </w:p>
    <w:p w14:paraId="67967C5D" w14:textId="77777777" w:rsidR="00BC3C28" w:rsidRDefault="00BC3C28" w:rsidP="00EC230F">
      <w:pPr>
        <w:pStyle w:val="BodyTextIndent2"/>
        <w:ind w:left="0"/>
        <w:rPr>
          <w:b w:val="0"/>
          <w:bCs w:val="0"/>
        </w:rPr>
      </w:pPr>
    </w:p>
    <w:p w14:paraId="4845395F" w14:textId="58E4C41A" w:rsidR="00BC3C28" w:rsidRPr="00BC3C28" w:rsidRDefault="00BC3C28" w:rsidP="00BC3C28">
      <w:pPr>
        <w:overflowPunct/>
        <w:autoSpaceDE/>
        <w:autoSpaceDN/>
        <w:adjustRightInd/>
        <w:textAlignment w:val="auto"/>
        <w:rPr>
          <w:b/>
          <w:bCs/>
          <w:sz w:val="24"/>
          <w:szCs w:val="24"/>
          <w:highlight w:val="lightGray"/>
        </w:rPr>
      </w:pPr>
      <w:r w:rsidRPr="00FC3DF7">
        <w:rPr>
          <w:b/>
          <w:bCs/>
          <w:sz w:val="24"/>
          <w:szCs w:val="24"/>
          <w:highlight w:val="lightGray"/>
        </w:rPr>
        <w:t>6.</w:t>
      </w:r>
      <w:r w:rsidRPr="00BC3C28">
        <w:rPr>
          <w:b/>
          <w:bCs/>
          <w:sz w:val="24"/>
          <w:szCs w:val="24"/>
          <w:highlight w:val="lightGray"/>
        </w:rPr>
        <w:t xml:space="preserve"> </w:t>
      </w:r>
      <w:r w:rsidRPr="00BC3C28">
        <w:rPr>
          <w:b/>
          <w:iCs/>
          <w:sz w:val="24"/>
          <w:szCs w:val="24"/>
          <w:highlight w:val="lightGray"/>
          <w:shd w:val="clear" w:color="auto" w:fill="B3B3B3"/>
          <w:lang w:eastAsia="ar-SA"/>
        </w:rPr>
        <w:t>Moduli “</w:t>
      </w:r>
      <w:r w:rsidRPr="00BC3C28">
        <w:rPr>
          <w:b/>
          <w:sz w:val="24"/>
          <w:szCs w:val="24"/>
          <w:highlight w:val="lightGray"/>
          <w:lang w:eastAsia="ar-SA"/>
        </w:rPr>
        <w:t xml:space="preserve">Marketingu </w:t>
      </w:r>
      <w:r w:rsidR="007068ED">
        <w:rPr>
          <w:b/>
          <w:sz w:val="24"/>
          <w:szCs w:val="24"/>
          <w:highlight w:val="lightGray"/>
          <w:lang w:eastAsia="ar-SA"/>
        </w:rPr>
        <w:t>digjital</w:t>
      </w:r>
      <w:r w:rsidRPr="00BC3C28">
        <w:rPr>
          <w:b/>
          <w:sz w:val="24"/>
          <w:szCs w:val="24"/>
          <w:highlight w:val="lightGray"/>
          <w:lang w:eastAsia="ar-SA"/>
        </w:rPr>
        <w:t>”</w:t>
      </w:r>
    </w:p>
    <w:p w14:paraId="22B6C343" w14:textId="77777777" w:rsidR="00BC3C28" w:rsidRPr="00BC3C28" w:rsidRDefault="00BC3C28" w:rsidP="00BC3C28">
      <w:pPr>
        <w:widowControl w:val="0"/>
        <w:tabs>
          <w:tab w:val="left" w:pos="1050"/>
        </w:tabs>
        <w:suppressAutoHyphens/>
        <w:overflowPunct/>
        <w:autoSpaceDN/>
        <w:adjustRightInd/>
        <w:textAlignment w:val="auto"/>
        <w:rPr>
          <w:iCs/>
          <w:sz w:val="24"/>
          <w:szCs w:val="24"/>
        </w:rPr>
      </w:pPr>
      <w:r w:rsidRPr="00BC3C28">
        <w:rPr>
          <w:iCs/>
          <w:sz w:val="24"/>
          <w:szCs w:val="24"/>
        </w:rPr>
        <w:tab/>
      </w:r>
    </w:p>
    <w:p w14:paraId="586D9B55" w14:textId="1D0E8AD9" w:rsidR="00BC3C28" w:rsidRPr="00BC3C28" w:rsidRDefault="00BC3C28" w:rsidP="00BC3C28">
      <w:pPr>
        <w:widowControl w:val="0"/>
        <w:suppressAutoHyphens/>
        <w:autoSpaceDN/>
        <w:adjustRightInd/>
        <w:rPr>
          <w:b/>
          <w:sz w:val="24"/>
          <w:szCs w:val="24"/>
        </w:rPr>
      </w:pPr>
      <w:r w:rsidRPr="00BC3C28">
        <w:rPr>
          <w:b/>
          <w:sz w:val="24"/>
          <w:szCs w:val="24"/>
        </w:rPr>
        <w:t>Kualifikimi profesional:</w:t>
      </w:r>
      <w:r w:rsidRPr="00BC3C28">
        <w:rPr>
          <w:sz w:val="24"/>
          <w:szCs w:val="24"/>
        </w:rPr>
        <w:t xml:space="preserve"> </w:t>
      </w:r>
      <w:r w:rsidR="002F6BF8">
        <w:rPr>
          <w:b/>
          <w:sz w:val="24"/>
          <w:szCs w:val="24"/>
        </w:rPr>
        <w:t>Instalime elektrike civile dhe industriale</w:t>
      </w:r>
    </w:p>
    <w:p w14:paraId="7FECFC58" w14:textId="77777777" w:rsidR="00BC3C28" w:rsidRPr="00BC3C28" w:rsidRDefault="00BC3C28" w:rsidP="00BC3C28">
      <w:pPr>
        <w:widowControl w:val="0"/>
        <w:suppressAutoHyphens/>
        <w:autoSpaceDN/>
        <w:adjustRightInd/>
        <w:rPr>
          <w:b/>
          <w:sz w:val="24"/>
          <w:szCs w:val="24"/>
        </w:rPr>
      </w:pPr>
      <w:r w:rsidRPr="00BC3C28">
        <w:rPr>
          <w:b/>
          <w:sz w:val="24"/>
          <w:szCs w:val="24"/>
        </w:rPr>
        <w:t>Niveli:  III i KSHK</w:t>
      </w:r>
    </w:p>
    <w:p w14:paraId="4199AE76" w14:textId="77777777" w:rsidR="00BC3C28" w:rsidRPr="00BC3C28" w:rsidRDefault="00BC3C28" w:rsidP="00BC3C28">
      <w:pPr>
        <w:widowControl w:val="0"/>
        <w:suppressAutoHyphens/>
        <w:overflowPunct/>
        <w:autoSpaceDN/>
        <w:adjustRightInd/>
        <w:textAlignment w:val="auto"/>
        <w:rPr>
          <w:b/>
          <w:sz w:val="24"/>
          <w:szCs w:val="24"/>
        </w:rPr>
      </w:pPr>
      <w:r w:rsidRPr="00BC3C28">
        <w:rPr>
          <w:b/>
          <w:sz w:val="24"/>
          <w:szCs w:val="24"/>
        </w:rPr>
        <w:t>Klasa:</w:t>
      </w:r>
      <w:r w:rsidRPr="00BC3C28">
        <w:rPr>
          <w:b/>
          <w:sz w:val="24"/>
          <w:szCs w:val="24"/>
        </w:rPr>
        <w:tab/>
        <w:t xml:space="preserve"> 12  </w:t>
      </w:r>
    </w:p>
    <w:p w14:paraId="3FC6AD53" w14:textId="77777777" w:rsidR="00BC3C28" w:rsidRPr="00BC3C28" w:rsidRDefault="00BC3C28" w:rsidP="00BC3C28">
      <w:pPr>
        <w:widowControl w:val="0"/>
        <w:tabs>
          <w:tab w:val="left" w:pos="2160"/>
        </w:tabs>
        <w:suppressAutoHyphens/>
        <w:overflowPunct/>
        <w:autoSpaceDN/>
        <w:adjustRightInd/>
        <w:textAlignment w:val="auto"/>
        <w:rPr>
          <w:b/>
          <w:iCs/>
          <w:sz w:val="24"/>
          <w:szCs w:val="24"/>
          <w:lang w:val="fi-FI"/>
        </w:rPr>
      </w:pPr>
    </w:p>
    <w:tbl>
      <w:tblPr>
        <w:tblW w:w="9245" w:type="dxa"/>
        <w:tblBorders>
          <w:top w:val="single" w:sz="6" w:space="0" w:color="auto"/>
          <w:bottom w:val="single" w:sz="6" w:space="0" w:color="auto"/>
        </w:tblBorders>
        <w:tblLayout w:type="fixed"/>
        <w:tblLook w:val="04A0" w:firstRow="1" w:lastRow="0" w:firstColumn="1" w:lastColumn="0" w:noHBand="0" w:noVBand="1"/>
      </w:tblPr>
      <w:tblGrid>
        <w:gridCol w:w="1908"/>
        <w:gridCol w:w="270"/>
        <w:gridCol w:w="5220"/>
        <w:gridCol w:w="1847"/>
      </w:tblGrid>
      <w:tr w:rsidR="00BC3C28" w:rsidRPr="00BC3C28" w14:paraId="05E6F35B" w14:textId="77777777" w:rsidTr="00E75D9F">
        <w:tc>
          <w:tcPr>
            <w:tcW w:w="9245" w:type="dxa"/>
            <w:gridSpan w:val="4"/>
            <w:tcBorders>
              <w:top w:val="single" w:sz="6" w:space="0" w:color="auto"/>
              <w:left w:val="nil"/>
              <w:bottom w:val="single" w:sz="6" w:space="0" w:color="auto"/>
              <w:right w:val="nil"/>
            </w:tcBorders>
            <w:hideMark/>
          </w:tcPr>
          <w:p w14:paraId="43F4156E" w14:textId="77777777" w:rsidR="00BC3C28" w:rsidRPr="00BC3C28" w:rsidRDefault="00BC3C28" w:rsidP="00E75D9F">
            <w:pPr>
              <w:keepNext/>
              <w:widowControl w:val="0"/>
              <w:suppressAutoHyphens/>
              <w:overflowPunct/>
              <w:autoSpaceDN/>
              <w:adjustRightInd/>
              <w:jc w:val="center"/>
              <w:textAlignment w:val="auto"/>
              <w:outlineLvl w:val="2"/>
              <w:rPr>
                <w:bCs/>
                <w:i/>
                <w:sz w:val="24"/>
                <w:szCs w:val="24"/>
              </w:rPr>
            </w:pPr>
            <w:r w:rsidRPr="00BC3C28">
              <w:rPr>
                <w:bCs/>
                <w:i/>
                <w:sz w:val="24"/>
                <w:szCs w:val="24"/>
              </w:rPr>
              <w:t>PËRSHKRUESI I MODULIT</w:t>
            </w:r>
          </w:p>
        </w:tc>
      </w:tr>
      <w:tr w:rsidR="00BC3C28" w:rsidRPr="00BC3C28" w14:paraId="26699417" w14:textId="77777777" w:rsidTr="00E75D9F">
        <w:trPr>
          <w:trHeight w:val="534"/>
        </w:trPr>
        <w:tc>
          <w:tcPr>
            <w:tcW w:w="1908" w:type="dxa"/>
            <w:tcBorders>
              <w:top w:val="nil"/>
              <w:left w:val="nil"/>
              <w:bottom w:val="single" w:sz="6" w:space="0" w:color="auto"/>
              <w:right w:val="single" w:sz="4" w:space="0" w:color="auto"/>
            </w:tcBorders>
            <w:hideMark/>
          </w:tcPr>
          <w:p w14:paraId="0812AE19" w14:textId="77777777" w:rsidR="00BC3C28" w:rsidRPr="00BC3C28" w:rsidRDefault="00BC3C28" w:rsidP="00E75D9F">
            <w:pPr>
              <w:widowControl w:val="0"/>
              <w:suppressAutoHyphens/>
              <w:overflowPunct/>
              <w:autoSpaceDN/>
              <w:adjustRightInd/>
              <w:textAlignment w:val="auto"/>
              <w:rPr>
                <w:b/>
                <w:sz w:val="24"/>
                <w:szCs w:val="24"/>
              </w:rPr>
            </w:pPr>
            <w:r w:rsidRPr="00BC3C28">
              <w:rPr>
                <w:b/>
                <w:sz w:val="24"/>
                <w:szCs w:val="24"/>
              </w:rPr>
              <w:t>Titulli dhe Kodi</w:t>
            </w:r>
          </w:p>
        </w:tc>
        <w:tc>
          <w:tcPr>
            <w:tcW w:w="5490" w:type="dxa"/>
            <w:gridSpan w:val="2"/>
            <w:tcBorders>
              <w:top w:val="nil"/>
              <w:left w:val="single" w:sz="4" w:space="0" w:color="auto"/>
              <w:bottom w:val="single" w:sz="6" w:space="0" w:color="auto"/>
              <w:right w:val="nil"/>
            </w:tcBorders>
            <w:hideMark/>
          </w:tcPr>
          <w:p w14:paraId="4FADA5DC" w14:textId="59A24023" w:rsidR="00BC3C28" w:rsidRPr="00BC3C28" w:rsidRDefault="00BC3C28" w:rsidP="00E75D9F">
            <w:pPr>
              <w:keepNext/>
              <w:widowControl w:val="0"/>
              <w:suppressAutoHyphens/>
              <w:overflowPunct/>
              <w:autoSpaceDN/>
              <w:adjustRightInd/>
              <w:textAlignment w:val="auto"/>
              <w:outlineLvl w:val="6"/>
              <w:rPr>
                <w:b/>
                <w:bCs/>
                <w:sz w:val="24"/>
                <w:szCs w:val="24"/>
              </w:rPr>
            </w:pPr>
            <w:r w:rsidRPr="00BC3C28">
              <w:rPr>
                <w:b/>
                <w:bCs/>
                <w:sz w:val="24"/>
                <w:szCs w:val="24"/>
              </w:rPr>
              <w:t xml:space="preserve">MARKETINGU </w:t>
            </w:r>
            <w:r w:rsidR="007068ED">
              <w:rPr>
                <w:b/>
                <w:bCs/>
                <w:sz w:val="24"/>
                <w:szCs w:val="24"/>
              </w:rPr>
              <w:t>DIGJITAL</w:t>
            </w:r>
          </w:p>
        </w:tc>
        <w:tc>
          <w:tcPr>
            <w:tcW w:w="1847" w:type="dxa"/>
            <w:tcBorders>
              <w:top w:val="nil"/>
              <w:left w:val="single" w:sz="4" w:space="0" w:color="auto"/>
              <w:bottom w:val="single" w:sz="6" w:space="0" w:color="auto"/>
              <w:right w:val="nil"/>
            </w:tcBorders>
            <w:hideMark/>
          </w:tcPr>
          <w:p w14:paraId="53C0CC47" w14:textId="77777777" w:rsidR="00BC3C28" w:rsidRPr="00BC3C28" w:rsidRDefault="00BC3C28" w:rsidP="00E75D9F">
            <w:pPr>
              <w:widowControl w:val="0"/>
              <w:tabs>
                <w:tab w:val="center" w:pos="4153"/>
                <w:tab w:val="right" w:pos="8306"/>
              </w:tabs>
              <w:suppressAutoHyphens/>
              <w:overflowPunct/>
              <w:autoSpaceDN/>
              <w:adjustRightInd/>
              <w:jc w:val="center"/>
              <w:textAlignment w:val="auto"/>
              <w:rPr>
                <w:b/>
                <w:sz w:val="24"/>
                <w:szCs w:val="24"/>
              </w:rPr>
            </w:pPr>
            <w:r w:rsidRPr="00BC3C28">
              <w:rPr>
                <w:b/>
                <w:sz w:val="24"/>
                <w:szCs w:val="24"/>
                <w:lang w:val="it-IT"/>
              </w:rPr>
              <w:t>M-26-1580-19</w:t>
            </w:r>
          </w:p>
        </w:tc>
      </w:tr>
      <w:tr w:rsidR="00BC3C28" w:rsidRPr="00BC3C28" w14:paraId="0E211DA4" w14:textId="77777777" w:rsidTr="00E75D9F">
        <w:tc>
          <w:tcPr>
            <w:tcW w:w="1908" w:type="dxa"/>
            <w:tcBorders>
              <w:top w:val="nil"/>
              <w:left w:val="nil"/>
              <w:bottom w:val="nil"/>
              <w:right w:val="nil"/>
            </w:tcBorders>
            <w:hideMark/>
          </w:tcPr>
          <w:p w14:paraId="3B62F718" w14:textId="77777777" w:rsidR="00BC3C28" w:rsidRPr="00BC3C28" w:rsidRDefault="00BC3C28" w:rsidP="00E75D9F">
            <w:pPr>
              <w:widowControl w:val="0"/>
              <w:suppressAutoHyphens/>
              <w:overflowPunct/>
              <w:autoSpaceDN/>
              <w:adjustRightInd/>
              <w:textAlignment w:val="auto"/>
              <w:rPr>
                <w:b/>
                <w:sz w:val="24"/>
                <w:szCs w:val="24"/>
              </w:rPr>
            </w:pPr>
            <w:r w:rsidRPr="00BC3C28">
              <w:rPr>
                <w:b/>
                <w:sz w:val="24"/>
                <w:szCs w:val="24"/>
              </w:rPr>
              <w:t>Qëllimi i modulit</w:t>
            </w:r>
          </w:p>
        </w:tc>
        <w:tc>
          <w:tcPr>
            <w:tcW w:w="270" w:type="dxa"/>
            <w:tcBorders>
              <w:top w:val="nil"/>
              <w:left w:val="nil"/>
              <w:bottom w:val="nil"/>
              <w:right w:val="nil"/>
            </w:tcBorders>
          </w:tcPr>
          <w:p w14:paraId="5EAE2B29" w14:textId="77777777" w:rsidR="00BC3C28" w:rsidRPr="00BC3C28" w:rsidRDefault="00BC3C28" w:rsidP="00E75D9F">
            <w:pPr>
              <w:widowControl w:val="0"/>
              <w:suppressAutoHyphens/>
              <w:overflowPunct/>
              <w:autoSpaceDN/>
              <w:adjustRightInd/>
              <w:textAlignment w:val="auto"/>
              <w:rPr>
                <w:b/>
                <w:sz w:val="24"/>
                <w:szCs w:val="24"/>
              </w:rPr>
            </w:pPr>
          </w:p>
          <w:p w14:paraId="5ABA9CC2" w14:textId="77777777" w:rsidR="00BC3C28" w:rsidRPr="00BC3C28" w:rsidRDefault="00BC3C28" w:rsidP="00E75D9F">
            <w:pPr>
              <w:widowControl w:val="0"/>
              <w:suppressAutoHyphens/>
              <w:overflowPunct/>
              <w:autoSpaceDN/>
              <w:adjustRightInd/>
              <w:textAlignment w:val="auto"/>
              <w:rPr>
                <w:b/>
                <w:sz w:val="24"/>
                <w:szCs w:val="24"/>
              </w:rPr>
            </w:pPr>
          </w:p>
        </w:tc>
        <w:tc>
          <w:tcPr>
            <w:tcW w:w="7067" w:type="dxa"/>
            <w:gridSpan w:val="2"/>
            <w:tcBorders>
              <w:top w:val="nil"/>
              <w:left w:val="nil"/>
              <w:bottom w:val="nil"/>
              <w:right w:val="nil"/>
            </w:tcBorders>
          </w:tcPr>
          <w:p w14:paraId="441CA8A6" w14:textId="0C9AF239" w:rsidR="00BC3C28" w:rsidRPr="00BC3C28" w:rsidRDefault="00BC3C28" w:rsidP="00E75D9F">
            <w:pPr>
              <w:keepNext/>
              <w:widowControl w:val="0"/>
              <w:suppressAutoHyphens/>
              <w:autoSpaceDN/>
              <w:adjustRightInd/>
              <w:jc w:val="both"/>
              <w:outlineLvl w:val="0"/>
              <w:rPr>
                <w:bCs/>
                <w:kern w:val="32"/>
                <w:sz w:val="24"/>
                <w:szCs w:val="24"/>
              </w:rPr>
            </w:pPr>
            <w:r w:rsidRPr="00BC3C28">
              <w:rPr>
                <w:bCs/>
                <w:kern w:val="32"/>
                <w:sz w:val="24"/>
                <w:szCs w:val="24"/>
              </w:rPr>
              <w:t xml:space="preserve">Një modul që pajis nxënësit me njohuritë dhe aftësitë bazë për të mundësuar marketingun e biznesit përmes teknikave të ndryshme </w:t>
            </w:r>
            <w:r w:rsidR="007068ED">
              <w:rPr>
                <w:bCs/>
                <w:kern w:val="32"/>
                <w:sz w:val="24"/>
                <w:szCs w:val="24"/>
              </w:rPr>
              <w:t>digjital</w:t>
            </w:r>
            <w:r w:rsidRPr="00BC3C28">
              <w:rPr>
                <w:bCs/>
                <w:kern w:val="32"/>
                <w:sz w:val="24"/>
                <w:szCs w:val="24"/>
              </w:rPr>
              <w:t>e</w:t>
            </w:r>
          </w:p>
          <w:p w14:paraId="1A7ED0E8" w14:textId="77777777" w:rsidR="00BC3C28" w:rsidRPr="00BC3C28" w:rsidRDefault="00BC3C28" w:rsidP="00E75D9F">
            <w:pPr>
              <w:widowControl w:val="0"/>
              <w:tabs>
                <w:tab w:val="left" w:pos="720"/>
                <w:tab w:val="center" w:pos="4153"/>
                <w:tab w:val="right" w:pos="8306"/>
              </w:tabs>
              <w:suppressAutoHyphens/>
              <w:overflowPunct/>
              <w:autoSpaceDN/>
              <w:adjustRightInd/>
              <w:textAlignment w:val="auto"/>
              <w:rPr>
                <w:sz w:val="24"/>
                <w:szCs w:val="24"/>
              </w:rPr>
            </w:pPr>
          </w:p>
        </w:tc>
      </w:tr>
      <w:tr w:rsidR="00BC3C28" w:rsidRPr="00BC3C28" w14:paraId="66CF974A" w14:textId="77777777" w:rsidTr="00E75D9F">
        <w:trPr>
          <w:trHeight w:val="669"/>
        </w:trPr>
        <w:tc>
          <w:tcPr>
            <w:tcW w:w="1908" w:type="dxa"/>
            <w:tcBorders>
              <w:top w:val="single" w:sz="6" w:space="0" w:color="auto"/>
              <w:left w:val="nil"/>
              <w:bottom w:val="nil"/>
              <w:right w:val="nil"/>
            </w:tcBorders>
            <w:hideMark/>
          </w:tcPr>
          <w:p w14:paraId="277AC963" w14:textId="77777777" w:rsidR="00BC3C28" w:rsidRPr="00BC3C28" w:rsidRDefault="00BC3C28" w:rsidP="00E75D9F">
            <w:pPr>
              <w:widowControl w:val="0"/>
              <w:suppressAutoHyphens/>
              <w:overflowPunct/>
              <w:autoSpaceDN/>
              <w:adjustRightInd/>
              <w:textAlignment w:val="auto"/>
              <w:rPr>
                <w:b/>
                <w:sz w:val="24"/>
                <w:szCs w:val="24"/>
              </w:rPr>
            </w:pPr>
            <w:r w:rsidRPr="00BC3C28">
              <w:rPr>
                <w:b/>
                <w:sz w:val="24"/>
                <w:szCs w:val="24"/>
              </w:rPr>
              <w:t>Kohëzgjatja e modulit</w:t>
            </w:r>
          </w:p>
        </w:tc>
        <w:tc>
          <w:tcPr>
            <w:tcW w:w="270" w:type="dxa"/>
            <w:tcBorders>
              <w:top w:val="single" w:sz="6" w:space="0" w:color="auto"/>
              <w:left w:val="nil"/>
              <w:bottom w:val="nil"/>
              <w:right w:val="nil"/>
            </w:tcBorders>
          </w:tcPr>
          <w:p w14:paraId="2C8CA645" w14:textId="77777777" w:rsidR="00BC3C28" w:rsidRPr="00BC3C28" w:rsidRDefault="00BC3C28" w:rsidP="00E75D9F">
            <w:pPr>
              <w:widowControl w:val="0"/>
              <w:suppressAutoHyphens/>
              <w:overflowPunct/>
              <w:autoSpaceDN/>
              <w:adjustRightInd/>
              <w:textAlignment w:val="auto"/>
              <w:rPr>
                <w:b/>
                <w:sz w:val="24"/>
                <w:szCs w:val="24"/>
              </w:rPr>
            </w:pPr>
          </w:p>
        </w:tc>
        <w:tc>
          <w:tcPr>
            <w:tcW w:w="7067" w:type="dxa"/>
            <w:gridSpan w:val="2"/>
            <w:tcBorders>
              <w:top w:val="single" w:sz="6" w:space="0" w:color="auto"/>
              <w:left w:val="nil"/>
              <w:bottom w:val="nil"/>
              <w:right w:val="nil"/>
            </w:tcBorders>
          </w:tcPr>
          <w:p w14:paraId="2AD36D99" w14:textId="788F4C3A" w:rsidR="00BC3C28" w:rsidRPr="00BC3C28" w:rsidRDefault="002F6BF8" w:rsidP="00E75D9F">
            <w:pPr>
              <w:widowControl w:val="0"/>
              <w:suppressAutoHyphens/>
              <w:overflowPunct/>
              <w:autoSpaceDN/>
              <w:adjustRightInd/>
              <w:textAlignment w:val="auto"/>
              <w:rPr>
                <w:b/>
                <w:sz w:val="24"/>
                <w:szCs w:val="24"/>
              </w:rPr>
            </w:pPr>
            <w:r>
              <w:rPr>
                <w:sz w:val="24"/>
                <w:szCs w:val="24"/>
              </w:rPr>
              <w:t>68</w:t>
            </w:r>
            <w:r w:rsidR="00BC3C28" w:rsidRPr="00BC3C28">
              <w:rPr>
                <w:sz w:val="24"/>
                <w:szCs w:val="24"/>
              </w:rPr>
              <w:t xml:space="preserve"> orë mësimore </w:t>
            </w:r>
          </w:p>
          <w:p w14:paraId="0C2059D5" w14:textId="77777777" w:rsidR="00BC3C28" w:rsidRPr="00BC3C28" w:rsidRDefault="00BC3C28" w:rsidP="00E75D9F">
            <w:pPr>
              <w:widowControl w:val="0"/>
              <w:suppressAutoHyphens/>
              <w:overflowPunct/>
              <w:autoSpaceDN/>
              <w:adjustRightInd/>
              <w:textAlignment w:val="auto"/>
              <w:rPr>
                <w:b/>
                <w:sz w:val="24"/>
                <w:szCs w:val="24"/>
              </w:rPr>
            </w:pPr>
          </w:p>
          <w:p w14:paraId="5022EC49" w14:textId="77777777" w:rsidR="00BC3C28" w:rsidRPr="00BC3C28" w:rsidRDefault="00BC3C28" w:rsidP="00E75D9F">
            <w:pPr>
              <w:widowControl w:val="0"/>
              <w:suppressAutoHyphens/>
              <w:overflowPunct/>
              <w:autoSpaceDN/>
              <w:adjustRightInd/>
              <w:textAlignment w:val="auto"/>
              <w:rPr>
                <w:b/>
                <w:sz w:val="24"/>
                <w:szCs w:val="24"/>
              </w:rPr>
            </w:pPr>
          </w:p>
        </w:tc>
      </w:tr>
      <w:tr w:rsidR="00BC3C28" w:rsidRPr="00BC3C28" w14:paraId="0AF5F91C" w14:textId="77777777" w:rsidTr="00E75D9F">
        <w:tc>
          <w:tcPr>
            <w:tcW w:w="1908" w:type="dxa"/>
            <w:tcBorders>
              <w:top w:val="single" w:sz="6" w:space="0" w:color="auto"/>
              <w:left w:val="nil"/>
              <w:bottom w:val="nil"/>
              <w:right w:val="nil"/>
            </w:tcBorders>
            <w:hideMark/>
          </w:tcPr>
          <w:p w14:paraId="44EBEBDE" w14:textId="77777777" w:rsidR="00BC3C28" w:rsidRPr="00BC3C28" w:rsidRDefault="00BC3C28" w:rsidP="00E75D9F">
            <w:pPr>
              <w:widowControl w:val="0"/>
              <w:suppressAutoHyphens/>
              <w:overflowPunct/>
              <w:autoSpaceDN/>
              <w:adjustRightInd/>
              <w:textAlignment w:val="auto"/>
              <w:rPr>
                <w:b/>
                <w:sz w:val="24"/>
                <w:szCs w:val="24"/>
              </w:rPr>
            </w:pPr>
            <w:r w:rsidRPr="00BC3C28">
              <w:rPr>
                <w:b/>
                <w:sz w:val="24"/>
                <w:szCs w:val="24"/>
              </w:rPr>
              <w:t xml:space="preserve">Niveli i parapëlqyer </w:t>
            </w:r>
          </w:p>
          <w:p w14:paraId="29C47266" w14:textId="77777777" w:rsidR="00BC3C28" w:rsidRPr="00BC3C28" w:rsidRDefault="00BC3C28" w:rsidP="00E75D9F">
            <w:pPr>
              <w:widowControl w:val="0"/>
              <w:suppressAutoHyphens/>
              <w:overflowPunct/>
              <w:autoSpaceDN/>
              <w:adjustRightInd/>
              <w:textAlignment w:val="auto"/>
              <w:rPr>
                <w:b/>
                <w:sz w:val="24"/>
                <w:szCs w:val="24"/>
              </w:rPr>
            </w:pPr>
            <w:r w:rsidRPr="00BC3C28">
              <w:rPr>
                <w:b/>
                <w:sz w:val="24"/>
                <w:szCs w:val="24"/>
              </w:rPr>
              <w:t>për pranim</w:t>
            </w:r>
          </w:p>
        </w:tc>
        <w:tc>
          <w:tcPr>
            <w:tcW w:w="270" w:type="dxa"/>
            <w:tcBorders>
              <w:top w:val="single" w:sz="6" w:space="0" w:color="auto"/>
              <w:left w:val="nil"/>
              <w:bottom w:val="nil"/>
              <w:right w:val="nil"/>
            </w:tcBorders>
          </w:tcPr>
          <w:p w14:paraId="70658938" w14:textId="77777777" w:rsidR="00BC3C28" w:rsidRPr="00BC3C28" w:rsidRDefault="00BC3C28" w:rsidP="00E75D9F">
            <w:pPr>
              <w:widowControl w:val="0"/>
              <w:suppressAutoHyphens/>
              <w:overflowPunct/>
              <w:autoSpaceDN/>
              <w:adjustRightInd/>
              <w:textAlignment w:val="auto"/>
              <w:rPr>
                <w:b/>
                <w:sz w:val="24"/>
                <w:szCs w:val="24"/>
              </w:rPr>
            </w:pPr>
          </w:p>
        </w:tc>
        <w:tc>
          <w:tcPr>
            <w:tcW w:w="7067" w:type="dxa"/>
            <w:gridSpan w:val="2"/>
            <w:tcBorders>
              <w:top w:val="single" w:sz="6" w:space="0" w:color="auto"/>
              <w:left w:val="nil"/>
              <w:bottom w:val="nil"/>
              <w:right w:val="nil"/>
            </w:tcBorders>
            <w:hideMark/>
          </w:tcPr>
          <w:p w14:paraId="024E2534" w14:textId="78ECB9A0" w:rsidR="00BC3C28" w:rsidRPr="00BC3C28" w:rsidRDefault="00BC3C28" w:rsidP="00E75D9F">
            <w:pPr>
              <w:widowControl w:val="0"/>
              <w:suppressAutoHyphens/>
              <w:overflowPunct/>
              <w:autoSpaceDN/>
              <w:adjustRightInd/>
              <w:snapToGrid w:val="0"/>
              <w:textAlignment w:val="auto"/>
              <w:rPr>
                <w:sz w:val="24"/>
                <w:szCs w:val="24"/>
              </w:rPr>
            </w:pPr>
            <w:r w:rsidRPr="00BC3C28">
              <w:rPr>
                <w:sz w:val="24"/>
                <w:szCs w:val="24"/>
              </w:rPr>
              <w:t>Nxënësit duhet të kenë përfunduar klasën 11 ne kualifikimin profesional “</w:t>
            </w:r>
            <w:r w:rsidR="002F6BF8">
              <w:rPr>
                <w:sz w:val="24"/>
                <w:szCs w:val="24"/>
              </w:rPr>
              <w:t>Instalime elektrike civile dhe industriale”</w:t>
            </w:r>
            <w:r w:rsidRPr="00BC3C28">
              <w:rPr>
                <w:sz w:val="24"/>
                <w:szCs w:val="24"/>
              </w:rPr>
              <w:t xml:space="preserve"> </w:t>
            </w:r>
          </w:p>
        </w:tc>
      </w:tr>
    </w:tbl>
    <w:p w14:paraId="19626A03" w14:textId="77777777" w:rsidR="00BC3C28" w:rsidRPr="00BC3C28" w:rsidRDefault="00BC3C28" w:rsidP="00BC3C28">
      <w:pPr>
        <w:widowControl w:val="0"/>
        <w:suppressAutoHyphens/>
        <w:overflowPunct/>
        <w:autoSpaceDN/>
        <w:adjustRightInd/>
        <w:textAlignment w:val="auto"/>
        <w:rPr>
          <w:b/>
          <w:sz w:val="24"/>
          <w:szCs w:val="24"/>
        </w:rPr>
      </w:pPr>
      <w:r w:rsidRPr="00BC3C28">
        <w:rPr>
          <w:b/>
          <w:sz w:val="24"/>
          <w:szCs w:val="24"/>
        </w:rPr>
        <w:t xml:space="preserve"> </w:t>
      </w:r>
    </w:p>
    <w:tbl>
      <w:tblPr>
        <w:tblW w:w="0" w:type="auto"/>
        <w:tblBorders>
          <w:top w:val="single" w:sz="6" w:space="0" w:color="auto"/>
        </w:tblBorders>
        <w:tblLayout w:type="fixed"/>
        <w:tblLook w:val="04A0" w:firstRow="1" w:lastRow="0" w:firstColumn="1" w:lastColumn="0" w:noHBand="0" w:noVBand="1"/>
      </w:tblPr>
      <w:tblGrid>
        <w:gridCol w:w="1908"/>
        <w:gridCol w:w="270"/>
        <w:gridCol w:w="810"/>
        <w:gridCol w:w="6256"/>
      </w:tblGrid>
      <w:tr w:rsidR="00BC3C28" w:rsidRPr="00BC3C28" w14:paraId="39C250A8" w14:textId="77777777" w:rsidTr="00E75D9F">
        <w:tc>
          <w:tcPr>
            <w:tcW w:w="1908" w:type="dxa"/>
            <w:tcBorders>
              <w:top w:val="single" w:sz="6" w:space="0" w:color="auto"/>
              <w:left w:val="nil"/>
              <w:bottom w:val="single" w:sz="6" w:space="0" w:color="auto"/>
              <w:right w:val="nil"/>
            </w:tcBorders>
            <w:hideMark/>
          </w:tcPr>
          <w:p w14:paraId="6F89C075" w14:textId="77777777" w:rsidR="00BC3C28" w:rsidRPr="00BC3C28" w:rsidRDefault="00BC3C28" w:rsidP="00E75D9F">
            <w:pPr>
              <w:widowControl w:val="0"/>
              <w:suppressAutoHyphens/>
              <w:overflowPunct/>
              <w:autoSpaceDN/>
              <w:adjustRightInd/>
              <w:textAlignment w:val="auto"/>
              <w:rPr>
                <w:b/>
                <w:sz w:val="24"/>
                <w:szCs w:val="24"/>
              </w:rPr>
            </w:pPr>
            <w:r w:rsidRPr="00BC3C28">
              <w:rPr>
                <w:b/>
                <w:sz w:val="24"/>
                <w:szCs w:val="24"/>
              </w:rPr>
              <w:t>Rezultatet e të  nxënit (RN) dhe procedurat e vlerësimit</w:t>
            </w:r>
          </w:p>
        </w:tc>
        <w:tc>
          <w:tcPr>
            <w:tcW w:w="270" w:type="dxa"/>
            <w:tcBorders>
              <w:top w:val="single" w:sz="6" w:space="0" w:color="auto"/>
              <w:left w:val="nil"/>
              <w:bottom w:val="single" w:sz="6" w:space="0" w:color="auto"/>
              <w:right w:val="nil"/>
            </w:tcBorders>
          </w:tcPr>
          <w:p w14:paraId="12A92F1F" w14:textId="77777777" w:rsidR="00BC3C28" w:rsidRPr="00BC3C28" w:rsidRDefault="00BC3C28" w:rsidP="00E75D9F">
            <w:pPr>
              <w:widowControl w:val="0"/>
              <w:suppressAutoHyphens/>
              <w:overflowPunct/>
              <w:autoSpaceDN/>
              <w:adjustRightInd/>
              <w:textAlignment w:val="auto"/>
              <w:rPr>
                <w:b/>
                <w:sz w:val="24"/>
                <w:szCs w:val="24"/>
              </w:rPr>
            </w:pPr>
          </w:p>
        </w:tc>
        <w:tc>
          <w:tcPr>
            <w:tcW w:w="810" w:type="dxa"/>
            <w:tcBorders>
              <w:top w:val="single" w:sz="6" w:space="0" w:color="auto"/>
              <w:left w:val="nil"/>
              <w:bottom w:val="single" w:sz="4" w:space="0" w:color="auto"/>
              <w:right w:val="nil"/>
            </w:tcBorders>
            <w:hideMark/>
          </w:tcPr>
          <w:p w14:paraId="7F8175A0" w14:textId="77777777" w:rsidR="00BC3C28" w:rsidRPr="00BC3C28" w:rsidRDefault="00BC3C28" w:rsidP="00E75D9F">
            <w:pPr>
              <w:widowControl w:val="0"/>
              <w:numPr>
                <w:ilvl w:val="12"/>
                <w:numId w:val="0"/>
              </w:numPr>
              <w:suppressAutoHyphens/>
              <w:overflowPunct/>
              <w:autoSpaceDN/>
              <w:adjustRightInd/>
              <w:textAlignment w:val="auto"/>
              <w:rPr>
                <w:b/>
                <w:sz w:val="24"/>
                <w:szCs w:val="24"/>
              </w:rPr>
            </w:pPr>
            <w:r w:rsidRPr="00BC3C28">
              <w:rPr>
                <w:b/>
                <w:sz w:val="24"/>
                <w:szCs w:val="24"/>
              </w:rPr>
              <w:t xml:space="preserve">RN 1 </w:t>
            </w:r>
          </w:p>
        </w:tc>
        <w:tc>
          <w:tcPr>
            <w:tcW w:w="6256" w:type="dxa"/>
            <w:tcBorders>
              <w:top w:val="single" w:sz="6" w:space="0" w:color="auto"/>
              <w:left w:val="nil"/>
              <w:bottom w:val="single" w:sz="4" w:space="0" w:color="auto"/>
              <w:right w:val="nil"/>
            </w:tcBorders>
          </w:tcPr>
          <w:p w14:paraId="667F25E0" w14:textId="77777777" w:rsidR="00D367E5" w:rsidRPr="00BC3C28" w:rsidRDefault="00D367E5" w:rsidP="00D367E5">
            <w:pPr>
              <w:widowControl w:val="0"/>
              <w:suppressAutoHyphens/>
              <w:overflowPunct/>
              <w:autoSpaceDN/>
              <w:adjustRightInd/>
              <w:jc w:val="both"/>
              <w:textAlignment w:val="auto"/>
              <w:rPr>
                <w:b/>
                <w:sz w:val="24"/>
                <w:szCs w:val="24"/>
              </w:rPr>
            </w:pPr>
            <w:r w:rsidRPr="00BC3C28">
              <w:rPr>
                <w:b/>
                <w:sz w:val="24"/>
                <w:szCs w:val="24"/>
              </w:rPr>
              <w:t xml:space="preserve">Nxënësi përzgjedh platformën </w:t>
            </w:r>
            <w:r>
              <w:rPr>
                <w:b/>
                <w:sz w:val="24"/>
                <w:szCs w:val="24"/>
              </w:rPr>
              <w:t>digjital</w:t>
            </w:r>
            <w:r w:rsidRPr="00BC3C28">
              <w:rPr>
                <w:b/>
                <w:sz w:val="24"/>
                <w:szCs w:val="24"/>
              </w:rPr>
              <w:t xml:space="preserve">e dhe mediat sociale për promovimin </w:t>
            </w:r>
            <w:r>
              <w:rPr>
                <w:b/>
                <w:sz w:val="24"/>
                <w:szCs w:val="24"/>
              </w:rPr>
              <w:t>digjital</w:t>
            </w:r>
            <w:r w:rsidRPr="00BC3C28">
              <w:rPr>
                <w:b/>
                <w:sz w:val="24"/>
                <w:szCs w:val="24"/>
              </w:rPr>
              <w:t>.</w:t>
            </w:r>
          </w:p>
          <w:p w14:paraId="36DCF9D0" w14:textId="77777777" w:rsidR="00D367E5" w:rsidRPr="00BC3C28" w:rsidRDefault="00D367E5" w:rsidP="00D367E5">
            <w:pPr>
              <w:widowControl w:val="0"/>
              <w:tabs>
                <w:tab w:val="left" w:pos="360"/>
              </w:tabs>
              <w:suppressAutoHyphens/>
              <w:overflowPunct/>
              <w:autoSpaceDN/>
              <w:adjustRightInd/>
              <w:jc w:val="both"/>
              <w:textAlignment w:val="auto"/>
              <w:rPr>
                <w:sz w:val="24"/>
                <w:szCs w:val="24"/>
              </w:rPr>
            </w:pPr>
            <w:r w:rsidRPr="00BC3C28">
              <w:rPr>
                <w:b/>
                <w:i/>
                <w:sz w:val="24"/>
                <w:szCs w:val="24"/>
              </w:rPr>
              <w:t>Kriteret e vlerësimit:</w:t>
            </w:r>
          </w:p>
          <w:p w14:paraId="56686891" w14:textId="77777777" w:rsidR="00D367E5" w:rsidRPr="00BC3C28" w:rsidRDefault="00D367E5" w:rsidP="00D367E5">
            <w:pPr>
              <w:widowControl w:val="0"/>
              <w:tabs>
                <w:tab w:val="left" w:pos="360"/>
              </w:tabs>
              <w:suppressAutoHyphens/>
              <w:overflowPunct/>
              <w:autoSpaceDN/>
              <w:adjustRightInd/>
              <w:jc w:val="both"/>
              <w:textAlignment w:val="auto"/>
              <w:rPr>
                <w:sz w:val="24"/>
                <w:szCs w:val="24"/>
              </w:rPr>
            </w:pPr>
            <w:r w:rsidRPr="00BC3C28">
              <w:rPr>
                <w:sz w:val="24"/>
                <w:szCs w:val="24"/>
              </w:rPr>
              <w:t>Nxënësi duhet të jetë i aftë:</w:t>
            </w:r>
          </w:p>
          <w:p w14:paraId="7E8071DE" w14:textId="77777777" w:rsidR="00D367E5" w:rsidRPr="00BC3C28" w:rsidRDefault="00D367E5" w:rsidP="00D367E5">
            <w:pPr>
              <w:widowControl w:val="0"/>
              <w:numPr>
                <w:ilvl w:val="0"/>
                <w:numId w:val="129"/>
              </w:numPr>
              <w:suppressAutoHyphens/>
              <w:overflowPunct/>
              <w:autoSpaceDE/>
              <w:autoSpaceDN/>
              <w:adjustRightInd/>
              <w:jc w:val="both"/>
              <w:textAlignment w:val="auto"/>
              <w:rPr>
                <w:sz w:val="24"/>
                <w:szCs w:val="24"/>
              </w:rPr>
            </w:pPr>
            <w:r w:rsidRPr="00BC3C28">
              <w:rPr>
                <w:sz w:val="24"/>
                <w:szCs w:val="24"/>
              </w:rPr>
              <w:t>të analizojë produktin të cilit do t</w:t>
            </w:r>
            <w:r>
              <w:rPr>
                <w:sz w:val="24"/>
                <w:szCs w:val="24"/>
              </w:rPr>
              <w:t>’</w:t>
            </w:r>
            <w:r w:rsidRPr="00BC3C28">
              <w:rPr>
                <w:sz w:val="24"/>
                <w:szCs w:val="24"/>
              </w:rPr>
              <w:t>i bëhet marketingu;</w:t>
            </w:r>
          </w:p>
          <w:p w14:paraId="209D40C5" w14:textId="77777777" w:rsidR="00D367E5" w:rsidRPr="00BC3C28" w:rsidRDefault="00D367E5" w:rsidP="00D367E5">
            <w:pPr>
              <w:widowControl w:val="0"/>
              <w:numPr>
                <w:ilvl w:val="0"/>
                <w:numId w:val="129"/>
              </w:numPr>
              <w:suppressAutoHyphens/>
              <w:overflowPunct/>
              <w:autoSpaceDE/>
              <w:autoSpaceDN/>
              <w:adjustRightInd/>
              <w:jc w:val="both"/>
              <w:textAlignment w:val="auto"/>
              <w:rPr>
                <w:sz w:val="24"/>
                <w:szCs w:val="24"/>
              </w:rPr>
            </w:pPr>
            <w:r w:rsidRPr="00BC3C28">
              <w:rPr>
                <w:sz w:val="24"/>
                <w:szCs w:val="24"/>
              </w:rPr>
              <w:t>të analizojë veçoritë e kategorive të klientëve të mundshëm të produktit;</w:t>
            </w:r>
          </w:p>
          <w:p w14:paraId="4BCA876E" w14:textId="77777777" w:rsidR="00D367E5" w:rsidRPr="00BC3C28" w:rsidRDefault="00D367E5" w:rsidP="00D367E5">
            <w:pPr>
              <w:widowControl w:val="0"/>
              <w:numPr>
                <w:ilvl w:val="0"/>
                <w:numId w:val="129"/>
              </w:numPr>
              <w:suppressAutoHyphens/>
              <w:overflowPunct/>
              <w:autoSpaceDE/>
              <w:autoSpaceDN/>
              <w:adjustRightInd/>
              <w:jc w:val="both"/>
              <w:textAlignment w:val="auto"/>
              <w:rPr>
                <w:sz w:val="24"/>
                <w:szCs w:val="24"/>
              </w:rPr>
            </w:pPr>
            <w:r w:rsidRPr="00BC3C28">
              <w:rPr>
                <w:sz w:val="24"/>
                <w:szCs w:val="24"/>
              </w:rPr>
              <w:t xml:space="preserve">të identifikojë lloje të ndryshme të platformave </w:t>
            </w:r>
            <w:r>
              <w:rPr>
                <w:sz w:val="24"/>
                <w:szCs w:val="24"/>
              </w:rPr>
              <w:t>digjital</w:t>
            </w:r>
            <w:r w:rsidRPr="00BC3C28">
              <w:rPr>
                <w:sz w:val="24"/>
                <w:szCs w:val="24"/>
              </w:rPr>
              <w:t>e dhe mediave sociale;</w:t>
            </w:r>
          </w:p>
          <w:p w14:paraId="33BA53D7" w14:textId="77777777" w:rsidR="00D367E5" w:rsidRPr="00BC3C28" w:rsidRDefault="00D367E5" w:rsidP="00D367E5">
            <w:pPr>
              <w:widowControl w:val="0"/>
              <w:numPr>
                <w:ilvl w:val="0"/>
                <w:numId w:val="129"/>
              </w:numPr>
              <w:suppressAutoHyphens/>
              <w:overflowPunct/>
              <w:autoSpaceDE/>
              <w:autoSpaceDN/>
              <w:adjustRightInd/>
              <w:jc w:val="both"/>
              <w:textAlignment w:val="auto"/>
              <w:rPr>
                <w:sz w:val="24"/>
                <w:szCs w:val="24"/>
              </w:rPr>
            </w:pPr>
            <w:r w:rsidRPr="00BC3C28">
              <w:rPr>
                <w:sz w:val="24"/>
                <w:szCs w:val="24"/>
              </w:rPr>
              <w:t xml:space="preserve">të analizojë kriteret për përzgjedhjen e platformës </w:t>
            </w:r>
            <w:r>
              <w:rPr>
                <w:sz w:val="24"/>
                <w:szCs w:val="24"/>
              </w:rPr>
              <w:t>digjital</w:t>
            </w:r>
            <w:r w:rsidRPr="00BC3C28">
              <w:rPr>
                <w:sz w:val="24"/>
                <w:szCs w:val="24"/>
              </w:rPr>
              <w:t>e dhe medias sociale;</w:t>
            </w:r>
          </w:p>
          <w:p w14:paraId="0E2F2085" w14:textId="77777777" w:rsidR="00D367E5" w:rsidRPr="00BC3C28" w:rsidRDefault="00D367E5" w:rsidP="00D367E5">
            <w:pPr>
              <w:widowControl w:val="0"/>
              <w:numPr>
                <w:ilvl w:val="0"/>
                <w:numId w:val="129"/>
              </w:numPr>
              <w:suppressAutoHyphens/>
              <w:overflowPunct/>
              <w:autoSpaceDE/>
              <w:autoSpaceDN/>
              <w:adjustRightInd/>
              <w:jc w:val="both"/>
              <w:textAlignment w:val="auto"/>
              <w:rPr>
                <w:sz w:val="24"/>
                <w:szCs w:val="24"/>
              </w:rPr>
            </w:pPr>
            <w:r w:rsidRPr="00BC3C28">
              <w:rPr>
                <w:sz w:val="24"/>
                <w:szCs w:val="24"/>
              </w:rPr>
              <w:t xml:space="preserve">të përzgjedhë platformën </w:t>
            </w:r>
            <w:r>
              <w:rPr>
                <w:sz w:val="24"/>
                <w:szCs w:val="24"/>
              </w:rPr>
              <w:t>digjital</w:t>
            </w:r>
            <w:r w:rsidRPr="00BC3C28">
              <w:rPr>
                <w:sz w:val="24"/>
                <w:szCs w:val="24"/>
              </w:rPr>
              <w:t>e dhe median sociale;</w:t>
            </w:r>
          </w:p>
          <w:p w14:paraId="40FF57BF" w14:textId="77777777" w:rsidR="00D367E5" w:rsidRPr="00BC3C28" w:rsidRDefault="00D367E5" w:rsidP="00D367E5">
            <w:pPr>
              <w:widowControl w:val="0"/>
              <w:numPr>
                <w:ilvl w:val="0"/>
                <w:numId w:val="129"/>
              </w:numPr>
              <w:suppressAutoHyphens/>
              <w:overflowPunct/>
              <w:autoSpaceDE/>
              <w:autoSpaceDN/>
              <w:adjustRightInd/>
              <w:jc w:val="both"/>
              <w:textAlignment w:val="auto"/>
              <w:rPr>
                <w:sz w:val="24"/>
                <w:szCs w:val="24"/>
              </w:rPr>
            </w:pPr>
            <w:r w:rsidRPr="00BC3C28">
              <w:rPr>
                <w:sz w:val="24"/>
                <w:szCs w:val="24"/>
              </w:rPr>
              <w:t xml:space="preserve">të prezantojë platformën </w:t>
            </w:r>
            <w:r>
              <w:rPr>
                <w:sz w:val="24"/>
                <w:szCs w:val="24"/>
              </w:rPr>
              <w:t>digjital</w:t>
            </w:r>
            <w:r w:rsidRPr="00BC3C28">
              <w:rPr>
                <w:sz w:val="24"/>
                <w:szCs w:val="24"/>
              </w:rPr>
              <w:t>e dhe median sociale të përzgjedhur.</w:t>
            </w:r>
          </w:p>
          <w:p w14:paraId="1ED61487" w14:textId="77777777" w:rsidR="00D367E5" w:rsidRPr="00BC3C28" w:rsidRDefault="00D367E5" w:rsidP="00D367E5">
            <w:pPr>
              <w:widowControl w:val="0"/>
              <w:tabs>
                <w:tab w:val="left" w:pos="360"/>
              </w:tabs>
              <w:suppressAutoHyphens/>
              <w:overflowPunct/>
              <w:autoSpaceDN/>
              <w:adjustRightInd/>
              <w:jc w:val="both"/>
              <w:textAlignment w:val="auto"/>
              <w:rPr>
                <w:b/>
                <w:i/>
                <w:sz w:val="24"/>
                <w:szCs w:val="24"/>
              </w:rPr>
            </w:pPr>
            <w:r w:rsidRPr="00BC3C28">
              <w:rPr>
                <w:b/>
                <w:i/>
                <w:sz w:val="24"/>
                <w:szCs w:val="24"/>
              </w:rPr>
              <w:t>Instrumentet e vlerësimit:</w:t>
            </w:r>
          </w:p>
          <w:p w14:paraId="68F27D6B" w14:textId="15DE463A" w:rsidR="00BC3C28" w:rsidRPr="00BC3C28" w:rsidRDefault="00D367E5" w:rsidP="00D367E5">
            <w:pPr>
              <w:widowControl w:val="0"/>
              <w:numPr>
                <w:ilvl w:val="0"/>
                <w:numId w:val="129"/>
              </w:numPr>
              <w:tabs>
                <w:tab w:val="left" w:pos="360"/>
              </w:tabs>
              <w:suppressAutoHyphens/>
              <w:overflowPunct/>
              <w:autoSpaceDE/>
              <w:autoSpaceDN/>
              <w:adjustRightInd/>
              <w:jc w:val="both"/>
              <w:textAlignment w:val="auto"/>
              <w:rPr>
                <w:sz w:val="24"/>
                <w:szCs w:val="24"/>
              </w:rPr>
            </w:pPr>
            <w:r w:rsidRPr="00BC3C28">
              <w:rPr>
                <w:sz w:val="24"/>
                <w:szCs w:val="24"/>
              </w:rPr>
              <w:t>Vëzhgim me listë kontrolli.</w:t>
            </w:r>
          </w:p>
        </w:tc>
      </w:tr>
    </w:tbl>
    <w:p w14:paraId="6E9D0E40" w14:textId="77777777" w:rsidR="00BC3C28" w:rsidRPr="00BC3C28" w:rsidRDefault="00BC3C28" w:rsidP="00BC3C28"/>
    <w:tbl>
      <w:tblPr>
        <w:tblW w:w="7066" w:type="dxa"/>
        <w:tblInd w:w="2131" w:type="dxa"/>
        <w:tblLayout w:type="fixed"/>
        <w:tblLook w:val="04A0" w:firstRow="1" w:lastRow="0" w:firstColumn="1" w:lastColumn="0" w:noHBand="0" w:noVBand="1"/>
      </w:tblPr>
      <w:tblGrid>
        <w:gridCol w:w="810"/>
        <w:gridCol w:w="6256"/>
      </w:tblGrid>
      <w:tr w:rsidR="00BC3C28" w:rsidRPr="00BC3C28" w14:paraId="076DE40E" w14:textId="77777777" w:rsidTr="00D367E5">
        <w:trPr>
          <w:trHeight w:val="341"/>
        </w:trPr>
        <w:tc>
          <w:tcPr>
            <w:tcW w:w="810" w:type="dxa"/>
            <w:hideMark/>
          </w:tcPr>
          <w:p w14:paraId="1A38A98F" w14:textId="77777777" w:rsidR="00BC3C28" w:rsidRPr="00BC3C28" w:rsidRDefault="00BC3C28" w:rsidP="00E75D9F">
            <w:pPr>
              <w:widowControl w:val="0"/>
              <w:numPr>
                <w:ilvl w:val="12"/>
                <w:numId w:val="0"/>
              </w:numPr>
              <w:suppressAutoHyphens/>
              <w:overflowPunct/>
              <w:autoSpaceDN/>
              <w:adjustRightInd/>
              <w:textAlignment w:val="auto"/>
              <w:rPr>
                <w:b/>
                <w:sz w:val="24"/>
                <w:szCs w:val="24"/>
              </w:rPr>
            </w:pPr>
            <w:r w:rsidRPr="00BC3C28">
              <w:rPr>
                <w:b/>
                <w:sz w:val="24"/>
                <w:szCs w:val="24"/>
              </w:rPr>
              <w:t>RN 2</w:t>
            </w:r>
          </w:p>
        </w:tc>
        <w:tc>
          <w:tcPr>
            <w:tcW w:w="6256" w:type="dxa"/>
            <w:hideMark/>
          </w:tcPr>
          <w:p w14:paraId="0ACD939E" w14:textId="1259E046" w:rsidR="00BC3C28" w:rsidRPr="00BC3C28" w:rsidRDefault="00BC3C28" w:rsidP="00E75D9F">
            <w:pPr>
              <w:widowControl w:val="0"/>
              <w:suppressAutoHyphens/>
              <w:overflowPunct/>
              <w:autoSpaceDN/>
              <w:adjustRightInd/>
              <w:ind w:hanging="18"/>
              <w:jc w:val="both"/>
              <w:textAlignment w:val="auto"/>
              <w:rPr>
                <w:b/>
                <w:sz w:val="24"/>
                <w:szCs w:val="24"/>
              </w:rPr>
            </w:pPr>
            <w:r w:rsidRPr="00BC3C28">
              <w:rPr>
                <w:b/>
                <w:sz w:val="24"/>
                <w:szCs w:val="24"/>
              </w:rPr>
              <w:t xml:space="preserve">Nxënësi përgatit materialet për hedhjen e tyre në platformën </w:t>
            </w:r>
            <w:r w:rsidR="007068ED">
              <w:rPr>
                <w:b/>
                <w:sz w:val="24"/>
                <w:szCs w:val="24"/>
              </w:rPr>
              <w:t>digjital</w:t>
            </w:r>
            <w:r w:rsidRPr="00BC3C28">
              <w:rPr>
                <w:b/>
                <w:sz w:val="24"/>
                <w:szCs w:val="24"/>
              </w:rPr>
              <w:t>e dhe median sociale.</w:t>
            </w:r>
          </w:p>
          <w:p w14:paraId="0BA4BE83" w14:textId="77777777" w:rsidR="00BC3C28" w:rsidRPr="00BC3C28" w:rsidRDefault="00BC3C28" w:rsidP="00E75D9F">
            <w:pPr>
              <w:widowControl w:val="0"/>
              <w:tabs>
                <w:tab w:val="left" w:pos="360"/>
              </w:tabs>
              <w:suppressAutoHyphens/>
              <w:overflowPunct/>
              <w:autoSpaceDN/>
              <w:adjustRightInd/>
              <w:jc w:val="both"/>
              <w:textAlignment w:val="auto"/>
              <w:rPr>
                <w:b/>
                <w:sz w:val="24"/>
                <w:szCs w:val="24"/>
              </w:rPr>
            </w:pPr>
            <w:r w:rsidRPr="00BC3C28">
              <w:rPr>
                <w:b/>
                <w:i/>
                <w:sz w:val="24"/>
                <w:szCs w:val="24"/>
              </w:rPr>
              <w:t>Kriteret e vlerësimit:</w:t>
            </w:r>
          </w:p>
          <w:p w14:paraId="4A2D5E36" w14:textId="77777777" w:rsidR="00BC3C28" w:rsidRPr="00BC3C28" w:rsidRDefault="00BC3C28" w:rsidP="00E75D9F">
            <w:pPr>
              <w:widowControl w:val="0"/>
              <w:tabs>
                <w:tab w:val="left" w:pos="360"/>
              </w:tabs>
              <w:suppressAutoHyphens/>
              <w:overflowPunct/>
              <w:autoSpaceDN/>
              <w:adjustRightInd/>
              <w:jc w:val="both"/>
              <w:textAlignment w:val="auto"/>
              <w:rPr>
                <w:sz w:val="24"/>
                <w:szCs w:val="24"/>
              </w:rPr>
            </w:pPr>
            <w:r w:rsidRPr="00BC3C28">
              <w:rPr>
                <w:sz w:val="24"/>
                <w:szCs w:val="24"/>
              </w:rPr>
              <w:t>Nxënësi duhet të jetë i aftë:</w:t>
            </w:r>
          </w:p>
          <w:p w14:paraId="4984276A" w14:textId="77777777" w:rsidR="00BC3C28" w:rsidRPr="00BC3C28" w:rsidRDefault="00BC3C28" w:rsidP="00F26070">
            <w:pPr>
              <w:widowControl w:val="0"/>
              <w:numPr>
                <w:ilvl w:val="0"/>
                <w:numId w:val="134"/>
              </w:numPr>
              <w:suppressAutoHyphens/>
              <w:overflowPunct/>
              <w:autoSpaceDE/>
              <w:autoSpaceDN/>
              <w:adjustRightInd/>
              <w:ind w:left="342" w:hanging="342"/>
              <w:contextualSpacing/>
              <w:jc w:val="both"/>
              <w:textAlignment w:val="auto"/>
              <w:rPr>
                <w:i/>
                <w:sz w:val="24"/>
                <w:szCs w:val="24"/>
              </w:rPr>
            </w:pPr>
            <w:r w:rsidRPr="00BC3C28">
              <w:rPr>
                <w:sz w:val="24"/>
                <w:szCs w:val="24"/>
              </w:rPr>
              <w:t>të përgatitë materiale të ndryshme interaktive (tekst, imazh, video etj);</w:t>
            </w:r>
          </w:p>
          <w:p w14:paraId="6DE8F9A0" w14:textId="77777777" w:rsidR="00BC3C28" w:rsidRPr="00BC3C28" w:rsidRDefault="00BC3C28" w:rsidP="00F26070">
            <w:pPr>
              <w:widowControl w:val="0"/>
              <w:numPr>
                <w:ilvl w:val="0"/>
                <w:numId w:val="134"/>
              </w:numPr>
              <w:tabs>
                <w:tab w:val="left" w:pos="21"/>
              </w:tabs>
              <w:suppressAutoHyphens/>
              <w:overflowPunct/>
              <w:autoSpaceDE/>
              <w:autoSpaceDN/>
              <w:adjustRightInd/>
              <w:ind w:left="342" w:hanging="342"/>
              <w:contextualSpacing/>
              <w:jc w:val="both"/>
              <w:textAlignment w:val="auto"/>
              <w:rPr>
                <w:i/>
                <w:sz w:val="24"/>
                <w:szCs w:val="24"/>
              </w:rPr>
            </w:pPr>
            <w:r w:rsidRPr="00BC3C28">
              <w:rPr>
                <w:sz w:val="24"/>
                <w:szCs w:val="24"/>
              </w:rPr>
              <w:t xml:space="preserve">të ndërtojë video, duke përdorur programe (software) të ndryshme (psh. </w:t>
            </w:r>
            <w:r w:rsidRPr="00BC3C28">
              <w:rPr>
                <w:i/>
                <w:sz w:val="24"/>
                <w:szCs w:val="24"/>
              </w:rPr>
              <w:t>Movie maker</w:t>
            </w:r>
            <w:r w:rsidRPr="00BC3C28">
              <w:rPr>
                <w:sz w:val="24"/>
                <w:szCs w:val="24"/>
              </w:rPr>
              <w:t xml:space="preserve"> ose nëpërmjet aparatit celular, </w:t>
            </w:r>
            <w:r w:rsidRPr="00BC3C28">
              <w:rPr>
                <w:i/>
                <w:sz w:val="24"/>
                <w:szCs w:val="24"/>
              </w:rPr>
              <w:t>smartphone</w:t>
            </w:r>
            <w:r w:rsidRPr="00BC3C28">
              <w:rPr>
                <w:sz w:val="24"/>
                <w:szCs w:val="24"/>
              </w:rPr>
              <w:t xml:space="preserve">  etj);</w:t>
            </w:r>
          </w:p>
          <w:p w14:paraId="1DBD7373" w14:textId="77777777" w:rsidR="00BC3C28" w:rsidRPr="00BC3C28" w:rsidRDefault="00BC3C28" w:rsidP="00F26070">
            <w:pPr>
              <w:widowControl w:val="0"/>
              <w:numPr>
                <w:ilvl w:val="0"/>
                <w:numId w:val="134"/>
              </w:numPr>
              <w:suppressAutoHyphens/>
              <w:overflowPunct/>
              <w:autoSpaceDE/>
              <w:autoSpaceDN/>
              <w:adjustRightInd/>
              <w:ind w:left="342" w:hanging="342"/>
              <w:contextualSpacing/>
              <w:jc w:val="both"/>
              <w:textAlignment w:val="auto"/>
              <w:rPr>
                <w:i/>
                <w:sz w:val="24"/>
                <w:szCs w:val="24"/>
              </w:rPr>
            </w:pPr>
            <w:r w:rsidRPr="00BC3C28">
              <w:rPr>
                <w:sz w:val="24"/>
                <w:szCs w:val="24"/>
              </w:rPr>
              <w:t xml:space="preserve">të modifikojë imazhe të ndryshme me </w:t>
            </w:r>
            <w:r w:rsidRPr="00BC3C28">
              <w:rPr>
                <w:i/>
                <w:sz w:val="24"/>
                <w:szCs w:val="24"/>
              </w:rPr>
              <w:t>software: photoshop, canva</w:t>
            </w:r>
            <w:r w:rsidRPr="00BC3C28">
              <w:rPr>
                <w:sz w:val="24"/>
                <w:szCs w:val="24"/>
              </w:rPr>
              <w:t xml:space="preserve"> etj;</w:t>
            </w:r>
          </w:p>
          <w:p w14:paraId="0802D43A" w14:textId="4A9DD88F" w:rsidR="00BC3C28" w:rsidRPr="00BC3C28" w:rsidRDefault="00BC3C28" w:rsidP="00F26070">
            <w:pPr>
              <w:widowControl w:val="0"/>
              <w:numPr>
                <w:ilvl w:val="0"/>
                <w:numId w:val="134"/>
              </w:numPr>
              <w:suppressAutoHyphens/>
              <w:overflowPunct/>
              <w:autoSpaceDE/>
              <w:autoSpaceDN/>
              <w:adjustRightInd/>
              <w:ind w:left="342" w:hanging="342"/>
              <w:contextualSpacing/>
              <w:jc w:val="both"/>
              <w:textAlignment w:val="auto"/>
              <w:rPr>
                <w:i/>
                <w:sz w:val="24"/>
                <w:szCs w:val="24"/>
              </w:rPr>
            </w:pPr>
            <w:r w:rsidRPr="00BC3C28">
              <w:rPr>
                <w:sz w:val="24"/>
                <w:szCs w:val="24"/>
              </w:rPr>
              <w:lastRenderedPageBreak/>
              <w:t xml:space="preserve">të ngarkojë (publikojë) materialet e mësipërme në platformën </w:t>
            </w:r>
            <w:r w:rsidR="007068ED">
              <w:rPr>
                <w:sz w:val="24"/>
                <w:szCs w:val="24"/>
              </w:rPr>
              <w:t>digjital</w:t>
            </w:r>
            <w:r w:rsidRPr="00BC3C28">
              <w:rPr>
                <w:sz w:val="24"/>
                <w:szCs w:val="24"/>
              </w:rPr>
              <w:t>e dhe median sociale të përzgjedhur.</w:t>
            </w:r>
          </w:p>
          <w:p w14:paraId="6F94798D" w14:textId="77777777" w:rsidR="00BC3C28" w:rsidRPr="00BC3C28" w:rsidRDefault="00BC3C28" w:rsidP="00E75D9F">
            <w:pPr>
              <w:widowControl w:val="0"/>
              <w:suppressAutoHyphens/>
              <w:overflowPunct/>
              <w:autoSpaceDN/>
              <w:adjustRightInd/>
              <w:jc w:val="both"/>
              <w:textAlignment w:val="auto"/>
              <w:rPr>
                <w:b/>
                <w:i/>
                <w:sz w:val="24"/>
                <w:szCs w:val="24"/>
              </w:rPr>
            </w:pPr>
            <w:r w:rsidRPr="00BC3C28">
              <w:rPr>
                <w:b/>
                <w:i/>
                <w:sz w:val="24"/>
                <w:szCs w:val="24"/>
              </w:rPr>
              <w:t>Instrumentet e vlerësimit:</w:t>
            </w:r>
          </w:p>
          <w:p w14:paraId="2E08172D" w14:textId="77777777" w:rsidR="00BC3C28" w:rsidRPr="00BC3C28" w:rsidRDefault="00BC3C28" w:rsidP="00F26070">
            <w:pPr>
              <w:widowControl w:val="0"/>
              <w:numPr>
                <w:ilvl w:val="0"/>
                <w:numId w:val="130"/>
              </w:numPr>
              <w:tabs>
                <w:tab w:val="left" w:pos="360"/>
              </w:tabs>
              <w:suppressAutoHyphens/>
              <w:overflowPunct/>
              <w:autoSpaceDE/>
              <w:autoSpaceDN/>
              <w:adjustRightInd/>
              <w:ind w:left="342" w:hanging="342"/>
              <w:contextualSpacing/>
              <w:jc w:val="both"/>
              <w:textAlignment w:val="auto"/>
              <w:rPr>
                <w:rFonts w:eastAsia="Calibri"/>
                <w:sz w:val="24"/>
                <w:szCs w:val="24"/>
                <w:lang w:val="it-IT"/>
              </w:rPr>
            </w:pPr>
            <w:r w:rsidRPr="00BC3C28">
              <w:rPr>
                <w:rFonts w:eastAsia="Calibri"/>
                <w:sz w:val="24"/>
                <w:szCs w:val="24"/>
                <w:lang w:val="it-IT"/>
              </w:rPr>
              <w:t>Vëzhgim me listë kontrolli.</w:t>
            </w:r>
          </w:p>
        </w:tc>
      </w:tr>
    </w:tbl>
    <w:p w14:paraId="1DD2A43C" w14:textId="77777777" w:rsidR="00BC3C28" w:rsidRPr="00BC3C28" w:rsidRDefault="00BC3C28" w:rsidP="00BC3C28">
      <w:pPr>
        <w:widowControl w:val="0"/>
        <w:suppressAutoHyphens/>
        <w:overflowPunct/>
        <w:autoSpaceDN/>
        <w:adjustRightInd/>
        <w:textAlignment w:val="auto"/>
        <w:rPr>
          <w:sz w:val="24"/>
          <w:szCs w:val="24"/>
        </w:rPr>
      </w:pPr>
    </w:p>
    <w:tbl>
      <w:tblPr>
        <w:tblW w:w="0" w:type="auto"/>
        <w:tblInd w:w="2178" w:type="dxa"/>
        <w:tblLayout w:type="fixed"/>
        <w:tblLook w:val="04A0" w:firstRow="1" w:lastRow="0" w:firstColumn="1" w:lastColumn="0" w:noHBand="0" w:noVBand="1"/>
      </w:tblPr>
      <w:tblGrid>
        <w:gridCol w:w="810"/>
        <w:gridCol w:w="6210"/>
      </w:tblGrid>
      <w:tr w:rsidR="00BC3C28" w:rsidRPr="00BC3C28" w14:paraId="0634DB71" w14:textId="77777777" w:rsidTr="00E75D9F">
        <w:tc>
          <w:tcPr>
            <w:tcW w:w="810" w:type="dxa"/>
            <w:hideMark/>
          </w:tcPr>
          <w:p w14:paraId="34F35FA6" w14:textId="77777777" w:rsidR="00BC3C28" w:rsidRPr="00BC3C28" w:rsidRDefault="00BC3C28" w:rsidP="00E75D9F">
            <w:pPr>
              <w:widowControl w:val="0"/>
              <w:numPr>
                <w:ilvl w:val="12"/>
                <w:numId w:val="0"/>
              </w:numPr>
              <w:suppressAutoHyphens/>
              <w:overflowPunct/>
              <w:autoSpaceDN/>
              <w:adjustRightInd/>
              <w:textAlignment w:val="auto"/>
              <w:rPr>
                <w:b/>
                <w:sz w:val="24"/>
                <w:szCs w:val="24"/>
              </w:rPr>
            </w:pPr>
            <w:r w:rsidRPr="00BC3C28">
              <w:rPr>
                <w:b/>
                <w:sz w:val="24"/>
                <w:szCs w:val="24"/>
              </w:rPr>
              <w:t xml:space="preserve">RN 3 </w:t>
            </w:r>
          </w:p>
        </w:tc>
        <w:tc>
          <w:tcPr>
            <w:tcW w:w="6210" w:type="dxa"/>
            <w:hideMark/>
          </w:tcPr>
          <w:p w14:paraId="77A93293" w14:textId="5530474D" w:rsidR="00BC3C28" w:rsidRPr="00BC3C28" w:rsidRDefault="00BC3C28" w:rsidP="00E75D9F">
            <w:pPr>
              <w:widowControl w:val="0"/>
              <w:tabs>
                <w:tab w:val="left" w:pos="0"/>
              </w:tabs>
              <w:suppressAutoHyphens/>
              <w:overflowPunct/>
              <w:autoSpaceDN/>
              <w:adjustRightInd/>
              <w:ind w:left="72" w:hanging="72"/>
              <w:textAlignment w:val="auto"/>
              <w:rPr>
                <w:b/>
                <w:sz w:val="24"/>
                <w:szCs w:val="24"/>
              </w:rPr>
            </w:pPr>
            <w:r w:rsidRPr="00BC3C28">
              <w:rPr>
                <w:b/>
                <w:sz w:val="24"/>
                <w:szCs w:val="24"/>
              </w:rPr>
              <w:t xml:space="preserve">Nxënësi menaxhon platformën </w:t>
            </w:r>
            <w:r w:rsidR="007068ED">
              <w:rPr>
                <w:b/>
                <w:sz w:val="24"/>
                <w:szCs w:val="24"/>
              </w:rPr>
              <w:t>digjital</w:t>
            </w:r>
            <w:r w:rsidRPr="00BC3C28">
              <w:rPr>
                <w:b/>
                <w:sz w:val="24"/>
                <w:szCs w:val="24"/>
              </w:rPr>
              <w:t xml:space="preserve">e e mediat sociale. </w:t>
            </w:r>
          </w:p>
          <w:p w14:paraId="31063859" w14:textId="77777777" w:rsidR="00BC3C28" w:rsidRPr="00BC3C28" w:rsidRDefault="00BC3C28" w:rsidP="00E75D9F">
            <w:pPr>
              <w:widowControl w:val="0"/>
              <w:tabs>
                <w:tab w:val="left" w:pos="360"/>
              </w:tabs>
              <w:suppressAutoHyphens/>
              <w:overflowPunct/>
              <w:autoSpaceDN/>
              <w:adjustRightInd/>
              <w:textAlignment w:val="auto"/>
              <w:rPr>
                <w:b/>
                <w:i/>
                <w:sz w:val="24"/>
                <w:szCs w:val="24"/>
              </w:rPr>
            </w:pPr>
            <w:r w:rsidRPr="00BC3C28">
              <w:rPr>
                <w:b/>
                <w:i/>
                <w:sz w:val="24"/>
                <w:szCs w:val="24"/>
              </w:rPr>
              <w:t>Kriteret e vlerësimit:</w:t>
            </w:r>
          </w:p>
          <w:p w14:paraId="56AC8D6A" w14:textId="77777777" w:rsidR="00BC3C28" w:rsidRPr="00BC3C28" w:rsidRDefault="00BC3C28" w:rsidP="00E75D9F">
            <w:pPr>
              <w:widowControl w:val="0"/>
              <w:tabs>
                <w:tab w:val="left" w:pos="360"/>
              </w:tabs>
              <w:suppressAutoHyphens/>
              <w:overflowPunct/>
              <w:autoSpaceDN/>
              <w:adjustRightInd/>
              <w:textAlignment w:val="auto"/>
              <w:rPr>
                <w:sz w:val="24"/>
                <w:szCs w:val="24"/>
              </w:rPr>
            </w:pPr>
            <w:r w:rsidRPr="00BC3C28">
              <w:rPr>
                <w:sz w:val="24"/>
                <w:szCs w:val="24"/>
              </w:rPr>
              <w:t>Nxënësi duhet të jetë i aftë:</w:t>
            </w:r>
          </w:p>
          <w:p w14:paraId="34BA089B" w14:textId="146B37F3" w:rsidR="00BC3C28" w:rsidRPr="00BC3C28" w:rsidRDefault="00BC3C28" w:rsidP="00F26070">
            <w:pPr>
              <w:widowControl w:val="0"/>
              <w:numPr>
                <w:ilvl w:val="0"/>
                <w:numId w:val="131"/>
              </w:numPr>
              <w:tabs>
                <w:tab w:val="left" w:pos="360"/>
              </w:tabs>
              <w:suppressAutoHyphens/>
              <w:overflowPunct/>
              <w:autoSpaceDE/>
              <w:autoSpaceDN/>
              <w:adjustRightInd/>
              <w:ind w:left="342" w:hanging="342"/>
              <w:contextualSpacing/>
              <w:jc w:val="both"/>
              <w:textAlignment w:val="auto"/>
              <w:rPr>
                <w:rFonts w:eastAsia="Calibri"/>
                <w:sz w:val="24"/>
                <w:szCs w:val="24"/>
              </w:rPr>
            </w:pPr>
            <w:r w:rsidRPr="00BC3C28">
              <w:rPr>
                <w:rFonts w:eastAsia="Calibri"/>
                <w:sz w:val="24"/>
                <w:szCs w:val="24"/>
              </w:rPr>
              <w:t xml:space="preserve">të evidentojë gabimet e mundshme në materialet e ndryshme interaktrive të hedhura në platformën </w:t>
            </w:r>
            <w:r w:rsidR="007068ED">
              <w:rPr>
                <w:rFonts w:eastAsia="Calibri"/>
                <w:sz w:val="24"/>
                <w:szCs w:val="24"/>
              </w:rPr>
              <w:t>digjital</w:t>
            </w:r>
            <w:r w:rsidRPr="00BC3C28">
              <w:rPr>
                <w:rFonts w:eastAsia="Calibri"/>
                <w:sz w:val="24"/>
                <w:szCs w:val="24"/>
              </w:rPr>
              <w:t>e dhe median sociale;</w:t>
            </w:r>
          </w:p>
          <w:p w14:paraId="5FE8E7C4" w14:textId="77777777" w:rsidR="00BC3C28" w:rsidRPr="00BC3C28" w:rsidRDefault="00BC3C28" w:rsidP="00F26070">
            <w:pPr>
              <w:widowControl w:val="0"/>
              <w:numPr>
                <w:ilvl w:val="0"/>
                <w:numId w:val="131"/>
              </w:numPr>
              <w:tabs>
                <w:tab w:val="left" w:pos="360"/>
              </w:tabs>
              <w:suppressAutoHyphens/>
              <w:overflowPunct/>
              <w:autoSpaceDE/>
              <w:autoSpaceDN/>
              <w:adjustRightInd/>
              <w:ind w:left="342" w:hanging="342"/>
              <w:contextualSpacing/>
              <w:jc w:val="both"/>
              <w:textAlignment w:val="auto"/>
              <w:rPr>
                <w:rFonts w:eastAsia="Calibri"/>
                <w:sz w:val="24"/>
                <w:szCs w:val="24"/>
              </w:rPr>
            </w:pPr>
            <w:r w:rsidRPr="00BC3C28">
              <w:rPr>
                <w:rFonts w:eastAsia="Calibri"/>
                <w:sz w:val="24"/>
                <w:szCs w:val="24"/>
              </w:rPr>
              <w:t>të modifikojë materialet e ndryshme interaktive (tekst, imazh, video etj.) në rast gabimesh;</w:t>
            </w:r>
          </w:p>
          <w:p w14:paraId="051032A8" w14:textId="00F2C073" w:rsidR="00BC3C28" w:rsidRPr="00BC3C28" w:rsidRDefault="00BC3C28" w:rsidP="00F26070">
            <w:pPr>
              <w:widowControl w:val="0"/>
              <w:numPr>
                <w:ilvl w:val="0"/>
                <w:numId w:val="131"/>
              </w:numPr>
              <w:tabs>
                <w:tab w:val="left" w:pos="360"/>
              </w:tabs>
              <w:suppressAutoHyphens/>
              <w:overflowPunct/>
              <w:autoSpaceDE/>
              <w:autoSpaceDN/>
              <w:adjustRightInd/>
              <w:ind w:left="342" w:hanging="342"/>
              <w:contextualSpacing/>
              <w:jc w:val="both"/>
              <w:textAlignment w:val="auto"/>
              <w:rPr>
                <w:rFonts w:eastAsia="Calibri"/>
                <w:sz w:val="24"/>
                <w:szCs w:val="24"/>
                <w:lang w:val="it-IT"/>
              </w:rPr>
            </w:pPr>
            <w:r w:rsidRPr="00BC3C28">
              <w:rPr>
                <w:rFonts w:eastAsia="Calibri"/>
                <w:sz w:val="24"/>
                <w:szCs w:val="24"/>
                <w:lang w:val="it-IT"/>
              </w:rPr>
              <w:t xml:space="preserve">të fshijë materiale interaktive të panevojshme në platformën </w:t>
            </w:r>
            <w:r w:rsidR="007068ED">
              <w:rPr>
                <w:rFonts w:eastAsia="Calibri"/>
                <w:sz w:val="24"/>
                <w:szCs w:val="24"/>
                <w:lang w:val="it-IT"/>
              </w:rPr>
              <w:t>digjital</w:t>
            </w:r>
            <w:r w:rsidRPr="00BC3C28">
              <w:rPr>
                <w:rFonts w:eastAsia="Calibri"/>
                <w:sz w:val="24"/>
                <w:szCs w:val="24"/>
                <w:lang w:val="it-IT"/>
              </w:rPr>
              <w:t>e dhe mediat sociale;</w:t>
            </w:r>
          </w:p>
          <w:p w14:paraId="59741273" w14:textId="5A332845" w:rsidR="00BC3C28" w:rsidRPr="00BC3C28" w:rsidRDefault="00BC3C28" w:rsidP="00F26070">
            <w:pPr>
              <w:widowControl w:val="0"/>
              <w:numPr>
                <w:ilvl w:val="0"/>
                <w:numId w:val="131"/>
              </w:numPr>
              <w:tabs>
                <w:tab w:val="left" w:pos="360"/>
              </w:tabs>
              <w:suppressAutoHyphens/>
              <w:overflowPunct/>
              <w:autoSpaceDE/>
              <w:autoSpaceDN/>
              <w:adjustRightInd/>
              <w:ind w:left="342" w:hanging="342"/>
              <w:contextualSpacing/>
              <w:jc w:val="both"/>
              <w:textAlignment w:val="auto"/>
              <w:rPr>
                <w:rFonts w:eastAsia="Calibri"/>
                <w:sz w:val="24"/>
                <w:szCs w:val="24"/>
                <w:lang w:val="it-IT"/>
              </w:rPr>
            </w:pPr>
            <w:r w:rsidRPr="00BC3C28">
              <w:rPr>
                <w:rFonts w:eastAsia="Calibri"/>
                <w:sz w:val="24"/>
                <w:szCs w:val="24"/>
                <w:lang w:val="it-IT"/>
              </w:rPr>
              <w:t xml:space="preserve">të realizojë komunikimin </w:t>
            </w:r>
            <w:r w:rsidR="007068ED">
              <w:rPr>
                <w:rFonts w:eastAsia="Calibri"/>
                <w:sz w:val="24"/>
                <w:szCs w:val="24"/>
                <w:lang w:val="it-IT"/>
              </w:rPr>
              <w:t>digjital</w:t>
            </w:r>
            <w:r w:rsidRPr="00BC3C28">
              <w:rPr>
                <w:rFonts w:eastAsia="Calibri"/>
                <w:sz w:val="24"/>
                <w:szCs w:val="24"/>
                <w:lang w:val="it-IT"/>
              </w:rPr>
              <w:t xml:space="preserve"> me ndjekësit/klientët, përmes internetit/mesazheve në inbox ose komenteve për materialet e publikuara në platformën </w:t>
            </w:r>
            <w:r w:rsidR="007068ED">
              <w:rPr>
                <w:rFonts w:eastAsia="Calibri"/>
                <w:sz w:val="24"/>
                <w:szCs w:val="24"/>
                <w:lang w:val="it-IT"/>
              </w:rPr>
              <w:t>digjital</w:t>
            </w:r>
            <w:r w:rsidRPr="00BC3C28">
              <w:rPr>
                <w:rFonts w:eastAsia="Calibri"/>
                <w:sz w:val="24"/>
                <w:szCs w:val="24"/>
                <w:lang w:val="it-IT"/>
              </w:rPr>
              <w:t>e</w:t>
            </w:r>
            <w:r w:rsidR="002C4E4D">
              <w:rPr>
                <w:rFonts w:eastAsia="Calibri"/>
                <w:sz w:val="24"/>
                <w:szCs w:val="24"/>
                <w:lang w:val="it-IT"/>
              </w:rPr>
              <w:t>;</w:t>
            </w:r>
          </w:p>
          <w:p w14:paraId="54F4A130" w14:textId="779CB395" w:rsidR="00BC3C28" w:rsidRPr="00BC3C28" w:rsidRDefault="00BC3C28" w:rsidP="00F26070">
            <w:pPr>
              <w:widowControl w:val="0"/>
              <w:numPr>
                <w:ilvl w:val="0"/>
                <w:numId w:val="131"/>
              </w:numPr>
              <w:tabs>
                <w:tab w:val="left" w:pos="360"/>
              </w:tabs>
              <w:suppressAutoHyphens/>
              <w:overflowPunct/>
              <w:autoSpaceDE/>
              <w:autoSpaceDN/>
              <w:adjustRightInd/>
              <w:ind w:left="342" w:hanging="342"/>
              <w:contextualSpacing/>
              <w:jc w:val="both"/>
              <w:textAlignment w:val="auto"/>
              <w:rPr>
                <w:rFonts w:eastAsia="Calibri"/>
                <w:sz w:val="24"/>
                <w:szCs w:val="24"/>
                <w:lang w:val="it-IT"/>
              </w:rPr>
            </w:pPr>
            <w:r w:rsidRPr="00BC3C28">
              <w:rPr>
                <w:rFonts w:eastAsia="Calibri"/>
                <w:sz w:val="24"/>
                <w:szCs w:val="24"/>
                <w:lang w:val="it-IT"/>
              </w:rPr>
              <w:t>të monitorojë impaktin e mesazhit të kompanisë te ndjekësit/klientët</w:t>
            </w:r>
            <w:r w:rsidR="002C4E4D">
              <w:rPr>
                <w:rFonts w:eastAsia="Calibri"/>
                <w:sz w:val="24"/>
                <w:szCs w:val="24"/>
                <w:lang w:val="it-IT"/>
              </w:rPr>
              <w:t>;</w:t>
            </w:r>
          </w:p>
          <w:p w14:paraId="47D89F5B" w14:textId="77777777" w:rsidR="00BC3C28" w:rsidRPr="00BC3C28" w:rsidRDefault="00BC3C28" w:rsidP="00F26070">
            <w:pPr>
              <w:widowControl w:val="0"/>
              <w:numPr>
                <w:ilvl w:val="0"/>
                <w:numId w:val="131"/>
              </w:numPr>
              <w:tabs>
                <w:tab w:val="left" w:pos="360"/>
              </w:tabs>
              <w:suppressAutoHyphens/>
              <w:overflowPunct/>
              <w:autoSpaceDE/>
              <w:autoSpaceDN/>
              <w:adjustRightInd/>
              <w:ind w:left="342" w:hanging="342"/>
              <w:contextualSpacing/>
              <w:jc w:val="both"/>
              <w:textAlignment w:val="auto"/>
              <w:rPr>
                <w:rFonts w:eastAsia="Calibri"/>
                <w:sz w:val="24"/>
                <w:szCs w:val="24"/>
                <w:lang w:val="it-IT"/>
              </w:rPr>
            </w:pPr>
            <w:r w:rsidRPr="00BC3C28">
              <w:rPr>
                <w:rFonts w:eastAsia="Calibri"/>
                <w:sz w:val="24"/>
                <w:szCs w:val="24"/>
                <w:lang w:val="it-IT"/>
              </w:rPr>
              <w:t>të nxitë ndjekësit/klientët që të veprojnë në përgjigje të mesazhit të kompanisë</w:t>
            </w:r>
          </w:p>
          <w:p w14:paraId="5C6635A2" w14:textId="77777777" w:rsidR="00BC3C28" w:rsidRPr="00BC3C28" w:rsidRDefault="00BC3C28" w:rsidP="00E75D9F">
            <w:pPr>
              <w:widowControl w:val="0"/>
              <w:tabs>
                <w:tab w:val="left" w:pos="360"/>
              </w:tabs>
              <w:suppressAutoHyphens/>
              <w:autoSpaceDN/>
              <w:adjustRightInd/>
              <w:jc w:val="both"/>
              <w:textAlignment w:val="auto"/>
              <w:rPr>
                <w:b/>
                <w:i/>
                <w:sz w:val="24"/>
                <w:szCs w:val="24"/>
              </w:rPr>
            </w:pPr>
            <w:r w:rsidRPr="00BC3C28">
              <w:rPr>
                <w:b/>
                <w:i/>
                <w:sz w:val="24"/>
                <w:szCs w:val="24"/>
              </w:rPr>
              <w:t>Instrumentet e vlerësimit:</w:t>
            </w:r>
          </w:p>
          <w:p w14:paraId="58245DF1" w14:textId="77777777" w:rsidR="00BC3C28" w:rsidRPr="00BC3C28" w:rsidRDefault="00BC3C28" w:rsidP="00F26070">
            <w:pPr>
              <w:widowControl w:val="0"/>
              <w:numPr>
                <w:ilvl w:val="0"/>
                <w:numId w:val="25"/>
              </w:numPr>
              <w:tabs>
                <w:tab w:val="left" w:pos="360"/>
              </w:tabs>
              <w:suppressAutoHyphens/>
              <w:overflowPunct/>
              <w:autoSpaceDE/>
              <w:autoSpaceDN/>
              <w:adjustRightInd/>
              <w:ind w:left="0" w:firstLine="0"/>
              <w:textAlignment w:val="auto"/>
              <w:rPr>
                <w:sz w:val="24"/>
                <w:szCs w:val="24"/>
              </w:rPr>
            </w:pPr>
            <w:r w:rsidRPr="00BC3C28">
              <w:rPr>
                <w:sz w:val="24"/>
                <w:szCs w:val="24"/>
              </w:rPr>
              <w:t xml:space="preserve">Vëzhgim me listë kontrolli.          </w:t>
            </w:r>
          </w:p>
        </w:tc>
      </w:tr>
    </w:tbl>
    <w:p w14:paraId="34D33F50" w14:textId="77777777" w:rsidR="00BC3C28" w:rsidRPr="00BC3C28" w:rsidRDefault="00BC3C28" w:rsidP="00BC3C28">
      <w:pPr>
        <w:widowControl w:val="0"/>
        <w:suppressAutoHyphens/>
        <w:overflowPunct/>
        <w:autoSpaceDN/>
        <w:adjustRightInd/>
        <w:textAlignment w:val="auto"/>
        <w:rPr>
          <w:vanish/>
          <w:sz w:val="24"/>
          <w:szCs w:val="24"/>
        </w:rPr>
      </w:pPr>
    </w:p>
    <w:tbl>
      <w:tblPr>
        <w:tblpPr w:leftFromText="180" w:rightFromText="180" w:vertAnchor="text" w:tblpY="1"/>
        <w:tblOverlap w:val="never"/>
        <w:tblW w:w="0" w:type="auto"/>
        <w:tblLayout w:type="fixed"/>
        <w:tblLook w:val="04A0" w:firstRow="1" w:lastRow="0" w:firstColumn="1" w:lastColumn="0" w:noHBand="0" w:noVBand="1"/>
      </w:tblPr>
      <w:tblGrid>
        <w:gridCol w:w="810"/>
      </w:tblGrid>
      <w:tr w:rsidR="00BC3C28" w:rsidRPr="00BC3C28" w14:paraId="148C36C1" w14:textId="77777777" w:rsidTr="00E75D9F">
        <w:tc>
          <w:tcPr>
            <w:tcW w:w="810" w:type="dxa"/>
          </w:tcPr>
          <w:p w14:paraId="2730C1EC" w14:textId="77777777" w:rsidR="00BC3C28" w:rsidRPr="00BC3C28" w:rsidRDefault="00BC3C28" w:rsidP="00E75D9F">
            <w:pPr>
              <w:widowControl w:val="0"/>
              <w:numPr>
                <w:ilvl w:val="12"/>
                <w:numId w:val="0"/>
              </w:numPr>
              <w:suppressAutoHyphens/>
              <w:overflowPunct/>
              <w:autoSpaceDN/>
              <w:adjustRightInd/>
              <w:textAlignment w:val="auto"/>
              <w:rPr>
                <w:b/>
                <w:sz w:val="24"/>
                <w:szCs w:val="24"/>
              </w:rPr>
            </w:pPr>
          </w:p>
        </w:tc>
      </w:tr>
    </w:tbl>
    <w:p w14:paraId="621D508B" w14:textId="77777777" w:rsidR="00BC3C28" w:rsidRPr="00BC3C28" w:rsidRDefault="00BC3C28" w:rsidP="00BC3C28">
      <w:pPr>
        <w:widowControl w:val="0"/>
        <w:suppressAutoHyphens/>
        <w:overflowPunct/>
        <w:autoSpaceDN/>
        <w:adjustRightInd/>
        <w:textAlignment w:val="auto"/>
        <w:rPr>
          <w:vanish/>
          <w:sz w:val="24"/>
          <w:szCs w:val="24"/>
        </w:rPr>
      </w:pPr>
    </w:p>
    <w:tbl>
      <w:tblPr>
        <w:tblW w:w="0" w:type="auto"/>
        <w:tblInd w:w="2178" w:type="dxa"/>
        <w:tblLayout w:type="fixed"/>
        <w:tblLook w:val="04A0" w:firstRow="1" w:lastRow="0" w:firstColumn="1" w:lastColumn="0" w:noHBand="0" w:noVBand="1"/>
      </w:tblPr>
      <w:tblGrid>
        <w:gridCol w:w="810"/>
        <w:gridCol w:w="6256"/>
      </w:tblGrid>
      <w:tr w:rsidR="00BC3C28" w:rsidRPr="00BC3C28" w14:paraId="59F21B62" w14:textId="77777777" w:rsidTr="00E75D9F">
        <w:tc>
          <w:tcPr>
            <w:tcW w:w="810" w:type="dxa"/>
            <w:hideMark/>
          </w:tcPr>
          <w:p w14:paraId="19A7DACF" w14:textId="77777777" w:rsidR="00BC3C28" w:rsidRPr="00BC3C28" w:rsidRDefault="00BC3C28" w:rsidP="00E75D9F">
            <w:pPr>
              <w:widowControl w:val="0"/>
              <w:numPr>
                <w:ilvl w:val="12"/>
                <w:numId w:val="0"/>
              </w:numPr>
              <w:suppressAutoHyphens/>
              <w:overflowPunct/>
              <w:autoSpaceDN/>
              <w:adjustRightInd/>
              <w:textAlignment w:val="auto"/>
              <w:rPr>
                <w:b/>
                <w:sz w:val="24"/>
                <w:szCs w:val="24"/>
                <w:lang w:val="it-IT"/>
              </w:rPr>
            </w:pPr>
            <w:r w:rsidRPr="00BC3C28">
              <w:rPr>
                <w:b/>
                <w:sz w:val="24"/>
                <w:szCs w:val="24"/>
                <w:lang w:val="it-IT"/>
              </w:rPr>
              <w:t>RN 4</w:t>
            </w:r>
          </w:p>
        </w:tc>
        <w:tc>
          <w:tcPr>
            <w:tcW w:w="6256" w:type="dxa"/>
            <w:hideMark/>
          </w:tcPr>
          <w:p w14:paraId="578209C5" w14:textId="18E4C630" w:rsidR="00BC3C28" w:rsidRPr="00BC3C28" w:rsidRDefault="00BC3C28" w:rsidP="00E75D9F">
            <w:pPr>
              <w:widowControl w:val="0"/>
              <w:tabs>
                <w:tab w:val="left" w:pos="360"/>
              </w:tabs>
              <w:suppressAutoHyphens/>
              <w:overflowPunct/>
              <w:autoSpaceDN/>
              <w:adjustRightInd/>
              <w:textAlignment w:val="auto"/>
              <w:rPr>
                <w:b/>
                <w:sz w:val="24"/>
                <w:szCs w:val="24"/>
              </w:rPr>
            </w:pPr>
            <w:r w:rsidRPr="00BC3C28">
              <w:rPr>
                <w:b/>
                <w:sz w:val="24"/>
                <w:szCs w:val="24"/>
              </w:rPr>
              <w:t xml:space="preserve">Nxënësi përgatit raporte të dhënash mbi përdorimin e  platformës </w:t>
            </w:r>
            <w:r w:rsidR="007068ED">
              <w:rPr>
                <w:b/>
                <w:sz w:val="24"/>
                <w:szCs w:val="24"/>
              </w:rPr>
              <w:t>digjital</w:t>
            </w:r>
            <w:r w:rsidRPr="00BC3C28">
              <w:rPr>
                <w:b/>
                <w:sz w:val="24"/>
                <w:szCs w:val="24"/>
              </w:rPr>
              <w:t>e dhe mediave sociale nga ndjekësit/klientët.</w:t>
            </w:r>
          </w:p>
          <w:p w14:paraId="32BDAADA" w14:textId="77777777" w:rsidR="00BC3C28" w:rsidRPr="00BC3C28" w:rsidRDefault="00BC3C28" w:rsidP="00E75D9F">
            <w:pPr>
              <w:widowControl w:val="0"/>
              <w:tabs>
                <w:tab w:val="left" w:pos="360"/>
              </w:tabs>
              <w:suppressAutoHyphens/>
              <w:overflowPunct/>
              <w:autoSpaceDN/>
              <w:adjustRightInd/>
              <w:textAlignment w:val="auto"/>
              <w:rPr>
                <w:b/>
                <w:i/>
                <w:sz w:val="24"/>
                <w:szCs w:val="24"/>
              </w:rPr>
            </w:pPr>
            <w:r w:rsidRPr="00BC3C28">
              <w:rPr>
                <w:b/>
                <w:i/>
                <w:sz w:val="24"/>
                <w:szCs w:val="24"/>
              </w:rPr>
              <w:t>Kriteret e vlerësimit:</w:t>
            </w:r>
          </w:p>
          <w:p w14:paraId="31503055" w14:textId="77777777" w:rsidR="00BC3C28" w:rsidRPr="00BC3C28" w:rsidRDefault="00BC3C28" w:rsidP="00E75D9F">
            <w:pPr>
              <w:widowControl w:val="0"/>
              <w:tabs>
                <w:tab w:val="left" w:pos="360"/>
              </w:tabs>
              <w:suppressAutoHyphens/>
              <w:overflowPunct/>
              <w:autoSpaceDN/>
              <w:adjustRightInd/>
              <w:textAlignment w:val="auto"/>
              <w:rPr>
                <w:sz w:val="24"/>
                <w:szCs w:val="24"/>
              </w:rPr>
            </w:pPr>
            <w:r w:rsidRPr="00BC3C28">
              <w:rPr>
                <w:sz w:val="24"/>
                <w:szCs w:val="24"/>
              </w:rPr>
              <w:t>Nxënësi duhet të jetë i aftë:</w:t>
            </w:r>
          </w:p>
          <w:p w14:paraId="6C5AFD20" w14:textId="1176A807" w:rsidR="00BC3C28" w:rsidRPr="00BC3C28" w:rsidRDefault="00BC3C28" w:rsidP="00F26070">
            <w:pPr>
              <w:widowControl w:val="0"/>
              <w:numPr>
                <w:ilvl w:val="0"/>
                <w:numId w:val="135"/>
              </w:numPr>
              <w:suppressAutoHyphens/>
              <w:overflowPunct/>
              <w:autoSpaceDE/>
              <w:autoSpaceDN/>
              <w:adjustRightInd/>
              <w:spacing w:line="256" w:lineRule="auto"/>
              <w:ind w:left="231"/>
              <w:contextualSpacing/>
              <w:textAlignment w:val="auto"/>
              <w:rPr>
                <w:sz w:val="24"/>
                <w:szCs w:val="24"/>
              </w:rPr>
            </w:pPr>
            <w:r w:rsidRPr="00BC3C28">
              <w:rPr>
                <w:sz w:val="24"/>
                <w:szCs w:val="24"/>
              </w:rPr>
              <w:t xml:space="preserve">të evidentojë numrin e vizitorëve të platformës </w:t>
            </w:r>
            <w:r w:rsidR="007068ED">
              <w:rPr>
                <w:sz w:val="24"/>
                <w:szCs w:val="24"/>
              </w:rPr>
              <w:t>digjital</w:t>
            </w:r>
            <w:r w:rsidRPr="00BC3C28">
              <w:rPr>
                <w:sz w:val="24"/>
                <w:szCs w:val="24"/>
              </w:rPr>
              <w:t>e dhe mediave sociale;</w:t>
            </w:r>
          </w:p>
          <w:p w14:paraId="79ADA311" w14:textId="22707179" w:rsidR="00BC3C28" w:rsidRPr="00BC3C28" w:rsidRDefault="00BC3C28" w:rsidP="00F26070">
            <w:pPr>
              <w:widowControl w:val="0"/>
              <w:numPr>
                <w:ilvl w:val="0"/>
                <w:numId w:val="135"/>
              </w:numPr>
              <w:suppressAutoHyphens/>
              <w:overflowPunct/>
              <w:autoSpaceDE/>
              <w:autoSpaceDN/>
              <w:adjustRightInd/>
              <w:spacing w:line="256" w:lineRule="auto"/>
              <w:ind w:left="231"/>
              <w:contextualSpacing/>
              <w:textAlignment w:val="auto"/>
              <w:rPr>
                <w:sz w:val="24"/>
                <w:szCs w:val="24"/>
              </w:rPr>
            </w:pPr>
            <w:r w:rsidRPr="00BC3C28">
              <w:rPr>
                <w:sz w:val="24"/>
                <w:szCs w:val="24"/>
              </w:rPr>
              <w:t xml:space="preserve">të ndërtojë një paraqitje grafike mbi numrin e vizitorëve që aksesojnë platformën </w:t>
            </w:r>
            <w:r w:rsidR="007068ED">
              <w:rPr>
                <w:sz w:val="24"/>
                <w:szCs w:val="24"/>
              </w:rPr>
              <w:t>digjital</w:t>
            </w:r>
            <w:r w:rsidRPr="00BC3C28">
              <w:rPr>
                <w:sz w:val="24"/>
                <w:szCs w:val="24"/>
              </w:rPr>
              <w:t>e dhe mediat sociale (ditore, javore, mujore);</w:t>
            </w:r>
          </w:p>
          <w:p w14:paraId="1555B97E" w14:textId="51A25722" w:rsidR="00BC3C28" w:rsidRPr="00BC3C28" w:rsidRDefault="00BC3C28" w:rsidP="00F26070">
            <w:pPr>
              <w:widowControl w:val="0"/>
              <w:numPr>
                <w:ilvl w:val="0"/>
                <w:numId w:val="135"/>
              </w:numPr>
              <w:suppressAutoHyphens/>
              <w:overflowPunct/>
              <w:autoSpaceDE/>
              <w:autoSpaceDN/>
              <w:adjustRightInd/>
              <w:spacing w:line="256" w:lineRule="auto"/>
              <w:ind w:left="231"/>
              <w:contextualSpacing/>
              <w:textAlignment w:val="auto"/>
              <w:rPr>
                <w:rFonts w:eastAsia="Calibri"/>
                <w:sz w:val="24"/>
                <w:szCs w:val="24"/>
              </w:rPr>
            </w:pPr>
            <w:r w:rsidRPr="00BC3C28">
              <w:rPr>
                <w:rFonts w:eastAsia="Calibri"/>
                <w:sz w:val="24"/>
                <w:szCs w:val="24"/>
              </w:rPr>
              <w:t xml:space="preserve">të evidentojë disa prej elementeve psikologjikë të </w:t>
            </w:r>
            <w:r w:rsidRPr="00BC3C28">
              <w:rPr>
                <w:rFonts w:eastAsia="Calibri"/>
                <w:i/>
                <w:sz w:val="24"/>
                <w:szCs w:val="24"/>
              </w:rPr>
              <w:t>Marketingut Super Efektiv</w:t>
            </w:r>
            <w:r w:rsidRPr="00BC3C28">
              <w:rPr>
                <w:rFonts w:eastAsia="Calibri"/>
                <w:sz w:val="24"/>
                <w:szCs w:val="24"/>
              </w:rPr>
              <w:t xml:space="preserve"> nëpërmjet internetit/rrjeteve sociale (të cilët bëjnë diferencën midis një fushate të pa-suksesshme dhe një fushate jashtëzakonisht të suksesshme);</w:t>
            </w:r>
          </w:p>
          <w:p w14:paraId="14B9C30F" w14:textId="67877844" w:rsidR="00BC3C28" w:rsidRPr="00BC3C28" w:rsidRDefault="00BC3C28" w:rsidP="00F26070">
            <w:pPr>
              <w:widowControl w:val="0"/>
              <w:numPr>
                <w:ilvl w:val="0"/>
                <w:numId w:val="135"/>
              </w:numPr>
              <w:suppressAutoHyphens/>
              <w:overflowPunct/>
              <w:autoSpaceDE/>
              <w:autoSpaceDN/>
              <w:adjustRightInd/>
              <w:spacing w:line="256" w:lineRule="auto"/>
              <w:ind w:left="231"/>
              <w:contextualSpacing/>
              <w:textAlignment w:val="auto"/>
              <w:rPr>
                <w:sz w:val="24"/>
                <w:szCs w:val="24"/>
              </w:rPr>
            </w:pPr>
            <w:r w:rsidRPr="00BC3C28">
              <w:rPr>
                <w:sz w:val="24"/>
                <w:szCs w:val="24"/>
              </w:rPr>
              <w:t xml:space="preserve">të analizojë rolin e menaxherit të platformës </w:t>
            </w:r>
            <w:r w:rsidR="007068ED">
              <w:rPr>
                <w:sz w:val="24"/>
                <w:szCs w:val="24"/>
              </w:rPr>
              <w:t>digjital</w:t>
            </w:r>
            <w:r w:rsidRPr="00BC3C28">
              <w:rPr>
                <w:sz w:val="24"/>
                <w:szCs w:val="24"/>
              </w:rPr>
              <w:t xml:space="preserve">e dhe mediave sociale duke u bazuar tek numri i personave që i aksesojnë ato.  </w:t>
            </w:r>
          </w:p>
          <w:p w14:paraId="357CD757" w14:textId="77777777" w:rsidR="00BC3C28" w:rsidRPr="00BC3C28" w:rsidRDefault="00BC3C28" w:rsidP="00E75D9F">
            <w:pPr>
              <w:widowControl w:val="0"/>
              <w:tabs>
                <w:tab w:val="left" w:pos="360"/>
              </w:tabs>
              <w:suppressAutoHyphens/>
              <w:autoSpaceDN/>
              <w:adjustRightInd/>
              <w:jc w:val="both"/>
              <w:textAlignment w:val="auto"/>
              <w:rPr>
                <w:b/>
                <w:i/>
                <w:sz w:val="24"/>
                <w:szCs w:val="24"/>
              </w:rPr>
            </w:pPr>
            <w:r w:rsidRPr="00BC3C28">
              <w:rPr>
                <w:b/>
                <w:i/>
                <w:sz w:val="24"/>
                <w:szCs w:val="24"/>
              </w:rPr>
              <w:t>Instrumentet e vlerësimit:</w:t>
            </w:r>
          </w:p>
          <w:p w14:paraId="115DE3A0" w14:textId="77777777" w:rsidR="00BC3C28" w:rsidRPr="00BC3C28" w:rsidRDefault="00BC3C28" w:rsidP="00F26070">
            <w:pPr>
              <w:widowControl w:val="0"/>
              <w:numPr>
                <w:ilvl w:val="0"/>
                <w:numId w:val="136"/>
              </w:numPr>
              <w:tabs>
                <w:tab w:val="left" w:pos="231"/>
              </w:tabs>
              <w:suppressAutoHyphens/>
              <w:overflowPunct/>
              <w:autoSpaceDE/>
              <w:autoSpaceDN/>
              <w:adjustRightInd/>
              <w:ind w:left="0" w:hanging="129"/>
              <w:textAlignment w:val="auto"/>
              <w:rPr>
                <w:sz w:val="24"/>
                <w:szCs w:val="24"/>
              </w:rPr>
            </w:pPr>
            <w:r w:rsidRPr="00BC3C28">
              <w:rPr>
                <w:sz w:val="24"/>
                <w:szCs w:val="24"/>
              </w:rPr>
              <w:t>Vëzhgim me listë kontrolli.</w:t>
            </w:r>
          </w:p>
        </w:tc>
      </w:tr>
    </w:tbl>
    <w:p w14:paraId="38116986" w14:textId="77777777" w:rsidR="00BC3C28" w:rsidRPr="00BC3C28" w:rsidRDefault="00BC3C28" w:rsidP="00BC3C28">
      <w:pPr>
        <w:widowControl w:val="0"/>
        <w:tabs>
          <w:tab w:val="left" w:pos="2160"/>
        </w:tabs>
        <w:suppressAutoHyphens/>
        <w:overflowPunct/>
        <w:autoSpaceDN/>
        <w:adjustRightInd/>
        <w:textAlignment w:val="auto"/>
        <w:rPr>
          <w:iCs/>
          <w:sz w:val="24"/>
          <w:szCs w:val="24"/>
          <w:lang w:val="fi-FI"/>
        </w:rPr>
      </w:pPr>
    </w:p>
    <w:tbl>
      <w:tblPr>
        <w:tblW w:w="0" w:type="auto"/>
        <w:tblInd w:w="2178" w:type="dxa"/>
        <w:tblLayout w:type="fixed"/>
        <w:tblLook w:val="04A0" w:firstRow="1" w:lastRow="0" w:firstColumn="1" w:lastColumn="0" w:noHBand="0" w:noVBand="1"/>
      </w:tblPr>
      <w:tblGrid>
        <w:gridCol w:w="810"/>
        <w:gridCol w:w="6256"/>
      </w:tblGrid>
      <w:tr w:rsidR="00BC3C28" w:rsidRPr="00BC3C28" w14:paraId="7636A4C7" w14:textId="77777777" w:rsidTr="00E75D9F">
        <w:tc>
          <w:tcPr>
            <w:tcW w:w="810" w:type="dxa"/>
            <w:hideMark/>
          </w:tcPr>
          <w:p w14:paraId="0F0A1B3D" w14:textId="77777777" w:rsidR="00BC3C28" w:rsidRPr="00BC3C28" w:rsidRDefault="00BC3C28" w:rsidP="00E75D9F">
            <w:pPr>
              <w:widowControl w:val="0"/>
              <w:numPr>
                <w:ilvl w:val="12"/>
                <w:numId w:val="0"/>
              </w:numPr>
              <w:suppressAutoHyphens/>
              <w:overflowPunct/>
              <w:autoSpaceDN/>
              <w:adjustRightInd/>
              <w:textAlignment w:val="auto"/>
              <w:rPr>
                <w:b/>
                <w:sz w:val="24"/>
                <w:szCs w:val="24"/>
                <w:lang w:val="it-IT"/>
              </w:rPr>
            </w:pPr>
            <w:r w:rsidRPr="00BC3C28">
              <w:rPr>
                <w:b/>
                <w:sz w:val="24"/>
                <w:szCs w:val="24"/>
                <w:lang w:val="it-IT"/>
              </w:rPr>
              <w:t>RN 5</w:t>
            </w:r>
          </w:p>
        </w:tc>
        <w:tc>
          <w:tcPr>
            <w:tcW w:w="6256" w:type="dxa"/>
            <w:hideMark/>
          </w:tcPr>
          <w:p w14:paraId="11C3B9AC" w14:textId="385B01D5" w:rsidR="00BC3C28" w:rsidRPr="00BC3C28" w:rsidRDefault="00BC3C28" w:rsidP="00E75D9F">
            <w:pPr>
              <w:widowControl w:val="0"/>
              <w:tabs>
                <w:tab w:val="left" w:pos="360"/>
              </w:tabs>
              <w:suppressAutoHyphens/>
              <w:overflowPunct/>
              <w:autoSpaceDN/>
              <w:adjustRightInd/>
              <w:jc w:val="both"/>
              <w:textAlignment w:val="auto"/>
              <w:rPr>
                <w:b/>
                <w:sz w:val="24"/>
                <w:szCs w:val="24"/>
              </w:rPr>
            </w:pPr>
            <w:r w:rsidRPr="00BC3C28">
              <w:rPr>
                <w:b/>
                <w:sz w:val="24"/>
                <w:szCs w:val="24"/>
              </w:rPr>
              <w:t xml:space="preserve">Nxënësi krijon një plan marketingu </w:t>
            </w:r>
            <w:r w:rsidR="007068ED">
              <w:rPr>
                <w:b/>
                <w:sz w:val="24"/>
                <w:szCs w:val="24"/>
              </w:rPr>
              <w:t>digjital</w:t>
            </w:r>
            <w:r w:rsidRPr="00BC3C28">
              <w:rPr>
                <w:b/>
                <w:sz w:val="24"/>
                <w:szCs w:val="24"/>
              </w:rPr>
              <w:t xml:space="preserve">. </w:t>
            </w:r>
          </w:p>
          <w:p w14:paraId="1CB6AC0A" w14:textId="77777777" w:rsidR="00BC3C28" w:rsidRPr="00BC3C28" w:rsidRDefault="00BC3C28" w:rsidP="00E75D9F">
            <w:pPr>
              <w:widowControl w:val="0"/>
              <w:tabs>
                <w:tab w:val="left" w:pos="360"/>
              </w:tabs>
              <w:suppressAutoHyphens/>
              <w:overflowPunct/>
              <w:autoSpaceDN/>
              <w:adjustRightInd/>
              <w:textAlignment w:val="auto"/>
              <w:rPr>
                <w:b/>
                <w:i/>
                <w:sz w:val="24"/>
                <w:szCs w:val="24"/>
              </w:rPr>
            </w:pPr>
            <w:r w:rsidRPr="00BC3C28">
              <w:rPr>
                <w:b/>
                <w:i/>
                <w:sz w:val="24"/>
                <w:szCs w:val="24"/>
              </w:rPr>
              <w:t>Kriteret e vlerësimit:</w:t>
            </w:r>
          </w:p>
          <w:p w14:paraId="26F2CA16" w14:textId="77777777" w:rsidR="00BC3C28" w:rsidRPr="00BC3C28" w:rsidRDefault="00BC3C28" w:rsidP="00E75D9F">
            <w:pPr>
              <w:widowControl w:val="0"/>
              <w:tabs>
                <w:tab w:val="left" w:pos="360"/>
              </w:tabs>
              <w:suppressAutoHyphens/>
              <w:overflowPunct/>
              <w:autoSpaceDN/>
              <w:adjustRightInd/>
              <w:textAlignment w:val="auto"/>
              <w:rPr>
                <w:sz w:val="24"/>
                <w:szCs w:val="24"/>
              </w:rPr>
            </w:pPr>
            <w:r w:rsidRPr="00BC3C28">
              <w:rPr>
                <w:sz w:val="24"/>
                <w:szCs w:val="24"/>
              </w:rPr>
              <w:t>Nxënësi duhet të jetë i aftë:</w:t>
            </w:r>
          </w:p>
          <w:p w14:paraId="4B3F6849" w14:textId="77777777" w:rsidR="00BC3C28" w:rsidRPr="00BC3C28" w:rsidRDefault="00BC3C28" w:rsidP="00F26070">
            <w:pPr>
              <w:widowControl w:val="0"/>
              <w:numPr>
                <w:ilvl w:val="0"/>
                <w:numId w:val="137"/>
              </w:numPr>
              <w:tabs>
                <w:tab w:val="left" w:pos="231"/>
              </w:tabs>
              <w:suppressAutoHyphens/>
              <w:overflowPunct/>
              <w:autoSpaceDE/>
              <w:autoSpaceDN/>
              <w:adjustRightInd/>
              <w:spacing w:line="256" w:lineRule="auto"/>
              <w:ind w:left="141" w:hanging="270"/>
              <w:contextualSpacing/>
              <w:textAlignment w:val="auto"/>
              <w:rPr>
                <w:sz w:val="24"/>
                <w:szCs w:val="24"/>
              </w:rPr>
            </w:pPr>
            <w:r w:rsidRPr="00BC3C28">
              <w:rPr>
                <w:sz w:val="24"/>
                <w:szCs w:val="24"/>
              </w:rPr>
              <w:t xml:space="preserve">të përgatisë një plan orar, ditor dhe javor në lidhje me </w:t>
            </w:r>
            <w:r w:rsidRPr="00BC3C28">
              <w:rPr>
                <w:sz w:val="24"/>
                <w:szCs w:val="24"/>
              </w:rPr>
              <w:lastRenderedPageBreak/>
              <w:t>publikimin/shpërndarjen e informacioneve të ndryshme në platformat e përzgjedhura;</w:t>
            </w:r>
          </w:p>
          <w:p w14:paraId="5A909E7F" w14:textId="4EFE020C" w:rsidR="00BC3C28" w:rsidRPr="00BC3C28" w:rsidRDefault="00BC3C28" w:rsidP="00F26070">
            <w:pPr>
              <w:widowControl w:val="0"/>
              <w:numPr>
                <w:ilvl w:val="0"/>
                <w:numId w:val="137"/>
              </w:numPr>
              <w:tabs>
                <w:tab w:val="left" w:pos="231"/>
              </w:tabs>
              <w:suppressAutoHyphens/>
              <w:overflowPunct/>
              <w:autoSpaceDE/>
              <w:autoSpaceDN/>
              <w:adjustRightInd/>
              <w:spacing w:line="256" w:lineRule="auto"/>
              <w:ind w:left="141" w:hanging="270"/>
              <w:contextualSpacing/>
              <w:textAlignment w:val="auto"/>
              <w:rPr>
                <w:sz w:val="24"/>
                <w:szCs w:val="24"/>
              </w:rPr>
            </w:pPr>
            <w:r w:rsidRPr="00BC3C28">
              <w:rPr>
                <w:sz w:val="24"/>
                <w:szCs w:val="24"/>
              </w:rPr>
              <w:t xml:space="preserve">të krijojë fushata marketingu </w:t>
            </w:r>
            <w:r w:rsidR="007068ED">
              <w:rPr>
                <w:sz w:val="24"/>
                <w:szCs w:val="24"/>
              </w:rPr>
              <w:t>digjital</w:t>
            </w:r>
            <w:r w:rsidRPr="00BC3C28">
              <w:rPr>
                <w:sz w:val="24"/>
                <w:szCs w:val="24"/>
              </w:rPr>
              <w:t xml:space="preserve">, duke përdorur burime të ndryshme reklamimi (rrjetet sociale, e-mail ose </w:t>
            </w:r>
            <w:r w:rsidRPr="00BC3C28">
              <w:rPr>
                <w:i/>
                <w:sz w:val="24"/>
                <w:szCs w:val="24"/>
              </w:rPr>
              <w:t>mobile marketing</w:t>
            </w:r>
            <w:r w:rsidRPr="00BC3C28">
              <w:rPr>
                <w:sz w:val="24"/>
                <w:szCs w:val="24"/>
              </w:rPr>
              <w:t xml:space="preserve">); </w:t>
            </w:r>
          </w:p>
          <w:p w14:paraId="791D5024" w14:textId="77777777" w:rsidR="00BC3C28" w:rsidRPr="00BC3C28" w:rsidRDefault="00BC3C28" w:rsidP="00F26070">
            <w:pPr>
              <w:widowControl w:val="0"/>
              <w:numPr>
                <w:ilvl w:val="0"/>
                <w:numId w:val="137"/>
              </w:numPr>
              <w:tabs>
                <w:tab w:val="left" w:pos="231"/>
              </w:tabs>
              <w:suppressAutoHyphens/>
              <w:overflowPunct/>
              <w:autoSpaceDE/>
              <w:autoSpaceDN/>
              <w:adjustRightInd/>
              <w:spacing w:line="256" w:lineRule="auto"/>
              <w:ind w:left="141" w:hanging="270"/>
              <w:contextualSpacing/>
              <w:textAlignment w:val="auto"/>
              <w:rPr>
                <w:sz w:val="24"/>
                <w:szCs w:val="24"/>
              </w:rPr>
            </w:pPr>
            <w:r w:rsidRPr="00BC3C28">
              <w:rPr>
                <w:sz w:val="24"/>
                <w:szCs w:val="24"/>
              </w:rPr>
              <w:t>të identifikojë fushata fituese, si dhe të mirëmbajë fushatat ekzistuese të marketingut për sukses maksimal;</w:t>
            </w:r>
          </w:p>
          <w:p w14:paraId="74986565" w14:textId="5BF5A4DE" w:rsidR="00BC3C28" w:rsidRPr="00BC3C28" w:rsidRDefault="00BC3C28" w:rsidP="00F26070">
            <w:pPr>
              <w:widowControl w:val="0"/>
              <w:numPr>
                <w:ilvl w:val="0"/>
                <w:numId w:val="137"/>
              </w:numPr>
              <w:tabs>
                <w:tab w:val="left" w:pos="231"/>
              </w:tabs>
              <w:suppressAutoHyphens/>
              <w:overflowPunct/>
              <w:autoSpaceDE/>
              <w:autoSpaceDN/>
              <w:adjustRightInd/>
              <w:spacing w:line="256" w:lineRule="auto"/>
              <w:ind w:left="141" w:hanging="270"/>
              <w:contextualSpacing/>
              <w:textAlignment w:val="auto"/>
              <w:rPr>
                <w:sz w:val="24"/>
                <w:szCs w:val="24"/>
              </w:rPr>
            </w:pPr>
            <w:r w:rsidRPr="00BC3C28">
              <w:rPr>
                <w:sz w:val="24"/>
                <w:szCs w:val="24"/>
              </w:rPr>
              <w:t>të sugjerojë, nëse është e mundur, zgjidhje të mirëfillta, të shumëllojshme dhe të mirë</w:t>
            </w:r>
            <w:r w:rsidR="002C4E4D">
              <w:rPr>
                <w:sz w:val="24"/>
                <w:szCs w:val="24"/>
              </w:rPr>
              <w:t xml:space="preserve"> </w:t>
            </w:r>
            <w:r w:rsidRPr="00BC3C28">
              <w:rPr>
                <w:sz w:val="24"/>
                <w:szCs w:val="24"/>
              </w:rPr>
              <w:t xml:space="preserve">analizuara për arritjen e perceptimit të mesazhit deri tek audienca e synuar dhe konsumatori final. </w:t>
            </w:r>
          </w:p>
          <w:p w14:paraId="1576B853" w14:textId="77777777" w:rsidR="00BC3C28" w:rsidRPr="00BC3C28" w:rsidRDefault="00BC3C28" w:rsidP="00E75D9F">
            <w:pPr>
              <w:widowControl w:val="0"/>
              <w:tabs>
                <w:tab w:val="left" w:pos="360"/>
              </w:tabs>
              <w:suppressAutoHyphens/>
              <w:autoSpaceDN/>
              <w:adjustRightInd/>
              <w:jc w:val="both"/>
              <w:textAlignment w:val="auto"/>
              <w:rPr>
                <w:b/>
                <w:i/>
                <w:sz w:val="24"/>
                <w:szCs w:val="24"/>
              </w:rPr>
            </w:pPr>
            <w:r w:rsidRPr="00BC3C28">
              <w:rPr>
                <w:b/>
                <w:i/>
                <w:sz w:val="24"/>
                <w:szCs w:val="24"/>
              </w:rPr>
              <w:t>Instrumentet e vlerësimit:</w:t>
            </w:r>
          </w:p>
          <w:p w14:paraId="0689F989" w14:textId="77777777" w:rsidR="00BC3C28" w:rsidRPr="00BC3C28" w:rsidRDefault="00BC3C28" w:rsidP="00F26070">
            <w:pPr>
              <w:widowControl w:val="0"/>
              <w:numPr>
                <w:ilvl w:val="0"/>
                <w:numId w:val="132"/>
              </w:numPr>
              <w:tabs>
                <w:tab w:val="left" w:pos="360"/>
              </w:tabs>
              <w:suppressAutoHyphens/>
              <w:overflowPunct/>
              <w:autoSpaceDE/>
              <w:autoSpaceDN/>
              <w:adjustRightInd/>
              <w:ind w:left="342" w:hanging="342"/>
              <w:contextualSpacing/>
              <w:textAlignment w:val="auto"/>
              <w:rPr>
                <w:rFonts w:eastAsia="Calibri"/>
                <w:sz w:val="24"/>
                <w:szCs w:val="24"/>
                <w:lang w:val="it-IT"/>
              </w:rPr>
            </w:pPr>
            <w:r w:rsidRPr="00BC3C28">
              <w:rPr>
                <w:rFonts w:eastAsia="Calibri"/>
                <w:sz w:val="24"/>
                <w:szCs w:val="24"/>
                <w:lang w:val="it-IT"/>
              </w:rPr>
              <w:t>Vëzhgim me listë kontrolli.</w:t>
            </w:r>
          </w:p>
        </w:tc>
      </w:tr>
    </w:tbl>
    <w:p w14:paraId="295C6659" w14:textId="77777777" w:rsidR="00BC3C28" w:rsidRPr="00BC3C28" w:rsidRDefault="00BC3C28" w:rsidP="00BC3C28">
      <w:pPr>
        <w:widowControl w:val="0"/>
        <w:tabs>
          <w:tab w:val="left" w:pos="2160"/>
        </w:tabs>
        <w:suppressAutoHyphens/>
        <w:overflowPunct/>
        <w:autoSpaceDN/>
        <w:adjustRightInd/>
        <w:textAlignment w:val="auto"/>
        <w:rPr>
          <w:iCs/>
          <w:sz w:val="24"/>
          <w:szCs w:val="24"/>
          <w:lang w:val="fi-FI"/>
        </w:rPr>
      </w:pPr>
    </w:p>
    <w:tbl>
      <w:tblPr>
        <w:tblW w:w="0" w:type="auto"/>
        <w:tblBorders>
          <w:top w:val="single" w:sz="6" w:space="0" w:color="auto"/>
        </w:tblBorders>
        <w:tblLayout w:type="fixed"/>
        <w:tblLook w:val="04A0" w:firstRow="1" w:lastRow="0" w:firstColumn="1" w:lastColumn="0" w:noHBand="0" w:noVBand="1"/>
      </w:tblPr>
      <w:tblGrid>
        <w:gridCol w:w="2178"/>
        <w:gridCol w:w="270"/>
        <w:gridCol w:w="6795"/>
      </w:tblGrid>
      <w:tr w:rsidR="00BC3C28" w:rsidRPr="00BC3C28" w14:paraId="0951D3E9" w14:textId="77777777" w:rsidTr="00E75D9F">
        <w:tc>
          <w:tcPr>
            <w:tcW w:w="2178" w:type="dxa"/>
            <w:tcBorders>
              <w:top w:val="single" w:sz="6" w:space="0" w:color="auto"/>
              <w:left w:val="nil"/>
              <w:bottom w:val="nil"/>
              <w:right w:val="nil"/>
            </w:tcBorders>
            <w:hideMark/>
          </w:tcPr>
          <w:p w14:paraId="58CF2824" w14:textId="77777777" w:rsidR="00BC3C28" w:rsidRPr="00BC3C28" w:rsidRDefault="00BC3C28" w:rsidP="00E75D9F">
            <w:pPr>
              <w:widowControl w:val="0"/>
              <w:numPr>
                <w:ilvl w:val="12"/>
                <w:numId w:val="0"/>
              </w:numPr>
              <w:suppressAutoHyphens/>
              <w:overflowPunct/>
              <w:autoSpaceDN/>
              <w:adjustRightInd/>
              <w:textAlignment w:val="auto"/>
              <w:rPr>
                <w:sz w:val="24"/>
                <w:szCs w:val="24"/>
              </w:rPr>
            </w:pPr>
            <w:r w:rsidRPr="00BC3C28">
              <w:rPr>
                <w:b/>
                <w:sz w:val="24"/>
                <w:szCs w:val="24"/>
              </w:rPr>
              <w:t xml:space="preserve">Udhëzime për zbatimin e modulit </w:t>
            </w:r>
          </w:p>
        </w:tc>
        <w:tc>
          <w:tcPr>
            <w:tcW w:w="270" w:type="dxa"/>
            <w:tcBorders>
              <w:top w:val="single" w:sz="6" w:space="0" w:color="auto"/>
              <w:left w:val="nil"/>
              <w:bottom w:val="nil"/>
              <w:right w:val="nil"/>
            </w:tcBorders>
          </w:tcPr>
          <w:p w14:paraId="1E43D5AE" w14:textId="77777777" w:rsidR="00BC3C28" w:rsidRPr="00BC3C28" w:rsidRDefault="00BC3C28" w:rsidP="00E75D9F">
            <w:pPr>
              <w:widowControl w:val="0"/>
              <w:numPr>
                <w:ilvl w:val="12"/>
                <w:numId w:val="0"/>
              </w:numPr>
              <w:suppressAutoHyphens/>
              <w:overflowPunct/>
              <w:autoSpaceDN/>
              <w:adjustRightInd/>
              <w:textAlignment w:val="auto"/>
              <w:rPr>
                <w:sz w:val="24"/>
                <w:szCs w:val="24"/>
              </w:rPr>
            </w:pPr>
          </w:p>
        </w:tc>
        <w:tc>
          <w:tcPr>
            <w:tcW w:w="6795" w:type="dxa"/>
            <w:tcBorders>
              <w:top w:val="single" w:sz="6" w:space="0" w:color="auto"/>
              <w:left w:val="nil"/>
              <w:bottom w:val="nil"/>
              <w:right w:val="nil"/>
            </w:tcBorders>
            <w:hideMark/>
          </w:tcPr>
          <w:p w14:paraId="2B693D91" w14:textId="77777777" w:rsidR="00BC3C28" w:rsidRPr="00BC3C28" w:rsidRDefault="00BC3C28" w:rsidP="00F26070">
            <w:pPr>
              <w:widowControl w:val="0"/>
              <w:numPr>
                <w:ilvl w:val="0"/>
                <w:numId w:val="133"/>
              </w:numPr>
              <w:suppressAutoHyphens/>
              <w:overflowPunct/>
              <w:autoSpaceDE/>
              <w:autoSpaceDN/>
              <w:adjustRightInd/>
              <w:jc w:val="both"/>
              <w:textAlignment w:val="auto"/>
              <w:rPr>
                <w:sz w:val="24"/>
                <w:szCs w:val="24"/>
              </w:rPr>
            </w:pPr>
            <w:r w:rsidRPr="00BC3C28">
              <w:rPr>
                <w:sz w:val="24"/>
                <w:szCs w:val="24"/>
              </w:rPr>
              <w:t>Ky modul duhet të trajtohet në laboratorë të TIK ose në biznese.</w:t>
            </w:r>
          </w:p>
          <w:p w14:paraId="7F6BB6D8" w14:textId="3E574ACC" w:rsidR="00BC3C28" w:rsidRPr="00BC3C28" w:rsidRDefault="00BC3C28" w:rsidP="00F26070">
            <w:pPr>
              <w:widowControl w:val="0"/>
              <w:numPr>
                <w:ilvl w:val="0"/>
                <w:numId w:val="133"/>
              </w:numPr>
              <w:suppressAutoHyphens/>
              <w:overflowPunct/>
              <w:autoSpaceDE/>
              <w:autoSpaceDN/>
              <w:adjustRightInd/>
              <w:jc w:val="both"/>
              <w:textAlignment w:val="auto"/>
              <w:rPr>
                <w:sz w:val="24"/>
                <w:szCs w:val="24"/>
              </w:rPr>
            </w:pPr>
            <w:r w:rsidRPr="00BC3C28">
              <w:rPr>
                <w:sz w:val="24"/>
                <w:szCs w:val="24"/>
              </w:rPr>
              <w:t>Ky modul  kërkon, që rezultatet mësimore të realizohen online</w:t>
            </w:r>
            <w:r w:rsidR="002C4E4D">
              <w:rPr>
                <w:sz w:val="24"/>
                <w:szCs w:val="24"/>
              </w:rPr>
              <w:t>.</w:t>
            </w:r>
          </w:p>
          <w:p w14:paraId="62526E22" w14:textId="77777777" w:rsidR="00BC3C28" w:rsidRPr="00BC3C28" w:rsidRDefault="00BC3C28" w:rsidP="00F26070">
            <w:pPr>
              <w:widowControl w:val="0"/>
              <w:numPr>
                <w:ilvl w:val="0"/>
                <w:numId w:val="133"/>
              </w:numPr>
              <w:suppressAutoHyphens/>
              <w:overflowPunct/>
              <w:autoSpaceDE/>
              <w:autoSpaceDN/>
              <w:adjustRightInd/>
              <w:jc w:val="both"/>
              <w:textAlignment w:val="auto"/>
              <w:rPr>
                <w:sz w:val="24"/>
                <w:szCs w:val="24"/>
              </w:rPr>
            </w:pPr>
            <w:r w:rsidRPr="00BC3C28">
              <w:rPr>
                <w:sz w:val="24"/>
                <w:szCs w:val="24"/>
              </w:rPr>
              <w:t>Mësimdhënësi duhet të përdorë sa më shumë të jetë e mundur shembujt konkretë dhe të nxisë kreativitetin e nxënësve.</w:t>
            </w:r>
          </w:p>
          <w:p w14:paraId="0F57FD53" w14:textId="292D7C98" w:rsidR="00BC3C28" w:rsidRPr="00BC3C28" w:rsidRDefault="00BC3C28" w:rsidP="00F26070">
            <w:pPr>
              <w:widowControl w:val="0"/>
              <w:numPr>
                <w:ilvl w:val="0"/>
                <w:numId w:val="133"/>
              </w:numPr>
              <w:suppressAutoHyphens/>
              <w:overflowPunct/>
              <w:autoSpaceDE/>
              <w:autoSpaceDN/>
              <w:adjustRightInd/>
              <w:jc w:val="both"/>
              <w:textAlignment w:val="auto"/>
              <w:rPr>
                <w:sz w:val="24"/>
                <w:szCs w:val="24"/>
              </w:rPr>
            </w:pPr>
            <w:r w:rsidRPr="00BC3C28">
              <w:rPr>
                <w:sz w:val="24"/>
                <w:szCs w:val="24"/>
              </w:rPr>
              <w:t xml:space="preserve">Nxënësit duhet të angazhohen në veprimtari konkrete pune, duke rritur angazhimin e vizitorëve ne faqe, duke përgatitur shkrime interaktive, të krijojnë video promovuese, të masin efikasitetin e marketingut </w:t>
            </w:r>
            <w:r w:rsidR="007068ED">
              <w:rPr>
                <w:sz w:val="24"/>
                <w:szCs w:val="24"/>
              </w:rPr>
              <w:t>digjital</w:t>
            </w:r>
            <w:r w:rsidRPr="00BC3C28">
              <w:rPr>
                <w:sz w:val="24"/>
                <w:szCs w:val="24"/>
              </w:rPr>
              <w:t xml:space="preserve"> etj.</w:t>
            </w:r>
          </w:p>
          <w:p w14:paraId="3D9E0D01" w14:textId="35DD45B5" w:rsidR="00BC3C28" w:rsidRPr="00BC3C28" w:rsidRDefault="00BC3C28" w:rsidP="00F26070">
            <w:pPr>
              <w:widowControl w:val="0"/>
              <w:numPr>
                <w:ilvl w:val="0"/>
                <w:numId w:val="133"/>
              </w:numPr>
              <w:suppressAutoHyphens/>
              <w:overflowPunct/>
              <w:autoSpaceDE/>
              <w:autoSpaceDN/>
              <w:adjustRightInd/>
              <w:jc w:val="both"/>
              <w:textAlignment w:val="auto"/>
              <w:rPr>
                <w:sz w:val="24"/>
                <w:szCs w:val="24"/>
              </w:rPr>
            </w:pPr>
            <w:r w:rsidRPr="00BC3C28">
              <w:rPr>
                <w:sz w:val="24"/>
                <w:szCs w:val="24"/>
              </w:rPr>
              <w:t>Ata duhet të nxiten të diskutojnë dhe bashkëpunojnë në lidhje me proceset e punës për krijimin e një plani marketingu online</w:t>
            </w:r>
            <w:r w:rsidR="002C4E4D">
              <w:rPr>
                <w:sz w:val="24"/>
                <w:szCs w:val="24"/>
              </w:rPr>
              <w:t>.</w:t>
            </w:r>
          </w:p>
          <w:p w14:paraId="7365AD83" w14:textId="566045FA" w:rsidR="00BC3C28" w:rsidRPr="00BC3C28" w:rsidRDefault="00BC3C28" w:rsidP="00F26070">
            <w:pPr>
              <w:widowControl w:val="0"/>
              <w:numPr>
                <w:ilvl w:val="0"/>
                <w:numId w:val="133"/>
              </w:numPr>
              <w:suppressAutoHyphens/>
              <w:overflowPunct/>
              <w:autoSpaceDE/>
              <w:autoSpaceDN/>
              <w:adjustRightInd/>
              <w:jc w:val="both"/>
              <w:textAlignment w:val="auto"/>
              <w:rPr>
                <w:sz w:val="24"/>
                <w:szCs w:val="24"/>
              </w:rPr>
            </w:pPr>
            <w:r w:rsidRPr="00BC3C28">
              <w:rPr>
                <w:sz w:val="24"/>
                <w:szCs w:val="24"/>
              </w:rPr>
              <w:t xml:space="preserve">Gjatë vlerësimit të nxënësve duhet të vihet theksi te verifikimi i shkallës së arritjes së shprehive praktike për realizimin e proceseve të punës, për krijimin dhe menaxhimin e marketingut </w:t>
            </w:r>
            <w:r w:rsidR="007068ED">
              <w:rPr>
                <w:sz w:val="24"/>
                <w:szCs w:val="24"/>
              </w:rPr>
              <w:t>digjital</w:t>
            </w:r>
            <w:r w:rsidRPr="00BC3C28">
              <w:rPr>
                <w:sz w:val="24"/>
                <w:szCs w:val="24"/>
              </w:rPr>
              <w:t xml:space="preserve"> të </w:t>
            </w:r>
            <w:r w:rsidRPr="00BC3C28">
              <w:rPr>
                <w:bCs/>
                <w:kern w:val="32"/>
                <w:sz w:val="24"/>
                <w:szCs w:val="24"/>
              </w:rPr>
              <w:t xml:space="preserve">biznesit përmes teknikave të ndryshme </w:t>
            </w:r>
            <w:r w:rsidR="007068ED">
              <w:rPr>
                <w:bCs/>
                <w:kern w:val="32"/>
                <w:sz w:val="24"/>
                <w:szCs w:val="24"/>
              </w:rPr>
              <w:t>digjital</w:t>
            </w:r>
            <w:r w:rsidRPr="00BC3C28">
              <w:rPr>
                <w:bCs/>
                <w:kern w:val="32"/>
                <w:sz w:val="24"/>
                <w:szCs w:val="24"/>
              </w:rPr>
              <w:t>e.</w:t>
            </w:r>
          </w:p>
          <w:p w14:paraId="1EBE65BD" w14:textId="77777777" w:rsidR="00BC3C28" w:rsidRPr="00BC3C28" w:rsidRDefault="00BC3C28" w:rsidP="00F26070">
            <w:pPr>
              <w:widowControl w:val="0"/>
              <w:numPr>
                <w:ilvl w:val="0"/>
                <w:numId w:val="133"/>
              </w:numPr>
              <w:suppressAutoHyphens/>
              <w:overflowPunct/>
              <w:autoSpaceDE/>
              <w:autoSpaceDN/>
              <w:adjustRightInd/>
              <w:textAlignment w:val="auto"/>
              <w:rPr>
                <w:sz w:val="24"/>
                <w:szCs w:val="24"/>
              </w:rPr>
            </w:pPr>
            <w:r w:rsidRPr="00BC3C28">
              <w:rPr>
                <w:sz w:val="24"/>
                <w:szCs w:val="24"/>
              </w:rPr>
              <w:t>Realizimi i pranueshëm i modulit do të konsiderohet arritja e kënaqshme e të gjitha kritereve të realizimit të specifikuara për çdo rezultat të të nxënit.</w:t>
            </w:r>
          </w:p>
        </w:tc>
      </w:tr>
    </w:tbl>
    <w:p w14:paraId="233B59BA" w14:textId="77777777" w:rsidR="00BC3C28" w:rsidRPr="00BC3C28" w:rsidRDefault="00BC3C28" w:rsidP="00BC3C28">
      <w:pPr>
        <w:widowControl w:val="0"/>
        <w:suppressAutoHyphens/>
        <w:overflowPunct/>
        <w:autoSpaceDN/>
        <w:adjustRightInd/>
        <w:textAlignment w:val="auto"/>
        <w:rPr>
          <w:sz w:val="24"/>
          <w:szCs w:val="24"/>
        </w:rPr>
      </w:pPr>
      <w:r w:rsidRPr="00BC3C28">
        <w:rPr>
          <w:sz w:val="24"/>
          <w:szCs w:val="24"/>
        </w:rPr>
        <w:t xml:space="preserve">     </w:t>
      </w:r>
    </w:p>
    <w:tbl>
      <w:tblPr>
        <w:tblW w:w="0" w:type="auto"/>
        <w:tblBorders>
          <w:top w:val="single" w:sz="6" w:space="0" w:color="auto"/>
          <w:bottom w:val="single" w:sz="6" w:space="0" w:color="auto"/>
        </w:tblBorders>
        <w:tblLayout w:type="fixed"/>
        <w:tblLook w:val="04A0" w:firstRow="1" w:lastRow="0" w:firstColumn="1" w:lastColumn="0" w:noHBand="0" w:noVBand="1"/>
      </w:tblPr>
      <w:tblGrid>
        <w:gridCol w:w="2178"/>
        <w:gridCol w:w="270"/>
        <w:gridCol w:w="6795"/>
      </w:tblGrid>
      <w:tr w:rsidR="00BC3C28" w:rsidRPr="00BC3C28" w14:paraId="308C88E7" w14:textId="77777777" w:rsidTr="00E75D9F">
        <w:tc>
          <w:tcPr>
            <w:tcW w:w="2178" w:type="dxa"/>
            <w:tcBorders>
              <w:top w:val="single" w:sz="6" w:space="0" w:color="auto"/>
              <w:left w:val="nil"/>
              <w:bottom w:val="single" w:sz="6" w:space="0" w:color="auto"/>
              <w:right w:val="nil"/>
            </w:tcBorders>
            <w:hideMark/>
          </w:tcPr>
          <w:p w14:paraId="36EE045F" w14:textId="77777777" w:rsidR="00BC3C28" w:rsidRPr="00BC3C28" w:rsidRDefault="00BC3C28" w:rsidP="00E75D9F">
            <w:pPr>
              <w:widowControl w:val="0"/>
              <w:numPr>
                <w:ilvl w:val="12"/>
                <w:numId w:val="0"/>
              </w:numPr>
              <w:suppressAutoHyphens/>
              <w:overflowPunct/>
              <w:autoSpaceDN/>
              <w:adjustRightInd/>
              <w:textAlignment w:val="auto"/>
              <w:rPr>
                <w:b/>
                <w:sz w:val="24"/>
                <w:szCs w:val="24"/>
                <w:lang w:val="it-IT"/>
              </w:rPr>
            </w:pPr>
            <w:r w:rsidRPr="00BC3C28">
              <w:rPr>
                <w:b/>
                <w:sz w:val="24"/>
                <w:szCs w:val="24"/>
                <w:lang w:val="it-IT"/>
              </w:rPr>
              <w:t>Kushtet e</w:t>
            </w:r>
          </w:p>
          <w:p w14:paraId="642A7525" w14:textId="77777777" w:rsidR="00BC3C28" w:rsidRPr="00BC3C28" w:rsidRDefault="00BC3C28" w:rsidP="00E75D9F">
            <w:pPr>
              <w:widowControl w:val="0"/>
              <w:numPr>
                <w:ilvl w:val="12"/>
                <w:numId w:val="0"/>
              </w:numPr>
              <w:suppressAutoHyphens/>
              <w:overflowPunct/>
              <w:autoSpaceDN/>
              <w:adjustRightInd/>
              <w:textAlignment w:val="auto"/>
              <w:rPr>
                <w:sz w:val="24"/>
                <w:szCs w:val="24"/>
                <w:lang w:val="it-IT"/>
              </w:rPr>
            </w:pPr>
            <w:r w:rsidRPr="00BC3C28">
              <w:rPr>
                <w:b/>
                <w:sz w:val="24"/>
                <w:szCs w:val="24"/>
                <w:lang w:val="it-IT"/>
              </w:rPr>
              <w:t>e domosdoshme për realizimin e modulit</w:t>
            </w:r>
          </w:p>
        </w:tc>
        <w:tc>
          <w:tcPr>
            <w:tcW w:w="270" w:type="dxa"/>
            <w:tcBorders>
              <w:top w:val="single" w:sz="6" w:space="0" w:color="auto"/>
              <w:left w:val="nil"/>
              <w:bottom w:val="single" w:sz="6" w:space="0" w:color="auto"/>
              <w:right w:val="nil"/>
            </w:tcBorders>
          </w:tcPr>
          <w:p w14:paraId="4BDCF4F7" w14:textId="77777777" w:rsidR="00BC3C28" w:rsidRPr="00BC3C28" w:rsidRDefault="00BC3C28" w:rsidP="00E75D9F">
            <w:pPr>
              <w:widowControl w:val="0"/>
              <w:numPr>
                <w:ilvl w:val="12"/>
                <w:numId w:val="0"/>
              </w:numPr>
              <w:suppressAutoHyphens/>
              <w:overflowPunct/>
              <w:autoSpaceDN/>
              <w:adjustRightInd/>
              <w:textAlignment w:val="auto"/>
              <w:rPr>
                <w:sz w:val="24"/>
                <w:szCs w:val="24"/>
                <w:lang w:val="it-IT"/>
              </w:rPr>
            </w:pPr>
          </w:p>
        </w:tc>
        <w:tc>
          <w:tcPr>
            <w:tcW w:w="6795" w:type="dxa"/>
            <w:tcBorders>
              <w:top w:val="single" w:sz="6" w:space="0" w:color="auto"/>
              <w:left w:val="nil"/>
              <w:bottom w:val="single" w:sz="6" w:space="0" w:color="auto"/>
              <w:right w:val="nil"/>
            </w:tcBorders>
            <w:hideMark/>
          </w:tcPr>
          <w:p w14:paraId="76AE907A" w14:textId="77777777" w:rsidR="00BC3C28" w:rsidRPr="00BC3C28" w:rsidRDefault="00BC3C28" w:rsidP="00E75D9F">
            <w:pPr>
              <w:widowControl w:val="0"/>
              <w:numPr>
                <w:ilvl w:val="12"/>
                <w:numId w:val="0"/>
              </w:numPr>
              <w:suppressAutoHyphens/>
              <w:overflowPunct/>
              <w:autoSpaceDN/>
              <w:adjustRightInd/>
              <w:ind w:left="360" w:hanging="360"/>
              <w:jc w:val="both"/>
              <w:textAlignment w:val="auto"/>
              <w:rPr>
                <w:sz w:val="24"/>
                <w:szCs w:val="24"/>
              </w:rPr>
            </w:pPr>
            <w:r w:rsidRPr="00BC3C28">
              <w:rPr>
                <w:sz w:val="24"/>
                <w:szCs w:val="24"/>
              </w:rPr>
              <w:t>Për realizimin si duhet të modulit është e domosdoshme të sigurohen mjediset, pajisjet dhe materialet e mëposhtme:</w:t>
            </w:r>
          </w:p>
          <w:p w14:paraId="21E995FA" w14:textId="04C8032E" w:rsidR="00BC3C28" w:rsidRPr="00BC3C28" w:rsidRDefault="00BC3C28" w:rsidP="00F26070">
            <w:pPr>
              <w:widowControl w:val="0"/>
              <w:numPr>
                <w:ilvl w:val="0"/>
                <w:numId w:val="136"/>
              </w:numPr>
              <w:suppressAutoHyphens/>
              <w:overflowPunct/>
              <w:autoSpaceDE/>
              <w:autoSpaceDN/>
              <w:adjustRightInd/>
              <w:contextualSpacing/>
              <w:jc w:val="both"/>
              <w:textAlignment w:val="auto"/>
              <w:rPr>
                <w:rFonts w:eastAsia="Calibri"/>
                <w:sz w:val="24"/>
                <w:szCs w:val="24"/>
                <w:lang w:val="it-IT"/>
              </w:rPr>
            </w:pPr>
            <w:r w:rsidRPr="00BC3C28">
              <w:rPr>
                <w:rFonts w:eastAsia="Calibri"/>
                <w:sz w:val="24"/>
                <w:szCs w:val="24"/>
                <w:lang w:val="it-IT"/>
              </w:rPr>
              <w:t>Mjedise pune me kompjutera dhe lidhje interneti</w:t>
            </w:r>
            <w:r w:rsidR="002C4E4D">
              <w:rPr>
                <w:rFonts w:eastAsia="Calibri"/>
                <w:sz w:val="24"/>
                <w:szCs w:val="24"/>
                <w:lang w:val="it-IT"/>
              </w:rPr>
              <w:t>.</w:t>
            </w:r>
          </w:p>
          <w:p w14:paraId="192B62D4" w14:textId="082EA7B3" w:rsidR="00BC3C28" w:rsidRPr="00BC3C28" w:rsidRDefault="00BC3C28" w:rsidP="00F26070">
            <w:pPr>
              <w:widowControl w:val="0"/>
              <w:numPr>
                <w:ilvl w:val="0"/>
                <w:numId w:val="136"/>
              </w:numPr>
              <w:suppressAutoHyphens/>
              <w:overflowPunct/>
              <w:autoSpaceDE/>
              <w:autoSpaceDN/>
              <w:adjustRightInd/>
              <w:contextualSpacing/>
              <w:jc w:val="both"/>
              <w:textAlignment w:val="auto"/>
              <w:rPr>
                <w:rFonts w:eastAsia="Calibri"/>
                <w:sz w:val="24"/>
                <w:szCs w:val="24"/>
              </w:rPr>
            </w:pPr>
            <w:r w:rsidRPr="00BC3C28">
              <w:rPr>
                <w:rFonts w:eastAsia="Calibri"/>
                <w:sz w:val="24"/>
                <w:szCs w:val="24"/>
              </w:rPr>
              <w:t xml:space="preserve">Programe të ndryshme kompjuterike për realizimin e marketingut </w:t>
            </w:r>
            <w:r w:rsidR="007068ED">
              <w:rPr>
                <w:rFonts w:eastAsia="Calibri"/>
                <w:sz w:val="24"/>
                <w:szCs w:val="24"/>
              </w:rPr>
              <w:t>digjital</w:t>
            </w:r>
            <w:r w:rsidR="002C4E4D">
              <w:rPr>
                <w:rFonts w:eastAsia="Calibri"/>
                <w:sz w:val="24"/>
                <w:szCs w:val="24"/>
              </w:rPr>
              <w:t>.</w:t>
            </w:r>
          </w:p>
          <w:p w14:paraId="307B0BAD" w14:textId="77777777" w:rsidR="00BC3C28" w:rsidRPr="00BC3C28" w:rsidRDefault="00BC3C28" w:rsidP="00F26070">
            <w:pPr>
              <w:widowControl w:val="0"/>
              <w:numPr>
                <w:ilvl w:val="0"/>
                <w:numId w:val="136"/>
              </w:numPr>
              <w:suppressAutoHyphens/>
              <w:overflowPunct/>
              <w:autoSpaceDE/>
              <w:autoSpaceDN/>
              <w:adjustRightInd/>
              <w:jc w:val="both"/>
              <w:textAlignment w:val="auto"/>
              <w:rPr>
                <w:sz w:val="24"/>
                <w:szCs w:val="24"/>
              </w:rPr>
            </w:pPr>
            <w:r w:rsidRPr="00BC3C28">
              <w:rPr>
                <w:sz w:val="24"/>
                <w:szCs w:val="24"/>
              </w:rPr>
              <w:t>Materiale kancelarie.</w:t>
            </w:r>
          </w:p>
          <w:p w14:paraId="7B7BA936" w14:textId="77777777" w:rsidR="00BC3C28" w:rsidRPr="00BC3C28" w:rsidRDefault="00BC3C28" w:rsidP="00F26070">
            <w:pPr>
              <w:widowControl w:val="0"/>
              <w:numPr>
                <w:ilvl w:val="0"/>
                <w:numId w:val="136"/>
              </w:numPr>
              <w:suppressAutoHyphens/>
              <w:overflowPunct/>
              <w:autoSpaceDE/>
              <w:autoSpaceDN/>
              <w:adjustRightInd/>
              <w:jc w:val="both"/>
              <w:textAlignment w:val="auto"/>
              <w:rPr>
                <w:sz w:val="24"/>
                <w:szCs w:val="24"/>
              </w:rPr>
            </w:pPr>
            <w:r w:rsidRPr="00BC3C28">
              <w:rPr>
                <w:sz w:val="24"/>
                <w:szCs w:val="24"/>
              </w:rPr>
              <w:t>Pajisje për përgatitjen e materialeve promovuese</w:t>
            </w:r>
          </w:p>
          <w:p w14:paraId="521773C1" w14:textId="5684222B" w:rsidR="00BC3C28" w:rsidRPr="00BC3C28" w:rsidRDefault="00BC3C28" w:rsidP="00F26070">
            <w:pPr>
              <w:widowControl w:val="0"/>
              <w:numPr>
                <w:ilvl w:val="0"/>
                <w:numId w:val="136"/>
              </w:numPr>
              <w:suppressAutoHyphens/>
              <w:overflowPunct/>
              <w:autoSpaceDE/>
              <w:autoSpaceDN/>
              <w:adjustRightInd/>
              <w:jc w:val="both"/>
              <w:textAlignment w:val="auto"/>
              <w:rPr>
                <w:sz w:val="24"/>
                <w:szCs w:val="24"/>
              </w:rPr>
            </w:pPr>
            <w:r w:rsidRPr="00BC3C28">
              <w:rPr>
                <w:sz w:val="24"/>
                <w:szCs w:val="24"/>
              </w:rPr>
              <w:t xml:space="preserve">Informacione mbi marketingun </w:t>
            </w:r>
            <w:r w:rsidR="007068ED">
              <w:rPr>
                <w:sz w:val="24"/>
                <w:szCs w:val="24"/>
              </w:rPr>
              <w:t>digjital</w:t>
            </w:r>
            <w:r w:rsidRPr="00BC3C28">
              <w:rPr>
                <w:sz w:val="24"/>
                <w:szCs w:val="24"/>
              </w:rPr>
              <w:t>.</w:t>
            </w:r>
          </w:p>
          <w:p w14:paraId="68C085C2" w14:textId="2754EEF4" w:rsidR="00BC3C28" w:rsidRPr="00BC3C28" w:rsidRDefault="00BC3C28" w:rsidP="00F26070">
            <w:pPr>
              <w:widowControl w:val="0"/>
              <w:numPr>
                <w:ilvl w:val="0"/>
                <w:numId w:val="136"/>
              </w:numPr>
              <w:suppressAutoHyphens/>
              <w:overflowPunct/>
              <w:autoSpaceDE/>
              <w:autoSpaceDN/>
              <w:adjustRightInd/>
              <w:jc w:val="both"/>
              <w:textAlignment w:val="auto"/>
              <w:rPr>
                <w:sz w:val="24"/>
                <w:szCs w:val="24"/>
              </w:rPr>
            </w:pPr>
            <w:r w:rsidRPr="00BC3C28">
              <w:rPr>
                <w:sz w:val="24"/>
                <w:szCs w:val="24"/>
              </w:rPr>
              <w:t xml:space="preserve">Legjislacioni mbi marketingun </w:t>
            </w:r>
            <w:r w:rsidR="007068ED">
              <w:rPr>
                <w:sz w:val="24"/>
                <w:szCs w:val="24"/>
              </w:rPr>
              <w:t>digjital</w:t>
            </w:r>
            <w:r w:rsidRPr="00BC3C28">
              <w:rPr>
                <w:sz w:val="24"/>
                <w:szCs w:val="24"/>
              </w:rPr>
              <w:t>.</w:t>
            </w:r>
          </w:p>
          <w:p w14:paraId="3CD84ABA" w14:textId="77777777" w:rsidR="00BC3C28" w:rsidRDefault="00BC3C28" w:rsidP="00F26070">
            <w:pPr>
              <w:widowControl w:val="0"/>
              <w:numPr>
                <w:ilvl w:val="0"/>
                <w:numId w:val="136"/>
              </w:numPr>
              <w:suppressAutoHyphens/>
              <w:overflowPunct/>
              <w:autoSpaceDE/>
              <w:autoSpaceDN/>
              <w:adjustRightInd/>
              <w:jc w:val="both"/>
              <w:textAlignment w:val="auto"/>
              <w:rPr>
                <w:sz w:val="24"/>
                <w:szCs w:val="24"/>
              </w:rPr>
            </w:pPr>
            <w:r w:rsidRPr="00BC3C28">
              <w:rPr>
                <w:sz w:val="24"/>
                <w:szCs w:val="24"/>
              </w:rPr>
              <w:t>Materiale udhëzuese.</w:t>
            </w:r>
          </w:p>
          <w:p w14:paraId="323ECF10" w14:textId="77777777" w:rsidR="00F87552" w:rsidRPr="00BC3C28" w:rsidRDefault="00F87552" w:rsidP="00F87552">
            <w:pPr>
              <w:widowControl w:val="0"/>
              <w:suppressAutoHyphens/>
              <w:overflowPunct/>
              <w:autoSpaceDE/>
              <w:autoSpaceDN/>
              <w:adjustRightInd/>
              <w:ind w:left="360"/>
              <w:jc w:val="both"/>
              <w:textAlignment w:val="auto"/>
              <w:rPr>
                <w:sz w:val="24"/>
                <w:szCs w:val="24"/>
              </w:rPr>
            </w:pPr>
          </w:p>
          <w:p w14:paraId="50B7A6F3" w14:textId="77777777" w:rsidR="00BC3C28" w:rsidRPr="00BC3C28" w:rsidRDefault="00BC3C28" w:rsidP="00E75D9F">
            <w:pPr>
              <w:overflowPunct/>
              <w:autoSpaceDE/>
              <w:adjustRightInd/>
              <w:ind w:left="360"/>
              <w:jc w:val="both"/>
              <w:textAlignment w:val="auto"/>
              <w:rPr>
                <w:sz w:val="24"/>
                <w:szCs w:val="24"/>
              </w:rPr>
            </w:pPr>
          </w:p>
        </w:tc>
      </w:tr>
    </w:tbl>
    <w:p w14:paraId="61A27EB3" w14:textId="77777777" w:rsidR="00BC3C28" w:rsidRPr="00BC3C28" w:rsidRDefault="00BC3C28" w:rsidP="00EC230F">
      <w:pPr>
        <w:pStyle w:val="BodyTextIndent2"/>
        <w:ind w:left="0"/>
        <w:rPr>
          <w:b w:val="0"/>
          <w:bCs w:val="0"/>
        </w:rPr>
      </w:pPr>
    </w:p>
    <w:p w14:paraId="7F558DD3" w14:textId="77777777" w:rsidR="00BC3C28" w:rsidRPr="00BC3C28" w:rsidRDefault="00BC3C28" w:rsidP="00EC230F">
      <w:pPr>
        <w:pStyle w:val="BodyTextIndent2"/>
        <w:ind w:left="0"/>
        <w:rPr>
          <w:b w:val="0"/>
          <w:bCs w:val="0"/>
        </w:rPr>
      </w:pPr>
    </w:p>
    <w:p w14:paraId="6DF6B6EE" w14:textId="77777777" w:rsidR="00BC3C28" w:rsidRDefault="00BC3C28" w:rsidP="00EC230F">
      <w:pPr>
        <w:pStyle w:val="BodyTextIndent2"/>
        <w:ind w:left="0"/>
        <w:rPr>
          <w:b w:val="0"/>
          <w:bCs w:val="0"/>
        </w:rPr>
      </w:pPr>
    </w:p>
    <w:p w14:paraId="774BB44C" w14:textId="77777777" w:rsidR="00BC3C28" w:rsidRDefault="00BC3C28" w:rsidP="00EC230F">
      <w:pPr>
        <w:pStyle w:val="BodyTextIndent2"/>
        <w:ind w:left="0"/>
        <w:rPr>
          <w:b w:val="0"/>
          <w:bCs w:val="0"/>
        </w:rPr>
      </w:pPr>
    </w:p>
    <w:p w14:paraId="6959878D" w14:textId="77777777" w:rsidR="00BC3C28" w:rsidRDefault="00BC3C28" w:rsidP="00EC230F">
      <w:pPr>
        <w:pStyle w:val="BodyTextIndent2"/>
        <w:ind w:left="0"/>
        <w:rPr>
          <w:b w:val="0"/>
          <w:bCs w:val="0"/>
        </w:rPr>
      </w:pPr>
    </w:p>
    <w:p w14:paraId="0FC61057" w14:textId="77777777" w:rsidR="003C6156" w:rsidRPr="00763CA5" w:rsidRDefault="003C6156" w:rsidP="00053ADF">
      <w:pPr>
        <w:overflowPunct/>
        <w:autoSpaceDE/>
        <w:autoSpaceDN/>
        <w:adjustRightInd/>
        <w:textAlignment w:val="auto"/>
        <w:rPr>
          <w:b/>
          <w:sz w:val="24"/>
        </w:rPr>
      </w:pPr>
    </w:p>
    <w:sectPr w:rsidR="003C6156" w:rsidRPr="00763CA5" w:rsidSect="00BD6F67">
      <w:footerReference w:type="default" r:id="rId14"/>
      <w:pgSz w:w="11910" w:h="16840"/>
      <w:pgMar w:top="1296" w:right="1110" w:bottom="1296" w:left="1296" w:header="57" w:footer="288"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D1AB9AB" w14:textId="77777777" w:rsidR="00871EA7" w:rsidRPr="003216EB" w:rsidRDefault="00871EA7">
      <w:r w:rsidRPr="003216EB">
        <w:separator/>
      </w:r>
    </w:p>
  </w:endnote>
  <w:endnote w:type="continuationSeparator" w:id="0">
    <w:p w14:paraId="67843E20" w14:textId="77777777" w:rsidR="00871EA7" w:rsidRPr="003216EB" w:rsidRDefault="00871EA7">
      <w:r w:rsidRPr="003216E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Lucida Console">
    <w:panose1 w:val="020B0609040504020204"/>
    <w:charset w:val="00"/>
    <w:family w:val="modern"/>
    <w:pitch w:val="fixed"/>
    <w:sig w:usb0="8000028F" w:usb1="00001800" w:usb2="00000000" w:usb3="00000000" w:csb0="0000001F"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Consolas">
    <w:panose1 w:val="020B0609020204030204"/>
    <w:charset w:val="00"/>
    <w:family w:val="modern"/>
    <w:pitch w:val="fixed"/>
    <w:sig w:usb0="E00006FF" w:usb1="0000FCFF" w:usb2="00000001" w:usb3="00000000" w:csb0="0000019F"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MingLiU-ExtB">
    <w:panose1 w:val="02020500000000000000"/>
    <w:charset w:val="88"/>
    <w:family w:val="roman"/>
    <w:pitch w:val="variable"/>
    <w:sig w:usb0="8000002F" w:usb1="0A080008" w:usb2="00000010" w:usb3="00000000" w:csb0="00100001" w:csb1="00000000"/>
  </w:font>
  <w:font w:name="Cambria Math">
    <w:panose1 w:val="02040503050406030204"/>
    <w:charset w:val="00"/>
    <w:family w:val="roman"/>
    <w:pitch w:val="variable"/>
    <w:sig w:usb0="E00006FF" w:usb1="420024FF" w:usb2="02000000" w:usb3="00000000" w:csb0="0000019F" w:csb1="00000000"/>
  </w:font>
  <w:font w:name="PMingLiU-ExtB">
    <w:panose1 w:val="02020500000000000000"/>
    <w:charset w:val="88"/>
    <w:family w:val="roman"/>
    <w:pitch w:val="variable"/>
    <w:sig w:usb0="8000002F" w:usb1="0A080008" w:usb2="00000010" w:usb3="00000000" w:csb0="00100001" w:csb1="00000000"/>
  </w:font>
  <w:font w:name="SymbolMT">
    <w:altName w:val="Arial Unicode MS"/>
    <w:panose1 w:val="00000000000000000000"/>
    <w:charset w:val="88"/>
    <w:family w:val="auto"/>
    <w:notTrueType/>
    <w:pitch w:val="default"/>
    <w:sig w:usb0="00000003" w:usb1="08080000" w:usb2="00000010" w:usb3="00000000" w:csb0="001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7BB51B" w14:textId="77777777" w:rsidR="00A5552A" w:rsidRPr="003216EB" w:rsidRDefault="00A5552A" w:rsidP="00541A21">
    <w:pPr>
      <w:pStyle w:val="Footer"/>
      <w:framePr w:wrap="around" w:vAnchor="text" w:hAnchor="margin" w:xAlign="center" w:y="1"/>
      <w:rPr>
        <w:rStyle w:val="PageNumber"/>
      </w:rPr>
    </w:pPr>
    <w:r w:rsidRPr="003216EB">
      <w:rPr>
        <w:rStyle w:val="PageNumber"/>
      </w:rPr>
      <w:fldChar w:fldCharType="begin"/>
    </w:r>
    <w:r w:rsidRPr="003216EB">
      <w:rPr>
        <w:rStyle w:val="PageNumber"/>
      </w:rPr>
      <w:instrText xml:space="preserve">PAGE  </w:instrText>
    </w:r>
    <w:r w:rsidRPr="003216EB">
      <w:rPr>
        <w:rStyle w:val="PageNumber"/>
      </w:rPr>
      <w:fldChar w:fldCharType="separate"/>
    </w:r>
    <w:r w:rsidRPr="003216EB">
      <w:rPr>
        <w:rStyle w:val="PageNumber"/>
      </w:rPr>
      <w:t>2</w:t>
    </w:r>
    <w:r w:rsidRPr="003216EB">
      <w:rPr>
        <w:rStyle w:val="PageNumber"/>
      </w:rPr>
      <w:t>5</w:t>
    </w:r>
    <w:r w:rsidRPr="003216EB">
      <w:rPr>
        <w:rStyle w:val="PageNumber"/>
      </w:rPr>
      <w:fldChar w:fldCharType="end"/>
    </w:r>
  </w:p>
  <w:p w14:paraId="02DFD57B" w14:textId="77777777" w:rsidR="00A5552A" w:rsidRPr="003216EB" w:rsidRDefault="00A555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0044243"/>
      <w:docPartObj>
        <w:docPartGallery w:val="Page Numbers (Bottom of Page)"/>
        <w:docPartUnique/>
      </w:docPartObj>
    </w:sdtPr>
    <w:sdtEndPr>
      <w:rPr>
        <w:noProof/>
      </w:rPr>
    </w:sdtEndPr>
    <w:sdtContent>
      <w:p w14:paraId="7BC68143" w14:textId="55689B75" w:rsidR="00A5552A" w:rsidRDefault="00A5552A">
        <w:pPr>
          <w:pStyle w:val="Footer"/>
          <w:jc w:val="right"/>
        </w:pPr>
        <w:r>
          <w:fldChar w:fldCharType="begin"/>
        </w:r>
        <w:r>
          <w:instrText xml:space="preserve"> PAGE   \* MERGEFORMAT </w:instrText>
        </w:r>
        <w:r>
          <w:fldChar w:fldCharType="separate"/>
        </w:r>
        <w:r w:rsidR="00410EA0">
          <w:rPr>
            <w:noProof/>
          </w:rPr>
          <w:t>1</w:t>
        </w:r>
        <w:r w:rsidR="00410EA0">
          <w:rPr>
            <w:noProof/>
          </w:rPr>
          <w:t>2</w:t>
        </w:r>
        <w:r>
          <w:rPr>
            <w:noProof/>
          </w:rPr>
          <w:fldChar w:fldCharType="end"/>
        </w:r>
      </w:p>
    </w:sdtContent>
  </w:sdt>
  <w:p w14:paraId="02CAB649" w14:textId="77777777" w:rsidR="00A5552A" w:rsidRDefault="00A555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B990A6" w14:textId="77777777" w:rsidR="00A5552A" w:rsidRPr="003216EB" w:rsidRDefault="00A5552A" w:rsidP="007B0078">
    <w:pPr>
      <w:pStyle w:val="Footer"/>
      <w:jc w:val="righ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3F5283" w14:textId="7E6D6962" w:rsidR="00A5552A" w:rsidRDefault="00A5552A">
    <w:pPr>
      <w:pStyle w:val="BodyText"/>
      <w:spacing w:line="14" w:lineRule="auto"/>
    </w:pPr>
    <w:r w:rsidRPr="00326876">
      <w:rPr>
        <w:rFonts w:asciiTheme="majorHAnsi" w:hAnsiTheme="majorHAnsi"/>
      </w:rPr>
      <w:ptab w:relativeTo="margin" w:alignment="center" w:leader="none"/>
    </w:r>
    <w:r w:rsidRPr="00326876">
      <w:rPr>
        <w:rFonts w:asciiTheme="majorHAnsi" w:hAnsiTheme="majorHAnsi"/>
      </w:rPr>
      <w:ptab w:relativeTo="margin" w:alignment="right"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36628B" w14:textId="77777777" w:rsidR="00871EA7" w:rsidRPr="003216EB" w:rsidRDefault="00871EA7">
      <w:r w:rsidRPr="003216EB">
        <w:separator/>
      </w:r>
    </w:p>
  </w:footnote>
  <w:footnote w:type="continuationSeparator" w:id="0">
    <w:p w14:paraId="23E9C2F0" w14:textId="77777777" w:rsidR="00871EA7" w:rsidRPr="003216EB" w:rsidRDefault="00871EA7">
      <w:r w:rsidRPr="003216E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4E608" w14:textId="3180EECF" w:rsidR="00A5552A" w:rsidRPr="00BD6F67" w:rsidRDefault="00A5552A" w:rsidP="00BD6F67">
    <w:pPr>
      <w:pStyle w:val="Header"/>
    </w:pPr>
  </w:p>
  <w:p w14:paraId="47F31614" w14:textId="77777777" w:rsidR="00A5552A" w:rsidRPr="00BD6F67" w:rsidRDefault="00A5552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3E85E90"/>
    <w:multiLevelType w:val="singleLevel"/>
    <w:tmpl w:val="83E85E90"/>
    <w:lvl w:ilvl="0">
      <w:start w:val="1"/>
      <w:numFmt w:val="lowerLetter"/>
      <w:suff w:val="space"/>
      <w:lvlText w:val="%1)"/>
      <w:lvlJc w:val="left"/>
    </w:lvl>
  </w:abstractNum>
  <w:abstractNum w:abstractNumId="1" w15:restartNumberingAfterBreak="0">
    <w:nsid w:val="FFFFFF81"/>
    <w:multiLevelType w:val="singleLevel"/>
    <w:tmpl w:val="77487482"/>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9244D436"/>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B9AEFCA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9"/>
    <w:multiLevelType w:val="singleLevel"/>
    <w:tmpl w:val="DE10976C"/>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FFFFFFFE"/>
    <w:multiLevelType w:val="singleLevel"/>
    <w:tmpl w:val="6078664E"/>
    <w:lvl w:ilvl="0">
      <w:numFmt w:val="decimal"/>
      <w:lvlText w:val="*"/>
      <w:lvlJc w:val="left"/>
    </w:lvl>
  </w:abstractNum>
  <w:abstractNum w:abstractNumId="6" w15:restartNumberingAfterBreak="0">
    <w:nsid w:val="00000006"/>
    <w:multiLevelType w:val="multilevel"/>
    <w:tmpl w:val="BD24A216"/>
    <w:name w:val="WW8Num6"/>
    <w:lvl w:ilvl="0">
      <w:start w:val="3"/>
      <w:numFmt w:val="upperRoman"/>
      <w:lvlText w:val="%1."/>
      <w:lvlJc w:val="right"/>
      <w:pPr>
        <w:tabs>
          <w:tab w:val="num" w:pos="540"/>
        </w:tabs>
        <w:ind w:left="540" w:hanging="180"/>
      </w:pPr>
      <w:rPr>
        <w:sz w:val="2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7" w15:restartNumberingAfterBreak="0">
    <w:nsid w:val="00000014"/>
    <w:multiLevelType w:val="singleLevel"/>
    <w:tmpl w:val="00000014"/>
    <w:name w:val="WW8Num20"/>
    <w:lvl w:ilvl="0">
      <w:start w:val="1"/>
      <w:numFmt w:val="bullet"/>
      <w:lvlText w:val="-"/>
      <w:lvlJc w:val="left"/>
      <w:pPr>
        <w:tabs>
          <w:tab w:val="num" w:pos="360"/>
        </w:tabs>
        <w:ind w:left="360" w:hanging="360"/>
      </w:pPr>
      <w:rPr>
        <w:rFonts w:ascii="Verdana" w:hAnsi="Verdana"/>
      </w:rPr>
    </w:lvl>
  </w:abstractNum>
  <w:abstractNum w:abstractNumId="8" w15:restartNumberingAfterBreak="0">
    <w:nsid w:val="0000001A"/>
    <w:multiLevelType w:val="hybridMultilevel"/>
    <w:tmpl w:val="00000000"/>
    <w:lvl w:ilvl="0" w:tplc="FFFFFFFF">
      <w:start w:val="1"/>
      <w:numFmt w:val="bullet"/>
      <w:lvlText w:val="-"/>
      <w:legacy w:legacy="1" w:legacySpace="120" w:legacyIndent="360"/>
      <w:lvlJc w:val="left"/>
      <w:pPr>
        <w:tabs>
          <w:tab w:val="num" w:pos="191"/>
          <w:tab w:val="num" w:pos="252"/>
          <w:tab w:val="left" w:pos="360"/>
        </w:tabs>
        <w:ind w:left="360" w:hanging="360"/>
      </w:pPr>
      <w:rPr>
        <w:rFonts w:ascii="Times New Roman" w:eastAsia="Times New Roman" w:hAnsi="Times New Roman" w:cs="Times New Roman"/>
        <w:b w:val="0"/>
        <w:bCs w:val="0"/>
      </w:rPr>
    </w:lvl>
    <w:lvl w:ilvl="1" w:tplc="FFFFFFFF">
      <w:start w:val="1"/>
      <w:numFmt w:val="decimal"/>
      <w:lvlText w:val=""/>
      <w:lvlJc w:val="left"/>
    </w:lvl>
    <w:lvl w:ilvl="2" w:tplc="FFFFFFFF">
      <w:start w:val="1"/>
      <w:numFmt w:val="decimal"/>
      <w:lvlText w:val=""/>
      <w:lvlJc w:val="left"/>
    </w:lvl>
    <w:lvl w:ilvl="3" w:tplc="FFFFFFFF">
      <w:start w:val="1"/>
      <w:numFmt w:val="decimal"/>
      <w:lvlText w:val=""/>
      <w:lvlJc w:val="left"/>
    </w:lvl>
    <w:lvl w:ilvl="4" w:tplc="FFFFFFFF">
      <w:start w:val="1"/>
      <w:numFmt w:val="decimal"/>
      <w:lvlText w:val=""/>
      <w:lvlJc w:val="left"/>
    </w:lvl>
    <w:lvl w:ilvl="5" w:tplc="FFFFFFFF">
      <w:start w:val="1"/>
      <w:numFmt w:val="decimal"/>
      <w:lvlText w:val=""/>
      <w:lvlJc w:val="left"/>
    </w:lvl>
    <w:lvl w:ilvl="6" w:tplc="FFFFFFFF">
      <w:start w:val="1"/>
      <w:numFmt w:val="decimal"/>
      <w:lvlText w:val=""/>
      <w:lvlJc w:val="left"/>
    </w:lvl>
    <w:lvl w:ilvl="7" w:tplc="FFFFFFFF">
      <w:start w:val="1"/>
      <w:numFmt w:val="decimal"/>
      <w:lvlText w:val=""/>
      <w:lvlJc w:val="left"/>
    </w:lvl>
    <w:lvl w:ilvl="8" w:tplc="FFFFFFFF">
      <w:start w:val="1"/>
      <w:numFmt w:val="decimal"/>
      <w:lvlText w:val=""/>
      <w:lvlJc w:val="left"/>
    </w:lvl>
  </w:abstractNum>
  <w:abstractNum w:abstractNumId="9" w15:restartNumberingAfterBreak="0">
    <w:nsid w:val="0000001D"/>
    <w:multiLevelType w:val="hybridMultilevel"/>
    <w:tmpl w:val="00000000"/>
    <w:lvl w:ilvl="0" w:tplc="FFFFFFFF">
      <w:start w:val="1"/>
      <w:numFmt w:val="bullet"/>
      <w:lvlText w:val=""/>
      <w:lvlJc w:val="left"/>
      <w:pPr>
        <w:tabs>
          <w:tab w:val="num" w:pos="72"/>
        </w:tabs>
        <w:ind w:left="432" w:hanging="360"/>
      </w:pPr>
      <w:rPr>
        <w:rFonts w:ascii="Symbol" w:eastAsia="Times New Roman" w:hAnsi="Symbol" w:cs="Symbol"/>
      </w:rPr>
    </w:lvl>
    <w:lvl w:ilvl="1" w:tplc="FFFFFFFF">
      <w:start w:val="1"/>
      <w:numFmt w:val="bullet"/>
      <w:lvlText w:val="o"/>
      <w:lvlJc w:val="left"/>
      <w:pPr>
        <w:tabs>
          <w:tab w:val="num" w:pos="1512"/>
        </w:tabs>
        <w:ind w:left="1512" w:hanging="360"/>
      </w:pPr>
      <w:rPr>
        <w:rFonts w:ascii="Courier New" w:hAnsi="Courier New" w:cs="Courier New" w:hint="default"/>
      </w:rPr>
    </w:lvl>
    <w:lvl w:ilvl="2" w:tplc="FFFFFFFF">
      <w:start w:val="1"/>
      <w:numFmt w:val="bullet"/>
      <w:lvlText w:val=""/>
      <w:lvlJc w:val="left"/>
      <w:pPr>
        <w:tabs>
          <w:tab w:val="num" w:pos="2232"/>
        </w:tabs>
        <w:ind w:left="2232" w:hanging="360"/>
      </w:pPr>
      <w:rPr>
        <w:rFonts w:ascii="Wingdings" w:hAnsi="Wingdings" w:hint="default"/>
      </w:rPr>
    </w:lvl>
    <w:lvl w:ilvl="3" w:tplc="FFFFFFFF">
      <w:start w:val="1"/>
      <w:numFmt w:val="bullet"/>
      <w:lvlText w:val=""/>
      <w:lvlJc w:val="left"/>
      <w:pPr>
        <w:tabs>
          <w:tab w:val="num" w:pos="2952"/>
        </w:tabs>
        <w:ind w:left="2952" w:hanging="360"/>
      </w:pPr>
      <w:rPr>
        <w:rFonts w:ascii="Symbol" w:hAnsi="Symbol" w:hint="default"/>
      </w:rPr>
    </w:lvl>
    <w:lvl w:ilvl="4" w:tplc="FFFFFFFF">
      <w:start w:val="1"/>
      <w:numFmt w:val="bullet"/>
      <w:lvlText w:val="o"/>
      <w:lvlJc w:val="left"/>
      <w:pPr>
        <w:tabs>
          <w:tab w:val="num" w:pos="3672"/>
        </w:tabs>
        <w:ind w:left="3672" w:hanging="360"/>
      </w:pPr>
      <w:rPr>
        <w:rFonts w:ascii="Courier New" w:hAnsi="Courier New" w:cs="Courier New" w:hint="default"/>
      </w:rPr>
    </w:lvl>
    <w:lvl w:ilvl="5" w:tplc="FFFFFFFF">
      <w:start w:val="1"/>
      <w:numFmt w:val="bullet"/>
      <w:lvlText w:val=""/>
      <w:lvlJc w:val="left"/>
      <w:pPr>
        <w:tabs>
          <w:tab w:val="num" w:pos="4392"/>
        </w:tabs>
        <w:ind w:left="4392" w:hanging="360"/>
      </w:pPr>
      <w:rPr>
        <w:rFonts w:ascii="Wingdings" w:hAnsi="Wingdings" w:hint="default"/>
      </w:rPr>
    </w:lvl>
    <w:lvl w:ilvl="6" w:tplc="FFFFFFFF">
      <w:start w:val="1"/>
      <w:numFmt w:val="bullet"/>
      <w:lvlText w:val=""/>
      <w:lvlJc w:val="left"/>
      <w:pPr>
        <w:tabs>
          <w:tab w:val="num" w:pos="5112"/>
        </w:tabs>
        <w:ind w:left="5112" w:hanging="360"/>
      </w:pPr>
      <w:rPr>
        <w:rFonts w:ascii="Symbol" w:hAnsi="Symbol" w:hint="default"/>
      </w:rPr>
    </w:lvl>
    <w:lvl w:ilvl="7" w:tplc="FFFFFFFF">
      <w:start w:val="1"/>
      <w:numFmt w:val="bullet"/>
      <w:lvlText w:val="o"/>
      <w:lvlJc w:val="left"/>
      <w:pPr>
        <w:tabs>
          <w:tab w:val="num" w:pos="5832"/>
        </w:tabs>
        <w:ind w:left="5832" w:hanging="360"/>
      </w:pPr>
      <w:rPr>
        <w:rFonts w:ascii="Courier New" w:hAnsi="Courier New" w:cs="Courier New" w:hint="default"/>
      </w:rPr>
    </w:lvl>
    <w:lvl w:ilvl="8" w:tplc="FFFFFFFF">
      <w:start w:val="1"/>
      <w:numFmt w:val="bullet"/>
      <w:lvlText w:val=""/>
      <w:lvlJc w:val="left"/>
      <w:pPr>
        <w:tabs>
          <w:tab w:val="num" w:pos="6552"/>
        </w:tabs>
        <w:ind w:left="6552" w:hanging="360"/>
      </w:pPr>
      <w:rPr>
        <w:rFonts w:ascii="Wingdings" w:hAnsi="Wingdings" w:hint="default"/>
      </w:rPr>
    </w:lvl>
  </w:abstractNum>
  <w:abstractNum w:abstractNumId="10" w15:restartNumberingAfterBreak="0">
    <w:nsid w:val="0000002E"/>
    <w:multiLevelType w:val="hybridMultilevel"/>
    <w:tmpl w:val="00000000"/>
    <w:lvl w:ilvl="0" w:tplc="FFFFFFFF">
      <w:numFmt w:val="bullet"/>
      <w:lvlText w:val="-"/>
      <w:lvlJc w:val="left"/>
      <w:pPr>
        <w:tabs>
          <w:tab w:val="num" w:pos="252"/>
          <w:tab w:val="num" w:pos="720"/>
        </w:tabs>
        <w:ind w:left="720" w:hanging="360"/>
      </w:p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013203A6"/>
    <w:multiLevelType w:val="hybridMultilevel"/>
    <w:tmpl w:val="297264F2"/>
    <w:lvl w:ilvl="0" w:tplc="6078664E">
      <w:start w:val="1"/>
      <w:numFmt w:val="bullet"/>
      <w:lvlText w:val=""/>
      <w:legacy w:legacy="1" w:legacySpace="0" w:legacyIndent="360"/>
      <w:lvlJc w:val="left"/>
      <w:pPr>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1AD7F58"/>
    <w:multiLevelType w:val="hybridMultilevel"/>
    <w:tmpl w:val="6CA43EF6"/>
    <w:lvl w:ilvl="0" w:tplc="D4B24E78">
      <w:start w:val="1"/>
      <w:numFmt w:val="bullet"/>
      <w:lvlText w:val=""/>
      <w:lvlJc w:val="left"/>
      <w:pPr>
        <w:tabs>
          <w:tab w:val="num" w:pos="360"/>
        </w:tabs>
        <w:ind w:left="360" w:hanging="360"/>
      </w:pPr>
      <w:rPr>
        <w:rFonts w:ascii="Symbol" w:hAnsi="Symbol" w:hint="default"/>
      </w:rPr>
    </w:lvl>
    <w:lvl w:ilvl="1" w:tplc="AFFCE640">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2BB01B8"/>
    <w:multiLevelType w:val="hybridMultilevel"/>
    <w:tmpl w:val="68B6A494"/>
    <w:lvl w:ilvl="0" w:tplc="6078664E">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15:restartNumberingAfterBreak="0">
    <w:nsid w:val="03BB3EEC"/>
    <w:multiLevelType w:val="hybridMultilevel"/>
    <w:tmpl w:val="B88C7760"/>
    <w:lvl w:ilvl="0" w:tplc="C088AB20">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053315FF"/>
    <w:multiLevelType w:val="multilevel"/>
    <w:tmpl w:val="053315FF"/>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064376A0"/>
    <w:multiLevelType w:val="hybridMultilevel"/>
    <w:tmpl w:val="7A208856"/>
    <w:lvl w:ilvl="0" w:tplc="DF9024F0">
      <w:numFmt w:val="bullet"/>
      <w:lvlText w:val="-"/>
      <w:lvlJc w:val="left"/>
      <w:pPr>
        <w:ind w:left="474" w:hanging="360"/>
      </w:pPr>
      <w:rPr>
        <w:rFonts w:ascii="Times New Roman" w:eastAsia="Times New Roman" w:hAnsi="Times New Roman" w:cs="Times New Roman" w:hint="default"/>
        <w:spacing w:val="-2"/>
        <w:w w:val="99"/>
        <w:sz w:val="24"/>
        <w:szCs w:val="24"/>
        <w:lang w:val="sq-AL" w:eastAsia="en-US" w:bidi="ar-SA"/>
      </w:rPr>
    </w:lvl>
    <w:lvl w:ilvl="1" w:tplc="55A64A3A">
      <w:numFmt w:val="bullet"/>
      <w:lvlText w:val="•"/>
      <w:lvlJc w:val="left"/>
      <w:pPr>
        <w:ind w:left="1028" w:hanging="360"/>
      </w:pPr>
      <w:rPr>
        <w:rFonts w:hint="default"/>
        <w:lang w:val="sq-AL" w:eastAsia="en-US" w:bidi="ar-SA"/>
      </w:rPr>
    </w:lvl>
    <w:lvl w:ilvl="2" w:tplc="F3D02F16">
      <w:numFmt w:val="bullet"/>
      <w:lvlText w:val="•"/>
      <w:lvlJc w:val="left"/>
      <w:pPr>
        <w:ind w:left="1576" w:hanging="360"/>
      </w:pPr>
      <w:rPr>
        <w:rFonts w:hint="default"/>
        <w:lang w:val="sq-AL" w:eastAsia="en-US" w:bidi="ar-SA"/>
      </w:rPr>
    </w:lvl>
    <w:lvl w:ilvl="3" w:tplc="C39E17D2">
      <w:numFmt w:val="bullet"/>
      <w:lvlText w:val="•"/>
      <w:lvlJc w:val="left"/>
      <w:pPr>
        <w:ind w:left="2124" w:hanging="360"/>
      </w:pPr>
      <w:rPr>
        <w:rFonts w:hint="default"/>
        <w:lang w:val="sq-AL" w:eastAsia="en-US" w:bidi="ar-SA"/>
      </w:rPr>
    </w:lvl>
    <w:lvl w:ilvl="4" w:tplc="199CEDA8">
      <w:numFmt w:val="bullet"/>
      <w:lvlText w:val="•"/>
      <w:lvlJc w:val="left"/>
      <w:pPr>
        <w:ind w:left="2672" w:hanging="360"/>
      </w:pPr>
      <w:rPr>
        <w:rFonts w:hint="default"/>
        <w:lang w:val="sq-AL" w:eastAsia="en-US" w:bidi="ar-SA"/>
      </w:rPr>
    </w:lvl>
    <w:lvl w:ilvl="5" w:tplc="FFA63CA6">
      <w:numFmt w:val="bullet"/>
      <w:lvlText w:val="•"/>
      <w:lvlJc w:val="left"/>
      <w:pPr>
        <w:ind w:left="3220" w:hanging="360"/>
      </w:pPr>
      <w:rPr>
        <w:rFonts w:hint="default"/>
        <w:lang w:val="sq-AL" w:eastAsia="en-US" w:bidi="ar-SA"/>
      </w:rPr>
    </w:lvl>
    <w:lvl w:ilvl="6" w:tplc="1C60DD0A">
      <w:numFmt w:val="bullet"/>
      <w:lvlText w:val="•"/>
      <w:lvlJc w:val="left"/>
      <w:pPr>
        <w:ind w:left="3768" w:hanging="360"/>
      </w:pPr>
      <w:rPr>
        <w:rFonts w:hint="default"/>
        <w:lang w:val="sq-AL" w:eastAsia="en-US" w:bidi="ar-SA"/>
      </w:rPr>
    </w:lvl>
    <w:lvl w:ilvl="7" w:tplc="8018894A">
      <w:numFmt w:val="bullet"/>
      <w:lvlText w:val="•"/>
      <w:lvlJc w:val="left"/>
      <w:pPr>
        <w:ind w:left="4316" w:hanging="360"/>
      </w:pPr>
      <w:rPr>
        <w:rFonts w:hint="default"/>
        <w:lang w:val="sq-AL" w:eastAsia="en-US" w:bidi="ar-SA"/>
      </w:rPr>
    </w:lvl>
    <w:lvl w:ilvl="8" w:tplc="8662FEBE">
      <w:numFmt w:val="bullet"/>
      <w:lvlText w:val="•"/>
      <w:lvlJc w:val="left"/>
      <w:pPr>
        <w:ind w:left="4864" w:hanging="360"/>
      </w:pPr>
      <w:rPr>
        <w:rFonts w:hint="default"/>
        <w:lang w:val="sq-AL" w:eastAsia="en-US" w:bidi="ar-SA"/>
      </w:rPr>
    </w:lvl>
  </w:abstractNum>
  <w:abstractNum w:abstractNumId="17" w15:restartNumberingAfterBreak="0">
    <w:nsid w:val="06E40B2E"/>
    <w:multiLevelType w:val="hybridMultilevel"/>
    <w:tmpl w:val="A134D624"/>
    <w:lvl w:ilvl="0" w:tplc="805CC26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072B396E"/>
    <w:multiLevelType w:val="hybridMultilevel"/>
    <w:tmpl w:val="EE7C9AE0"/>
    <w:lvl w:ilvl="0" w:tplc="B7A0F36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07E46AFD"/>
    <w:multiLevelType w:val="hybridMultilevel"/>
    <w:tmpl w:val="828EFF84"/>
    <w:lvl w:ilvl="0" w:tplc="19F4F73A">
      <w:numFmt w:val="bullet"/>
      <w:lvlText w:val="-"/>
      <w:lvlJc w:val="left"/>
      <w:pPr>
        <w:ind w:left="720" w:hanging="360"/>
      </w:pPr>
      <w:rPr>
        <w:rFonts w:ascii="Verdana" w:eastAsia="Verdana" w:hAnsi="Verdana" w:cs="Verdana" w:hint="default"/>
        <w:w w:val="98"/>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08DE4B87"/>
    <w:multiLevelType w:val="hybridMultilevel"/>
    <w:tmpl w:val="8F8ED8CA"/>
    <w:lvl w:ilvl="0" w:tplc="6EBE0160">
      <w:numFmt w:val="bullet"/>
      <w:lvlText w:val="-"/>
      <w:lvlJc w:val="left"/>
      <w:pPr>
        <w:ind w:left="573" w:hanging="360"/>
      </w:pPr>
      <w:rPr>
        <w:rFonts w:ascii="Times New Roman" w:eastAsia="Times New Roman" w:hAnsi="Times New Roman" w:cs="Times New Roman" w:hint="default"/>
        <w:w w:val="97"/>
        <w:sz w:val="24"/>
        <w:szCs w:val="24"/>
        <w:lang w:val="sq-AL" w:eastAsia="en-US" w:bidi="ar-SA"/>
      </w:rPr>
    </w:lvl>
    <w:lvl w:ilvl="1" w:tplc="137A83D6">
      <w:numFmt w:val="bullet"/>
      <w:lvlText w:val="•"/>
      <w:lvlJc w:val="left"/>
      <w:pPr>
        <w:ind w:left="1194" w:hanging="360"/>
      </w:pPr>
      <w:rPr>
        <w:rFonts w:hint="default"/>
        <w:lang w:val="sq-AL" w:eastAsia="en-US" w:bidi="ar-SA"/>
      </w:rPr>
    </w:lvl>
    <w:lvl w:ilvl="2" w:tplc="3A8A466C">
      <w:numFmt w:val="bullet"/>
      <w:lvlText w:val="•"/>
      <w:lvlJc w:val="left"/>
      <w:pPr>
        <w:ind w:left="1808" w:hanging="360"/>
      </w:pPr>
      <w:rPr>
        <w:rFonts w:hint="default"/>
        <w:lang w:val="sq-AL" w:eastAsia="en-US" w:bidi="ar-SA"/>
      </w:rPr>
    </w:lvl>
    <w:lvl w:ilvl="3" w:tplc="F8DEF4C2">
      <w:numFmt w:val="bullet"/>
      <w:lvlText w:val="•"/>
      <w:lvlJc w:val="left"/>
      <w:pPr>
        <w:ind w:left="2422" w:hanging="360"/>
      </w:pPr>
      <w:rPr>
        <w:rFonts w:hint="default"/>
        <w:lang w:val="sq-AL" w:eastAsia="en-US" w:bidi="ar-SA"/>
      </w:rPr>
    </w:lvl>
    <w:lvl w:ilvl="4" w:tplc="377E6E44">
      <w:numFmt w:val="bullet"/>
      <w:lvlText w:val="•"/>
      <w:lvlJc w:val="left"/>
      <w:pPr>
        <w:ind w:left="3037" w:hanging="360"/>
      </w:pPr>
      <w:rPr>
        <w:rFonts w:hint="default"/>
        <w:lang w:val="sq-AL" w:eastAsia="en-US" w:bidi="ar-SA"/>
      </w:rPr>
    </w:lvl>
    <w:lvl w:ilvl="5" w:tplc="A89CD592">
      <w:numFmt w:val="bullet"/>
      <w:lvlText w:val="•"/>
      <w:lvlJc w:val="left"/>
      <w:pPr>
        <w:ind w:left="3651" w:hanging="360"/>
      </w:pPr>
      <w:rPr>
        <w:rFonts w:hint="default"/>
        <w:lang w:val="sq-AL" w:eastAsia="en-US" w:bidi="ar-SA"/>
      </w:rPr>
    </w:lvl>
    <w:lvl w:ilvl="6" w:tplc="D2164F24">
      <w:numFmt w:val="bullet"/>
      <w:lvlText w:val="•"/>
      <w:lvlJc w:val="left"/>
      <w:pPr>
        <w:ind w:left="4265" w:hanging="360"/>
      </w:pPr>
      <w:rPr>
        <w:rFonts w:hint="default"/>
        <w:lang w:val="sq-AL" w:eastAsia="en-US" w:bidi="ar-SA"/>
      </w:rPr>
    </w:lvl>
    <w:lvl w:ilvl="7" w:tplc="A6D81DDC">
      <w:numFmt w:val="bullet"/>
      <w:lvlText w:val="•"/>
      <w:lvlJc w:val="left"/>
      <w:pPr>
        <w:ind w:left="4880" w:hanging="360"/>
      </w:pPr>
      <w:rPr>
        <w:rFonts w:hint="default"/>
        <w:lang w:val="sq-AL" w:eastAsia="en-US" w:bidi="ar-SA"/>
      </w:rPr>
    </w:lvl>
    <w:lvl w:ilvl="8" w:tplc="E3C247FA">
      <w:numFmt w:val="bullet"/>
      <w:lvlText w:val="•"/>
      <w:lvlJc w:val="left"/>
      <w:pPr>
        <w:ind w:left="5494" w:hanging="360"/>
      </w:pPr>
      <w:rPr>
        <w:rFonts w:hint="default"/>
        <w:lang w:val="sq-AL" w:eastAsia="en-US" w:bidi="ar-SA"/>
      </w:rPr>
    </w:lvl>
  </w:abstractNum>
  <w:abstractNum w:abstractNumId="21" w15:restartNumberingAfterBreak="0">
    <w:nsid w:val="0936120F"/>
    <w:multiLevelType w:val="hybridMultilevel"/>
    <w:tmpl w:val="DA407DF6"/>
    <w:lvl w:ilvl="0" w:tplc="805CC268">
      <w:start w:val="1"/>
      <w:numFmt w:val="bullet"/>
      <w:lvlText w:val=""/>
      <w:lvlJc w:val="left"/>
      <w:pPr>
        <w:tabs>
          <w:tab w:val="num" w:pos="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0C7B0FA1"/>
    <w:multiLevelType w:val="hybridMultilevel"/>
    <w:tmpl w:val="A8D0DB88"/>
    <w:lvl w:ilvl="0" w:tplc="D4B24E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15:restartNumberingAfterBreak="0">
    <w:nsid w:val="0CC76D99"/>
    <w:multiLevelType w:val="hybridMultilevel"/>
    <w:tmpl w:val="C42E9B8C"/>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0E550FC9"/>
    <w:multiLevelType w:val="hybridMultilevel"/>
    <w:tmpl w:val="65CCD15E"/>
    <w:lvl w:ilvl="0" w:tplc="BE148BE2">
      <w:numFmt w:val="bullet"/>
      <w:lvlText w:val="-"/>
      <w:lvlJc w:val="left"/>
      <w:pPr>
        <w:ind w:left="720" w:hanging="360"/>
      </w:pPr>
      <w:rPr>
        <w:rFonts w:ascii="Verdana" w:eastAsia="Verdana" w:hAnsi="Verdana" w:cs="Verdana" w:hint="default"/>
        <w:spacing w:val="-5"/>
        <w:w w:val="1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0A778B0"/>
    <w:multiLevelType w:val="multilevel"/>
    <w:tmpl w:val="0409001D"/>
    <w:styleLink w:val="Style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6" w15:restartNumberingAfterBreak="0">
    <w:nsid w:val="11FE63FB"/>
    <w:multiLevelType w:val="hybridMultilevel"/>
    <w:tmpl w:val="9B36F31E"/>
    <w:lvl w:ilvl="0" w:tplc="62B42A42">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12230BB1"/>
    <w:multiLevelType w:val="hybridMultilevel"/>
    <w:tmpl w:val="86DC4662"/>
    <w:lvl w:ilvl="0" w:tplc="62B42A42">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12C94A89"/>
    <w:multiLevelType w:val="hybridMultilevel"/>
    <w:tmpl w:val="E6B8BB78"/>
    <w:lvl w:ilvl="0" w:tplc="A344DE38">
      <w:numFmt w:val="bullet"/>
      <w:lvlText w:val="–"/>
      <w:lvlJc w:val="left"/>
      <w:pPr>
        <w:tabs>
          <w:tab w:val="num" w:pos="360"/>
        </w:tabs>
        <w:ind w:left="360" w:hanging="360"/>
      </w:pPr>
      <w:rPr>
        <w:rFonts w:ascii="Times New Roman" w:eastAsia="Times New Roman" w:hAnsi="Times New Roman" w:cs="Times New Roman" w:hint="default"/>
      </w:rPr>
    </w:lvl>
    <w:lvl w:ilvl="1" w:tplc="04090003">
      <w:start w:val="1"/>
      <w:numFmt w:val="bullet"/>
      <w:lvlText w:val="o"/>
      <w:lvlJc w:val="left"/>
      <w:pPr>
        <w:tabs>
          <w:tab w:val="num" w:pos="360"/>
        </w:tabs>
        <w:ind w:left="360" w:hanging="360"/>
      </w:pPr>
      <w:rPr>
        <w:rFonts w:ascii="Courier New" w:hAnsi="Courier New" w:cs="Courier New" w:hint="default"/>
      </w:rPr>
    </w:lvl>
    <w:lvl w:ilvl="2" w:tplc="04090005" w:tentative="1">
      <w:start w:val="1"/>
      <w:numFmt w:val="bullet"/>
      <w:lvlText w:val=""/>
      <w:lvlJc w:val="left"/>
      <w:pPr>
        <w:tabs>
          <w:tab w:val="num" w:pos="1080"/>
        </w:tabs>
        <w:ind w:left="1080" w:hanging="360"/>
      </w:pPr>
      <w:rPr>
        <w:rFonts w:ascii="Wingdings" w:hAnsi="Wingdings" w:hint="default"/>
      </w:rPr>
    </w:lvl>
    <w:lvl w:ilvl="3" w:tplc="04090001" w:tentative="1">
      <w:start w:val="1"/>
      <w:numFmt w:val="bullet"/>
      <w:lvlText w:val=""/>
      <w:lvlJc w:val="left"/>
      <w:pPr>
        <w:tabs>
          <w:tab w:val="num" w:pos="1800"/>
        </w:tabs>
        <w:ind w:left="1800" w:hanging="360"/>
      </w:pPr>
      <w:rPr>
        <w:rFonts w:ascii="Symbol" w:hAnsi="Symbol" w:hint="default"/>
      </w:rPr>
    </w:lvl>
    <w:lvl w:ilvl="4" w:tplc="04090003" w:tentative="1">
      <w:start w:val="1"/>
      <w:numFmt w:val="bullet"/>
      <w:lvlText w:val="o"/>
      <w:lvlJc w:val="left"/>
      <w:pPr>
        <w:tabs>
          <w:tab w:val="num" w:pos="2520"/>
        </w:tabs>
        <w:ind w:left="2520" w:hanging="360"/>
      </w:pPr>
      <w:rPr>
        <w:rFonts w:ascii="Courier New" w:hAnsi="Courier New" w:cs="Courier New" w:hint="default"/>
      </w:rPr>
    </w:lvl>
    <w:lvl w:ilvl="5" w:tplc="04090005" w:tentative="1">
      <w:start w:val="1"/>
      <w:numFmt w:val="bullet"/>
      <w:lvlText w:val=""/>
      <w:lvlJc w:val="left"/>
      <w:pPr>
        <w:tabs>
          <w:tab w:val="num" w:pos="3240"/>
        </w:tabs>
        <w:ind w:left="3240" w:hanging="360"/>
      </w:pPr>
      <w:rPr>
        <w:rFonts w:ascii="Wingdings" w:hAnsi="Wingdings" w:hint="default"/>
      </w:rPr>
    </w:lvl>
    <w:lvl w:ilvl="6" w:tplc="04090001" w:tentative="1">
      <w:start w:val="1"/>
      <w:numFmt w:val="bullet"/>
      <w:lvlText w:val=""/>
      <w:lvlJc w:val="left"/>
      <w:pPr>
        <w:tabs>
          <w:tab w:val="num" w:pos="3960"/>
        </w:tabs>
        <w:ind w:left="3960" w:hanging="360"/>
      </w:pPr>
      <w:rPr>
        <w:rFonts w:ascii="Symbol" w:hAnsi="Symbol" w:hint="default"/>
      </w:rPr>
    </w:lvl>
    <w:lvl w:ilvl="7" w:tplc="04090003" w:tentative="1">
      <w:start w:val="1"/>
      <w:numFmt w:val="bullet"/>
      <w:lvlText w:val="o"/>
      <w:lvlJc w:val="left"/>
      <w:pPr>
        <w:tabs>
          <w:tab w:val="num" w:pos="4680"/>
        </w:tabs>
        <w:ind w:left="4680" w:hanging="360"/>
      </w:pPr>
      <w:rPr>
        <w:rFonts w:ascii="Courier New" w:hAnsi="Courier New" w:cs="Courier New" w:hint="default"/>
      </w:rPr>
    </w:lvl>
    <w:lvl w:ilvl="8" w:tplc="04090005" w:tentative="1">
      <w:start w:val="1"/>
      <w:numFmt w:val="bullet"/>
      <w:lvlText w:val=""/>
      <w:lvlJc w:val="left"/>
      <w:pPr>
        <w:tabs>
          <w:tab w:val="num" w:pos="5400"/>
        </w:tabs>
        <w:ind w:left="5400" w:hanging="360"/>
      </w:pPr>
      <w:rPr>
        <w:rFonts w:ascii="Wingdings" w:hAnsi="Wingdings" w:hint="default"/>
      </w:rPr>
    </w:lvl>
  </w:abstractNum>
  <w:abstractNum w:abstractNumId="29" w15:restartNumberingAfterBreak="0">
    <w:nsid w:val="14AC4BA3"/>
    <w:multiLevelType w:val="hybridMultilevel"/>
    <w:tmpl w:val="C8BA22F6"/>
    <w:lvl w:ilvl="0" w:tplc="B2227818">
      <w:numFmt w:val="bullet"/>
      <w:lvlText w:val="-"/>
      <w:lvlJc w:val="left"/>
      <w:pPr>
        <w:ind w:left="491" w:hanging="360"/>
      </w:pPr>
      <w:rPr>
        <w:rFonts w:ascii="Times New Roman" w:eastAsia="Times New Roman" w:hAnsi="Times New Roman" w:cs="Times New Roman" w:hint="default"/>
        <w:spacing w:val="-1"/>
        <w:w w:val="99"/>
        <w:sz w:val="24"/>
        <w:szCs w:val="24"/>
        <w:lang w:val="sq-AL" w:eastAsia="en-US" w:bidi="ar-SA"/>
      </w:rPr>
    </w:lvl>
    <w:lvl w:ilvl="1" w:tplc="C44E6CC8">
      <w:numFmt w:val="bullet"/>
      <w:lvlText w:val="•"/>
      <w:lvlJc w:val="left"/>
      <w:pPr>
        <w:ind w:left="1092" w:hanging="360"/>
      </w:pPr>
      <w:rPr>
        <w:rFonts w:hint="default"/>
        <w:lang w:val="sq-AL" w:eastAsia="en-US" w:bidi="ar-SA"/>
      </w:rPr>
    </w:lvl>
    <w:lvl w:ilvl="2" w:tplc="9126FF0A">
      <w:numFmt w:val="bullet"/>
      <w:lvlText w:val="•"/>
      <w:lvlJc w:val="left"/>
      <w:pPr>
        <w:ind w:left="1685" w:hanging="360"/>
      </w:pPr>
      <w:rPr>
        <w:rFonts w:hint="default"/>
        <w:lang w:val="sq-AL" w:eastAsia="en-US" w:bidi="ar-SA"/>
      </w:rPr>
    </w:lvl>
    <w:lvl w:ilvl="3" w:tplc="C6C4C5C0">
      <w:numFmt w:val="bullet"/>
      <w:lvlText w:val="•"/>
      <w:lvlJc w:val="left"/>
      <w:pPr>
        <w:ind w:left="2278" w:hanging="360"/>
      </w:pPr>
      <w:rPr>
        <w:rFonts w:hint="default"/>
        <w:lang w:val="sq-AL" w:eastAsia="en-US" w:bidi="ar-SA"/>
      </w:rPr>
    </w:lvl>
    <w:lvl w:ilvl="4" w:tplc="0F4C137C">
      <w:numFmt w:val="bullet"/>
      <w:lvlText w:val="•"/>
      <w:lvlJc w:val="left"/>
      <w:pPr>
        <w:ind w:left="2871" w:hanging="360"/>
      </w:pPr>
      <w:rPr>
        <w:rFonts w:hint="default"/>
        <w:lang w:val="sq-AL" w:eastAsia="en-US" w:bidi="ar-SA"/>
      </w:rPr>
    </w:lvl>
    <w:lvl w:ilvl="5" w:tplc="BD02ACC0">
      <w:numFmt w:val="bullet"/>
      <w:lvlText w:val="•"/>
      <w:lvlJc w:val="left"/>
      <w:pPr>
        <w:ind w:left="3464" w:hanging="360"/>
      </w:pPr>
      <w:rPr>
        <w:rFonts w:hint="default"/>
        <w:lang w:val="sq-AL" w:eastAsia="en-US" w:bidi="ar-SA"/>
      </w:rPr>
    </w:lvl>
    <w:lvl w:ilvl="6" w:tplc="C10C7332">
      <w:numFmt w:val="bullet"/>
      <w:lvlText w:val="•"/>
      <w:lvlJc w:val="left"/>
      <w:pPr>
        <w:ind w:left="4056" w:hanging="360"/>
      </w:pPr>
      <w:rPr>
        <w:rFonts w:hint="default"/>
        <w:lang w:val="sq-AL" w:eastAsia="en-US" w:bidi="ar-SA"/>
      </w:rPr>
    </w:lvl>
    <w:lvl w:ilvl="7" w:tplc="C84A3AFA">
      <w:numFmt w:val="bullet"/>
      <w:lvlText w:val="•"/>
      <w:lvlJc w:val="left"/>
      <w:pPr>
        <w:ind w:left="4649" w:hanging="360"/>
      </w:pPr>
      <w:rPr>
        <w:rFonts w:hint="default"/>
        <w:lang w:val="sq-AL" w:eastAsia="en-US" w:bidi="ar-SA"/>
      </w:rPr>
    </w:lvl>
    <w:lvl w:ilvl="8" w:tplc="D7E4BDD4">
      <w:numFmt w:val="bullet"/>
      <w:lvlText w:val="•"/>
      <w:lvlJc w:val="left"/>
      <w:pPr>
        <w:ind w:left="5242" w:hanging="360"/>
      </w:pPr>
      <w:rPr>
        <w:rFonts w:hint="default"/>
        <w:lang w:val="sq-AL" w:eastAsia="en-US" w:bidi="ar-SA"/>
      </w:rPr>
    </w:lvl>
  </w:abstractNum>
  <w:abstractNum w:abstractNumId="30" w15:restartNumberingAfterBreak="0">
    <w:nsid w:val="15285085"/>
    <w:multiLevelType w:val="hybridMultilevel"/>
    <w:tmpl w:val="8D0CAFCC"/>
    <w:lvl w:ilvl="0" w:tplc="62B42A42">
      <w:start w:val="1"/>
      <w:numFmt w:val="bullet"/>
      <w:lvlText w:val="-"/>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157301CC"/>
    <w:multiLevelType w:val="hybridMultilevel"/>
    <w:tmpl w:val="F50E99E8"/>
    <w:lvl w:ilvl="0" w:tplc="C088AB2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2" w15:restartNumberingAfterBreak="0">
    <w:nsid w:val="189132F0"/>
    <w:multiLevelType w:val="hybridMultilevel"/>
    <w:tmpl w:val="BE82F714"/>
    <w:lvl w:ilvl="0" w:tplc="62B42A42">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19481193"/>
    <w:multiLevelType w:val="hybridMultilevel"/>
    <w:tmpl w:val="B1E88CEA"/>
    <w:lvl w:ilvl="0" w:tplc="0409000F">
      <w:start w:val="1"/>
      <w:numFmt w:val="bullet"/>
      <w:lvlText w:val=""/>
      <w:lvlJc w:val="left"/>
      <w:pPr>
        <w:ind w:left="502" w:hanging="360"/>
      </w:pPr>
      <w:rPr>
        <w:rFonts w:ascii="Symbol" w:hAnsi="Symbol" w:hint="default"/>
        <w:color w:val="000000"/>
      </w:rPr>
    </w:lvl>
    <w:lvl w:ilvl="1" w:tplc="04090003">
      <w:start w:val="1"/>
      <w:numFmt w:val="bullet"/>
      <w:lvlText w:val="o"/>
      <w:lvlJc w:val="left"/>
      <w:pPr>
        <w:ind w:left="1222" w:hanging="360"/>
      </w:pPr>
      <w:rPr>
        <w:rFonts w:ascii="Courier New" w:hAnsi="Courier New" w:cs="Courier New" w:hint="default"/>
      </w:rPr>
    </w:lvl>
    <w:lvl w:ilvl="2" w:tplc="04090005">
      <w:start w:val="1"/>
      <w:numFmt w:val="bullet"/>
      <w:lvlText w:val=""/>
      <w:lvlJc w:val="left"/>
      <w:pPr>
        <w:ind w:left="1942" w:hanging="360"/>
      </w:pPr>
      <w:rPr>
        <w:rFonts w:ascii="Wingdings" w:hAnsi="Wingdings" w:hint="default"/>
      </w:rPr>
    </w:lvl>
    <w:lvl w:ilvl="3" w:tplc="04090001">
      <w:start w:val="1"/>
      <w:numFmt w:val="bullet"/>
      <w:lvlText w:val=""/>
      <w:lvlJc w:val="left"/>
      <w:pPr>
        <w:ind w:left="2662" w:hanging="360"/>
      </w:pPr>
      <w:rPr>
        <w:rFonts w:ascii="Symbol" w:hAnsi="Symbol" w:hint="default"/>
      </w:rPr>
    </w:lvl>
    <w:lvl w:ilvl="4" w:tplc="04090003">
      <w:start w:val="1"/>
      <w:numFmt w:val="bullet"/>
      <w:lvlText w:val="o"/>
      <w:lvlJc w:val="left"/>
      <w:pPr>
        <w:ind w:left="3382" w:hanging="360"/>
      </w:pPr>
      <w:rPr>
        <w:rFonts w:ascii="Courier New" w:hAnsi="Courier New" w:cs="Courier New" w:hint="default"/>
      </w:rPr>
    </w:lvl>
    <w:lvl w:ilvl="5" w:tplc="04090005">
      <w:start w:val="1"/>
      <w:numFmt w:val="bullet"/>
      <w:lvlText w:val=""/>
      <w:lvlJc w:val="left"/>
      <w:pPr>
        <w:ind w:left="4102" w:hanging="360"/>
      </w:pPr>
      <w:rPr>
        <w:rFonts w:ascii="Wingdings" w:hAnsi="Wingdings" w:hint="default"/>
      </w:rPr>
    </w:lvl>
    <w:lvl w:ilvl="6" w:tplc="04090001">
      <w:start w:val="1"/>
      <w:numFmt w:val="bullet"/>
      <w:lvlText w:val=""/>
      <w:lvlJc w:val="left"/>
      <w:pPr>
        <w:ind w:left="4822" w:hanging="360"/>
      </w:pPr>
      <w:rPr>
        <w:rFonts w:ascii="Symbol" w:hAnsi="Symbol" w:hint="default"/>
      </w:rPr>
    </w:lvl>
    <w:lvl w:ilvl="7" w:tplc="04090003">
      <w:start w:val="1"/>
      <w:numFmt w:val="bullet"/>
      <w:lvlText w:val="o"/>
      <w:lvlJc w:val="left"/>
      <w:pPr>
        <w:ind w:left="5542" w:hanging="360"/>
      </w:pPr>
      <w:rPr>
        <w:rFonts w:ascii="Courier New" w:hAnsi="Courier New" w:cs="Courier New" w:hint="default"/>
      </w:rPr>
    </w:lvl>
    <w:lvl w:ilvl="8" w:tplc="04090005">
      <w:start w:val="1"/>
      <w:numFmt w:val="bullet"/>
      <w:lvlText w:val=""/>
      <w:lvlJc w:val="left"/>
      <w:pPr>
        <w:ind w:left="6262" w:hanging="360"/>
      </w:pPr>
      <w:rPr>
        <w:rFonts w:ascii="Wingdings" w:hAnsi="Wingdings" w:hint="default"/>
      </w:rPr>
    </w:lvl>
  </w:abstractNum>
  <w:abstractNum w:abstractNumId="34" w15:restartNumberingAfterBreak="0">
    <w:nsid w:val="1A902A74"/>
    <w:multiLevelType w:val="hybridMultilevel"/>
    <w:tmpl w:val="6F8CB10C"/>
    <w:lvl w:ilvl="0" w:tplc="805CC268">
      <w:start w:val="1"/>
      <w:numFmt w:val="bullet"/>
      <w:lvlText w:val=""/>
      <w:lvlJc w:val="left"/>
      <w:pPr>
        <w:tabs>
          <w:tab w:val="num" w:pos="0"/>
        </w:tabs>
        <w:ind w:left="36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1C175990"/>
    <w:multiLevelType w:val="hybridMultilevel"/>
    <w:tmpl w:val="7EF29154"/>
    <w:lvl w:ilvl="0" w:tplc="62B42A42">
      <w:start w:val="1"/>
      <w:numFmt w:val="bullet"/>
      <w:lvlText w:val="-"/>
      <w:lvlJc w:val="left"/>
      <w:pPr>
        <w:ind w:left="730" w:hanging="360"/>
      </w:pPr>
      <w:rPr>
        <w:rFonts w:ascii="Courier New" w:hAnsi="Courier New" w:hint="default"/>
      </w:rPr>
    </w:lvl>
    <w:lvl w:ilvl="1" w:tplc="08090003" w:tentative="1">
      <w:start w:val="1"/>
      <w:numFmt w:val="bullet"/>
      <w:lvlText w:val="o"/>
      <w:lvlJc w:val="left"/>
      <w:pPr>
        <w:ind w:left="1450" w:hanging="360"/>
      </w:pPr>
      <w:rPr>
        <w:rFonts w:ascii="Courier New" w:hAnsi="Courier New" w:cs="Courier New" w:hint="default"/>
      </w:rPr>
    </w:lvl>
    <w:lvl w:ilvl="2" w:tplc="08090005" w:tentative="1">
      <w:start w:val="1"/>
      <w:numFmt w:val="bullet"/>
      <w:lvlText w:val=""/>
      <w:lvlJc w:val="left"/>
      <w:pPr>
        <w:ind w:left="2170" w:hanging="360"/>
      </w:pPr>
      <w:rPr>
        <w:rFonts w:ascii="Wingdings" w:hAnsi="Wingdings" w:hint="default"/>
      </w:rPr>
    </w:lvl>
    <w:lvl w:ilvl="3" w:tplc="08090001" w:tentative="1">
      <w:start w:val="1"/>
      <w:numFmt w:val="bullet"/>
      <w:lvlText w:val=""/>
      <w:lvlJc w:val="left"/>
      <w:pPr>
        <w:ind w:left="2890" w:hanging="360"/>
      </w:pPr>
      <w:rPr>
        <w:rFonts w:ascii="Symbol" w:hAnsi="Symbol" w:hint="default"/>
      </w:rPr>
    </w:lvl>
    <w:lvl w:ilvl="4" w:tplc="08090003" w:tentative="1">
      <w:start w:val="1"/>
      <w:numFmt w:val="bullet"/>
      <w:lvlText w:val="o"/>
      <w:lvlJc w:val="left"/>
      <w:pPr>
        <w:ind w:left="3610" w:hanging="360"/>
      </w:pPr>
      <w:rPr>
        <w:rFonts w:ascii="Courier New" w:hAnsi="Courier New" w:cs="Courier New" w:hint="default"/>
      </w:rPr>
    </w:lvl>
    <w:lvl w:ilvl="5" w:tplc="08090005" w:tentative="1">
      <w:start w:val="1"/>
      <w:numFmt w:val="bullet"/>
      <w:lvlText w:val=""/>
      <w:lvlJc w:val="left"/>
      <w:pPr>
        <w:ind w:left="4330" w:hanging="360"/>
      </w:pPr>
      <w:rPr>
        <w:rFonts w:ascii="Wingdings" w:hAnsi="Wingdings" w:hint="default"/>
      </w:rPr>
    </w:lvl>
    <w:lvl w:ilvl="6" w:tplc="08090001" w:tentative="1">
      <w:start w:val="1"/>
      <w:numFmt w:val="bullet"/>
      <w:lvlText w:val=""/>
      <w:lvlJc w:val="left"/>
      <w:pPr>
        <w:ind w:left="5050" w:hanging="360"/>
      </w:pPr>
      <w:rPr>
        <w:rFonts w:ascii="Symbol" w:hAnsi="Symbol" w:hint="default"/>
      </w:rPr>
    </w:lvl>
    <w:lvl w:ilvl="7" w:tplc="08090003" w:tentative="1">
      <w:start w:val="1"/>
      <w:numFmt w:val="bullet"/>
      <w:lvlText w:val="o"/>
      <w:lvlJc w:val="left"/>
      <w:pPr>
        <w:ind w:left="5770" w:hanging="360"/>
      </w:pPr>
      <w:rPr>
        <w:rFonts w:ascii="Courier New" w:hAnsi="Courier New" w:cs="Courier New" w:hint="default"/>
      </w:rPr>
    </w:lvl>
    <w:lvl w:ilvl="8" w:tplc="08090005" w:tentative="1">
      <w:start w:val="1"/>
      <w:numFmt w:val="bullet"/>
      <w:lvlText w:val=""/>
      <w:lvlJc w:val="left"/>
      <w:pPr>
        <w:ind w:left="6490" w:hanging="360"/>
      </w:pPr>
      <w:rPr>
        <w:rFonts w:ascii="Wingdings" w:hAnsi="Wingdings" w:hint="default"/>
      </w:rPr>
    </w:lvl>
  </w:abstractNum>
  <w:abstractNum w:abstractNumId="36" w15:restartNumberingAfterBreak="0">
    <w:nsid w:val="1D487D88"/>
    <w:multiLevelType w:val="hybridMultilevel"/>
    <w:tmpl w:val="26EEBEEC"/>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1DDE0F70"/>
    <w:multiLevelType w:val="multilevel"/>
    <w:tmpl w:val="0409001D"/>
    <w:styleLink w:val="Style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8" w15:restartNumberingAfterBreak="0">
    <w:nsid w:val="1E6F4049"/>
    <w:multiLevelType w:val="hybridMultilevel"/>
    <w:tmpl w:val="E4BA71EC"/>
    <w:lvl w:ilvl="0" w:tplc="6078664E">
      <w:numFmt w:val="bullet"/>
      <w:lvlText w:val="-"/>
      <w:lvlJc w:val="left"/>
      <w:pPr>
        <w:ind w:left="360" w:hanging="360"/>
      </w:pPr>
      <w:rPr>
        <w:rFonts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1F734356"/>
    <w:multiLevelType w:val="hybridMultilevel"/>
    <w:tmpl w:val="D4E4E06E"/>
    <w:lvl w:ilvl="0" w:tplc="62B42A42">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207260C5"/>
    <w:multiLevelType w:val="hybridMultilevel"/>
    <w:tmpl w:val="54165ACC"/>
    <w:lvl w:ilvl="0" w:tplc="A344DE38">
      <w:numFmt w:val="bullet"/>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20922EE8"/>
    <w:multiLevelType w:val="singleLevel"/>
    <w:tmpl w:val="6078664E"/>
    <w:lvl w:ilvl="0">
      <w:start w:val="1"/>
      <w:numFmt w:val="bullet"/>
      <w:lvlText w:val="-"/>
      <w:legacy w:legacy="1" w:legacySpace="120" w:legacyIndent="360"/>
      <w:lvlJc w:val="left"/>
      <w:pPr>
        <w:ind w:left="360" w:hanging="360"/>
      </w:pPr>
      <w:rPr>
        <w:color w:val="auto"/>
      </w:rPr>
    </w:lvl>
  </w:abstractNum>
  <w:abstractNum w:abstractNumId="42" w15:restartNumberingAfterBreak="0">
    <w:nsid w:val="21573788"/>
    <w:multiLevelType w:val="hybridMultilevel"/>
    <w:tmpl w:val="119A9398"/>
    <w:lvl w:ilvl="0" w:tplc="41C460E4">
      <w:start w:val="1"/>
      <w:numFmt w:val="bullet"/>
      <w:lvlText w:val=""/>
      <w:lvlJc w:val="left"/>
      <w:pPr>
        <w:tabs>
          <w:tab w:val="num" w:pos="360"/>
        </w:tabs>
        <w:ind w:left="360" w:hanging="360"/>
      </w:pPr>
      <w:rPr>
        <w:rFonts w:ascii="Symbol" w:hAnsi="Symbol" w:hint="default"/>
      </w:rPr>
    </w:lvl>
    <w:lvl w:ilvl="1" w:tplc="AFFCE640">
      <w:numFmt w:val="bullet"/>
      <w:lvlText w:val="-"/>
      <w:lvlJc w:val="left"/>
      <w:pPr>
        <w:tabs>
          <w:tab w:val="num" w:pos="1080"/>
        </w:tabs>
        <w:ind w:left="1080" w:hanging="360"/>
      </w:pPr>
      <w:rPr>
        <w:rFonts w:ascii="Times New Roman" w:eastAsia="Times New Roman" w:hAnsi="Times New Roman" w:cs="Times New Roman"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43" w15:restartNumberingAfterBreak="0">
    <w:nsid w:val="21DB09F4"/>
    <w:multiLevelType w:val="hybridMultilevel"/>
    <w:tmpl w:val="183404E0"/>
    <w:lvl w:ilvl="0" w:tplc="19F4F73A">
      <w:numFmt w:val="bullet"/>
      <w:lvlText w:val="-"/>
      <w:lvlJc w:val="left"/>
      <w:pPr>
        <w:ind w:left="720" w:hanging="360"/>
      </w:pPr>
      <w:rPr>
        <w:rFonts w:ascii="Verdana" w:eastAsia="Verdana" w:hAnsi="Verdana" w:cs="Verdana" w:hint="default"/>
        <w:w w:val="98"/>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243304A5"/>
    <w:multiLevelType w:val="hybridMultilevel"/>
    <w:tmpl w:val="6C707800"/>
    <w:lvl w:ilvl="0" w:tplc="6078664E">
      <w:start w:val="1"/>
      <w:numFmt w:val="bullet"/>
      <w:lvlText w:val=""/>
      <w:lvlJc w:val="left"/>
      <w:pPr>
        <w:ind w:left="36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5" w15:restartNumberingAfterBreak="0">
    <w:nsid w:val="26053EDD"/>
    <w:multiLevelType w:val="hybridMultilevel"/>
    <w:tmpl w:val="CD6C3588"/>
    <w:lvl w:ilvl="0" w:tplc="62B42A42">
      <w:start w:val="1"/>
      <w:numFmt w:val="bullet"/>
      <w:lvlText w:val="-"/>
      <w:lvlJc w:val="left"/>
      <w:pPr>
        <w:ind w:left="644"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6" w15:restartNumberingAfterBreak="0">
    <w:nsid w:val="271B6A80"/>
    <w:multiLevelType w:val="hybridMultilevel"/>
    <w:tmpl w:val="D75A5AE0"/>
    <w:lvl w:ilvl="0" w:tplc="0409000F">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273856FB"/>
    <w:multiLevelType w:val="hybridMultilevel"/>
    <w:tmpl w:val="28BE8390"/>
    <w:lvl w:ilvl="0" w:tplc="62B42A42">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15:restartNumberingAfterBreak="0">
    <w:nsid w:val="2805038E"/>
    <w:multiLevelType w:val="hybridMultilevel"/>
    <w:tmpl w:val="DD3E16FA"/>
    <w:lvl w:ilvl="0" w:tplc="62B42A42">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15:restartNumberingAfterBreak="0">
    <w:nsid w:val="281F61F2"/>
    <w:multiLevelType w:val="hybridMultilevel"/>
    <w:tmpl w:val="B3928F4E"/>
    <w:lvl w:ilvl="0" w:tplc="62B42A42">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28725BA5"/>
    <w:multiLevelType w:val="hybridMultilevel"/>
    <w:tmpl w:val="3194650C"/>
    <w:lvl w:ilvl="0" w:tplc="805CC268">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1" w15:restartNumberingAfterBreak="0">
    <w:nsid w:val="2BF91EE6"/>
    <w:multiLevelType w:val="hybridMultilevel"/>
    <w:tmpl w:val="3FCE0CFA"/>
    <w:lvl w:ilvl="0" w:tplc="6096C63C">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2C1E3F05"/>
    <w:multiLevelType w:val="hybridMultilevel"/>
    <w:tmpl w:val="C212E26E"/>
    <w:lvl w:ilvl="0" w:tplc="170A2958">
      <w:numFmt w:val="bullet"/>
      <w:lvlText w:val="-"/>
      <w:lvlJc w:val="left"/>
      <w:pPr>
        <w:ind w:left="491" w:hanging="360"/>
      </w:pPr>
      <w:rPr>
        <w:rFonts w:ascii="Times New Roman" w:eastAsia="Times New Roman" w:hAnsi="Times New Roman" w:cs="Times New Roman" w:hint="default"/>
        <w:spacing w:val="-3"/>
        <w:w w:val="99"/>
        <w:sz w:val="24"/>
        <w:szCs w:val="24"/>
      </w:rPr>
    </w:lvl>
    <w:lvl w:ilvl="1" w:tplc="89089452">
      <w:numFmt w:val="bullet"/>
      <w:lvlText w:val="•"/>
      <w:lvlJc w:val="left"/>
      <w:pPr>
        <w:ind w:left="1067" w:hanging="360"/>
      </w:pPr>
      <w:rPr>
        <w:rFonts w:hint="default"/>
      </w:rPr>
    </w:lvl>
    <w:lvl w:ilvl="2" w:tplc="95C64704">
      <w:numFmt w:val="bullet"/>
      <w:lvlText w:val="•"/>
      <w:lvlJc w:val="left"/>
      <w:pPr>
        <w:ind w:left="1635" w:hanging="360"/>
      </w:pPr>
      <w:rPr>
        <w:rFonts w:hint="default"/>
      </w:rPr>
    </w:lvl>
    <w:lvl w:ilvl="3" w:tplc="B1B02E50">
      <w:numFmt w:val="bullet"/>
      <w:lvlText w:val="•"/>
      <w:lvlJc w:val="left"/>
      <w:pPr>
        <w:ind w:left="2202" w:hanging="360"/>
      </w:pPr>
      <w:rPr>
        <w:rFonts w:hint="default"/>
      </w:rPr>
    </w:lvl>
    <w:lvl w:ilvl="4" w:tplc="05BC46FA">
      <w:numFmt w:val="bullet"/>
      <w:lvlText w:val="•"/>
      <w:lvlJc w:val="left"/>
      <w:pPr>
        <w:ind w:left="2770" w:hanging="360"/>
      </w:pPr>
      <w:rPr>
        <w:rFonts w:hint="default"/>
      </w:rPr>
    </w:lvl>
    <w:lvl w:ilvl="5" w:tplc="6DF617EA">
      <w:numFmt w:val="bullet"/>
      <w:lvlText w:val="•"/>
      <w:lvlJc w:val="left"/>
      <w:pPr>
        <w:ind w:left="3338" w:hanging="360"/>
      </w:pPr>
      <w:rPr>
        <w:rFonts w:hint="default"/>
      </w:rPr>
    </w:lvl>
    <w:lvl w:ilvl="6" w:tplc="B99E595A">
      <w:numFmt w:val="bullet"/>
      <w:lvlText w:val="•"/>
      <w:lvlJc w:val="left"/>
      <w:pPr>
        <w:ind w:left="3905" w:hanging="360"/>
      </w:pPr>
      <w:rPr>
        <w:rFonts w:hint="default"/>
      </w:rPr>
    </w:lvl>
    <w:lvl w:ilvl="7" w:tplc="5ECA04BC">
      <w:numFmt w:val="bullet"/>
      <w:lvlText w:val="•"/>
      <w:lvlJc w:val="left"/>
      <w:pPr>
        <w:ind w:left="4473" w:hanging="360"/>
      </w:pPr>
      <w:rPr>
        <w:rFonts w:hint="default"/>
      </w:rPr>
    </w:lvl>
    <w:lvl w:ilvl="8" w:tplc="09FA07A4">
      <w:numFmt w:val="bullet"/>
      <w:lvlText w:val="•"/>
      <w:lvlJc w:val="left"/>
      <w:pPr>
        <w:ind w:left="5040" w:hanging="360"/>
      </w:pPr>
      <w:rPr>
        <w:rFonts w:hint="default"/>
      </w:rPr>
    </w:lvl>
  </w:abstractNum>
  <w:abstractNum w:abstractNumId="53" w15:restartNumberingAfterBreak="0">
    <w:nsid w:val="2C6C72CA"/>
    <w:multiLevelType w:val="hybridMultilevel"/>
    <w:tmpl w:val="BCEAE542"/>
    <w:lvl w:ilvl="0" w:tplc="D37615BC">
      <w:start w:val="1"/>
      <w:numFmt w:val="bullet"/>
      <w:lvlText w:val="˗"/>
      <w:lvlJc w:val="left"/>
      <w:pPr>
        <w:ind w:left="360" w:hanging="360"/>
      </w:pPr>
      <w:rPr>
        <w:rFonts w:ascii="Times New Roman" w:hAnsi="Times New Roman" w:cs="Times New Roman"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4" w15:restartNumberingAfterBreak="0">
    <w:nsid w:val="30073614"/>
    <w:multiLevelType w:val="hybridMultilevel"/>
    <w:tmpl w:val="CDACF766"/>
    <w:lvl w:ilvl="0" w:tplc="0409000F">
      <w:start w:val="1"/>
      <w:numFmt w:val="bullet"/>
      <w:lvlText w:val=""/>
      <w:lvlJc w:val="left"/>
      <w:pPr>
        <w:ind w:left="360" w:hanging="360"/>
      </w:pPr>
      <w:rPr>
        <w:rFonts w:ascii="Symbol" w:hAnsi="Symbol" w:hint="default"/>
        <w:color w:val="000000"/>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55" w15:restartNumberingAfterBreak="0">
    <w:nsid w:val="31567543"/>
    <w:multiLevelType w:val="hybridMultilevel"/>
    <w:tmpl w:val="973079CC"/>
    <w:lvl w:ilvl="0" w:tplc="62B42A42">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31B47F30"/>
    <w:multiLevelType w:val="hybridMultilevel"/>
    <w:tmpl w:val="5A14352C"/>
    <w:lvl w:ilvl="0" w:tplc="63D42D20">
      <w:numFmt w:val="bullet"/>
      <w:lvlText w:val=""/>
      <w:lvlJc w:val="left"/>
      <w:pPr>
        <w:ind w:left="1527" w:hanging="360"/>
      </w:pPr>
      <w:rPr>
        <w:rFonts w:ascii="Symbol" w:eastAsia="Symbol" w:hAnsi="Symbol" w:cs="Symbol" w:hint="default"/>
        <w:b w:val="0"/>
        <w:bCs w:val="0"/>
        <w:i w:val="0"/>
        <w:iCs w:val="0"/>
        <w:spacing w:val="0"/>
        <w:w w:val="100"/>
        <w:sz w:val="24"/>
        <w:szCs w:val="24"/>
        <w:lang w:val="sq-AL" w:eastAsia="en-US" w:bidi="ar-SA"/>
      </w:rPr>
    </w:lvl>
    <w:lvl w:ilvl="1" w:tplc="70EA2A98">
      <w:numFmt w:val="bullet"/>
      <w:lvlText w:val=""/>
      <w:lvlJc w:val="left"/>
      <w:pPr>
        <w:ind w:left="3843" w:hanging="360"/>
      </w:pPr>
      <w:rPr>
        <w:rFonts w:ascii="Symbol" w:eastAsia="Symbol" w:hAnsi="Symbol" w:cs="Symbol" w:hint="default"/>
        <w:b w:val="0"/>
        <w:bCs w:val="0"/>
        <w:i w:val="0"/>
        <w:iCs w:val="0"/>
        <w:spacing w:val="0"/>
        <w:w w:val="100"/>
        <w:sz w:val="24"/>
        <w:szCs w:val="24"/>
        <w:lang w:val="sq-AL" w:eastAsia="en-US" w:bidi="ar-SA"/>
      </w:rPr>
    </w:lvl>
    <w:lvl w:ilvl="2" w:tplc="52BA0F04">
      <w:numFmt w:val="bullet"/>
      <w:lvlText w:val="•"/>
      <w:lvlJc w:val="left"/>
      <w:pPr>
        <w:ind w:left="4353" w:hanging="360"/>
      </w:pPr>
      <w:rPr>
        <w:rFonts w:hint="default"/>
        <w:lang w:val="sq-AL" w:eastAsia="en-US" w:bidi="ar-SA"/>
      </w:rPr>
    </w:lvl>
    <w:lvl w:ilvl="3" w:tplc="6CC89B30">
      <w:numFmt w:val="bullet"/>
      <w:lvlText w:val="•"/>
      <w:lvlJc w:val="left"/>
      <w:pPr>
        <w:ind w:left="4867" w:hanging="360"/>
      </w:pPr>
      <w:rPr>
        <w:rFonts w:hint="default"/>
        <w:lang w:val="sq-AL" w:eastAsia="en-US" w:bidi="ar-SA"/>
      </w:rPr>
    </w:lvl>
    <w:lvl w:ilvl="4" w:tplc="E7EA9662">
      <w:numFmt w:val="bullet"/>
      <w:lvlText w:val="•"/>
      <w:lvlJc w:val="left"/>
      <w:pPr>
        <w:ind w:left="5380" w:hanging="360"/>
      </w:pPr>
      <w:rPr>
        <w:rFonts w:hint="default"/>
        <w:lang w:val="sq-AL" w:eastAsia="en-US" w:bidi="ar-SA"/>
      </w:rPr>
    </w:lvl>
    <w:lvl w:ilvl="5" w:tplc="ABF2D94E">
      <w:numFmt w:val="bullet"/>
      <w:lvlText w:val="•"/>
      <w:lvlJc w:val="left"/>
      <w:pPr>
        <w:ind w:left="5894" w:hanging="360"/>
      </w:pPr>
      <w:rPr>
        <w:rFonts w:hint="default"/>
        <w:lang w:val="sq-AL" w:eastAsia="en-US" w:bidi="ar-SA"/>
      </w:rPr>
    </w:lvl>
    <w:lvl w:ilvl="6" w:tplc="25E8C1DC">
      <w:numFmt w:val="bullet"/>
      <w:lvlText w:val="•"/>
      <w:lvlJc w:val="left"/>
      <w:pPr>
        <w:ind w:left="6407" w:hanging="360"/>
      </w:pPr>
      <w:rPr>
        <w:rFonts w:hint="default"/>
        <w:lang w:val="sq-AL" w:eastAsia="en-US" w:bidi="ar-SA"/>
      </w:rPr>
    </w:lvl>
    <w:lvl w:ilvl="7" w:tplc="9BD856D6">
      <w:numFmt w:val="bullet"/>
      <w:lvlText w:val="•"/>
      <w:lvlJc w:val="left"/>
      <w:pPr>
        <w:ind w:left="6921" w:hanging="360"/>
      </w:pPr>
      <w:rPr>
        <w:rFonts w:hint="default"/>
        <w:lang w:val="sq-AL" w:eastAsia="en-US" w:bidi="ar-SA"/>
      </w:rPr>
    </w:lvl>
    <w:lvl w:ilvl="8" w:tplc="D0829594">
      <w:numFmt w:val="bullet"/>
      <w:lvlText w:val="•"/>
      <w:lvlJc w:val="left"/>
      <w:pPr>
        <w:ind w:left="7435" w:hanging="360"/>
      </w:pPr>
      <w:rPr>
        <w:rFonts w:hint="default"/>
        <w:lang w:val="sq-AL" w:eastAsia="en-US" w:bidi="ar-SA"/>
      </w:rPr>
    </w:lvl>
  </w:abstractNum>
  <w:abstractNum w:abstractNumId="57" w15:restartNumberingAfterBreak="0">
    <w:nsid w:val="33405B23"/>
    <w:multiLevelType w:val="hybridMultilevel"/>
    <w:tmpl w:val="2342FD68"/>
    <w:lvl w:ilvl="0" w:tplc="62B42A42">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8" w15:restartNumberingAfterBreak="0">
    <w:nsid w:val="33516E28"/>
    <w:multiLevelType w:val="hybridMultilevel"/>
    <w:tmpl w:val="812C02C2"/>
    <w:lvl w:ilvl="0" w:tplc="6078664E">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33AC13CE"/>
    <w:multiLevelType w:val="hybridMultilevel"/>
    <w:tmpl w:val="E634EA86"/>
    <w:lvl w:ilvl="0" w:tplc="62B42A42">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15:restartNumberingAfterBreak="0">
    <w:nsid w:val="343227FD"/>
    <w:multiLevelType w:val="hybridMultilevel"/>
    <w:tmpl w:val="EC32BE1C"/>
    <w:lvl w:ilvl="0" w:tplc="7BB43C0E">
      <w:numFmt w:val="bullet"/>
      <w:lvlText w:val="–"/>
      <w:lvlJc w:val="left"/>
      <w:pPr>
        <w:ind w:left="720" w:hanging="360"/>
      </w:pPr>
      <w:rPr>
        <w:rFonts w:ascii="Times New Roman" w:eastAsia="Times New Roman" w:hAnsi="Times New Roman" w:cs="Times New Roman" w:hint="default"/>
        <w:b w:val="0"/>
        <w:bCs w:val="0"/>
        <w:i w:val="0"/>
        <w:iCs w:val="0"/>
        <w:spacing w:val="0"/>
        <w:w w:val="100"/>
        <w:sz w:val="24"/>
        <w:szCs w:val="24"/>
        <w:lang w:val="sq-AL" w:eastAsia="en-US" w:bidi="ar-SA"/>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35F41A38"/>
    <w:multiLevelType w:val="hybridMultilevel"/>
    <w:tmpl w:val="3812765A"/>
    <w:lvl w:ilvl="0" w:tplc="C0504F4E">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2" w15:restartNumberingAfterBreak="0">
    <w:nsid w:val="37451B9F"/>
    <w:multiLevelType w:val="hybridMultilevel"/>
    <w:tmpl w:val="D8421C88"/>
    <w:lvl w:ilvl="0" w:tplc="21A894BE">
      <w:start w:val="1"/>
      <w:numFmt w:val="bullet"/>
      <w:lvlText w:val="-"/>
      <w:lvlJc w:val="left"/>
      <w:pPr>
        <w:tabs>
          <w:tab w:val="num" w:pos="540"/>
        </w:tabs>
        <w:ind w:left="540" w:hanging="360"/>
      </w:pPr>
      <w:rPr>
        <w:rFonts w:ascii="Verdana" w:eastAsia="MS Mincho" w:hAnsi="Verdana"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3" w15:restartNumberingAfterBreak="0">
    <w:nsid w:val="37EF0E52"/>
    <w:multiLevelType w:val="hybridMultilevel"/>
    <w:tmpl w:val="332695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37F85B4C"/>
    <w:multiLevelType w:val="hybridMultilevel"/>
    <w:tmpl w:val="59D47B52"/>
    <w:lvl w:ilvl="0" w:tplc="FFFFFFFF">
      <w:start w:val="1"/>
      <w:numFmt w:val="bullet"/>
      <w:lvlText w:val="-"/>
      <w:lvlJc w:val="left"/>
      <w:pPr>
        <w:ind w:left="720" w:hanging="360"/>
      </w:pPr>
      <w:rPr>
        <w:rFonts w:ascii="Verdana" w:eastAsia="MS Mincho" w:hAnsi="Verdan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5" w15:restartNumberingAfterBreak="0">
    <w:nsid w:val="39CA4815"/>
    <w:multiLevelType w:val="hybridMultilevel"/>
    <w:tmpl w:val="404878D2"/>
    <w:lvl w:ilvl="0" w:tplc="19F4F73A">
      <w:numFmt w:val="bullet"/>
      <w:lvlText w:val="-"/>
      <w:lvlJc w:val="left"/>
      <w:pPr>
        <w:ind w:left="720" w:hanging="360"/>
      </w:pPr>
      <w:rPr>
        <w:rFonts w:ascii="Verdana" w:eastAsia="Verdana" w:hAnsi="Verdana" w:cs="Verdana" w:hint="default"/>
        <w:w w:val="98"/>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3C83316C"/>
    <w:multiLevelType w:val="multilevel"/>
    <w:tmpl w:val="3C83316C"/>
    <w:lvl w:ilvl="0">
      <w:start w:val="1"/>
      <w:numFmt w:val="bullet"/>
      <w:lvlText w:val="-"/>
      <w:lvlJc w:val="left"/>
      <w:pPr>
        <w:ind w:left="780" w:hanging="360"/>
      </w:pPr>
      <w:rPr>
        <w:rFonts w:ascii="Courier New" w:hAnsi="Courier New" w:hint="default"/>
      </w:rPr>
    </w:lvl>
    <w:lvl w:ilvl="1">
      <w:start w:val="1"/>
      <w:numFmt w:val="bullet"/>
      <w:lvlText w:val="o"/>
      <w:lvlJc w:val="left"/>
      <w:pPr>
        <w:ind w:left="1500" w:hanging="360"/>
      </w:pPr>
      <w:rPr>
        <w:rFonts w:ascii="Courier New" w:hAnsi="Courier New" w:cs="Courier New" w:hint="default"/>
      </w:rPr>
    </w:lvl>
    <w:lvl w:ilvl="2">
      <w:start w:val="1"/>
      <w:numFmt w:val="bullet"/>
      <w:lvlText w:val=""/>
      <w:lvlJc w:val="left"/>
      <w:pPr>
        <w:ind w:left="2220" w:hanging="360"/>
      </w:pPr>
      <w:rPr>
        <w:rFonts w:ascii="Wingdings" w:hAnsi="Wingdings" w:hint="default"/>
      </w:rPr>
    </w:lvl>
    <w:lvl w:ilvl="3">
      <w:start w:val="1"/>
      <w:numFmt w:val="bullet"/>
      <w:lvlText w:val=""/>
      <w:lvlJc w:val="left"/>
      <w:pPr>
        <w:ind w:left="2940" w:hanging="360"/>
      </w:pPr>
      <w:rPr>
        <w:rFonts w:ascii="Symbol" w:hAnsi="Symbol" w:hint="default"/>
      </w:rPr>
    </w:lvl>
    <w:lvl w:ilvl="4">
      <w:start w:val="1"/>
      <w:numFmt w:val="bullet"/>
      <w:lvlText w:val="o"/>
      <w:lvlJc w:val="left"/>
      <w:pPr>
        <w:ind w:left="3660" w:hanging="360"/>
      </w:pPr>
      <w:rPr>
        <w:rFonts w:ascii="Courier New" w:hAnsi="Courier New" w:cs="Courier New" w:hint="default"/>
      </w:rPr>
    </w:lvl>
    <w:lvl w:ilvl="5">
      <w:start w:val="1"/>
      <w:numFmt w:val="bullet"/>
      <w:lvlText w:val=""/>
      <w:lvlJc w:val="left"/>
      <w:pPr>
        <w:ind w:left="4380" w:hanging="360"/>
      </w:pPr>
      <w:rPr>
        <w:rFonts w:ascii="Wingdings" w:hAnsi="Wingdings" w:hint="default"/>
      </w:rPr>
    </w:lvl>
    <w:lvl w:ilvl="6">
      <w:start w:val="1"/>
      <w:numFmt w:val="bullet"/>
      <w:lvlText w:val=""/>
      <w:lvlJc w:val="left"/>
      <w:pPr>
        <w:ind w:left="5100" w:hanging="360"/>
      </w:pPr>
      <w:rPr>
        <w:rFonts w:ascii="Symbol" w:hAnsi="Symbol" w:hint="default"/>
      </w:rPr>
    </w:lvl>
    <w:lvl w:ilvl="7">
      <w:start w:val="1"/>
      <w:numFmt w:val="bullet"/>
      <w:lvlText w:val="o"/>
      <w:lvlJc w:val="left"/>
      <w:pPr>
        <w:ind w:left="5820" w:hanging="360"/>
      </w:pPr>
      <w:rPr>
        <w:rFonts w:ascii="Courier New" w:hAnsi="Courier New" w:cs="Courier New" w:hint="default"/>
      </w:rPr>
    </w:lvl>
    <w:lvl w:ilvl="8">
      <w:start w:val="1"/>
      <w:numFmt w:val="bullet"/>
      <w:lvlText w:val=""/>
      <w:lvlJc w:val="left"/>
      <w:pPr>
        <w:ind w:left="6540" w:hanging="360"/>
      </w:pPr>
      <w:rPr>
        <w:rFonts w:ascii="Wingdings" w:hAnsi="Wingdings" w:hint="default"/>
      </w:rPr>
    </w:lvl>
  </w:abstractNum>
  <w:abstractNum w:abstractNumId="67" w15:restartNumberingAfterBreak="0">
    <w:nsid w:val="3CEC63A9"/>
    <w:multiLevelType w:val="hybridMultilevel"/>
    <w:tmpl w:val="58AA0070"/>
    <w:lvl w:ilvl="0" w:tplc="6078664E">
      <w:numFmt w:val="bullet"/>
      <w:lvlText w:val="-"/>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68" w15:restartNumberingAfterBreak="0">
    <w:nsid w:val="3CF26084"/>
    <w:multiLevelType w:val="hybridMultilevel"/>
    <w:tmpl w:val="B48E3958"/>
    <w:lvl w:ilvl="0" w:tplc="62B42A42">
      <w:start w:val="1"/>
      <w:numFmt w:val="bullet"/>
      <w:lvlText w:val="-"/>
      <w:lvlJc w:val="left"/>
      <w:pPr>
        <w:ind w:left="644"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9" w15:restartNumberingAfterBreak="0">
    <w:nsid w:val="3D204694"/>
    <w:multiLevelType w:val="hybridMultilevel"/>
    <w:tmpl w:val="F9CCBC2C"/>
    <w:lvl w:ilvl="0" w:tplc="C088AB20">
      <w:start w:val="1"/>
      <w:numFmt w:val="bullet"/>
      <w:lvlText w:val=""/>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0" w15:restartNumberingAfterBreak="0">
    <w:nsid w:val="3DD71EDB"/>
    <w:multiLevelType w:val="hybridMultilevel"/>
    <w:tmpl w:val="AA3400E4"/>
    <w:lvl w:ilvl="0" w:tplc="805CC268">
      <w:start w:val="1"/>
      <w:numFmt w:val="bullet"/>
      <w:lvlText w:val=""/>
      <w:lvlJc w:val="left"/>
      <w:pPr>
        <w:ind w:left="450" w:hanging="360"/>
      </w:pPr>
      <w:rPr>
        <w:rFonts w:ascii="Symbol" w:hAnsi="Symbol" w:hint="default"/>
        <w:color w:val="auto"/>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71" w15:restartNumberingAfterBreak="0">
    <w:nsid w:val="3DE67461"/>
    <w:multiLevelType w:val="hybridMultilevel"/>
    <w:tmpl w:val="A97C6B22"/>
    <w:lvl w:ilvl="0" w:tplc="62B42A42">
      <w:start w:val="1"/>
      <w:numFmt w:val="bullet"/>
      <w:lvlText w:val="-"/>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3E0327BC"/>
    <w:multiLevelType w:val="hybridMultilevel"/>
    <w:tmpl w:val="407A07BC"/>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3" w15:restartNumberingAfterBreak="0">
    <w:nsid w:val="3E2126E4"/>
    <w:multiLevelType w:val="hybridMultilevel"/>
    <w:tmpl w:val="6706B9E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4" w15:restartNumberingAfterBreak="0">
    <w:nsid w:val="3F0C70AD"/>
    <w:multiLevelType w:val="hybridMultilevel"/>
    <w:tmpl w:val="310642A8"/>
    <w:lvl w:ilvl="0" w:tplc="853E1CBE">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5" w15:restartNumberingAfterBreak="0">
    <w:nsid w:val="3F2D5E27"/>
    <w:multiLevelType w:val="hybridMultilevel"/>
    <w:tmpl w:val="EE0003DC"/>
    <w:lvl w:ilvl="0" w:tplc="C088AB20">
      <w:start w:val="1"/>
      <w:numFmt w:val="bullet"/>
      <w:lvlText w:val=""/>
      <w:lvlJc w:val="left"/>
      <w:pPr>
        <w:ind w:left="1080" w:hanging="360"/>
      </w:pPr>
      <w:rPr>
        <w:rFonts w:ascii="Symbol" w:hAnsi="Symbol" w:hint="default"/>
        <w:color w:val="auto"/>
      </w:rPr>
    </w:lvl>
    <w:lvl w:ilvl="1" w:tplc="FFFFFFFF">
      <w:start w:val="1"/>
      <w:numFmt w:val="bullet"/>
      <w:lvlText w:val="o"/>
      <w:lvlJc w:val="left"/>
      <w:pPr>
        <w:ind w:left="1800" w:hanging="360"/>
      </w:pPr>
      <w:rPr>
        <w:rFonts w:ascii="Courier New" w:hAnsi="Courier New" w:cs="Courier New" w:hint="default"/>
      </w:rPr>
    </w:lvl>
    <w:lvl w:ilvl="2" w:tplc="FFFFFFFF">
      <w:start w:val="1"/>
      <w:numFmt w:val="bullet"/>
      <w:lvlText w:val=""/>
      <w:lvlJc w:val="left"/>
      <w:pPr>
        <w:ind w:left="2520" w:hanging="360"/>
      </w:pPr>
      <w:rPr>
        <w:rFonts w:ascii="Wingdings" w:hAnsi="Wingdings" w:hint="default"/>
      </w:rPr>
    </w:lvl>
    <w:lvl w:ilvl="3" w:tplc="FFFFFFFF">
      <w:start w:val="1"/>
      <w:numFmt w:val="bullet"/>
      <w:lvlText w:val=""/>
      <w:lvlJc w:val="left"/>
      <w:pPr>
        <w:ind w:left="3240" w:hanging="360"/>
      </w:pPr>
      <w:rPr>
        <w:rFonts w:ascii="Symbol" w:hAnsi="Symbol" w:hint="default"/>
      </w:rPr>
    </w:lvl>
    <w:lvl w:ilvl="4" w:tplc="FFFFFFFF">
      <w:start w:val="1"/>
      <w:numFmt w:val="bullet"/>
      <w:lvlText w:val="o"/>
      <w:lvlJc w:val="left"/>
      <w:pPr>
        <w:ind w:left="3960" w:hanging="360"/>
      </w:pPr>
      <w:rPr>
        <w:rFonts w:ascii="Courier New" w:hAnsi="Courier New" w:cs="Courier New" w:hint="default"/>
      </w:rPr>
    </w:lvl>
    <w:lvl w:ilvl="5" w:tplc="FFFFFFFF">
      <w:start w:val="1"/>
      <w:numFmt w:val="bullet"/>
      <w:lvlText w:val=""/>
      <w:lvlJc w:val="left"/>
      <w:pPr>
        <w:ind w:left="4680" w:hanging="360"/>
      </w:pPr>
      <w:rPr>
        <w:rFonts w:ascii="Wingdings" w:hAnsi="Wingdings" w:hint="default"/>
      </w:rPr>
    </w:lvl>
    <w:lvl w:ilvl="6" w:tplc="FFFFFFFF">
      <w:start w:val="1"/>
      <w:numFmt w:val="bullet"/>
      <w:lvlText w:val=""/>
      <w:lvlJc w:val="left"/>
      <w:pPr>
        <w:ind w:left="5400" w:hanging="360"/>
      </w:pPr>
      <w:rPr>
        <w:rFonts w:ascii="Symbol" w:hAnsi="Symbol" w:hint="default"/>
      </w:rPr>
    </w:lvl>
    <w:lvl w:ilvl="7" w:tplc="FFFFFFFF">
      <w:start w:val="1"/>
      <w:numFmt w:val="bullet"/>
      <w:lvlText w:val="o"/>
      <w:lvlJc w:val="left"/>
      <w:pPr>
        <w:ind w:left="6120" w:hanging="360"/>
      </w:pPr>
      <w:rPr>
        <w:rFonts w:ascii="Courier New" w:hAnsi="Courier New" w:cs="Courier New" w:hint="default"/>
      </w:rPr>
    </w:lvl>
    <w:lvl w:ilvl="8" w:tplc="FFFFFFFF">
      <w:start w:val="1"/>
      <w:numFmt w:val="bullet"/>
      <w:lvlText w:val=""/>
      <w:lvlJc w:val="left"/>
      <w:pPr>
        <w:ind w:left="6840" w:hanging="360"/>
      </w:pPr>
      <w:rPr>
        <w:rFonts w:ascii="Wingdings" w:hAnsi="Wingdings" w:hint="default"/>
      </w:rPr>
    </w:lvl>
  </w:abstractNum>
  <w:abstractNum w:abstractNumId="76" w15:restartNumberingAfterBreak="0">
    <w:nsid w:val="411D386B"/>
    <w:multiLevelType w:val="hybridMultilevel"/>
    <w:tmpl w:val="2988CAD0"/>
    <w:lvl w:ilvl="0" w:tplc="41F2337A">
      <w:numFmt w:val="bullet"/>
      <w:lvlText w:val="-"/>
      <w:lvlJc w:val="left"/>
      <w:pPr>
        <w:ind w:left="728" w:hanging="720"/>
      </w:pPr>
      <w:rPr>
        <w:rFonts w:ascii="Times New Roman" w:eastAsia="Times New Roman" w:hAnsi="Times New Roman" w:cs="Times New Roman" w:hint="default"/>
        <w:b w:val="0"/>
        <w:bCs w:val="0"/>
        <w:i w:val="0"/>
        <w:iCs w:val="0"/>
        <w:spacing w:val="0"/>
        <w:w w:val="100"/>
        <w:sz w:val="24"/>
        <w:szCs w:val="24"/>
        <w:lang w:val="sq-AL" w:eastAsia="en-US" w:bidi="ar-SA"/>
      </w:rPr>
    </w:lvl>
    <w:lvl w:ilvl="1" w:tplc="47584A4E">
      <w:numFmt w:val="bullet"/>
      <w:lvlText w:val="-"/>
      <w:lvlJc w:val="left"/>
      <w:pPr>
        <w:ind w:left="1337" w:hanging="140"/>
      </w:pPr>
      <w:rPr>
        <w:rFonts w:ascii="Times New Roman" w:eastAsia="Times New Roman" w:hAnsi="Times New Roman" w:cs="Times New Roman" w:hint="default"/>
        <w:b w:val="0"/>
        <w:bCs w:val="0"/>
        <w:i w:val="0"/>
        <w:iCs w:val="0"/>
        <w:spacing w:val="0"/>
        <w:w w:val="100"/>
        <w:sz w:val="24"/>
        <w:szCs w:val="24"/>
        <w:lang w:val="sq-AL" w:eastAsia="en-US" w:bidi="ar-SA"/>
      </w:rPr>
    </w:lvl>
    <w:lvl w:ilvl="2" w:tplc="FFCCC3A0">
      <w:numFmt w:val="bullet"/>
      <w:lvlText w:val="-"/>
      <w:lvlJc w:val="left"/>
      <w:pPr>
        <w:ind w:left="360" w:hanging="360"/>
      </w:pPr>
      <w:rPr>
        <w:rFonts w:ascii="Verdana" w:eastAsia="Verdana" w:hAnsi="Verdana" w:cs="Verdana" w:hint="default"/>
        <w:b w:val="0"/>
        <w:bCs w:val="0"/>
        <w:i w:val="0"/>
        <w:iCs w:val="0"/>
        <w:spacing w:val="0"/>
        <w:w w:val="100"/>
        <w:sz w:val="24"/>
        <w:szCs w:val="24"/>
        <w:lang w:val="sq-AL" w:eastAsia="en-US" w:bidi="ar-SA"/>
      </w:rPr>
    </w:lvl>
    <w:lvl w:ilvl="3" w:tplc="81AAEE44">
      <w:numFmt w:val="bullet"/>
      <w:lvlText w:val="•"/>
      <w:lvlJc w:val="left"/>
      <w:pPr>
        <w:ind w:left="2451" w:hanging="360"/>
      </w:pPr>
      <w:rPr>
        <w:rFonts w:hint="default"/>
        <w:lang w:val="sq-AL" w:eastAsia="en-US" w:bidi="ar-SA"/>
      </w:rPr>
    </w:lvl>
    <w:lvl w:ilvl="4" w:tplc="5950BFF6">
      <w:numFmt w:val="bullet"/>
      <w:lvlText w:val="•"/>
      <w:lvlJc w:val="left"/>
      <w:pPr>
        <w:ind w:left="3022" w:hanging="360"/>
      </w:pPr>
      <w:rPr>
        <w:rFonts w:hint="default"/>
        <w:lang w:val="sq-AL" w:eastAsia="en-US" w:bidi="ar-SA"/>
      </w:rPr>
    </w:lvl>
    <w:lvl w:ilvl="5" w:tplc="BD16885A">
      <w:numFmt w:val="bullet"/>
      <w:lvlText w:val="•"/>
      <w:lvlJc w:val="left"/>
      <w:pPr>
        <w:ind w:left="3593" w:hanging="360"/>
      </w:pPr>
      <w:rPr>
        <w:rFonts w:hint="default"/>
        <w:lang w:val="sq-AL" w:eastAsia="en-US" w:bidi="ar-SA"/>
      </w:rPr>
    </w:lvl>
    <w:lvl w:ilvl="6" w:tplc="7096852C">
      <w:numFmt w:val="bullet"/>
      <w:lvlText w:val="•"/>
      <w:lvlJc w:val="left"/>
      <w:pPr>
        <w:ind w:left="4164" w:hanging="360"/>
      </w:pPr>
      <w:rPr>
        <w:rFonts w:hint="default"/>
        <w:lang w:val="sq-AL" w:eastAsia="en-US" w:bidi="ar-SA"/>
      </w:rPr>
    </w:lvl>
    <w:lvl w:ilvl="7" w:tplc="7FC657B4">
      <w:numFmt w:val="bullet"/>
      <w:lvlText w:val="•"/>
      <w:lvlJc w:val="left"/>
      <w:pPr>
        <w:ind w:left="4735" w:hanging="360"/>
      </w:pPr>
      <w:rPr>
        <w:rFonts w:hint="default"/>
        <w:lang w:val="sq-AL" w:eastAsia="en-US" w:bidi="ar-SA"/>
      </w:rPr>
    </w:lvl>
    <w:lvl w:ilvl="8" w:tplc="2752D47A">
      <w:numFmt w:val="bullet"/>
      <w:lvlText w:val="•"/>
      <w:lvlJc w:val="left"/>
      <w:pPr>
        <w:ind w:left="5306" w:hanging="360"/>
      </w:pPr>
      <w:rPr>
        <w:rFonts w:hint="default"/>
        <w:lang w:val="sq-AL" w:eastAsia="en-US" w:bidi="ar-SA"/>
      </w:rPr>
    </w:lvl>
  </w:abstractNum>
  <w:abstractNum w:abstractNumId="77" w15:restartNumberingAfterBreak="0">
    <w:nsid w:val="4274234F"/>
    <w:multiLevelType w:val="hybridMultilevel"/>
    <w:tmpl w:val="7FECE136"/>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8" w15:restartNumberingAfterBreak="0">
    <w:nsid w:val="42BC67D1"/>
    <w:multiLevelType w:val="hybridMultilevel"/>
    <w:tmpl w:val="D91A4458"/>
    <w:lvl w:ilvl="0" w:tplc="AFFCE640">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42D5147E"/>
    <w:multiLevelType w:val="hybridMultilevel"/>
    <w:tmpl w:val="98F471F0"/>
    <w:styleLink w:val="Style11"/>
    <w:lvl w:ilvl="0" w:tplc="6A6C15AE">
      <w:numFmt w:val="bullet"/>
      <w:lvlText w:val="-"/>
      <w:lvlJc w:val="left"/>
      <w:pPr>
        <w:ind w:left="476" w:hanging="360"/>
      </w:pPr>
      <w:rPr>
        <w:rFonts w:ascii="Times New Roman" w:eastAsia="Times New Roman" w:hAnsi="Times New Roman" w:cs="Times New Roman" w:hint="default"/>
        <w:w w:val="99"/>
        <w:sz w:val="24"/>
        <w:szCs w:val="24"/>
        <w:lang w:val="sq-AL" w:eastAsia="en-US" w:bidi="ar-SA"/>
      </w:rPr>
    </w:lvl>
    <w:lvl w:ilvl="1" w:tplc="21063830">
      <w:numFmt w:val="bullet"/>
      <w:lvlText w:val="•"/>
      <w:lvlJc w:val="left"/>
      <w:pPr>
        <w:ind w:left="1065" w:hanging="360"/>
      </w:pPr>
      <w:rPr>
        <w:rFonts w:hint="default"/>
        <w:lang w:val="sq-AL" w:eastAsia="en-US" w:bidi="ar-SA"/>
      </w:rPr>
    </w:lvl>
    <w:lvl w:ilvl="2" w:tplc="E79CD23C">
      <w:numFmt w:val="bullet"/>
      <w:lvlText w:val="•"/>
      <w:lvlJc w:val="left"/>
      <w:pPr>
        <w:ind w:left="1651" w:hanging="360"/>
      </w:pPr>
      <w:rPr>
        <w:rFonts w:hint="default"/>
        <w:lang w:val="sq-AL" w:eastAsia="en-US" w:bidi="ar-SA"/>
      </w:rPr>
    </w:lvl>
    <w:lvl w:ilvl="3" w:tplc="FE386C86">
      <w:numFmt w:val="bullet"/>
      <w:lvlText w:val="•"/>
      <w:lvlJc w:val="left"/>
      <w:pPr>
        <w:ind w:left="2237" w:hanging="360"/>
      </w:pPr>
      <w:rPr>
        <w:rFonts w:hint="default"/>
        <w:lang w:val="sq-AL" w:eastAsia="en-US" w:bidi="ar-SA"/>
      </w:rPr>
    </w:lvl>
    <w:lvl w:ilvl="4" w:tplc="D29E9BB0">
      <w:numFmt w:val="bullet"/>
      <w:lvlText w:val="•"/>
      <w:lvlJc w:val="left"/>
      <w:pPr>
        <w:ind w:left="2822" w:hanging="360"/>
      </w:pPr>
      <w:rPr>
        <w:rFonts w:hint="default"/>
        <w:lang w:val="sq-AL" w:eastAsia="en-US" w:bidi="ar-SA"/>
      </w:rPr>
    </w:lvl>
    <w:lvl w:ilvl="5" w:tplc="5040217C">
      <w:numFmt w:val="bullet"/>
      <w:lvlText w:val="•"/>
      <w:lvlJc w:val="left"/>
      <w:pPr>
        <w:ind w:left="3408" w:hanging="360"/>
      </w:pPr>
      <w:rPr>
        <w:rFonts w:hint="default"/>
        <w:lang w:val="sq-AL" w:eastAsia="en-US" w:bidi="ar-SA"/>
      </w:rPr>
    </w:lvl>
    <w:lvl w:ilvl="6" w:tplc="EE3ABB3A">
      <w:numFmt w:val="bullet"/>
      <w:lvlText w:val="•"/>
      <w:lvlJc w:val="left"/>
      <w:pPr>
        <w:ind w:left="3994" w:hanging="360"/>
      </w:pPr>
      <w:rPr>
        <w:rFonts w:hint="default"/>
        <w:lang w:val="sq-AL" w:eastAsia="en-US" w:bidi="ar-SA"/>
      </w:rPr>
    </w:lvl>
    <w:lvl w:ilvl="7" w:tplc="22928540">
      <w:numFmt w:val="bullet"/>
      <w:lvlText w:val="•"/>
      <w:lvlJc w:val="left"/>
      <w:pPr>
        <w:ind w:left="4579" w:hanging="360"/>
      </w:pPr>
      <w:rPr>
        <w:rFonts w:hint="default"/>
        <w:lang w:val="sq-AL" w:eastAsia="en-US" w:bidi="ar-SA"/>
      </w:rPr>
    </w:lvl>
    <w:lvl w:ilvl="8" w:tplc="76BEDCB6">
      <w:numFmt w:val="bullet"/>
      <w:lvlText w:val="•"/>
      <w:lvlJc w:val="left"/>
      <w:pPr>
        <w:ind w:left="5165" w:hanging="360"/>
      </w:pPr>
      <w:rPr>
        <w:rFonts w:hint="default"/>
        <w:lang w:val="sq-AL" w:eastAsia="en-US" w:bidi="ar-SA"/>
      </w:rPr>
    </w:lvl>
  </w:abstractNum>
  <w:abstractNum w:abstractNumId="80" w15:restartNumberingAfterBreak="0">
    <w:nsid w:val="43362896"/>
    <w:multiLevelType w:val="hybridMultilevel"/>
    <w:tmpl w:val="9DCC1F06"/>
    <w:lvl w:ilvl="0" w:tplc="62B42A42">
      <w:start w:val="1"/>
      <w:numFmt w:val="bullet"/>
      <w:lvlText w:val="-"/>
      <w:lvlJc w:val="left"/>
      <w:pPr>
        <w:ind w:left="360" w:hanging="360"/>
      </w:pPr>
      <w:rPr>
        <w:rFonts w:ascii="Courier New" w:hAnsi="Courier New" w:hint="default"/>
      </w:rPr>
    </w:lvl>
    <w:lvl w:ilvl="1" w:tplc="08090003" w:tentative="1">
      <w:start w:val="1"/>
      <w:numFmt w:val="bullet"/>
      <w:lvlText w:val="o"/>
      <w:lvlJc w:val="left"/>
      <w:pPr>
        <w:ind w:left="1616" w:hanging="360"/>
      </w:pPr>
      <w:rPr>
        <w:rFonts w:ascii="Courier New" w:hAnsi="Courier New" w:cs="Courier New" w:hint="default"/>
      </w:rPr>
    </w:lvl>
    <w:lvl w:ilvl="2" w:tplc="08090005" w:tentative="1">
      <w:start w:val="1"/>
      <w:numFmt w:val="bullet"/>
      <w:lvlText w:val=""/>
      <w:lvlJc w:val="left"/>
      <w:pPr>
        <w:ind w:left="2336" w:hanging="360"/>
      </w:pPr>
      <w:rPr>
        <w:rFonts w:ascii="Wingdings" w:hAnsi="Wingdings" w:hint="default"/>
      </w:rPr>
    </w:lvl>
    <w:lvl w:ilvl="3" w:tplc="08090001" w:tentative="1">
      <w:start w:val="1"/>
      <w:numFmt w:val="bullet"/>
      <w:lvlText w:val=""/>
      <w:lvlJc w:val="left"/>
      <w:pPr>
        <w:ind w:left="3056" w:hanging="360"/>
      </w:pPr>
      <w:rPr>
        <w:rFonts w:ascii="Symbol" w:hAnsi="Symbol" w:hint="default"/>
      </w:rPr>
    </w:lvl>
    <w:lvl w:ilvl="4" w:tplc="08090003" w:tentative="1">
      <w:start w:val="1"/>
      <w:numFmt w:val="bullet"/>
      <w:lvlText w:val="o"/>
      <w:lvlJc w:val="left"/>
      <w:pPr>
        <w:ind w:left="3776" w:hanging="360"/>
      </w:pPr>
      <w:rPr>
        <w:rFonts w:ascii="Courier New" w:hAnsi="Courier New" w:cs="Courier New" w:hint="default"/>
      </w:rPr>
    </w:lvl>
    <w:lvl w:ilvl="5" w:tplc="08090005" w:tentative="1">
      <w:start w:val="1"/>
      <w:numFmt w:val="bullet"/>
      <w:lvlText w:val=""/>
      <w:lvlJc w:val="left"/>
      <w:pPr>
        <w:ind w:left="4496" w:hanging="360"/>
      </w:pPr>
      <w:rPr>
        <w:rFonts w:ascii="Wingdings" w:hAnsi="Wingdings" w:hint="default"/>
      </w:rPr>
    </w:lvl>
    <w:lvl w:ilvl="6" w:tplc="08090001" w:tentative="1">
      <w:start w:val="1"/>
      <w:numFmt w:val="bullet"/>
      <w:lvlText w:val=""/>
      <w:lvlJc w:val="left"/>
      <w:pPr>
        <w:ind w:left="5216" w:hanging="360"/>
      </w:pPr>
      <w:rPr>
        <w:rFonts w:ascii="Symbol" w:hAnsi="Symbol" w:hint="default"/>
      </w:rPr>
    </w:lvl>
    <w:lvl w:ilvl="7" w:tplc="08090003" w:tentative="1">
      <w:start w:val="1"/>
      <w:numFmt w:val="bullet"/>
      <w:lvlText w:val="o"/>
      <w:lvlJc w:val="left"/>
      <w:pPr>
        <w:ind w:left="5936" w:hanging="360"/>
      </w:pPr>
      <w:rPr>
        <w:rFonts w:ascii="Courier New" w:hAnsi="Courier New" w:cs="Courier New" w:hint="default"/>
      </w:rPr>
    </w:lvl>
    <w:lvl w:ilvl="8" w:tplc="08090005" w:tentative="1">
      <w:start w:val="1"/>
      <w:numFmt w:val="bullet"/>
      <w:lvlText w:val=""/>
      <w:lvlJc w:val="left"/>
      <w:pPr>
        <w:ind w:left="6656" w:hanging="360"/>
      </w:pPr>
      <w:rPr>
        <w:rFonts w:ascii="Wingdings" w:hAnsi="Wingdings" w:hint="default"/>
      </w:rPr>
    </w:lvl>
  </w:abstractNum>
  <w:abstractNum w:abstractNumId="81" w15:restartNumberingAfterBreak="0">
    <w:nsid w:val="45004A20"/>
    <w:multiLevelType w:val="hybridMultilevel"/>
    <w:tmpl w:val="AAB2F4FC"/>
    <w:lvl w:ilvl="0" w:tplc="62B42A42">
      <w:start w:val="1"/>
      <w:numFmt w:val="bullet"/>
      <w:lvlText w:val="-"/>
      <w:lvlJc w:val="left"/>
      <w:pPr>
        <w:ind w:left="490" w:hanging="360"/>
      </w:pPr>
      <w:rPr>
        <w:rFonts w:ascii="Courier New" w:hAnsi="Courier New" w:hint="default"/>
        <w:spacing w:val="-6"/>
        <w:w w:val="99"/>
        <w:sz w:val="24"/>
        <w:szCs w:val="24"/>
        <w:lang w:val="sq-AL" w:eastAsia="sq-AL" w:bidi="sq-AL"/>
      </w:rPr>
    </w:lvl>
    <w:lvl w:ilvl="1" w:tplc="027A483C">
      <w:numFmt w:val="bullet"/>
      <w:lvlText w:val="•"/>
      <w:lvlJc w:val="left"/>
      <w:pPr>
        <w:ind w:left="1075" w:hanging="360"/>
      </w:pPr>
      <w:rPr>
        <w:rFonts w:hint="default"/>
        <w:lang w:val="sq-AL" w:eastAsia="sq-AL" w:bidi="sq-AL"/>
      </w:rPr>
    </w:lvl>
    <w:lvl w:ilvl="2" w:tplc="A0488C6C">
      <w:numFmt w:val="bullet"/>
      <w:lvlText w:val="•"/>
      <w:lvlJc w:val="left"/>
      <w:pPr>
        <w:ind w:left="1650" w:hanging="360"/>
      </w:pPr>
      <w:rPr>
        <w:rFonts w:hint="default"/>
        <w:lang w:val="sq-AL" w:eastAsia="sq-AL" w:bidi="sq-AL"/>
      </w:rPr>
    </w:lvl>
    <w:lvl w:ilvl="3" w:tplc="8B2CB55C">
      <w:numFmt w:val="bullet"/>
      <w:lvlText w:val="•"/>
      <w:lvlJc w:val="left"/>
      <w:pPr>
        <w:ind w:left="2225" w:hanging="360"/>
      </w:pPr>
      <w:rPr>
        <w:rFonts w:hint="default"/>
        <w:lang w:val="sq-AL" w:eastAsia="sq-AL" w:bidi="sq-AL"/>
      </w:rPr>
    </w:lvl>
    <w:lvl w:ilvl="4" w:tplc="34645B3A">
      <w:numFmt w:val="bullet"/>
      <w:lvlText w:val="•"/>
      <w:lvlJc w:val="left"/>
      <w:pPr>
        <w:ind w:left="2801" w:hanging="360"/>
      </w:pPr>
      <w:rPr>
        <w:rFonts w:hint="default"/>
        <w:lang w:val="sq-AL" w:eastAsia="sq-AL" w:bidi="sq-AL"/>
      </w:rPr>
    </w:lvl>
    <w:lvl w:ilvl="5" w:tplc="5282C1F8">
      <w:numFmt w:val="bullet"/>
      <w:lvlText w:val="•"/>
      <w:lvlJc w:val="left"/>
      <w:pPr>
        <w:ind w:left="3376" w:hanging="360"/>
      </w:pPr>
      <w:rPr>
        <w:rFonts w:hint="default"/>
        <w:lang w:val="sq-AL" w:eastAsia="sq-AL" w:bidi="sq-AL"/>
      </w:rPr>
    </w:lvl>
    <w:lvl w:ilvl="6" w:tplc="F8B4C4E6">
      <w:numFmt w:val="bullet"/>
      <w:lvlText w:val="•"/>
      <w:lvlJc w:val="left"/>
      <w:pPr>
        <w:ind w:left="3951" w:hanging="360"/>
      </w:pPr>
      <w:rPr>
        <w:rFonts w:hint="default"/>
        <w:lang w:val="sq-AL" w:eastAsia="sq-AL" w:bidi="sq-AL"/>
      </w:rPr>
    </w:lvl>
    <w:lvl w:ilvl="7" w:tplc="4D9483E0">
      <w:numFmt w:val="bullet"/>
      <w:lvlText w:val="•"/>
      <w:lvlJc w:val="left"/>
      <w:pPr>
        <w:ind w:left="4527" w:hanging="360"/>
      </w:pPr>
      <w:rPr>
        <w:rFonts w:hint="default"/>
        <w:lang w:val="sq-AL" w:eastAsia="sq-AL" w:bidi="sq-AL"/>
      </w:rPr>
    </w:lvl>
    <w:lvl w:ilvl="8" w:tplc="C4F6BD6E">
      <w:numFmt w:val="bullet"/>
      <w:lvlText w:val="•"/>
      <w:lvlJc w:val="left"/>
      <w:pPr>
        <w:ind w:left="5102" w:hanging="360"/>
      </w:pPr>
      <w:rPr>
        <w:rFonts w:hint="default"/>
        <w:lang w:val="sq-AL" w:eastAsia="sq-AL" w:bidi="sq-AL"/>
      </w:rPr>
    </w:lvl>
  </w:abstractNum>
  <w:abstractNum w:abstractNumId="82" w15:restartNumberingAfterBreak="0">
    <w:nsid w:val="47F84024"/>
    <w:multiLevelType w:val="hybridMultilevel"/>
    <w:tmpl w:val="B86A70BA"/>
    <w:lvl w:ilvl="0" w:tplc="146A8C1E">
      <w:numFmt w:val="bullet"/>
      <w:lvlText w:val="-"/>
      <w:lvlJc w:val="left"/>
      <w:pPr>
        <w:ind w:left="608" w:hanging="363"/>
      </w:pPr>
      <w:rPr>
        <w:rFonts w:ascii="Times New Roman" w:eastAsia="Times New Roman" w:hAnsi="Times New Roman" w:cs="Times New Roman" w:hint="default"/>
        <w:w w:val="97"/>
        <w:sz w:val="24"/>
        <w:szCs w:val="24"/>
        <w:lang w:val="sq-AL" w:eastAsia="en-US" w:bidi="ar-SA"/>
      </w:rPr>
    </w:lvl>
    <w:lvl w:ilvl="1" w:tplc="C98E0430">
      <w:numFmt w:val="bullet"/>
      <w:lvlText w:val="•"/>
      <w:lvlJc w:val="left"/>
      <w:pPr>
        <w:ind w:left="1206" w:hanging="363"/>
      </w:pPr>
      <w:rPr>
        <w:rFonts w:hint="default"/>
        <w:lang w:val="sq-AL" w:eastAsia="en-US" w:bidi="ar-SA"/>
      </w:rPr>
    </w:lvl>
    <w:lvl w:ilvl="2" w:tplc="FF8E99D6">
      <w:numFmt w:val="bullet"/>
      <w:lvlText w:val="•"/>
      <w:lvlJc w:val="left"/>
      <w:pPr>
        <w:ind w:left="1813" w:hanging="363"/>
      </w:pPr>
      <w:rPr>
        <w:rFonts w:hint="default"/>
        <w:lang w:val="sq-AL" w:eastAsia="en-US" w:bidi="ar-SA"/>
      </w:rPr>
    </w:lvl>
    <w:lvl w:ilvl="3" w:tplc="2D544C98">
      <w:numFmt w:val="bullet"/>
      <w:lvlText w:val="•"/>
      <w:lvlJc w:val="left"/>
      <w:pPr>
        <w:ind w:left="2420" w:hanging="363"/>
      </w:pPr>
      <w:rPr>
        <w:rFonts w:hint="default"/>
        <w:lang w:val="sq-AL" w:eastAsia="en-US" w:bidi="ar-SA"/>
      </w:rPr>
    </w:lvl>
    <w:lvl w:ilvl="4" w:tplc="D55485A0">
      <w:numFmt w:val="bullet"/>
      <w:lvlText w:val="•"/>
      <w:lvlJc w:val="left"/>
      <w:pPr>
        <w:ind w:left="3026" w:hanging="363"/>
      </w:pPr>
      <w:rPr>
        <w:rFonts w:hint="default"/>
        <w:lang w:val="sq-AL" w:eastAsia="en-US" w:bidi="ar-SA"/>
      </w:rPr>
    </w:lvl>
    <w:lvl w:ilvl="5" w:tplc="E21C0650">
      <w:numFmt w:val="bullet"/>
      <w:lvlText w:val="•"/>
      <w:lvlJc w:val="left"/>
      <w:pPr>
        <w:ind w:left="3633" w:hanging="363"/>
      </w:pPr>
      <w:rPr>
        <w:rFonts w:hint="default"/>
        <w:lang w:val="sq-AL" w:eastAsia="en-US" w:bidi="ar-SA"/>
      </w:rPr>
    </w:lvl>
    <w:lvl w:ilvl="6" w:tplc="7A1057D8">
      <w:numFmt w:val="bullet"/>
      <w:lvlText w:val="•"/>
      <w:lvlJc w:val="left"/>
      <w:pPr>
        <w:ind w:left="4240" w:hanging="363"/>
      </w:pPr>
      <w:rPr>
        <w:rFonts w:hint="default"/>
        <w:lang w:val="sq-AL" w:eastAsia="en-US" w:bidi="ar-SA"/>
      </w:rPr>
    </w:lvl>
    <w:lvl w:ilvl="7" w:tplc="7AF6CDE4">
      <w:numFmt w:val="bullet"/>
      <w:lvlText w:val="•"/>
      <w:lvlJc w:val="left"/>
      <w:pPr>
        <w:ind w:left="4846" w:hanging="363"/>
      </w:pPr>
      <w:rPr>
        <w:rFonts w:hint="default"/>
        <w:lang w:val="sq-AL" w:eastAsia="en-US" w:bidi="ar-SA"/>
      </w:rPr>
    </w:lvl>
    <w:lvl w:ilvl="8" w:tplc="3C6EB71A">
      <w:numFmt w:val="bullet"/>
      <w:lvlText w:val="•"/>
      <w:lvlJc w:val="left"/>
      <w:pPr>
        <w:ind w:left="5453" w:hanging="363"/>
      </w:pPr>
      <w:rPr>
        <w:rFonts w:hint="default"/>
        <w:lang w:val="sq-AL" w:eastAsia="en-US" w:bidi="ar-SA"/>
      </w:rPr>
    </w:lvl>
  </w:abstractNum>
  <w:abstractNum w:abstractNumId="83" w15:restartNumberingAfterBreak="0">
    <w:nsid w:val="499173CB"/>
    <w:multiLevelType w:val="hybridMultilevel"/>
    <w:tmpl w:val="181EA49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4" w15:restartNumberingAfterBreak="0">
    <w:nsid w:val="4A0E2F51"/>
    <w:multiLevelType w:val="hybridMultilevel"/>
    <w:tmpl w:val="E2F0D00A"/>
    <w:lvl w:ilvl="0" w:tplc="D4B24E78">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5" w15:restartNumberingAfterBreak="0">
    <w:nsid w:val="4A4B5F09"/>
    <w:multiLevelType w:val="hybridMultilevel"/>
    <w:tmpl w:val="6DEEB420"/>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6" w15:restartNumberingAfterBreak="0">
    <w:nsid w:val="4BED0EF6"/>
    <w:multiLevelType w:val="hybridMultilevel"/>
    <w:tmpl w:val="293EA2B4"/>
    <w:lvl w:ilvl="0" w:tplc="3AC05956">
      <w:start w:val="1"/>
      <w:numFmt w:val="bullet"/>
      <w:lvlText w:val="-"/>
      <w:lvlJc w:val="left"/>
      <w:pPr>
        <w:ind w:left="720" w:hanging="360"/>
      </w:pPr>
      <w:rPr>
        <w:rFonts w:ascii="Lucida Console" w:hAnsi="Lucida Conso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7" w15:restartNumberingAfterBreak="0">
    <w:nsid w:val="4C8A21CB"/>
    <w:multiLevelType w:val="hybridMultilevel"/>
    <w:tmpl w:val="25BC042A"/>
    <w:lvl w:ilvl="0" w:tplc="805CC268">
      <w:start w:val="1"/>
      <w:numFmt w:val="bullet"/>
      <w:lvlText w:val=""/>
      <w:lvlJc w:val="left"/>
      <w:pPr>
        <w:tabs>
          <w:tab w:val="num" w:pos="0"/>
        </w:tabs>
        <w:ind w:left="360" w:hanging="360"/>
      </w:pPr>
      <w:rPr>
        <w:rFonts w:ascii="Symbol" w:hAnsi="Symbol" w:hint="default"/>
      </w:rPr>
    </w:lvl>
    <w:lvl w:ilvl="1" w:tplc="B40CA61E">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8" w15:restartNumberingAfterBreak="0">
    <w:nsid w:val="4CEE7E4D"/>
    <w:multiLevelType w:val="hybridMultilevel"/>
    <w:tmpl w:val="2774DBDE"/>
    <w:lvl w:ilvl="0" w:tplc="62B42A42">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9" w15:restartNumberingAfterBreak="0">
    <w:nsid w:val="4D9802D2"/>
    <w:multiLevelType w:val="hybridMultilevel"/>
    <w:tmpl w:val="37BA2B36"/>
    <w:lvl w:ilvl="0" w:tplc="3AC05956">
      <w:start w:val="1"/>
      <w:numFmt w:val="bullet"/>
      <w:lvlText w:val="-"/>
      <w:lvlJc w:val="left"/>
      <w:pPr>
        <w:ind w:left="720" w:hanging="360"/>
      </w:pPr>
      <w:rPr>
        <w:rFonts w:ascii="Lucida Console" w:hAnsi="Lucida Console"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0" w15:restartNumberingAfterBreak="0">
    <w:nsid w:val="4E84533D"/>
    <w:multiLevelType w:val="hybridMultilevel"/>
    <w:tmpl w:val="33F6C0C2"/>
    <w:lvl w:ilvl="0" w:tplc="A344DE38">
      <w:numFmt w:val="bullet"/>
      <w:lvlText w:val="–"/>
      <w:lvlJc w:val="left"/>
      <w:pPr>
        <w:ind w:left="45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1" w15:restartNumberingAfterBreak="0">
    <w:nsid w:val="4EC05F34"/>
    <w:multiLevelType w:val="hybridMultilevel"/>
    <w:tmpl w:val="50C4D83C"/>
    <w:lvl w:ilvl="0" w:tplc="3AC05956">
      <w:start w:val="1"/>
      <w:numFmt w:val="bullet"/>
      <w:lvlText w:val="-"/>
      <w:lvlJc w:val="left"/>
      <w:pPr>
        <w:ind w:left="990" w:hanging="360"/>
      </w:pPr>
      <w:rPr>
        <w:rFonts w:ascii="Lucida Console" w:hAnsi="Lucida Console" w:hint="default"/>
        <w:color w:val="00000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2" w15:restartNumberingAfterBreak="0">
    <w:nsid w:val="4EC47ED9"/>
    <w:multiLevelType w:val="hybridMultilevel"/>
    <w:tmpl w:val="2F0AE23C"/>
    <w:lvl w:ilvl="0" w:tplc="BBFA1F6E">
      <w:start w:val="1"/>
      <w:numFmt w:val="none"/>
      <w:lvlText w:val=""/>
      <w:lvlJc w:val="left"/>
      <w:pPr>
        <w:tabs>
          <w:tab w:val="num" w:pos="0"/>
        </w:tabs>
        <w:ind w:left="36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93" w15:restartNumberingAfterBreak="0">
    <w:nsid w:val="4EFF4EB6"/>
    <w:multiLevelType w:val="hybridMultilevel"/>
    <w:tmpl w:val="B4FA93C2"/>
    <w:lvl w:ilvl="0" w:tplc="62B42A42">
      <w:start w:val="1"/>
      <w:numFmt w:val="bullet"/>
      <w:lvlText w:val="-"/>
      <w:lvlJc w:val="left"/>
      <w:pPr>
        <w:ind w:left="491" w:hanging="360"/>
      </w:pPr>
      <w:rPr>
        <w:rFonts w:ascii="Courier New" w:hAnsi="Courier New" w:hint="default"/>
        <w:spacing w:val="-1"/>
        <w:w w:val="99"/>
        <w:sz w:val="24"/>
        <w:szCs w:val="24"/>
        <w:lang w:val="sq-AL" w:eastAsia="en-US" w:bidi="ar-SA"/>
      </w:rPr>
    </w:lvl>
    <w:lvl w:ilvl="1" w:tplc="C44E6CC8">
      <w:numFmt w:val="bullet"/>
      <w:lvlText w:val="•"/>
      <w:lvlJc w:val="left"/>
      <w:pPr>
        <w:ind w:left="1092" w:hanging="360"/>
      </w:pPr>
      <w:rPr>
        <w:rFonts w:hint="default"/>
        <w:lang w:val="sq-AL" w:eastAsia="en-US" w:bidi="ar-SA"/>
      </w:rPr>
    </w:lvl>
    <w:lvl w:ilvl="2" w:tplc="9126FF0A">
      <w:numFmt w:val="bullet"/>
      <w:lvlText w:val="•"/>
      <w:lvlJc w:val="left"/>
      <w:pPr>
        <w:ind w:left="1685" w:hanging="360"/>
      </w:pPr>
      <w:rPr>
        <w:rFonts w:hint="default"/>
        <w:lang w:val="sq-AL" w:eastAsia="en-US" w:bidi="ar-SA"/>
      </w:rPr>
    </w:lvl>
    <w:lvl w:ilvl="3" w:tplc="C6C4C5C0">
      <w:numFmt w:val="bullet"/>
      <w:lvlText w:val="•"/>
      <w:lvlJc w:val="left"/>
      <w:pPr>
        <w:ind w:left="2278" w:hanging="360"/>
      </w:pPr>
      <w:rPr>
        <w:rFonts w:hint="default"/>
        <w:lang w:val="sq-AL" w:eastAsia="en-US" w:bidi="ar-SA"/>
      </w:rPr>
    </w:lvl>
    <w:lvl w:ilvl="4" w:tplc="0F4C137C">
      <w:numFmt w:val="bullet"/>
      <w:lvlText w:val="•"/>
      <w:lvlJc w:val="left"/>
      <w:pPr>
        <w:ind w:left="2871" w:hanging="360"/>
      </w:pPr>
      <w:rPr>
        <w:rFonts w:hint="default"/>
        <w:lang w:val="sq-AL" w:eastAsia="en-US" w:bidi="ar-SA"/>
      </w:rPr>
    </w:lvl>
    <w:lvl w:ilvl="5" w:tplc="BD02ACC0">
      <w:numFmt w:val="bullet"/>
      <w:lvlText w:val="•"/>
      <w:lvlJc w:val="left"/>
      <w:pPr>
        <w:ind w:left="3464" w:hanging="360"/>
      </w:pPr>
      <w:rPr>
        <w:rFonts w:hint="default"/>
        <w:lang w:val="sq-AL" w:eastAsia="en-US" w:bidi="ar-SA"/>
      </w:rPr>
    </w:lvl>
    <w:lvl w:ilvl="6" w:tplc="C10C7332">
      <w:numFmt w:val="bullet"/>
      <w:lvlText w:val="•"/>
      <w:lvlJc w:val="left"/>
      <w:pPr>
        <w:ind w:left="4056" w:hanging="360"/>
      </w:pPr>
      <w:rPr>
        <w:rFonts w:hint="default"/>
        <w:lang w:val="sq-AL" w:eastAsia="en-US" w:bidi="ar-SA"/>
      </w:rPr>
    </w:lvl>
    <w:lvl w:ilvl="7" w:tplc="C84A3AFA">
      <w:numFmt w:val="bullet"/>
      <w:lvlText w:val="•"/>
      <w:lvlJc w:val="left"/>
      <w:pPr>
        <w:ind w:left="4649" w:hanging="360"/>
      </w:pPr>
      <w:rPr>
        <w:rFonts w:hint="default"/>
        <w:lang w:val="sq-AL" w:eastAsia="en-US" w:bidi="ar-SA"/>
      </w:rPr>
    </w:lvl>
    <w:lvl w:ilvl="8" w:tplc="D7E4BDD4">
      <w:numFmt w:val="bullet"/>
      <w:lvlText w:val="•"/>
      <w:lvlJc w:val="left"/>
      <w:pPr>
        <w:ind w:left="5242" w:hanging="360"/>
      </w:pPr>
      <w:rPr>
        <w:rFonts w:hint="default"/>
        <w:lang w:val="sq-AL" w:eastAsia="en-US" w:bidi="ar-SA"/>
      </w:rPr>
    </w:lvl>
  </w:abstractNum>
  <w:abstractNum w:abstractNumId="94" w15:restartNumberingAfterBreak="0">
    <w:nsid w:val="50E078AA"/>
    <w:multiLevelType w:val="hybridMultilevel"/>
    <w:tmpl w:val="E17253F8"/>
    <w:lvl w:ilvl="0" w:tplc="62B42A42">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5" w15:restartNumberingAfterBreak="0">
    <w:nsid w:val="52C33B3D"/>
    <w:multiLevelType w:val="hybridMultilevel"/>
    <w:tmpl w:val="A99439F8"/>
    <w:lvl w:ilvl="0" w:tplc="62B42A42">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6" w15:restartNumberingAfterBreak="0">
    <w:nsid w:val="53065A77"/>
    <w:multiLevelType w:val="hybridMultilevel"/>
    <w:tmpl w:val="0ABC508C"/>
    <w:lvl w:ilvl="0" w:tplc="62B42A42">
      <w:start w:val="1"/>
      <w:numFmt w:val="bullet"/>
      <w:lvlText w:val="-"/>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7" w15:restartNumberingAfterBreak="0">
    <w:nsid w:val="54D701D0"/>
    <w:multiLevelType w:val="hybridMultilevel"/>
    <w:tmpl w:val="833E6F60"/>
    <w:lvl w:ilvl="0" w:tplc="B7A0F366">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8" w15:restartNumberingAfterBreak="0">
    <w:nsid w:val="59BD71A2"/>
    <w:multiLevelType w:val="hybridMultilevel"/>
    <w:tmpl w:val="699A9A2E"/>
    <w:lvl w:ilvl="0" w:tplc="62B42A42">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9" w15:restartNumberingAfterBreak="0">
    <w:nsid w:val="5A4C5F0D"/>
    <w:multiLevelType w:val="hybridMultilevel"/>
    <w:tmpl w:val="7D5EE556"/>
    <w:lvl w:ilvl="0" w:tplc="853E1CB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0" w15:restartNumberingAfterBreak="0">
    <w:nsid w:val="5B8A0BB7"/>
    <w:multiLevelType w:val="hybridMultilevel"/>
    <w:tmpl w:val="3F562E56"/>
    <w:lvl w:ilvl="0" w:tplc="62B42A42">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1" w15:restartNumberingAfterBreak="0">
    <w:nsid w:val="5BEB7F4F"/>
    <w:multiLevelType w:val="hybridMultilevel"/>
    <w:tmpl w:val="95F8CAA6"/>
    <w:lvl w:ilvl="0" w:tplc="C088AB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2" w15:restartNumberingAfterBreak="0">
    <w:nsid w:val="5C0A22E9"/>
    <w:multiLevelType w:val="hybridMultilevel"/>
    <w:tmpl w:val="8F3C9530"/>
    <w:lvl w:ilvl="0" w:tplc="62B42A42">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3" w15:restartNumberingAfterBreak="0">
    <w:nsid w:val="5C4B0296"/>
    <w:multiLevelType w:val="multilevel"/>
    <w:tmpl w:val="5C4B0296"/>
    <w:lvl w:ilvl="0">
      <w:numFmt w:val="bullet"/>
      <w:lvlText w:val="-"/>
      <w:lvlJc w:val="left"/>
      <w:pPr>
        <w:ind w:left="720" w:hanging="360"/>
      </w:pPr>
      <w:rPr>
        <w:rFonts w:ascii="Book Antiqua" w:eastAsia="Times New Roman" w:hAnsi="Book Antiqua" w:cs="Times New Roman"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04" w15:restartNumberingAfterBreak="0">
    <w:nsid w:val="5CB01E1E"/>
    <w:multiLevelType w:val="hybridMultilevel"/>
    <w:tmpl w:val="40ECFBAC"/>
    <w:lvl w:ilvl="0" w:tplc="D37615BC">
      <w:start w:val="1"/>
      <w:numFmt w:val="bullet"/>
      <w:lvlText w:val="˗"/>
      <w:lvlJc w:val="left"/>
      <w:pPr>
        <w:ind w:left="720" w:hanging="360"/>
      </w:pPr>
      <w:rPr>
        <w:rFonts w:ascii="Times New Roman" w:hAnsi="Times New Roman" w:cs="Times New Roman"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5" w15:restartNumberingAfterBreak="0">
    <w:nsid w:val="5E314EE2"/>
    <w:multiLevelType w:val="hybridMultilevel"/>
    <w:tmpl w:val="71AE99A0"/>
    <w:lvl w:ilvl="0" w:tplc="62B42A42">
      <w:start w:val="1"/>
      <w:numFmt w:val="bullet"/>
      <w:lvlText w:val="-"/>
      <w:lvlJc w:val="left"/>
      <w:pPr>
        <w:ind w:left="720" w:hanging="360"/>
      </w:pPr>
      <w:rPr>
        <w:rFonts w:ascii="Courier New" w:hAnsi="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6" w15:restartNumberingAfterBreak="0">
    <w:nsid w:val="5F5B7A02"/>
    <w:multiLevelType w:val="hybridMultilevel"/>
    <w:tmpl w:val="E738FB70"/>
    <w:lvl w:ilvl="0" w:tplc="19F4F73A">
      <w:numFmt w:val="bullet"/>
      <w:lvlText w:val="-"/>
      <w:lvlJc w:val="left"/>
      <w:pPr>
        <w:ind w:left="720" w:hanging="360"/>
      </w:pPr>
      <w:rPr>
        <w:rFonts w:ascii="Verdana" w:eastAsia="Verdana" w:hAnsi="Verdana" w:cs="Verdana" w:hint="default"/>
        <w:w w:val="98"/>
        <w:sz w:val="24"/>
        <w:szCs w:val="24"/>
        <w:lang w:val="sq-AL"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7" w15:restartNumberingAfterBreak="0">
    <w:nsid w:val="5FF4620A"/>
    <w:multiLevelType w:val="hybridMultilevel"/>
    <w:tmpl w:val="B2C26AD2"/>
    <w:lvl w:ilvl="0" w:tplc="9A0ADCD6">
      <w:start w:val="1"/>
      <w:numFmt w:val="bullet"/>
      <w:lvlText w:val=""/>
      <w:lvlJc w:val="left"/>
      <w:pPr>
        <w:ind w:left="360" w:hanging="360"/>
      </w:pPr>
      <w:rPr>
        <w:rFonts w:ascii="Symbol" w:hAnsi="Symbol" w:hint="default"/>
        <w:color w:val="000000" w:themeColor="text1"/>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8" w15:restartNumberingAfterBreak="0">
    <w:nsid w:val="608B76D9"/>
    <w:multiLevelType w:val="hybridMultilevel"/>
    <w:tmpl w:val="6648760A"/>
    <w:lvl w:ilvl="0" w:tplc="C088AB20">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9" w15:restartNumberingAfterBreak="0">
    <w:nsid w:val="60A96BF2"/>
    <w:multiLevelType w:val="hybridMultilevel"/>
    <w:tmpl w:val="E05E0376"/>
    <w:styleLink w:val="Style21"/>
    <w:lvl w:ilvl="0" w:tplc="192E633C">
      <w:numFmt w:val="bullet"/>
      <w:lvlText w:val="-"/>
      <w:lvlJc w:val="left"/>
      <w:pPr>
        <w:ind w:left="3769" w:hanging="360"/>
      </w:pPr>
      <w:rPr>
        <w:rFonts w:ascii="Times New Roman" w:eastAsia="Times New Roman" w:hAnsi="Times New Roman" w:cs="Times New Roman" w:hint="default"/>
        <w:w w:val="99"/>
        <w:sz w:val="24"/>
        <w:szCs w:val="24"/>
        <w:lang w:val="sq-AL" w:eastAsia="en-US" w:bidi="ar-SA"/>
      </w:rPr>
    </w:lvl>
    <w:lvl w:ilvl="1" w:tplc="4E28B38C">
      <w:numFmt w:val="bullet"/>
      <w:lvlText w:val="•"/>
      <w:lvlJc w:val="left"/>
      <w:pPr>
        <w:ind w:left="4380" w:hanging="360"/>
      </w:pPr>
      <w:rPr>
        <w:rFonts w:hint="default"/>
        <w:lang w:val="sq-AL" w:eastAsia="en-US" w:bidi="ar-SA"/>
      </w:rPr>
    </w:lvl>
    <w:lvl w:ilvl="2" w:tplc="74A8DF28">
      <w:numFmt w:val="bullet"/>
      <w:lvlText w:val="•"/>
      <w:lvlJc w:val="left"/>
      <w:pPr>
        <w:ind w:left="5001" w:hanging="360"/>
      </w:pPr>
      <w:rPr>
        <w:rFonts w:hint="default"/>
        <w:lang w:val="sq-AL" w:eastAsia="en-US" w:bidi="ar-SA"/>
      </w:rPr>
    </w:lvl>
    <w:lvl w:ilvl="3" w:tplc="92BE2474">
      <w:numFmt w:val="bullet"/>
      <w:lvlText w:val="•"/>
      <w:lvlJc w:val="left"/>
      <w:pPr>
        <w:ind w:left="5622" w:hanging="360"/>
      </w:pPr>
      <w:rPr>
        <w:rFonts w:hint="default"/>
        <w:lang w:val="sq-AL" w:eastAsia="en-US" w:bidi="ar-SA"/>
      </w:rPr>
    </w:lvl>
    <w:lvl w:ilvl="4" w:tplc="CA42EC60">
      <w:numFmt w:val="bullet"/>
      <w:lvlText w:val="•"/>
      <w:lvlJc w:val="left"/>
      <w:pPr>
        <w:ind w:left="6243" w:hanging="360"/>
      </w:pPr>
      <w:rPr>
        <w:rFonts w:hint="default"/>
        <w:lang w:val="sq-AL" w:eastAsia="en-US" w:bidi="ar-SA"/>
      </w:rPr>
    </w:lvl>
    <w:lvl w:ilvl="5" w:tplc="D6701C36">
      <w:numFmt w:val="bullet"/>
      <w:lvlText w:val="•"/>
      <w:lvlJc w:val="left"/>
      <w:pPr>
        <w:ind w:left="6864" w:hanging="360"/>
      </w:pPr>
      <w:rPr>
        <w:rFonts w:hint="default"/>
        <w:lang w:val="sq-AL" w:eastAsia="en-US" w:bidi="ar-SA"/>
      </w:rPr>
    </w:lvl>
    <w:lvl w:ilvl="6" w:tplc="A98CCDFE">
      <w:numFmt w:val="bullet"/>
      <w:lvlText w:val="•"/>
      <w:lvlJc w:val="left"/>
      <w:pPr>
        <w:ind w:left="7485" w:hanging="360"/>
      </w:pPr>
      <w:rPr>
        <w:rFonts w:hint="default"/>
        <w:lang w:val="sq-AL" w:eastAsia="en-US" w:bidi="ar-SA"/>
      </w:rPr>
    </w:lvl>
    <w:lvl w:ilvl="7" w:tplc="FD7034C2">
      <w:numFmt w:val="bullet"/>
      <w:lvlText w:val="•"/>
      <w:lvlJc w:val="left"/>
      <w:pPr>
        <w:ind w:left="8106" w:hanging="360"/>
      </w:pPr>
      <w:rPr>
        <w:rFonts w:hint="default"/>
        <w:lang w:val="sq-AL" w:eastAsia="en-US" w:bidi="ar-SA"/>
      </w:rPr>
    </w:lvl>
    <w:lvl w:ilvl="8" w:tplc="457AD622">
      <w:numFmt w:val="bullet"/>
      <w:lvlText w:val="•"/>
      <w:lvlJc w:val="left"/>
      <w:pPr>
        <w:ind w:left="8727" w:hanging="360"/>
      </w:pPr>
      <w:rPr>
        <w:rFonts w:hint="default"/>
        <w:lang w:val="sq-AL" w:eastAsia="en-US" w:bidi="ar-SA"/>
      </w:rPr>
    </w:lvl>
  </w:abstractNum>
  <w:abstractNum w:abstractNumId="110" w15:restartNumberingAfterBreak="0">
    <w:nsid w:val="61FD6BD5"/>
    <w:multiLevelType w:val="hybridMultilevel"/>
    <w:tmpl w:val="2604F358"/>
    <w:lvl w:ilvl="0" w:tplc="BE148BE2">
      <w:numFmt w:val="bullet"/>
      <w:lvlText w:val="-"/>
      <w:lvlJc w:val="left"/>
      <w:pPr>
        <w:ind w:left="720" w:hanging="360"/>
      </w:pPr>
      <w:rPr>
        <w:rFonts w:ascii="Verdana" w:eastAsia="Verdana" w:hAnsi="Verdana" w:cs="Verdana" w:hint="default"/>
        <w:spacing w:val="-5"/>
        <w:w w:val="100"/>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1" w15:restartNumberingAfterBreak="0">
    <w:nsid w:val="66436149"/>
    <w:multiLevelType w:val="hybridMultilevel"/>
    <w:tmpl w:val="0D54AA12"/>
    <w:lvl w:ilvl="0" w:tplc="0409000F">
      <w:start w:val="1"/>
      <w:numFmt w:val="bullet"/>
      <w:lvlText w:val=""/>
      <w:lvlJc w:val="left"/>
      <w:pPr>
        <w:ind w:left="720" w:hanging="360"/>
      </w:pPr>
      <w:rPr>
        <w:rFonts w:ascii="Symbol" w:hAnsi="Symbol" w:hint="default"/>
        <w:color w:val="000000"/>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2" w15:restartNumberingAfterBreak="0">
    <w:nsid w:val="66D13784"/>
    <w:multiLevelType w:val="hybridMultilevel"/>
    <w:tmpl w:val="1DFE0D60"/>
    <w:lvl w:ilvl="0" w:tplc="62B42A42">
      <w:start w:val="1"/>
      <w:numFmt w:val="bullet"/>
      <w:lvlText w:val="-"/>
      <w:lvlJc w:val="left"/>
      <w:pPr>
        <w:ind w:left="720" w:hanging="360"/>
      </w:pPr>
      <w:rPr>
        <w:rFonts w:ascii="Courier New" w:hAnsi="Courier New"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3" w15:restartNumberingAfterBreak="0">
    <w:nsid w:val="66D373F2"/>
    <w:multiLevelType w:val="hybridMultilevel"/>
    <w:tmpl w:val="A64A012E"/>
    <w:lvl w:ilvl="0" w:tplc="62B42A42">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4" w15:restartNumberingAfterBreak="0">
    <w:nsid w:val="66F341D5"/>
    <w:multiLevelType w:val="singleLevel"/>
    <w:tmpl w:val="BE5ED76C"/>
    <w:lvl w:ilvl="0">
      <w:start w:val="1"/>
      <w:numFmt w:val="bullet"/>
      <w:lvlText w:val="-"/>
      <w:lvlJc w:val="left"/>
      <w:pPr>
        <w:tabs>
          <w:tab w:val="num" w:pos="360"/>
        </w:tabs>
        <w:ind w:left="360" w:hanging="360"/>
      </w:pPr>
      <w:rPr>
        <w:rFonts w:hint="default"/>
      </w:rPr>
    </w:lvl>
  </w:abstractNum>
  <w:abstractNum w:abstractNumId="115" w15:restartNumberingAfterBreak="0">
    <w:nsid w:val="6747519A"/>
    <w:multiLevelType w:val="hybridMultilevel"/>
    <w:tmpl w:val="C008900C"/>
    <w:lvl w:ilvl="0" w:tplc="805CC268">
      <w:start w:val="1"/>
      <w:numFmt w:val="bullet"/>
      <w:lvlText w:val=""/>
      <w:lvlJc w:val="left"/>
      <w:pPr>
        <w:tabs>
          <w:tab w:val="num" w:pos="0"/>
        </w:tabs>
        <w:ind w:left="36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6" w15:restartNumberingAfterBreak="0">
    <w:nsid w:val="67520586"/>
    <w:multiLevelType w:val="hybridMultilevel"/>
    <w:tmpl w:val="1C46FEAC"/>
    <w:lvl w:ilvl="0" w:tplc="C088AB2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7" w15:restartNumberingAfterBreak="0">
    <w:nsid w:val="67556A03"/>
    <w:multiLevelType w:val="hybridMultilevel"/>
    <w:tmpl w:val="A0EE7B38"/>
    <w:lvl w:ilvl="0" w:tplc="E90E6630">
      <w:start w:val="1"/>
      <w:numFmt w:val="bullet"/>
      <w:lvlText w:val=""/>
      <w:lvlJc w:val="left"/>
      <w:pPr>
        <w:ind w:left="360" w:hanging="360"/>
      </w:pPr>
      <w:rPr>
        <w:rFonts w:ascii="Symbol" w:hAnsi="Symbol" w:hint="default"/>
        <w:color w:val="auto"/>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18" w15:restartNumberingAfterBreak="0">
    <w:nsid w:val="69A11429"/>
    <w:multiLevelType w:val="hybridMultilevel"/>
    <w:tmpl w:val="5568FCEE"/>
    <w:lvl w:ilvl="0" w:tplc="6078664E">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9" w15:restartNumberingAfterBreak="0">
    <w:nsid w:val="69B50431"/>
    <w:multiLevelType w:val="hybridMultilevel"/>
    <w:tmpl w:val="E9143864"/>
    <w:lvl w:ilvl="0" w:tplc="62B42A42">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0" w15:restartNumberingAfterBreak="0">
    <w:nsid w:val="6B560259"/>
    <w:multiLevelType w:val="hybridMultilevel"/>
    <w:tmpl w:val="8354BF32"/>
    <w:lvl w:ilvl="0" w:tplc="62B42A42">
      <w:start w:val="1"/>
      <w:numFmt w:val="bullet"/>
      <w:lvlText w:val="-"/>
      <w:lvlJc w:val="left"/>
      <w:pPr>
        <w:ind w:left="720" w:hanging="360"/>
      </w:pPr>
      <w:rPr>
        <w:rFonts w:ascii="Courier New" w:hAnsi="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1" w15:restartNumberingAfterBreak="0">
    <w:nsid w:val="6B5C050C"/>
    <w:multiLevelType w:val="hybridMultilevel"/>
    <w:tmpl w:val="A5B6CE46"/>
    <w:lvl w:ilvl="0" w:tplc="62B42A42">
      <w:start w:val="1"/>
      <w:numFmt w:val="bullet"/>
      <w:lvlText w:val="-"/>
      <w:lvlJc w:val="left"/>
      <w:pPr>
        <w:ind w:left="834" w:hanging="360"/>
      </w:pPr>
      <w:rPr>
        <w:rFonts w:ascii="Courier New" w:hAnsi="Courier New" w:hint="default"/>
      </w:rPr>
    </w:lvl>
    <w:lvl w:ilvl="1" w:tplc="08090003" w:tentative="1">
      <w:start w:val="1"/>
      <w:numFmt w:val="bullet"/>
      <w:lvlText w:val="o"/>
      <w:lvlJc w:val="left"/>
      <w:pPr>
        <w:ind w:left="1554" w:hanging="360"/>
      </w:pPr>
      <w:rPr>
        <w:rFonts w:ascii="Courier New" w:hAnsi="Courier New" w:cs="Courier New" w:hint="default"/>
      </w:rPr>
    </w:lvl>
    <w:lvl w:ilvl="2" w:tplc="08090005" w:tentative="1">
      <w:start w:val="1"/>
      <w:numFmt w:val="bullet"/>
      <w:lvlText w:val=""/>
      <w:lvlJc w:val="left"/>
      <w:pPr>
        <w:ind w:left="2274" w:hanging="360"/>
      </w:pPr>
      <w:rPr>
        <w:rFonts w:ascii="Wingdings" w:hAnsi="Wingdings" w:hint="default"/>
      </w:rPr>
    </w:lvl>
    <w:lvl w:ilvl="3" w:tplc="08090001" w:tentative="1">
      <w:start w:val="1"/>
      <w:numFmt w:val="bullet"/>
      <w:lvlText w:val=""/>
      <w:lvlJc w:val="left"/>
      <w:pPr>
        <w:ind w:left="2994" w:hanging="360"/>
      </w:pPr>
      <w:rPr>
        <w:rFonts w:ascii="Symbol" w:hAnsi="Symbol" w:hint="default"/>
      </w:rPr>
    </w:lvl>
    <w:lvl w:ilvl="4" w:tplc="08090003" w:tentative="1">
      <w:start w:val="1"/>
      <w:numFmt w:val="bullet"/>
      <w:lvlText w:val="o"/>
      <w:lvlJc w:val="left"/>
      <w:pPr>
        <w:ind w:left="3714" w:hanging="360"/>
      </w:pPr>
      <w:rPr>
        <w:rFonts w:ascii="Courier New" w:hAnsi="Courier New" w:cs="Courier New" w:hint="default"/>
      </w:rPr>
    </w:lvl>
    <w:lvl w:ilvl="5" w:tplc="08090005" w:tentative="1">
      <w:start w:val="1"/>
      <w:numFmt w:val="bullet"/>
      <w:lvlText w:val=""/>
      <w:lvlJc w:val="left"/>
      <w:pPr>
        <w:ind w:left="4434" w:hanging="360"/>
      </w:pPr>
      <w:rPr>
        <w:rFonts w:ascii="Wingdings" w:hAnsi="Wingdings" w:hint="default"/>
      </w:rPr>
    </w:lvl>
    <w:lvl w:ilvl="6" w:tplc="08090001" w:tentative="1">
      <w:start w:val="1"/>
      <w:numFmt w:val="bullet"/>
      <w:lvlText w:val=""/>
      <w:lvlJc w:val="left"/>
      <w:pPr>
        <w:ind w:left="5154" w:hanging="360"/>
      </w:pPr>
      <w:rPr>
        <w:rFonts w:ascii="Symbol" w:hAnsi="Symbol" w:hint="default"/>
      </w:rPr>
    </w:lvl>
    <w:lvl w:ilvl="7" w:tplc="08090003" w:tentative="1">
      <w:start w:val="1"/>
      <w:numFmt w:val="bullet"/>
      <w:lvlText w:val="o"/>
      <w:lvlJc w:val="left"/>
      <w:pPr>
        <w:ind w:left="5874" w:hanging="360"/>
      </w:pPr>
      <w:rPr>
        <w:rFonts w:ascii="Courier New" w:hAnsi="Courier New" w:cs="Courier New" w:hint="default"/>
      </w:rPr>
    </w:lvl>
    <w:lvl w:ilvl="8" w:tplc="08090005" w:tentative="1">
      <w:start w:val="1"/>
      <w:numFmt w:val="bullet"/>
      <w:lvlText w:val=""/>
      <w:lvlJc w:val="left"/>
      <w:pPr>
        <w:ind w:left="6594" w:hanging="360"/>
      </w:pPr>
      <w:rPr>
        <w:rFonts w:ascii="Wingdings" w:hAnsi="Wingdings" w:hint="default"/>
      </w:rPr>
    </w:lvl>
  </w:abstractNum>
  <w:abstractNum w:abstractNumId="122" w15:restartNumberingAfterBreak="0">
    <w:nsid w:val="6BED283D"/>
    <w:multiLevelType w:val="hybridMultilevel"/>
    <w:tmpl w:val="D5A4AA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3" w15:restartNumberingAfterBreak="0">
    <w:nsid w:val="6D774195"/>
    <w:multiLevelType w:val="hybridMultilevel"/>
    <w:tmpl w:val="5B2E7D64"/>
    <w:lvl w:ilvl="0" w:tplc="FFFFFFFF">
      <w:start w:val="1"/>
      <w:numFmt w:val="bullet"/>
      <w:lvlText w:val="-"/>
      <w:lvlJc w:val="left"/>
      <w:pPr>
        <w:ind w:left="360" w:hanging="360"/>
      </w:pPr>
      <w:rPr>
        <w:rFonts w:ascii="Verdana" w:eastAsia="MS Mincho" w:hAnsi="Verdana"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4" w15:restartNumberingAfterBreak="0">
    <w:nsid w:val="6F2C46C8"/>
    <w:multiLevelType w:val="multilevel"/>
    <w:tmpl w:val="6F2C46C8"/>
    <w:lvl w:ilvl="0">
      <w:numFmt w:val="bullet"/>
      <w:lvlText w:val="-"/>
      <w:lvlJc w:val="left"/>
      <w:pPr>
        <w:ind w:left="900" w:hanging="360"/>
      </w:pPr>
      <w:rPr>
        <w:rFonts w:ascii="Book Antiqua" w:eastAsia="Times New Roman" w:hAnsi="Book Antiqua" w:cs="Times New Roman" w:hint="default"/>
      </w:rPr>
    </w:lvl>
    <w:lvl w:ilvl="1">
      <w:start w:val="1"/>
      <w:numFmt w:val="bullet"/>
      <w:lvlText w:val="o"/>
      <w:lvlJc w:val="left"/>
      <w:pPr>
        <w:ind w:left="1620" w:hanging="360"/>
      </w:pPr>
      <w:rPr>
        <w:rFonts w:ascii="Courier New" w:hAnsi="Courier New" w:cs="Courier New" w:hint="default"/>
      </w:rPr>
    </w:lvl>
    <w:lvl w:ilvl="2">
      <w:start w:val="1"/>
      <w:numFmt w:val="bullet"/>
      <w:lvlText w:val=""/>
      <w:lvlJc w:val="left"/>
      <w:pPr>
        <w:ind w:left="2340" w:hanging="360"/>
      </w:pPr>
      <w:rPr>
        <w:rFonts w:ascii="Wingdings" w:hAnsi="Wingdings" w:hint="default"/>
      </w:rPr>
    </w:lvl>
    <w:lvl w:ilvl="3">
      <w:start w:val="1"/>
      <w:numFmt w:val="bullet"/>
      <w:lvlText w:val=""/>
      <w:lvlJc w:val="left"/>
      <w:pPr>
        <w:ind w:left="3060" w:hanging="360"/>
      </w:pPr>
      <w:rPr>
        <w:rFonts w:ascii="Symbol" w:hAnsi="Symbol" w:hint="default"/>
      </w:rPr>
    </w:lvl>
    <w:lvl w:ilvl="4">
      <w:start w:val="1"/>
      <w:numFmt w:val="bullet"/>
      <w:lvlText w:val="o"/>
      <w:lvlJc w:val="left"/>
      <w:pPr>
        <w:ind w:left="3780" w:hanging="360"/>
      </w:pPr>
      <w:rPr>
        <w:rFonts w:ascii="Courier New" w:hAnsi="Courier New" w:cs="Courier New" w:hint="default"/>
      </w:rPr>
    </w:lvl>
    <w:lvl w:ilvl="5">
      <w:start w:val="1"/>
      <w:numFmt w:val="bullet"/>
      <w:lvlText w:val=""/>
      <w:lvlJc w:val="left"/>
      <w:pPr>
        <w:ind w:left="4500" w:hanging="360"/>
      </w:pPr>
      <w:rPr>
        <w:rFonts w:ascii="Wingdings" w:hAnsi="Wingdings" w:hint="default"/>
      </w:rPr>
    </w:lvl>
    <w:lvl w:ilvl="6">
      <w:start w:val="1"/>
      <w:numFmt w:val="bullet"/>
      <w:lvlText w:val=""/>
      <w:lvlJc w:val="left"/>
      <w:pPr>
        <w:ind w:left="5220" w:hanging="360"/>
      </w:pPr>
      <w:rPr>
        <w:rFonts w:ascii="Symbol" w:hAnsi="Symbol" w:hint="default"/>
      </w:rPr>
    </w:lvl>
    <w:lvl w:ilvl="7">
      <w:start w:val="1"/>
      <w:numFmt w:val="bullet"/>
      <w:lvlText w:val="o"/>
      <w:lvlJc w:val="left"/>
      <w:pPr>
        <w:ind w:left="5940" w:hanging="360"/>
      </w:pPr>
      <w:rPr>
        <w:rFonts w:ascii="Courier New" w:hAnsi="Courier New" w:cs="Courier New" w:hint="default"/>
      </w:rPr>
    </w:lvl>
    <w:lvl w:ilvl="8">
      <w:start w:val="1"/>
      <w:numFmt w:val="bullet"/>
      <w:lvlText w:val=""/>
      <w:lvlJc w:val="left"/>
      <w:pPr>
        <w:ind w:left="6660" w:hanging="360"/>
      </w:pPr>
      <w:rPr>
        <w:rFonts w:ascii="Wingdings" w:hAnsi="Wingdings" w:hint="default"/>
      </w:rPr>
    </w:lvl>
  </w:abstractNum>
  <w:abstractNum w:abstractNumId="125" w15:restartNumberingAfterBreak="0">
    <w:nsid w:val="70FB25C5"/>
    <w:multiLevelType w:val="hybridMultilevel"/>
    <w:tmpl w:val="7676108E"/>
    <w:lvl w:ilvl="0" w:tplc="FFFFFFFF">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6" w15:restartNumberingAfterBreak="0">
    <w:nsid w:val="718006FE"/>
    <w:multiLevelType w:val="hybridMultilevel"/>
    <w:tmpl w:val="EFFC393A"/>
    <w:lvl w:ilvl="0" w:tplc="A344DE38">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7" w15:restartNumberingAfterBreak="0">
    <w:nsid w:val="75870BEF"/>
    <w:multiLevelType w:val="hybridMultilevel"/>
    <w:tmpl w:val="F6523B36"/>
    <w:lvl w:ilvl="0" w:tplc="D4B24E7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8" w15:restartNumberingAfterBreak="0">
    <w:nsid w:val="75DF316C"/>
    <w:multiLevelType w:val="hybridMultilevel"/>
    <w:tmpl w:val="73F27952"/>
    <w:lvl w:ilvl="0" w:tplc="62B42A42">
      <w:start w:val="1"/>
      <w:numFmt w:val="bullet"/>
      <w:lvlText w:val="-"/>
      <w:lvlJc w:val="left"/>
      <w:pPr>
        <w:ind w:left="720" w:hanging="360"/>
      </w:pPr>
      <w:rPr>
        <w:rFonts w:ascii="Courier New" w:hAnsi="Courier New"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9" w15:restartNumberingAfterBreak="0">
    <w:nsid w:val="76B133EA"/>
    <w:multiLevelType w:val="hybridMultilevel"/>
    <w:tmpl w:val="C4707F60"/>
    <w:lvl w:ilvl="0" w:tplc="6078664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0" w15:restartNumberingAfterBreak="0">
    <w:nsid w:val="7B9E325B"/>
    <w:multiLevelType w:val="hybridMultilevel"/>
    <w:tmpl w:val="6404782C"/>
    <w:lvl w:ilvl="0" w:tplc="C088AB20">
      <w:start w:val="1"/>
      <w:numFmt w:val="bullet"/>
      <w:lvlText w:val=""/>
      <w:lvlJc w:val="left"/>
      <w:pPr>
        <w:tabs>
          <w:tab w:val="num" w:pos="360"/>
        </w:tabs>
        <w:ind w:left="360" w:hanging="360"/>
      </w:pPr>
      <w:rPr>
        <w:rFonts w:ascii="Symbol" w:hAnsi="Symbol" w:hint="default"/>
        <w:color w:val="000000"/>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131" w15:restartNumberingAfterBreak="0">
    <w:nsid w:val="7BD56947"/>
    <w:multiLevelType w:val="hybridMultilevel"/>
    <w:tmpl w:val="1F460A40"/>
    <w:lvl w:ilvl="0" w:tplc="C088AB20">
      <w:start w:val="1"/>
      <w:numFmt w:val="bullet"/>
      <w:lvlText w:val=""/>
      <w:lvlJc w:val="left"/>
      <w:pPr>
        <w:ind w:left="360" w:hanging="360"/>
      </w:pPr>
      <w:rPr>
        <w:rFonts w:ascii="Symbol" w:hAnsi="Symbol" w:hint="default"/>
        <w:color w:val="auto"/>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2" w15:restartNumberingAfterBreak="0">
    <w:nsid w:val="7EDE6EB8"/>
    <w:multiLevelType w:val="multilevel"/>
    <w:tmpl w:val="7EDE6EB8"/>
    <w:lvl w:ilvl="0">
      <w:numFmt w:val="bullet"/>
      <w:lvlText w:val="-"/>
      <w:lvlJc w:val="left"/>
      <w:pPr>
        <w:ind w:left="1080" w:hanging="360"/>
      </w:pPr>
      <w:rPr>
        <w:rFonts w:ascii="Book Antiqua" w:eastAsia="Calibri" w:hAnsi="Book Antiqua"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33" w15:restartNumberingAfterBreak="0">
    <w:nsid w:val="7FD25EAB"/>
    <w:multiLevelType w:val="hybridMultilevel"/>
    <w:tmpl w:val="2E04B8EE"/>
    <w:lvl w:ilvl="0" w:tplc="1AA692D8">
      <w:start w:val="1"/>
      <w:numFmt w:val="none"/>
      <w:lvlText w:val=""/>
      <w:lvlJc w:val="left"/>
      <w:pPr>
        <w:tabs>
          <w:tab w:val="num" w:pos="360"/>
        </w:tabs>
        <w:ind w:left="720" w:hanging="360"/>
      </w:pPr>
      <w:rPr>
        <w:rFonts w:ascii="Symbol" w:hAnsi="Symbol" w:hint="default"/>
        <w:color w:val="auto"/>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num w:numId="1" w16cid:durableId="475146729">
    <w:abstractNumId w:val="5"/>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2039308539">
    <w:abstractNumId w:val="2"/>
  </w:num>
  <w:num w:numId="3" w16cid:durableId="1785155211">
    <w:abstractNumId w:val="1"/>
  </w:num>
  <w:num w:numId="4" w16cid:durableId="39475365">
    <w:abstractNumId w:val="25"/>
  </w:num>
  <w:num w:numId="5" w16cid:durableId="707729077">
    <w:abstractNumId w:val="37"/>
  </w:num>
  <w:num w:numId="6" w16cid:durableId="214972525">
    <w:abstractNumId w:val="4"/>
  </w:num>
  <w:num w:numId="7" w16cid:durableId="594167761">
    <w:abstractNumId w:val="3"/>
  </w:num>
  <w:num w:numId="8" w16cid:durableId="58939435">
    <w:abstractNumId w:val="18"/>
  </w:num>
  <w:num w:numId="9" w16cid:durableId="139618436">
    <w:abstractNumId w:val="97"/>
  </w:num>
  <w:num w:numId="10" w16cid:durableId="1405882708">
    <w:abstractNumId w:val="11"/>
  </w:num>
  <w:num w:numId="11" w16cid:durableId="2075228219">
    <w:abstractNumId w:val="92"/>
  </w:num>
  <w:num w:numId="12" w16cid:durableId="59601407">
    <w:abstractNumId w:val="133"/>
  </w:num>
  <w:num w:numId="13" w16cid:durableId="1036466002">
    <w:abstractNumId w:val="51"/>
  </w:num>
  <w:num w:numId="14" w16cid:durableId="1495335942">
    <w:abstractNumId w:val="118"/>
  </w:num>
  <w:num w:numId="15" w16cid:durableId="99229678">
    <w:abstractNumId w:val="79"/>
  </w:num>
  <w:num w:numId="16" w16cid:durableId="1291980892">
    <w:abstractNumId w:val="109"/>
  </w:num>
  <w:num w:numId="17" w16cid:durableId="752624763">
    <w:abstractNumId w:val="61"/>
  </w:num>
  <w:num w:numId="18" w16cid:durableId="1084765514">
    <w:abstractNumId w:val="31"/>
  </w:num>
  <w:num w:numId="19" w16cid:durableId="25066707">
    <w:abstractNumId w:val="15"/>
  </w:num>
  <w:num w:numId="20" w16cid:durableId="1048146888">
    <w:abstractNumId w:val="129"/>
  </w:num>
  <w:num w:numId="21" w16cid:durableId="1971472105">
    <w:abstractNumId w:val="38"/>
  </w:num>
  <w:num w:numId="22" w16cid:durableId="822428179">
    <w:abstractNumId w:val="63"/>
  </w:num>
  <w:num w:numId="23" w16cid:durableId="1640182166">
    <w:abstractNumId w:val="83"/>
  </w:num>
  <w:num w:numId="24" w16cid:durableId="832068655">
    <w:abstractNumId w:val="92"/>
    <w:lvlOverride w:ilvl="0">
      <w:startOverride w:val="1"/>
    </w:lvlOverride>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445688661">
    <w:abstractNumId w:val="5"/>
    <w:lvlOverride w:ilvl="0">
      <w:lvl w:ilvl="0">
        <w:numFmt w:val="bullet"/>
        <w:lvlText w:val="-"/>
        <w:legacy w:legacy="1" w:legacySpace="120" w:legacyIndent="360"/>
        <w:lvlJc w:val="left"/>
        <w:pPr>
          <w:ind w:left="360" w:hanging="360"/>
        </w:pPr>
      </w:lvl>
    </w:lvlOverride>
  </w:num>
  <w:num w:numId="26" w16cid:durableId="1097292787">
    <w:abstractNumId w:val="130"/>
  </w:num>
  <w:num w:numId="27" w16cid:durableId="624048339">
    <w:abstractNumId w:val="69"/>
  </w:num>
  <w:num w:numId="28" w16cid:durableId="419059548">
    <w:abstractNumId w:val="101"/>
  </w:num>
  <w:num w:numId="29" w16cid:durableId="621613044">
    <w:abstractNumId w:val="56"/>
  </w:num>
  <w:num w:numId="30" w16cid:durableId="195579461">
    <w:abstractNumId w:val="39"/>
  </w:num>
  <w:num w:numId="31" w16cid:durableId="1889612671">
    <w:abstractNumId w:val="70"/>
  </w:num>
  <w:num w:numId="32" w16cid:durableId="2073968686">
    <w:abstractNumId w:val="17"/>
  </w:num>
  <w:num w:numId="33" w16cid:durableId="1190334867">
    <w:abstractNumId w:val="50"/>
  </w:num>
  <w:num w:numId="34" w16cid:durableId="799302558">
    <w:abstractNumId w:val="73"/>
  </w:num>
  <w:num w:numId="35" w16cid:durableId="1525679366">
    <w:abstractNumId w:val="44"/>
  </w:num>
  <w:num w:numId="36" w16cid:durableId="393166505">
    <w:abstractNumId w:val="107"/>
  </w:num>
  <w:num w:numId="37" w16cid:durableId="8681229">
    <w:abstractNumId w:val="13"/>
  </w:num>
  <w:num w:numId="38" w16cid:durableId="335504464">
    <w:abstractNumId w:val="5"/>
    <w:lvlOverride w:ilvl="0">
      <w:lvl w:ilvl="0">
        <w:numFmt w:val="bullet"/>
        <w:lvlText w:val="-"/>
        <w:lvlJc w:val="left"/>
        <w:pPr>
          <w:ind w:left="720" w:hanging="360"/>
        </w:pPr>
      </w:lvl>
    </w:lvlOverride>
  </w:num>
  <w:num w:numId="39" w16cid:durableId="1341279440">
    <w:abstractNumId w:val="114"/>
  </w:num>
  <w:num w:numId="40" w16cid:durableId="1499080666">
    <w:abstractNumId w:val="8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41" w16cid:durableId="1867059073">
    <w:abstractNumId w:val="90"/>
  </w:num>
  <w:num w:numId="42" w16cid:durableId="1507015115">
    <w:abstractNumId w:val="40"/>
  </w:num>
  <w:num w:numId="43" w16cid:durableId="818422100">
    <w:abstractNumId w:val="126"/>
  </w:num>
  <w:num w:numId="44" w16cid:durableId="1423915257">
    <w:abstractNumId w:val="28"/>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143500090">
    <w:abstractNumId w:val="34"/>
  </w:num>
  <w:num w:numId="46" w16cid:durableId="346181429">
    <w:abstractNumId w:val="24"/>
  </w:num>
  <w:num w:numId="47" w16cid:durableId="1211653064">
    <w:abstractNumId w:val="123"/>
  </w:num>
  <w:num w:numId="48" w16cid:durableId="462431626">
    <w:abstractNumId w:val="110"/>
  </w:num>
  <w:num w:numId="49" w16cid:durableId="390424580">
    <w:abstractNumId w:val="10"/>
  </w:num>
  <w:num w:numId="50" w16cid:durableId="1623458888">
    <w:abstractNumId w:val="125"/>
  </w:num>
  <w:num w:numId="51" w16cid:durableId="2028556612">
    <w:abstractNumId w:val="52"/>
  </w:num>
  <w:num w:numId="52" w16cid:durableId="1812668885">
    <w:abstractNumId w:val="20"/>
  </w:num>
  <w:num w:numId="53" w16cid:durableId="88233064">
    <w:abstractNumId w:val="82"/>
  </w:num>
  <w:num w:numId="54" w16cid:durableId="1227565490">
    <w:abstractNumId w:val="12"/>
  </w:num>
  <w:num w:numId="55" w16cid:durableId="1066345791">
    <w:abstractNumId w:val="85"/>
  </w:num>
  <w:num w:numId="56" w16cid:durableId="389497004">
    <w:abstractNumId w:val="91"/>
  </w:num>
  <w:num w:numId="57" w16cid:durableId="1970891995">
    <w:abstractNumId w:val="77"/>
  </w:num>
  <w:num w:numId="58" w16cid:durableId="843324677">
    <w:abstractNumId w:val="1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59" w16cid:durableId="1500537194">
    <w:abstractNumId w:val="58"/>
  </w:num>
  <w:num w:numId="60" w16cid:durableId="466312993">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num>
  <w:num w:numId="61" w16cid:durableId="747776157">
    <w:abstractNumId w:val="74"/>
  </w:num>
  <w:num w:numId="62" w16cid:durableId="1096630356">
    <w:abstractNumId w:val="108"/>
  </w:num>
  <w:num w:numId="63" w16cid:durableId="1859392499">
    <w:abstractNumId w:val="14"/>
  </w:num>
  <w:num w:numId="64" w16cid:durableId="1804423641">
    <w:abstractNumId w:val="45"/>
  </w:num>
  <w:num w:numId="65" w16cid:durableId="1898392591">
    <w:abstractNumId w:val="120"/>
  </w:num>
  <w:num w:numId="66" w16cid:durableId="2049916323">
    <w:abstractNumId w:val="47"/>
  </w:num>
  <w:num w:numId="67" w16cid:durableId="7021787">
    <w:abstractNumId w:val="78"/>
  </w:num>
  <w:num w:numId="68" w16cid:durableId="1355184730">
    <w:abstractNumId w:val="105"/>
  </w:num>
  <w:num w:numId="69" w16cid:durableId="1053626278">
    <w:abstractNumId w:val="93"/>
  </w:num>
  <w:num w:numId="70" w16cid:durableId="1823932420">
    <w:abstractNumId w:val="55"/>
  </w:num>
  <w:num w:numId="71" w16cid:durableId="1319075525">
    <w:abstractNumId w:val="42"/>
  </w:num>
  <w:num w:numId="72" w16cid:durableId="55980695">
    <w:abstractNumId w:val="32"/>
  </w:num>
  <w:num w:numId="73" w16cid:durableId="144709880">
    <w:abstractNumId w:val="41"/>
  </w:num>
  <w:num w:numId="74" w16cid:durableId="1482382757">
    <w:abstractNumId w:val="119"/>
  </w:num>
  <w:num w:numId="75" w16cid:durableId="430392591">
    <w:abstractNumId w:val="80"/>
  </w:num>
  <w:num w:numId="76" w16cid:durableId="1587615974">
    <w:abstractNumId w:val="87"/>
  </w:num>
  <w:num w:numId="77" w16cid:durableId="375197623">
    <w:abstractNumId w:val="29"/>
  </w:num>
  <w:num w:numId="78" w16cid:durableId="504129202">
    <w:abstractNumId w:val="127"/>
  </w:num>
  <w:num w:numId="79" w16cid:durableId="1411662233">
    <w:abstractNumId w:val="59"/>
  </w:num>
  <w:num w:numId="80" w16cid:durableId="569341464">
    <w:abstractNumId w:val="81"/>
  </w:num>
  <w:num w:numId="81" w16cid:durableId="102456106">
    <w:abstractNumId w:val="76"/>
  </w:num>
  <w:num w:numId="82" w16cid:durableId="1050306495">
    <w:abstractNumId w:val="60"/>
  </w:num>
  <w:num w:numId="83" w16cid:durableId="284045592">
    <w:abstractNumId w:val="16"/>
  </w:num>
  <w:num w:numId="84" w16cid:durableId="1716612791">
    <w:abstractNumId w:val="48"/>
  </w:num>
  <w:num w:numId="85" w16cid:durableId="182208541">
    <w:abstractNumId w:val="57"/>
  </w:num>
  <w:num w:numId="86" w16cid:durableId="44761891">
    <w:abstractNumId w:val="96"/>
  </w:num>
  <w:num w:numId="87" w16cid:durableId="1202397224">
    <w:abstractNumId w:val="49"/>
  </w:num>
  <w:num w:numId="88" w16cid:durableId="882182123">
    <w:abstractNumId w:val="102"/>
  </w:num>
  <w:num w:numId="89" w16cid:durableId="547844545">
    <w:abstractNumId w:val="68"/>
  </w:num>
  <w:num w:numId="90" w16cid:durableId="458957977">
    <w:abstractNumId w:val="100"/>
  </w:num>
  <w:num w:numId="91" w16cid:durableId="1369799391">
    <w:abstractNumId w:val="35"/>
  </w:num>
  <w:num w:numId="92" w16cid:durableId="1564021951">
    <w:abstractNumId w:val="27"/>
  </w:num>
  <w:num w:numId="93" w16cid:durableId="781922117">
    <w:abstractNumId w:val="94"/>
  </w:num>
  <w:num w:numId="94" w16cid:durableId="1684624723">
    <w:abstractNumId w:val="113"/>
  </w:num>
  <w:num w:numId="95" w16cid:durableId="419835638">
    <w:abstractNumId w:val="71"/>
  </w:num>
  <w:num w:numId="96" w16cid:durableId="1123764546">
    <w:abstractNumId w:val="26"/>
  </w:num>
  <w:num w:numId="97" w16cid:durableId="1422023775">
    <w:abstractNumId w:val="88"/>
  </w:num>
  <w:num w:numId="98" w16cid:durableId="1895891577">
    <w:abstractNumId w:val="128"/>
  </w:num>
  <w:num w:numId="99" w16cid:durableId="1842311928">
    <w:abstractNumId w:val="98"/>
  </w:num>
  <w:num w:numId="100" w16cid:durableId="592321797">
    <w:abstractNumId w:val="121"/>
  </w:num>
  <w:num w:numId="101" w16cid:durableId="1793011449">
    <w:abstractNumId w:val="95"/>
  </w:num>
  <w:num w:numId="102" w16cid:durableId="1804083627">
    <w:abstractNumId w:val="22"/>
  </w:num>
  <w:num w:numId="103" w16cid:durableId="944727049">
    <w:abstractNumId w:val="28"/>
  </w:num>
  <w:num w:numId="104" w16cid:durableId="1107509224">
    <w:abstractNumId w:val="5"/>
    <w:lvlOverride w:ilvl="0">
      <w:lvl w:ilvl="0">
        <w:start w:val="1"/>
        <w:numFmt w:val="bullet"/>
        <w:lvlText w:val="-"/>
        <w:legacy w:legacy="1" w:legacySpace="0" w:legacyIndent="360"/>
        <w:lvlJc w:val="left"/>
        <w:pPr>
          <w:ind w:left="360" w:hanging="360"/>
        </w:pPr>
        <w:rPr>
          <w:lang w:val="pt-BR"/>
        </w:rPr>
      </w:lvl>
    </w:lvlOverride>
  </w:num>
  <w:num w:numId="105" w16cid:durableId="535583813">
    <w:abstractNumId w:val="84"/>
  </w:num>
  <w:num w:numId="106" w16cid:durableId="858159785">
    <w:abstractNumId w:val="106"/>
  </w:num>
  <w:num w:numId="107" w16cid:durableId="1803694423">
    <w:abstractNumId w:val="19"/>
  </w:num>
  <w:num w:numId="108" w16cid:durableId="865562770">
    <w:abstractNumId w:val="5"/>
    <w:lvlOverride w:ilvl="0">
      <w:lvl w:ilvl="0">
        <w:start w:val="1"/>
        <w:numFmt w:val="bullet"/>
        <w:lvlText w:val="-"/>
        <w:legacy w:legacy="1" w:legacySpace="0" w:legacyIndent="360"/>
        <w:lvlJc w:val="left"/>
        <w:pPr>
          <w:ind w:left="360" w:hanging="360"/>
        </w:pPr>
        <w:rPr>
          <w:lang w:val="pt-BR"/>
        </w:rPr>
      </w:lvl>
    </w:lvlOverride>
  </w:num>
  <w:num w:numId="109" w16cid:durableId="310326012">
    <w:abstractNumId w:val="43"/>
  </w:num>
  <w:num w:numId="110" w16cid:durableId="108016466">
    <w:abstractNumId w:val="65"/>
  </w:num>
  <w:num w:numId="111" w16cid:durableId="2015723273">
    <w:abstractNumId w:val="64"/>
  </w:num>
  <w:num w:numId="112" w16cid:durableId="1193609752">
    <w:abstractNumId w:val="8"/>
    <w:lvlOverride w:ilvl="0">
      <w:lvl w:ilvl="0" w:tplc="FFFFFFFF">
        <w:start w:val="1"/>
        <w:numFmt w:val="bullet"/>
        <w:lvlText w:val="-"/>
        <w:legacy w:legacy="1" w:legacySpace="0" w:legacyIndent="360"/>
        <w:lvlJc w:val="left"/>
        <w:pPr>
          <w:tabs>
            <w:tab w:val="left" w:pos="2880"/>
            <w:tab w:val="left" w:pos="3240"/>
          </w:tabs>
          <w:ind w:left="360" w:hanging="360"/>
        </w:pPr>
        <w:rPr>
          <w:rFonts w:ascii="Times New Roman" w:eastAsia="Times New Roman" w:hAnsi="Times New Roman" w:cs="Times New Roman"/>
        </w:rPr>
      </w:lvl>
    </w:lvlOverride>
    <w:lvlOverride w:ilvl="1">
      <w:lvl w:ilvl="1" w:tplc="FFFFFFFF">
        <w:start w:val="1"/>
        <w:numFmt w:val="decimal"/>
        <w:lvlText w:val=""/>
        <w:lvlJc w:val="left"/>
      </w:lvl>
    </w:lvlOverride>
    <w:lvlOverride w:ilvl="2">
      <w:lvl w:ilvl="2" w:tplc="FFFFFFFF">
        <w:start w:val="1"/>
        <w:numFmt w:val="decimal"/>
        <w:lvlText w:val=""/>
        <w:lvlJc w:val="left"/>
      </w:lvl>
    </w:lvlOverride>
    <w:lvlOverride w:ilvl="3">
      <w:lvl w:ilvl="3" w:tplc="FFFFFFFF">
        <w:start w:val="1"/>
        <w:numFmt w:val="decimal"/>
        <w:lvlText w:val=""/>
        <w:lvlJc w:val="left"/>
      </w:lvl>
    </w:lvlOverride>
    <w:lvlOverride w:ilvl="4">
      <w:lvl w:ilvl="4" w:tplc="FFFFFFFF">
        <w:start w:val="1"/>
        <w:numFmt w:val="decimal"/>
        <w:lvlText w:val=""/>
        <w:lvlJc w:val="left"/>
      </w:lvl>
    </w:lvlOverride>
    <w:lvlOverride w:ilvl="5">
      <w:lvl w:ilvl="5" w:tplc="FFFFFFFF">
        <w:start w:val="1"/>
        <w:numFmt w:val="decimal"/>
        <w:lvlText w:val=""/>
        <w:lvlJc w:val="left"/>
      </w:lvl>
    </w:lvlOverride>
    <w:lvlOverride w:ilvl="6">
      <w:lvl w:ilvl="6" w:tplc="FFFFFFFF">
        <w:start w:val="1"/>
        <w:numFmt w:val="decimal"/>
        <w:lvlText w:val=""/>
        <w:lvlJc w:val="left"/>
      </w:lvl>
    </w:lvlOverride>
    <w:lvlOverride w:ilvl="7">
      <w:lvl w:ilvl="7" w:tplc="FFFFFFFF">
        <w:start w:val="1"/>
        <w:numFmt w:val="decimal"/>
        <w:lvlText w:val=""/>
        <w:lvlJc w:val="left"/>
      </w:lvl>
    </w:lvlOverride>
    <w:lvlOverride w:ilvl="8">
      <w:lvl w:ilvl="8" w:tplc="FFFFFFFF">
        <w:start w:val="1"/>
        <w:numFmt w:val="decimal"/>
        <w:lvlText w:val=""/>
        <w:lvlJc w:val="left"/>
      </w:lvl>
    </w:lvlOverride>
  </w:num>
  <w:num w:numId="113" w16cid:durableId="143015591">
    <w:abstractNumId w:val="9"/>
  </w:num>
  <w:num w:numId="114" w16cid:durableId="177618471">
    <w:abstractNumId w:val="23"/>
  </w:num>
  <w:num w:numId="115" w16cid:durableId="1658264795">
    <w:abstractNumId w:val="72"/>
  </w:num>
  <w:num w:numId="116" w16cid:durableId="2055037357">
    <w:abstractNumId w:val="36"/>
  </w:num>
  <w:num w:numId="117" w16cid:durableId="1584799588">
    <w:abstractNumId w:val="99"/>
  </w:num>
  <w:num w:numId="118" w16cid:durableId="655380925">
    <w:abstractNumId w:val="0"/>
  </w:num>
  <w:num w:numId="119" w16cid:durableId="1472476839">
    <w:abstractNumId w:val="132"/>
  </w:num>
  <w:num w:numId="120" w16cid:durableId="1504584619">
    <w:abstractNumId w:val="103"/>
  </w:num>
  <w:num w:numId="121" w16cid:durableId="1869950670">
    <w:abstractNumId w:val="124"/>
  </w:num>
  <w:num w:numId="122" w16cid:durableId="1185633194">
    <w:abstractNumId w:val="66"/>
  </w:num>
  <w:num w:numId="123" w16cid:durableId="334692516">
    <w:abstractNumId w:val="30"/>
  </w:num>
  <w:num w:numId="124" w16cid:durableId="1016275455">
    <w:abstractNumId w:val="112"/>
  </w:num>
  <w:num w:numId="125" w16cid:durableId="571815723">
    <w:abstractNumId w:val="67"/>
  </w:num>
  <w:num w:numId="126" w16cid:durableId="1419447789">
    <w:abstractNumId w:val="89"/>
  </w:num>
  <w:num w:numId="127" w16cid:durableId="1984508063">
    <w:abstractNumId w:val="86"/>
  </w:num>
  <w:num w:numId="128" w16cid:durableId="1822116923">
    <w:abstractNumId w:val="53"/>
  </w:num>
  <w:num w:numId="129" w16cid:durableId="1489401759">
    <w:abstractNumId w:val="54"/>
  </w:num>
  <w:num w:numId="130" w16cid:durableId="1732343510">
    <w:abstractNumId w:val="104"/>
  </w:num>
  <w:num w:numId="131" w16cid:durableId="1001466043">
    <w:abstractNumId w:val="33"/>
  </w:num>
  <w:num w:numId="132" w16cid:durableId="793597736">
    <w:abstractNumId w:val="111"/>
  </w:num>
  <w:num w:numId="133" w16cid:durableId="2049837710">
    <w:abstractNumId w:val="62"/>
  </w:num>
  <w:num w:numId="134" w16cid:durableId="378827472">
    <w:abstractNumId w:val="46"/>
  </w:num>
  <w:num w:numId="135" w16cid:durableId="1512529568">
    <w:abstractNumId w:val="116"/>
  </w:num>
  <w:num w:numId="136" w16cid:durableId="1618173851">
    <w:abstractNumId w:val="131"/>
  </w:num>
  <w:num w:numId="137" w16cid:durableId="1381393360">
    <w:abstractNumId w:val="75"/>
  </w:num>
  <w:num w:numId="138" w16cid:durableId="1369989985">
    <w:abstractNumId w:val="117"/>
  </w:num>
  <w:num w:numId="139" w16cid:durableId="1713916525">
    <w:abstractNumId w:val="122"/>
  </w:num>
  <w:numIdMacAtCleanup w:val="13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20"/>
  <w:characterSpacingControl w:val="doNotCompress"/>
  <w:hdrShapeDefaults>
    <o:shapedefaults v:ext="edit" spidmax="2050"/>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1A21"/>
    <w:rsid w:val="000013FE"/>
    <w:rsid w:val="000017AD"/>
    <w:rsid w:val="00001A48"/>
    <w:rsid w:val="00002377"/>
    <w:rsid w:val="00002810"/>
    <w:rsid w:val="00002818"/>
    <w:rsid w:val="000029E3"/>
    <w:rsid w:val="00002A6F"/>
    <w:rsid w:val="00002AF4"/>
    <w:rsid w:val="000034EF"/>
    <w:rsid w:val="00003996"/>
    <w:rsid w:val="00003B6E"/>
    <w:rsid w:val="000041E1"/>
    <w:rsid w:val="000043B0"/>
    <w:rsid w:val="00004570"/>
    <w:rsid w:val="00004879"/>
    <w:rsid w:val="00004A4E"/>
    <w:rsid w:val="000052A4"/>
    <w:rsid w:val="00005795"/>
    <w:rsid w:val="00005ED0"/>
    <w:rsid w:val="0000668B"/>
    <w:rsid w:val="0000668E"/>
    <w:rsid w:val="00006A0B"/>
    <w:rsid w:val="000075C7"/>
    <w:rsid w:val="00007F5C"/>
    <w:rsid w:val="000101DE"/>
    <w:rsid w:val="000106C1"/>
    <w:rsid w:val="00010BE7"/>
    <w:rsid w:val="00010CC8"/>
    <w:rsid w:val="00010DE7"/>
    <w:rsid w:val="00011457"/>
    <w:rsid w:val="00012EB0"/>
    <w:rsid w:val="00013098"/>
    <w:rsid w:val="00013763"/>
    <w:rsid w:val="00013FFB"/>
    <w:rsid w:val="00014ABA"/>
    <w:rsid w:val="00014BD9"/>
    <w:rsid w:val="00015145"/>
    <w:rsid w:val="0001535B"/>
    <w:rsid w:val="000154A9"/>
    <w:rsid w:val="00015570"/>
    <w:rsid w:val="0001561D"/>
    <w:rsid w:val="0001571D"/>
    <w:rsid w:val="000158AA"/>
    <w:rsid w:val="00015FC8"/>
    <w:rsid w:val="00016267"/>
    <w:rsid w:val="00016557"/>
    <w:rsid w:val="00016992"/>
    <w:rsid w:val="00016BD2"/>
    <w:rsid w:val="00016CE7"/>
    <w:rsid w:val="0001701D"/>
    <w:rsid w:val="000175D8"/>
    <w:rsid w:val="0001768A"/>
    <w:rsid w:val="0001768D"/>
    <w:rsid w:val="000179D1"/>
    <w:rsid w:val="00017CC6"/>
    <w:rsid w:val="00017E31"/>
    <w:rsid w:val="00020A05"/>
    <w:rsid w:val="00020DD2"/>
    <w:rsid w:val="00020DFF"/>
    <w:rsid w:val="00020E88"/>
    <w:rsid w:val="000210BA"/>
    <w:rsid w:val="00021239"/>
    <w:rsid w:val="000213F1"/>
    <w:rsid w:val="000215D2"/>
    <w:rsid w:val="00021775"/>
    <w:rsid w:val="0002187B"/>
    <w:rsid w:val="00021E43"/>
    <w:rsid w:val="000229C8"/>
    <w:rsid w:val="00023876"/>
    <w:rsid w:val="00023B76"/>
    <w:rsid w:val="00023F47"/>
    <w:rsid w:val="000240F5"/>
    <w:rsid w:val="00024A38"/>
    <w:rsid w:val="00024E17"/>
    <w:rsid w:val="00025147"/>
    <w:rsid w:val="00025387"/>
    <w:rsid w:val="000256F7"/>
    <w:rsid w:val="000257F2"/>
    <w:rsid w:val="00025E85"/>
    <w:rsid w:val="000260A5"/>
    <w:rsid w:val="000262FD"/>
    <w:rsid w:val="00026533"/>
    <w:rsid w:val="00026B5C"/>
    <w:rsid w:val="000278A5"/>
    <w:rsid w:val="00027E28"/>
    <w:rsid w:val="00027F82"/>
    <w:rsid w:val="00030066"/>
    <w:rsid w:val="0003080B"/>
    <w:rsid w:val="00030CE9"/>
    <w:rsid w:val="0003193A"/>
    <w:rsid w:val="00031B19"/>
    <w:rsid w:val="00031D19"/>
    <w:rsid w:val="0003250B"/>
    <w:rsid w:val="00032586"/>
    <w:rsid w:val="00032824"/>
    <w:rsid w:val="000328B5"/>
    <w:rsid w:val="00033BA3"/>
    <w:rsid w:val="000344A0"/>
    <w:rsid w:val="00034506"/>
    <w:rsid w:val="00034A1D"/>
    <w:rsid w:val="00034E8D"/>
    <w:rsid w:val="00035FB1"/>
    <w:rsid w:val="00035FDE"/>
    <w:rsid w:val="000376F1"/>
    <w:rsid w:val="00037749"/>
    <w:rsid w:val="00037AAB"/>
    <w:rsid w:val="00037AF6"/>
    <w:rsid w:val="000400FA"/>
    <w:rsid w:val="0004059C"/>
    <w:rsid w:val="0004063E"/>
    <w:rsid w:val="00040A33"/>
    <w:rsid w:val="00040DFB"/>
    <w:rsid w:val="000412FC"/>
    <w:rsid w:val="0004189A"/>
    <w:rsid w:val="00041EDD"/>
    <w:rsid w:val="0004210E"/>
    <w:rsid w:val="00042348"/>
    <w:rsid w:val="000425E2"/>
    <w:rsid w:val="0004284A"/>
    <w:rsid w:val="00043701"/>
    <w:rsid w:val="00043794"/>
    <w:rsid w:val="00043A10"/>
    <w:rsid w:val="00043D72"/>
    <w:rsid w:val="00044194"/>
    <w:rsid w:val="0004455B"/>
    <w:rsid w:val="0004471C"/>
    <w:rsid w:val="00044AF3"/>
    <w:rsid w:val="00044FB8"/>
    <w:rsid w:val="000453B7"/>
    <w:rsid w:val="00045543"/>
    <w:rsid w:val="000456F7"/>
    <w:rsid w:val="00045754"/>
    <w:rsid w:val="00045B83"/>
    <w:rsid w:val="00045CC6"/>
    <w:rsid w:val="00046932"/>
    <w:rsid w:val="00046BAD"/>
    <w:rsid w:val="00046E61"/>
    <w:rsid w:val="000476DC"/>
    <w:rsid w:val="00047855"/>
    <w:rsid w:val="00047E67"/>
    <w:rsid w:val="0005022E"/>
    <w:rsid w:val="00051343"/>
    <w:rsid w:val="000513D4"/>
    <w:rsid w:val="00051C16"/>
    <w:rsid w:val="00051CAF"/>
    <w:rsid w:val="00051D99"/>
    <w:rsid w:val="00051EFB"/>
    <w:rsid w:val="00051F65"/>
    <w:rsid w:val="000525F0"/>
    <w:rsid w:val="000529AF"/>
    <w:rsid w:val="0005358E"/>
    <w:rsid w:val="000536D5"/>
    <w:rsid w:val="0005376C"/>
    <w:rsid w:val="00053ADF"/>
    <w:rsid w:val="00053D5C"/>
    <w:rsid w:val="000540E6"/>
    <w:rsid w:val="00054411"/>
    <w:rsid w:val="00054D1C"/>
    <w:rsid w:val="000561EC"/>
    <w:rsid w:val="0005653B"/>
    <w:rsid w:val="000568B6"/>
    <w:rsid w:val="00056973"/>
    <w:rsid w:val="00056B35"/>
    <w:rsid w:val="00056E3D"/>
    <w:rsid w:val="00057881"/>
    <w:rsid w:val="00057AC4"/>
    <w:rsid w:val="00057F51"/>
    <w:rsid w:val="00057FE7"/>
    <w:rsid w:val="000600E1"/>
    <w:rsid w:val="0006046D"/>
    <w:rsid w:val="00060595"/>
    <w:rsid w:val="00060A8D"/>
    <w:rsid w:val="00060D6C"/>
    <w:rsid w:val="00062E7E"/>
    <w:rsid w:val="00062EFA"/>
    <w:rsid w:val="000631D1"/>
    <w:rsid w:val="000632D1"/>
    <w:rsid w:val="000638FF"/>
    <w:rsid w:val="00063BF8"/>
    <w:rsid w:val="00063C5E"/>
    <w:rsid w:val="00063F8C"/>
    <w:rsid w:val="000645AC"/>
    <w:rsid w:val="00064799"/>
    <w:rsid w:val="00064887"/>
    <w:rsid w:val="00064974"/>
    <w:rsid w:val="00064A3F"/>
    <w:rsid w:val="00064D82"/>
    <w:rsid w:val="000653D5"/>
    <w:rsid w:val="00066A27"/>
    <w:rsid w:val="00067267"/>
    <w:rsid w:val="000672F6"/>
    <w:rsid w:val="00067360"/>
    <w:rsid w:val="000674FF"/>
    <w:rsid w:val="00067F7A"/>
    <w:rsid w:val="00070128"/>
    <w:rsid w:val="00070539"/>
    <w:rsid w:val="000708D0"/>
    <w:rsid w:val="00070D36"/>
    <w:rsid w:val="00071423"/>
    <w:rsid w:val="0007152A"/>
    <w:rsid w:val="00071A70"/>
    <w:rsid w:val="00072750"/>
    <w:rsid w:val="000728AC"/>
    <w:rsid w:val="00072C42"/>
    <w:rsid w:val="0007391D"/>
    <w:rsid w:val="0007414A"/>
    <w:rsid w:val="00074240"/>
    <w:rsid w:val="00075490"/>
    <w:rsid w:val="000755FB"/>
    <w:rsid w:val="000757C1"/>
    <w:rsid w:val="00075951"/>
    <w:rsid w:val="00075EC0"/>
    <w:rsid w:val="00075FDC"/>
    <w:rsid w:val="00075FF9"/>
    <w:rsid w:val="00075FFD"/>
    <w:rsid w:val="00076664"/>
    <w:rsid w:val="0007679E"/>
    <w:rsid w:val="00076959"/>
    <w:rsid w:val="00076BAC"/>
    <w:rsid w:val="00076F17"/>
    <w:rsid w:val="00077055"/>
    <w:rsid w:val="0007726E"/>
    <w:rsid w:val="000779A4"/>
    <w:rsid w:val="00080993"/>
    <w:rsid w:val="00081C82"/>
    <w:rsid w:val="00081DE9"/>
    <w:rsid w:val="00083851"/>
    <w:rsid w:val="00083975"/>
    <w:rsid w:val="000841A3"/>
    <w:rsid w:val="000845BF"/>
    <w:rsid w:val="00084F4A"/>
    <w:rsid w:val="00085260"/>
    <w:rsid w:val="00085326"/>
    <w:rsid w:val="0008537F"/>
    <w:rsid w:val="000855C0"/>
    <w:rsid w:val="00086098"/>
    <w:rsid w:val="000870D1"/>
    <w:rsid w:val="0008723A"/>
    <w:rsid w:val="00087D11"/>
    <w:rsid w:val="000901B8"/>
    <w:rsid w:val="000908C1"/>
    <w:rsid w:val="000909B2"/>
    <w:rsid w:val="000912D8"/>
    <w:rsid w:val="0009146E"/>
    <w:rsid w:val="00091CCC"/>
    <w:rsid w:val="00091EB3"/>
    <w:rsid w:val="00091EC5"/>
    <w:rsid w:val="00091F5E"/>
    <w:rsid w:val="00092692"/>
    <w:rsid w:val="00092968"/>
    <w:rsid w:val="00094482"/>
    <w:rsid w:val="0009450C"/>
    <w:rsid w:val="00094BB0"/>
    <w:rsid w:val="00094CCA"/>
    <w:rsid w:val="000950AA"/>
    <w:rsid w:val="00095295"/>
    <w:rsid w:val="00095766"/>
    <w:rsid w:val="00095767"/>
    <w:rsid w:val="0009654F"/>
    <w:rsid w:val="00096B5A"/>
    <w:rsid w:val="00096C97"/>
    <w:rsid w:val="00097D36"/>
    <w:rsid w:val="00097FDF"/>
    <w:rsid w:val="000A0093"/>
    <w:rsid w:val="000A10B8"/>
    <w:rsid w:val="000A147F"/>
    <w:rsid w:val="000A2232"/>
    <w:rsid w:val="000A2787"/>
    <w:rsid w:val="000A2798"/>
    <w:rsid w:val="000A296B"/>
    <w:rsid w:val="000A3227"/>
    <w:rsid w:val="000A32BE"/>
    <w:rsid w:val="000A3434"/>
    <w:rsid w:val="000A35E1"/>
    <w:rsid w:val="000A3B92"/>
    <w:rsid w:val="000A4113"/>
    <w:rsid w:val="000A52FC"/>
    <w:rsid w:val="000A54F6"/>
    <w:rsid w:val="000A5601"/>
    <w:rsid w:val="000A5863"/>
    <w:rsid w:val="000A6C4E"/>
    <w:rsid w:val="000A715C"/>
    <w:rsid w:val="000A7590"/>
    <w:rsid w:val="000A79C8"/>
    <w:rsid w:val="000B056D"/>
    <w:rsid w:val="000B087B"/>
    <w:rsid w:val="000B16A2"/>
    <w:rsid w:val="000B1AE0"/>
    <w:rsid w:val="000B1F8D"/>
    <w:rsid w:val="000B243E"/>
    <w:rsid w:val="000B2DB8"/>
    <w:rsid w:val="000B2DC0"/>
    <w:rsid w:val="000B3177"/>
    <w:rsid w:val="000B3FB4"/>
    <w:rsid w:val="000B485B"/>
    <w:rsid w:val="000B4934"/>
    <w:rsid w:val="000B4EC6"/>
    <w:rsid w:val="000B4F27"/>
    <w:rsid w:val="000B55EB"/>
    <w:rsid w:val="000B5846"/>
    <w:rsid w:val="000B5882"/>
    <w:rsid w:val="000B5949"/>
    <w:rsid w:val="000B6145"/>
    <w:rsid w:val="000B6B59"/>
    <w:rsid w:val="000B745A"/>
    <w:rsid w:val="000B76D4"/>
    <w:rsid w:val="000B7F5B"/>
    <w:rsid w:val="000C0394"/>
    <w:rsid w:val="000C048D"/>
    <w:rsid w:val="000C1236"/>
    <w:rsid w:val="000C263B"/>
    <w:rsid w:val="000C2C05"/>
    <w:rsid w:val="000C2CA9"/>
    <w:rsid w:val="000C2DA2"/>
    <w:rsid w:val="000C323E"/>
    <w:rsid w:val="000C33EF"/>
    <w:rsid w:val="000C34D5"/>
    <w:rsid w:val="000C3C0E"/>
    <w:rsid w:val="000C4479"/>
    <w:rsid w:val="000C46EB"/>
    <w:rsid w:val="000C6A95"/>
    <w:rsid w:val="000C705D"/>
    <w:rsid w:val="000C77AE"/>
    <w:rsid w:val="000C78A7"/>
    <w:rsid w:val="000D030F"/>
    <w:rsid w:val="000D0A9E"/>
    <w:rsid w:val="000D0AF8"/>
    <w:rsid w:val="000D0B79"/>
    <w:rsid w:val="000D16F7"/>
    <w:rsid w:val="000D2316"/>
    <w:rsid w:val="000D2450"/>
    <w:rsid w:val="000D2D97"/>
    <w:rsid w:val="000D3094"/>
    <w:rsid w:val="000D34E2"/>
    <w:rsid w:val="000D3D53"/>
    <w:rsid w:val="000D4576"/>
    <w:rsid w:val="000D48DB"/>
    <w:rsid w:val="000D50FA"/>
    <w:rsid w:val="000D599D"/>
    <w:rsid w:val="000D634B"/>
    <w:rsid w:val="000D6512"/>
    <w:rsid w:val="000D67F6"/>
    <w:rsid w:val="000D6BC3"/>
    <w:rsid w:val="000D6E8C"/>
    <w:rsid w:val="000D7013"/>
    <w:rsid w:val="000D7875"/>
    <w:rsid w:val="000D7D43"/>
    <w:rsid w:val="000E0A8C"/>
    <w:rsid w:val="000E137C"/>
    <w:rsid w:val="000E13D2"/>
    <w:rsid w:val="000E1528"/>
    <w:rsid w:val="000E1705"/>
    <w:rsid w:val="000E1DD4"/>
    <w:rsid w:val="000E332F"/>
    <w:rsid w:val="000E3482"/>
    <w:rsid w:val="000E35A6"/>
    <w:rsid w:val="000E3843"/>
    <w:rsid w:val="000E3914"/>
    <w:rsid w:val="000E3B27"/>
    <w:rsid w:val="000E4341"/>
    <w:rsid w:val="000E43C3"/>
    <w:rsid w:val="000E4AC6"/>
    <w:rsid w:val="000E4D72"/>
    <w:rsid w:val="000E4F6E"/>
    <w:rsid w:val="000E5308"/>
    <w:rsid w:val="000E560F"/>
    <w:rsid w:val="000E5A30"/>
    <w:rsid w:val="000E5D37"/>
    <w:rsid w:val="000E6945"/>
    <w:rsid w:val="000E69C1"/>
    <w:rsid w:val="000E72C7"/>
    <w:rsid w:val="000E7414"/>
    <w:rsid w:val="000E7DAC"/>
    <w:rsid w:val="000E7FEF"/>
    <w:rsid w:val="000F0576"/>
    <w:rsid w:val="000F0A49"/>
    <w:rsid w:val="000F0B5F"/>
    <w:rsid w:val="000F1726"/>
    <w:rsid w:val="000F1E0E"/>
    <w:rsid w:val="000F1FE7"/>
    <w:rsid w:val="000F247E"/>
    <w:rsid w:val="000F2909"/>
    <w:rsid w:val="000F2AA0"/>
    <w:rsid w:val="000F3934"/>
    <w:rsid w:val="000F417B"/>
    <w:rsid w:val="000F4853"/>
    <w:rsid w:val="000F4CEB"/>
    <w:rsid w:val="000F4F8C"/>
    <w:rsid w:val="000F5487"/>
    <w:rsid w:val="000F56E9"/>
    <w:rsid w:val="000F5843"/>
    <w:rsid w:val="000F626D"/>
    <w:rsid w:val="000F66E6"/>
    <w:rsid w:val="000F67BA"/>
    <w:rsid w:val="000F7F79"/>
    <w:rsid w:val="0010005A"/>
    <w:rsid w:val="001011B7"/>
    <w:rsid w:val="00101291"/>
    <w:rsid w:val="00101327"/>
    <w:rsid w:val="0010173E"/>
    <w:rsid w:val="0010226C"/>
    <w:rsid w:val="0010239F"/>
    <w:rsid w:val="001023EC"/>
    <w:rsid w:val="00102474"/>
    <w:rsid w:val="00102915"/>
    <w:rsid w:val="001029CE"/>
    <w:rsid w:val="00102D68"/>
    <w:rsid w:val="001038C3"/>
    <w:rsid w:val="00103B5A"/>
    <w:rsid w:val="00103F8F"/>
    <w:rsid w:val="0010406D"/>
    <w:rsid w:val="0010442E"/>
    <w:rsid w:val="001044FF"/>
    <w:rsid w:val="0010460A"/>
    <w:rsid w:val="001048DC"/>
    <w:rsid w:val="00104A95"/>
    <w:rsid w:val="00104C2E"/>
    <w:rsid w:val="00105803"/>
    <w:rsid w:val="001059B9"/>
    <w:rsid w:val="00105BBF"/>
    <w:rsid w:val="00105BED"/>
    <w:rsid w:val="00106083"/>
    <w:rsid w:val="001064BE"/>
    <w:rsid w:val="001073CC"/>
    <w:rsid w:val="00107CEE"/>
    <w:rsid w:val="00110C38"/>
    <w:rsid w:val="00110C7C"/>
    <w:rsid w:val="00111703"/>
    <w:rsid w:val="00111835"/>
    <w:rsid w:val="00111E7B"/>
    <w:rsid w:val="00111F16"/>
    <w:rsid w:val="0011280E"/>
    <w:rsid w:val="001129F5"/>
    <w:rsid w:val="00113711"/>
    <w:rsid w:val="00114169"/>
    <w:rsid w:val="00114FC8"/>
    <w:rsid w:val="00115917"/>
    <w:rsid w:val="00116EA1"/>
    <w:rsid w:val="001170CD"/>
    <w:rsid w:val="0011745D"/>
    <w:rsid w:val="00117B37"/>
    <w:rsid w:val="00117DB0"/>
    <w:rsid w:val="0012018C"/>
    <w:rsid w:val="001208B4"/>
    <w:rsid w:val="00120A90"/>
    <w:rsid w:val="00121417"/>
    <w:rsid w:val="0012170D"/>
    <w:rsid w:val="001218E0"/>
    <w:rsid w:val="00121A75"/>
    <w:rsid w:val="00121B04"/>
    <w:rsid w:val="001227A4"/>
    <w:rsid w:val="00122A00"/>
    <w:rsid w:val="00122F64"/>
    <w:rsid w:val="0012311E"/>
    <w:rsid w:val="00123198"/>
    <w:rsid w:val="001231BB"/>
    <w:rsid w:val="00124488"/>
    <w:rsid w:val="00124505"/>
    <w:rsid w:val="001246F6"/>
    <w:rsid w:val="00124749"/>
    <w:rsid w:val="0012480E"/>
    <w:rsid w:val="00124A54"/>
    <w:rsid w:val="00124E25"/>
    <w:rsid w:val="001254E7"/>
    <w:rsid w:val="00125524"/>
    <w:rsid w:val="00125591"/>
    <w:rsid w:val="001255C8"/>
    <w:rsid w:val="00125B33"/>
    <w:rsid w:val="0012631F"/>
    <w:rsid w:val="00126AB2"/>
    <w:rsid w:val="00126C5F"/>
    <w:rsid w:val="001271D1"/>
    <w:rsid w:val="00127452"/>
    <w:rsid w:val="00127739"/>
    <w:rsid w:val="001277CE"/>
    <w:rsid w:val="00127894"/>
    <w:rsid w:val="001304FC"/>
    <w:rsid w:val="00130635"/>
    <w:rsid w:val="00131469"/>
    <w:rsid w:val="001314E3"/>
    <w:rsid w:val="001316D9"/>
    <w:rsid w:val="001316E2"/>
    <w:rsid w:val="00131E78"/>
    <w:rsid w:val="00132527"/>
    <w:rsid w:val="00132CCA"/>
    <w:rsid w:val="00132E10"/>
    <w:rsid w:val="001333E4"/>
    <w:rsid w:val="001340C2"/>
    <w:rsid w:val="00134982"/>
    <w:rsid w:val="00134D1E"/>
    <w:rsid w:val="00135510"/>
    <w:rsid w:val="00135D94"/>
    <w:rsid w:val="0013640F"/>
    <w:rsid w:val="00136F08"/>
    <w:rsid w:val="00137374"/>
    <w:rsid w:val="001378B2"/>
    <w:rsid w:val="00137901"/>
    <w:rsid w:val="0014099D"/>
    <w:rsid w:val="00140ABD"/>
    <w:rsid w:val="00140B32"/>
    <w:rsid w:val="00140F1B"/>
    <w:rsid w:val="0014123C"/>
    <w:rsid w:val="001415DE"/>
    <w:rsid w:val="00141ACC"/>
    <w:rsid w:val="001422AA"/>
    <w:rsid w:val="001423E7"/>
    <w:rsid w:val="0014293D"/>
    <w:rsid w:val="00142963"/>
    <w:rsid w:val="00142B93"/>
    <w:rsid w:val="00143222"/>
    <w:rsid w:val="00143803"/>
    <w:rsid w:val="00143CCA"/>
    <w:rsid w:val="00144566"/>
    <w:rsid w:val="00144597"/>
    <w:rsid w:val="00144838"/>
    <w:rsid w:val="00144B20"/>
    <w:rsid w:val="00145641"/>
    <w:rsid w:val="001457C6"/>
    <w:rsid w:val="0014698D"/>
    <w:rsid w:val="00146A5B"/>
    <w:rsid w:val="0014710D"/>
    <w:rsid w:val="00147A52"/>
    <w:rsid w:val="00147AAA"/>
    <w:rsid w:val="0015000B"/>
    <w:rsid w:val="00150160"/>
    <w:rsid w:val="00150175"/>
    <w:rsid w:val="0015087B"/>
    <w:rsid w:val="00151076"/>
    <w:rsid w:val="001511E1"/>
    <w:rsid w:val="00151479"/>
    <w:rsid w:val="00151484"/>
    <w:rsid w:val="00151BCE"/>
    <w:rsid w:val="001520A6"/>
    <w:rsid w:val="00152160"/>
    <w:rsid w:val="001523AD"/>
    <w:rsid w:val="00152926"/>
    <w:rsid w:val="00153220"/>
    <w:rsid w:val="00153571"/>
    <w:rsid w:val="001538DE"/>
    <w:rsid w:val="00156785"/>
    <w:rsid w:val="00156AAE"/>
    <w:rsid w:val="00157385"/>
    <w:rsid w:val="00157B16"/>
    <w:rsid w:val="00157CDD"/>
    <w:rsid w:val="00157D60"/>
    <w:rsid w:val="00160B6A"/>
    <w:rsid w:val="001610BF"/>
    <w:rsid w:val="001615D4"/>
    <w:rsid w:val="00161E8E"/>
    <w:rsid w:val="00161FD2"/>
    <w:rsid w:val="001623BF"/>
    <w:rsid w:val="001627CF"/>
    <w:rsid w:val="00162847"/>
    <w:rsid w:val="00162EA5"/>
    <w:rsid w:val="00163125"/>
    <w:rsid w:val="001632D8"/>
    <w:rsid w:val="00163470"/>
    <w:rsid w:val="00163845"/>
    <w:rsid w:val="001640F9"/>
    <w:rsid w:val="00164106"/>
    <w:rsid w:val="00164129"/>
    <w:rsid w:val="00164C24"/>
    <w:rsid w:val="00164DC9"/>
    <w:rsid w:val="001652D0"/>
    <w:rsid w:val="0016552B"/>
    <w:rsid w:val="001661AA"/>
    <w:rsid w:val="001667A9"/>
    <w:rsid w:val="00167443"/>
    <w:rsid w:val="00167B8D"/>
    <w:rsid w:val="0017025E"/>
    <w:rsid w:val="001705A4"/>
    <w:rsid w:val="001705EE"/>
    <w:rsid w:val="0017172B"/>
    <w:rsid w:val="00171A28"/>
    <w:rsid w:val="00171AFC"/>
    <w:rsid w:val="00172259"/>
    <w:rsid w:val="0017260D"/>
    <w:rsid w:val="00172B71"/>
    <w:rsid w:val="00172EE2"/>
    <w:rsid w:val="00173452"/>
    <w:rsid w:val="0017380E"/>
    <w:rsid w:val="00174251"/>
    <w:rsid w:val="00174371"/>
    <w:rsid w:val="001746E4"/>
    <w:rsid w:val="001754D5"/>
    <w:rsid w:val="0017672A"/>
    <w:rsid w:val="001771EF"/>
    <w:rsid w:val="0017776B"/>
    <w:rsid w:val="00177784"/>
    <w:rsid w:val="001777E9"/>
    <w:rsid w:val="001778EF"/>
    <w:rsid w:val="001804A5"/>
    <w:rsid w:val="001804AF"/>
    <w:rsid w:val="00180560"/>
    <w:rsid w:val="00180652"/>
    <w:rsid w:val="0018095C"/>
    <w:rsid w:val="00181FA6"/>
    <w:rsid w:val="001821AC"/>
    <w:rsid w:val="0018227B"/>
    <w:rsid w:val="001824C2"/>
    <w:rsid w:val="00182C4A"/>
    <w:rsid w:val="00182CE0"/>
    <w:rsid w:val="00182E67"/>
    <w:rsid w:val="00183245"/>
    <w:rsid w:val="0018325A"/>
    <w:rsid w:val="001838F7"/>
    <w:rsid w:val="00184C85"/>
    <w:rsid w:val="00185335"/>
    <w:rsid w:val="00185CEB"/>
    <w:rsid w:val="0018628E"/>
    <w:rsid w:val="00186583"/>
    <w:rsid w:val="0018666F"/>
    <w:rsid w:val="00186A3F"/>
    <w:rsid w:val="00186A70"/>
    <w:rsid w:val="00186B26"/>
    <w:rsid w:val="001873C6"/>
    <w:rsid w:val="001874E8"/>
    <w:rsid w:val="001876C5"/>
    <w:rsid w:val="00187704"/>
    <w:rsid w:val="00187EAA"/>
    <w:rsid w:val="00190C19"/>
    <w:rsid w:val="00191026"/>
    <w:rsid w:val="0019191B"/>
    <w:rsid w:val="00192864"/>
    <w:rsid w:val="0019291C"/>
    <w:rsid w:val="00193018"/>
    <w:rsid w:val="00193FF8"/>
    <w:rsid w:val="0019416E"/>
    <w:rsid w:val="00194885"/>
    <w:rsid w:val="00194BBA"/>
    <w:rsid w:val="00195198"/>
    <w:rsid w:val="00195208"/>
    <w:rsid w:val="00195A86"/>
    <w:rsid w:val="00195AE7"/>
    <w:rsid w:val="0019612B"/>
    <w:rsid w:val="0019664E"/>
    <w:rsid w:val="00196960"/>
    <w:rsid w:val="00196B34"/>
    <w:rsid w:val="00196D2A"/>
    <w:rsid w:val="00196F6E"/>
    <w:rsid w:val="001977CF"/>
    <w:rsid w:val="0019780D"/>
    <w:rsid w:val="00197CF6"/>
    <w:rsid w:val="00197FEB"/>
    <w:rsid w:val="001A078F"/>
    <w:rsid w:val="001A0790"/>
    <w:rsid w:val="001A0D58"/>
    <w:rsid w:val="001A1384"/>
    <w:rsid w:val="001A14A0"/>
    <w:rsid w:val="001A1596"/>
    <w:rsid w:val="001A1862"/>
    <w:rsid w:val="001A27D5"/>
    <w:rsid w:val="001A30C5"/>
    <w:rsid w:val="001A3666"/>
    <w:rsid w:val="001A39C5"/>
    <w:rsid w:val="001A4012"/>
    <w:rsid w:val="001A430C"/>
    <w:rsid w:val="001A4856"/>
    <w:rsid w:val="001A4A3D"/>
    <w:rsid w:val="001A4C6F"/>
    <w:rsid w:val="001A4E38"/>
    <w:rsid w:val="001A54DF"/>
    <w:rsid w:val="001A582A"/>
    <w:rsid w:val="001A5A44"/>
    <w:rsid w:val="001A6C04"/>
    <w:rsid w:val="001A734F"/>
    <w:rsid w:val="001B012D"/>
    <w:rsid w:val="001B0CD5"/>
    <w:rsid w:val="001B1897"/>
    <w:rsid w:val="001B1DD5"/>
    <w:rsid w:val="001B2528"/>
    <w:rsid w:val="001B2956"/>
    <w:rsid w:val="001B2B38"/>
    <w:rsid w:val="001B2CC1"/>
    <w:rsid w:val="001B2DED"/>
    <w:rsid w:val="001B3254"/>
    <w:rsid w:val="001B32D6"/>
    <w:rsid w:val="001B3A31"/>
    <w:rsid w:val="001B4724"/>
    <w:rsid w:val="001B4727"/>
    <w:rsid w:val="001B4AE3"/>
    <w:rsid w:val="001B5641"/>
    <w:rsid w:val="001B5AD2"/>
    <w:rsid w:val="001B5E72"/>
    <w:rsid w:val="001B6728"/>
    <w:rsid w:val="001B6879"/>
    <w:rsid w:val="001B6AD2"/>
    <w:rsid w:val="001B6D88"/>
    <w:rsid w:val="001B6DB2"/>
    <w:rsid w:val="001B72F4"/>
    <w:rsid w:val="001C031A"/>
    <w:rsid w:val="001C10C9"/>
    <w:rsid w:val="001C1803"/>
    <w:rsid w:val="001C29FB"/>
    <w:rsid w:val="001C3B75"/>
    <w:rsid w:val="001C44B1"/>
    <w:rsid w:val="001C4C01"/>
    <w:rsid w:val="001C4E82"/>
    <w:rsid w:val="001C58FE"/>
    <w:rsid w:val="001C5DF5"/>
    <w:rsid w:val="001C6041"/>
    <w:rsid w:val="001C71A5"/>
    <w:rsid w:val="001C734B"/>
    <w:rsid w:val="001C7368"/>
    <w:rsid w:val="001C7AB0"/>
    <w:rsid w:val="001C7F8F"/>
    <w:rsid w:val="001D052F"/>
    <w:rsid w:val="001D06E4"/>
    <w:rsid w:val="001D0E42"/>
    <w:rsid w:val="001D1269"/>
    <w:rsid w:val="001D19A6"/>
    <w:rsid w:val="001D1D83"/>
    <w:rsid w:val="001D1F46"/>
    <w:rsid w:val="001D257F"/>
    <w:rsid w:val="001D2776"/>
    <w:rsid w:val="001D2971"/>
    <w:rsid w:val="001D30F5"/>
    <w:rsid w:val="001D341D"/>
    <w:rsid w:val="001D486B"/>
    <w:rsid w:val="001D4939"/>
    <w:rsid w:val="001D4CEE"/>
    <w:rsid w:val="001D4DCC"/>
    <w:rsid w:val="001D4FD4"/>
    <w:rsid w:val="001D5037"/>
    <w:rsid w:val="001D54A2"/>
    <w:rsid w:val="001D557F"/>
    <w:rsid w:val="001D55D3"/>
    <w:rsid w:val="001D5646"/>
    <w:rsid w:val="001D57BC"/>
    <w:rsid w:val="001D5EB7"/>
    <w:rsid w:val="001D69EA"/>
    <w:rsid w:val="001D6CC4"/>
    <w:rsid w:val="001D6D34"/>
    <w:rsid w:val="001D7318"/>
    <w:rsid w:val="001D7759"/>
    <w:rsid w:val="001D784D"/>
    <w:rsid w:val="001D7F8A"/>
    <w:rsid w:val="001E088B"/>
    <w:rsid w:val="001E0A6E"/>
    <w:rsid w:val="001E0AA3"/>
    <w:rsid w:val="001E17DC"/>
    <w:rsid w:val="001E1DCA"/>
    <w:rsid w:val="001E20D1"/>
    <w:rsid w:val="001E26FF"/>
    <w:rsid w:val="001E2BF6"/>
    <w:rsid w:val="001E3719"/>
    <w:rsid w:val="001E4038"/>
    <w:rsid w:val="001E415E"/>
    <w:rsid w:val="001E4A73"/>
    <w:rsid w:val="001E4AA5"/>
    <w:rsid w:val="001E4BED"/>
    <w:rsid w:val="001E4E84"/>
    <w:rsid w:val="001E56E7"/>
    <w:rsid w:val="001E582B"/>
    <w:rsid w:val="001E59C9"/>
    <w:rsid w:val="001E5BEB"/>
    <w:rsid w:val="001E5D74"/>
    <w:rsid w:val="001E6A47"/>
    <w:rsid w:val="001E7291"/>
    <w:rsid w:val="001E787C"/>
    <w:rsid w:val="001E7F36"/>
    <w:rsid w:val="001F0121"/>
    <w:rsid w:val="001F027C"/>
    <w:rsid w:val="001F1055"/>
    <w:rsid w:val="001F10BA"/>
    <w:rsid w:val="001F1A9E"/>
    <w:rsid w:val="001F1B77"/>
    <w:rsid w:val="001F248D"/>
    <w:rsid w:val="001F2975"/>
    <w:rsid w:val="001F3CAA"/>
    <w:rsid w:val="001F4783"/>
    <w:rsid w:val="001F4BBA"/>
    <w:rsid w:val="001F4DA1"/>
    <w:rsid w:val="001F5A03"/>
    <w:rsid w:val="001F5B4E"/>
    <w:rsid w:val="001F5C04"/>
    <w:rsid w:val="001F6193"/>
    <w:rsid w:val="001F68B4"/>
    <w:rsid w:val="001F69BD"/>
    <w:rsid w:val="001F6BA6"/>
    <w:rsid w:val="001F6D90"/>
    <w:rsid w:val="001F6D9A"/>
    <w:rsid w:val="001F7757"/>
    <w:rsid w:val="001F789C"/>
    <w:rsid w:val="001F7F08"/>
    <w:rsid w:val="001F7FBD"/>
    <w:rsid w:val="002008BC"/>
    <w:rsid w:val="00200D91"/>
    <w:rsid w:val="00200EF0"/>
    <w:rsid w:val="00200FDB"/>
    <w:rsid w:val="002012E3"/>
    <w:rsid w:val="002018DE"/>
    <w:rsid w:val="00201ADC"/>
    <w:rsid w:val="00201CD0"/>
    <w:rsid w:val="00202BAF"/>
    <w:rsid w:val="002030F1"/>
    <w:rsid w:val="00203DA5"/>
    <w:rsid w:val="00204509"/>
    <w:rsid w:val="00204962"/>
    <w:rsid w:val="00204E9A"/>
    <w:rsid w:val="00204ED0"/>
    <w:rsid w:val="00204F98"/>
    <w:rsid w:val="0020500D"/>
    <w:rsid w:val="002050FB"/>
    <w:rsid w:val="002055BF"/>
    <w:rsid w:val="0020593F"/>
    <w:rsid w:val="00205B38"/>
    <w:rsid w:val="00205F24"/>
    <w:rsid w:val="00205F87"/>
    <w:rsid w:val="00206163"/>
    <w:rsid w:val="00206582"/>
    <w:rsid w:val="002065B2"/>
    <w:rsid w:val="00206EE6"/>
    <w:rsid w:val="00210075"/>
    <w:rsid w:val="0021049D"/>
    <w:rsid w:val="002108DD"/>
    <w:rsid w:val="00210CA7"/>
    <w:rsid w:val="00210D55"/>
    <w:rsid w:val="00211114"/>
    <w:rsid w:val="00211142"/>
    <w:rsid w:val="00211515"/>
    <w:rsid w:val="002118E4"/>
    <w:rsid w:val="00211E27"/>
    <w:rsid w:val="002124FC"/>
    <w:rsid w:val="0021269B"/>
    <w:rsid w:val="002128F7"/>
    <w:rsid w:val="00212CAE"/>
    <w:rsid w:val="00212D4A"/>
    <w:rsid w:val="00212D8E"/>
    <w:rsid w:val="0021359C"/>
    <w:rsid w:val="00213DC5"/>
    <w:rsid w:val="00213F08"/>
    <w:rsid w:val="00214028"/>
    <w:rsid w:val="0021475C"/>
    <w:rsid w:val="00214C98"/>
    <w:rsid w:val="00214E93"/>
    <w:rsid w:val="00215598"/>
    <w:rsid w:val="002156AF"/>
    <w:rsid w:val="00215BE2"/>
    <w:rsid w:val="00215C6D"/>
    <w:rsid w:val="00216222"/>
    <w:rsid w:val="002162CB"/>
    <w:rsid w:val="002163EA"/>
    <w:rsid w:val="00216589"/>
    <w:rsid w:val="0021691B"/>
    <w:rsid w:val="00216BA5"/>
    <w:rsid w:val="00216BDB"/>
    <w:rsid w:val="00217D90"/>
    <w:rsid w:val="00220D83"/>
    <w:rsid w:val="0022154D"/>
    <w:rsid w:val="00221850"/>
    <w:rsid w:val="00221B43"/>
    <w:rsid w:val="00222307"/>
    <w:rsid w:val="00222E6F"/>
    <w:rsid w:val="00223072"/>
    <w:rsid w:val="0022313B"/>
    <w:rsid w:val="0022318B"/>
    <w:rsid w:val="0022336D"/>
    <w:rsid w:val="0022375E"/>
    <w:rsid w:val="00223CB0"/>
    <w:rsid w:val="00224403"/>
    <w:rsid w:val="00224721"/>
    <w:rsid w:val="00224889"/>
    <w:rsid w:val="00224F04"/>
    <w:rsid w:val="00225821"/>
    <w:rsid w:val="00225922"/>
    <w:rsid w:val="00225AB6"/>
    <w:rsid w:val="00225F1F"/>
    <w:rsid w:val="002263D9"/>
    <w:rsid w:val="0022681B"/>
    <w:rsid w:val="00226D66"/>
    <w:rsid w:val="002271CE"/>
    <w:rsid w:val="00227231"/>
    <w:rsid w:val="00227585"/>
    <w:rsid w:val="00227618"/>
    <w:rsid w:val="00227960"/>
    <w:rsid w:val="002279F2"/>
    <w:rsid w:val="00227B4B"/>
    <w:rsid w:val="00227D47"/>
    <w:rsid w:val="002301D7"/>
    <w:rsid w:val="0023141C"/>
    <w:rsid w:val="00231726"/>
    <w:rsid w:val="0023193A"/>
    <w:rsid w:val="00231A2D"/>
    <w:rsid w:val="0023216C"/>
    <w:rsid w:val="00232346"/>
    <w:rsid w:val="00232578"/>
    <w:rsid w:val="002329C4"/>
    <w:rsid w:val="00233353"/>
    <w:rsid w:val="00233445"/>
    <w:rsid w:val="002339D6"/>
    <w:rsid w:val="002346B9"/>
    <w:rsid w:val="00234D37"/>
    <w:rsid w:val="0023509A"/>
    <w:rsid w:val="00235C89"/>
    <w:rsid w:val="00236236"/>
    <w:rsid w:val="002363FB"/>
    <w:rsid w:val="00236427"/>
    <w:rsid w:val="0023673E"/>
    <w:rsid w:val="00236D2E"/>
    <w:rsid w:val="00236DE0"/>
    <w:rsid w:val="002370FD"/>
    <w:rsid w:val="00237CFC"/>
    <w:rsid w:val="00237DCE"/>
    <w:rsid w:val="0024070E"/>
    <w:rsid w:val="002408E3"/>
    <w:rsid w:val="0024090C"/>
    <w:rsid w:val="00240C17"/>
    <w:rsid w:val="002412E6"/>
    <w:rsid w:val="00241362"/>
    <w:rsid w:val="002415C3"/>
    <w:rsid w:val="0024211F"/>
    <w:rsid w:val="00242725"/>
    <w:rsid w:val="00242846"/>
    <w:rsid w:val="002428F3"/>
    <w:rsid w:val="0024368E"/>
    <w:rsid w:val="00243812"/>
    <w:rsid w:val="002444B5"/>
    <w:rsid w:val="0024498C"/>
    <w:rsid w:val="00244C86"/>
    <w:rsid w:val="00244E64"/>
    <w:rsid w:val="00244EAD"/>
    <w:rsid w:val="00245342"/>
    <w:rsid w:val="002456AA"/>
    <w:rsid w:val="00245E3D"/>
    <w:rsid w:val="00245ED0"/>
    <w:rsid w:val="002461B2"/>
    <w:rsid w:val="00246950"/>
    <w:rsid w:val="00246ADA"/>
    <w:rsid w:val="0024711B"/>
    <w:rsid w:val="00250152"/>
    <w:rsid w:val="00250606"/>
    <w:rsid w:val="0025070B"/>
    <w:rsid w:val="00250E92"/>
    <w:rsid w:val="002518D4"/>
    <w:rsid w:val="00251D97"/>
    <w:rsid w:val="00251EF4"/>
    <w:rsid w:val="00252138"/>
    <w:rsid w:val="0025244F"/>
    <w:rsid w:val="00252F60"/>
    <w:rsid w:val="00253090"/>
    <w:rsid w:val="002532F9"/>
    <w:rsid w:val="00253C25"/>
    <w:rsid w:val="00253F71"/>
    <w:rsid w:val="00254AD7"/>
    <w:rsid w:val="00254EF2"/>
    <w:rsid w:val="002558B3"/>
    <w:rsid w:val="00255F34"/>
    <w:rsid w:val="002562DC"/>
    <w:rsid w:val="00257578"/>
    <w:rsid w:val="0025765B"/>
    <w:rsid w:val="00257B13"/>
    <w:rsid w:val="00257CFD"/>
    <w:rsid w:val="00257FAB"/>
    <w:rsid w:val="00260407"/>
    <w:rsid w:val="0026053A"/>
    <w:rsid w:val="00260CED"/>
    <w:rsid w:val="00261540"/>
    <w:rsid w:val="00261B12"/>
    <w:rsid w:val="00261BFC"/>
    <w:rsid w:val="00262176"/>
    <w:rsid w:val="00262807"/>
    <w:rsid w:val="00262A2D"/>
    <w:rsid w:val="0026304E"/>
    <w:rsid w:val="002632C1"/>
    <w:rsid w:val="0026348E"/>
    <w:rsid w:val="00263790"/>
    <w:rsid w:val="00263CD3"/>
    <w:rsid w:val="00264809"/>
    <w:rsid w:val="00264B1D"/>
    <w:rsid w:val="0026552D"/>
    <w:rsid w:val="002658C9"/>
    <w:rsid w:val="002661FB"/>
    <w:rsid w:val="002664BC"/>
    <w:rsid w:val="0026653B"/>
    <w:rsid w:val="00266C64"/>
    <w:rsid w:val="00267A9E"/>
    <w:rsid w:val="00267B6D"/>
    <w:rsid w:val="002700EA"/>
    <w:rsid w:val="00270345"/>
    <w:rsid w:val="002703AB"/>
    <w:rsid w:val="002706BA"/>
    <w:rsid w:val="002707F3"/>
    <w:rsid w:val="00270837"/>
    <w:rsid w:val="00270994"/>
    <w:rsid w:val="00270ECC"/>
    <w:rsid w:val="00271498"/>
    <w:rsid w:val="00271650"/>
    <w:rsid w:val="002728BC"/>
    <w:rsid w:val="00272B5E"/>
    <w:rsid w:val="00272EFE"/>
    <w:rsid w:val="00272F7E"/>
    <w:rsid w:val="0027303F"/>
    <w:rsid w:val="002732F3"/>
    <w:rsid w:val="002735A1"/>
    <w:rsid w:val="00273904"/>
    <w:rsid w:val="00273DC1"/>
    <w:rsid w:val="00274471"/>
    <w:rsid w:val="002758B6"/>
    <w:rsid w:val="00275B38"/>
    <w:rsid w:val="002760DC"/>
    <w:rsid w:val="00276384"/>
    <w:rsid w:val="002765F5"/>
    <w:rsid w:val="002775FE"/>
    <w:rsid w:val="00277BEF"/>
    <w:rsid w:val="00277C92"/>
    <w:rsid w:val="00280E46"/>
    <w:rsid w:val="00280EF3"/>
    <w:rsid w:val="0028156C"/>
    <w:rsid w:val="002819A6"/>
    <w:rsid w:val="00281A50"/>
    <w:rsid w:val="0028239F"/>
    <w:rsid w:val="00282C6F"/>
    <w:rsid w:val="002830DA"/>
    <w:rsid w:val="002838E2"/>
    <w:rsid w:val="00284092"/>
    <w:rsid w:val="00284CC2"/>
    <w:rsid w:val="002864F6"/>
    <w:rsid w:val="002864FF"/>
    <w:rsid w:val="0028672E"/>
    <w:rsid w:val="0028682B"/>
    <w:rsid w:val="002873E8"/>
    <w:rsid w:val="00287900"/>
    <w:rsid w:val="00287AF8"/>
    <w:rsid w:val="00287B3C"/>
    <w:rsid w:val="002902CE"/>
    <w:rsid w:val="0029058F"/>
    <w:rsid w:val="00290596"/>
    <w:rsid w:val="00290938"/>
    <w:rsid w:val="00290B7D"/>
    <w:rsid w:val="002916B6"/>
    <w:rsid w:val="002934E1"/>
    <w:rsid w:val="00293AB2"/>
    <w:rsid w:val="00293CCD"/>
    <w:rsid w:val="00293D40"/>
    <w:rsid w:val="002944ED"/>
    <w:rsid w:val="002944EF"/>
    <w:rsid w:val="00294E26"/>
    <w:rsid w:val="00294E2D"/>
    <w:rsid w:val="00295A82"/>
    <w:rsid w:val="00296CAA"/>
    <w:rsid w:val="00296E34"/>
    <w:rsid w:val="0029720F"/>
    <w:rsid w:val="002978BE"/>
    <w:rsid w:val="00297BE5"/>
    <w:rsid w:val="002A0168"/>
    <w:rsid w:val="002A0480"/>
    <w:rsid w:val="002A0B8E"/>
    <w:rsid w:val="002A19B2"/>
    <w:rsid w:val="002A1EFE"/>
    <w:rsid w:val="002A2291"/>
    <w:rsid w:val="002A39EC"/>
    <w:rsid w:val="002A41D5"/>
    <w:rsid w:val="002A45CE"/>
    <w:rsid w:val="002A4A5D"/>
    <w:rsid w:val="002A55BD"/>
    <w:rsid w:val="002A5661"/>
    <w:rsid w:val="002A5827"/>
    <w:rsid w:val="002A599D"/>
    <w:rsid w:val="002A5CAC"/>
    <w:rsid w:val="002A61CF"/>
    <w:rsid w:val="002A6A84"/>
    <w:rsid w:val="002A71E0"/>
    <w:rsid w:val="002A72BC"/>
    <w:rsid w:val="002A7BB8"/>
    <w:rsid w:val="002A7C3B"/>
    <w:rsid w:val="002B025D"/>
    <w:rsid w:val="002B0473"/>
    <w:rsid w:val="002B05D6"/>
    <w:rsid w:val="002B072F"/>
    <w:rsid w:val="002B07E8"/>
    <w:rsid w:val="002B0CAF"/>
    <w:rsid w:val="002B0D21"/>
    <w:rsid w:val="002B0EBF"/>
    <w:rsid w:val="002B108A"/>
    <w:rsid w:val="002B124D"/>
    <w:rsid w:val="002B17A1"/>
    <w:rsid w:val="002B1932"/>
    <w:rsid w:val="002B1C1A"/>
    <w:rsid w:val="002B24A7"/>
    <w:rsid w:val="002B24A9"/>
    <w:rsid w:val="002B2A1F"/>
    <w:rsid w:val="002B38ED"/>
    <w:rsid w:val="002B4085"/>
    <w:rsid w:val="002B40D3"/>
    <w:rsid w:val="002B45AB"/>
    <w:rsid w:val="002B4CF7"/>
    <w:rsid w:val="002B4F32"/>
    <w:rsid w:val="002B5118"/>
    <w:rsid w:val="002B51B2"/>
    <w:rsid w:val="002B5244"/>
    <w:rsid w:val="002B5290"/>
    <w:rsid w:val="002B5440"/>
    <w:rsid w:val="002B57B3"/>
    <w:rsid w:val="002B5A34"/>
    <w:rsid w:val="002B6D65"/>
    <w:rsid w:val="002B6EE0"/>
    <w:rsid w:val="002B70CB"/>
    <w:rsid w:val="002B7823"/>
    <w:rsid w:val="002B7996"/>
    <w:rsid w:val="002C033C"/>
    <w:rsid w:val="002C04DD"/>
    <w:rsid w:val="002C0785"/>
    <w:rsid w:val="002C0B37"/>
    <w:rsid w:val="002C1B38"/>
    <w:rsid w:val="002C2706"/>
    <w:rsid w:val="002C2A56"/>
    <w:rsid w:val="002C2C30"/>
    <w:rsid w:val="002C2F03"/>
    <w:rsid w:val="002C3418"/>
    <w:rsid w:val="002C39D0"/>
    <w:rsid w:val="002C4933"/>
    <w:rsid w:val="002C4C5A"/>
    <w:rsid w:val="002C4D16"/>
    <w:rsid w:val="002C4E4D"/>
    <w:rsid w:val="002C5677"/>
    <w:rsid w:val="002C5923"/>
    <w:rsid w:val="002C5B98"/>
    <w:rsid w:val="002C5C3C"/>
    <w:rsid w:val="002C64BD"/>
    <w:rsid w:val="002C6AF8"/>
    <w:rsid w:val="002C6C4B"/>
    <w:rsid w:val="002C7204"/>
    <w:rsid w:val="002C744B"/>
    <w:rsid w:val="002C7B3C"/>
    <w:rsid w:val="002C7C11"/>
    <w:rsid w:val="002C7D78"/>
    <w:rsid w:val="002C7F7C"/>
    <w:rsid w:val="002D0E6C"/>
    <w:rsid w:val="002D1E7A"/>
    <w:rsid w:val="002D24CE"/>
    <w:rsid w:val="002D31C4"/>
    <w:rsid w:val="002D3243"/>
    <w:rsid w:val="002D35AA"/>
    <w:rsid w:val="002D3B38"/>
    <w:rsid w:val="002D3B68"/>
    <w:rsid w:val="002D3D68"/>
    <w:rsid w:val="002D3E3C"/>
    <w:rsid w:val="002D457A"/>
    <w:rsid w:val="002D4FE7"/>
    <w:rsid w:val="002D50F9"/>
    <w:rsid w:val="002D50FD"/>
    <w:rsid w:val="002D5208"/>
    <w:rsid w:val="002D5646"/>
    <w:rsid w:val="002D5A29"/>
    <w:rsid w:val="002D64D9"/>
    <w:rsid w:val="002D65D2"/>
    <w:rsid w:val="002D668E"/>
    <w:rsid w:val="002D674E"/>
    <w:rsid w:val="002D77C7"/>
    <w:rsid w:val="002D79CC"/>
    <w:rsid w:val="002D7CEE"/>
    <w:rsid w:val="002E07C9"/>
    <w:rsid w:val="002E0F10"/>
    <w:rsid w:val="002E12BC"/>
    <w:rsid w:val="002E1AA2"/>
    <w:rsid w:val="002E1DDE"/>
    <w:rsid w:val="002E22E6"/>
    <w:rsid w:val="002E257E"/>
    <w:rsid w:val="002E285C"/>
    <w:rsid w:val="002E2A22"/>
    <w:rsid w:val="002E2EA6"/>
    <w:rsid w:val="002E3527"/>
    <w:rsid w:val="002E3D7A"/>
    <w:rsid w:val="002E417E"/>
    <w:rsid w:val="002E496B"/>
    <w:rsid w:val="002E5022"/>
    <w:rsid w:val="002E53F6"/>
    <w:rsid w:val="002E54FD"/>
    <w:rsid w:val="002E5BE0"/>
    <w:rsid w:val="002E5CEA"/>
    <w:rsid w:val="002E5F06"/>
    <w:rsid w:val="002E6806"/>
    <w:rsid w:val="002E6F43"/>
    <w:rsid w:val="002E7BAE"/>
    <w:rsid w:val="002E7BD3"/>
    <w:rsid w:val="002F051C"/>
    <w:rsid w:val="002F056C"/>
    <w:rsid w:val="002F0D41"/>
    <w:rsid w:val="002F14E4"/>
    <w:rsid w:val="002F16D5"/>
    <w:rsid w:val="002F1DBD"/>
    <w:rsid w:val="002F2091"/>
    <w:rsid w:val="002F2482"/>
    <w:rsid w:val="002F2DEF"/>
    <w:rsid w:val="002F301D"/>
    <w:rsid w:val="002F31B7"/>
    <w:rsid w:val="002F3887"/>
    <w:rsid w:val="002F388C"/>
    <w:rsid w:val="002F3950"/>
    <w:rsid w:val="002F3C52"/>
    <w:rsid w:val="002F3EBA"/>
    <w:rsid w:val="002F4072"/>
    <w:rsid w:val="002F555E"/>
    <w:rsid w:val="002F5770"/>
    <w:rsid w:val="002F59FB"/>
    <w:rsid w:val="002F65D4"/>
    <w:rsid w:val="002F6A18"/>
    <w:rsid w:val="002F6BF8"/>
    <w:rsid w:val="002F7BAF"/>
    <w:rsid w:val="00300747"/>
    <w:rsid w:val="00300A77"/>
    <w:rsid w:val="003011EB"/>
    <w:rsid w:val="0030143E"/>
    <w:rsid w:val="00301F9E"/>
    <w:rsid w:val="003022F9"/>
    <w:rsid w:val="00302824"/>
    <w:rsid w:val="00302ED5"/>
    <w:rsid w:val="00303523"/>
    <w:rsid w:val="00303FFE"/>
    <w:rsid w:val="003045EC"/>
    <w:rsid w:val="00305B7F"/>
    <w:rsid w:val="00305B89"/>
    <w:rsid w:val="00305D58"/>
    <w:rsid w:val="003065F5"/>
    <w:rsid w:val="00306673"/>
    <w:rsid w:val="003066DC"/>
    <w:rsid w:val="00307014"/>
    <w:rsid w:val="003072DB"/>
    <w:rsid w:val="003074D8"/>
    <w:rsid w:val="003078AA"/>
    <w:rsid w:val="003079FC"/>
    <w:rsid w:val="00307AC3"/>
    <w:rsid w:val="00307AF1"/>
    <w:rsid w:val="00310531"/>
    <w:rsid w:val="00311D10"/>
    <w:rsid w:val="00312403"/>
    <w:rsid w:val="00312529"/>
    <w:rsid w:val="00312DF9"/>
    <w:rsid w:val="003132D4"/>
    <w:rsid w:val="003132D8"/>
    <w:rsid w:val="003134A9"/>
    <w:rsid w:val="00313B2C"/>
    <w:rsid w:val="00314241"/>
    <w:rsid w:val="0031475E"/>
    <w:rsid w:val="00314AEB"/>
    <w:rsid w:val="00314C8D"/>
    <w:rsid w:val="00315012"/>
    <w:rsid w:val="003159A4"/>
    <w:rsid w:val="00315BFA"/>
    <w:rsid w:val="00316556"/>
    <w:rsid w:val="003167D8"/>
    <w:rsid w:val="00316ACC"/>
    <w:rsid w:val="00316B78"/>
    <w:rsid w:val="00316C7A"/>
    <w:rsid w:val="00316D64"/>
    <w:rsid w:val="00316E6D"/>
    <w:rsid w:val="003170B7"/>
    <w:rsid w:val="0031732F"/>
    <w:rsid w:val="0031736C"/>
    <w:rsid w:val="0031770A"/>
    <w:rsid w:val="00317D26"/>
    <w:rsid w:val="00317FDA"/>
    <w:rsid w:val="003204FE"/>
    <w:rsid w:val="00320C42"/>
    <w:rsid w:val="00320FF1"/>
    <w:rsid w:val="003216EB"/>
    <w:rsid w:val="00321D4D"/>
    <w:rsid w:val="003228D8"/>
    <w:rsid w:val="00322C35"/>
    <w:rsid w:val="00322DC3"/>
    <w:rsid w:val="00322E0D"/>
    <w:rsid w:val="00323133"/>
    <w:rsid w:val="00323328"/>
    <w:rsid w:val="00323794"/>
    <w:rsid w:val="00323CF7"/>
    <w:rsid w:val="003240A5"/>
    <w:rsid w:val="003240B0"/>
    <w:rsid w:val="00324569"/>
    <w:rsid w:val="003245DF"/>
    <w:rsid w:val="003250AC"/>
    <w:rsid w:val="003256FA"/>
    <w:rsid w:val="00325726"/>
    <w:rsid w:val="00325775"/>
    <w:rsid w:val="00325FDD"/>
    <w:rsid w:val="00326876"/>
    <w:rsid w:val="003268A1"/>
    <w:rsid w:val="00326A16"/>
    <w:rsid w:val="0032740B"/>
    <w:rsid w:val="00327E3C"/>
    <w:rsid w:val="003301FF"/>
    <w:rsid w:val="003302FB"/>
    <w:rsid w:val="0033090A"/>
    <w:rsid w:val="00330AFE"/>
    <w:rsid w:val="00330DD4"/>
    <w:rsid w:val="00331189"/>
    <w:rsid w:val="00332809"/>
    <w:rsid w:val="00332B44"/>
    <w:rsid w:val="00332C6F"/>
    <w:rsid w:val="00332EFA"/>
    <w:rsid w:val="00333001"/>
    <w:rsid w:val="00333106"/>
    <w:rsid w:val="003332B5"/>
    <w:rsid w:val="00334557"/>
    <w:rsid w:val="00334987"/>
    <w:rsid w:val="00334C6B"/>
    <w:rsid w:val="00334CFD"/>
    <w:rsid w:val="00335497"/>
    <w:rsid w:val="003356BB"/>
    <w:rsid w:val="003357B2"/>
    <w:rsid w:val="00335A04"/>
    <w:rsid w:val="00336094"/>
    <w:rsid w:val="003360ED"/>
    <w:rsid w:val="0033621D"/>
    <w:rsid w:val="00336D19"/>
    <w:rsid w:val="00336EE3"/>
    <w:rsid w:val="00337E06"/>
    <w:rsid w:val="0034118F"/>
    <w:rsid w:val="00341E17"/>
    <w:rsid w:val="00341F72"/>
    <w:rsid w:val="00341FAF"/>
    <w:rsid w:val="00342435"/>
    <w:rsid w:val="00343046"/>
    <w:rsid w:val="00343116"/>
    <w:rsid w:val="00343583"/>
    <w:rsid w:val="0034371D"/>
    <w:rsid w:val="003437D2"/>
    <w:rsid w:val="003441D4"/>
    <w:rsid w:val="003443A5"/>
    <w:rsid w:val="00344685"/>
    <w:rsid w:val="00344C05"/>
    <w:rsid w:val="00344DD1"/>
    <w:rsid w:val="00344E02"/>
    <w:rsid w:val="003454F0"/>
    <w:rsid w:val="00345CA1"/>
    <w:rsid w:val="00345FED"/>
    <w:rsid w:val="003467AB"/>
    <w:rsid w:val="00346D05"/>
    <w:rsid w:val="00346E7C"/>
    <w:rsid w:val="00347160"/>
    <w:rsid w:val="0034734E"/>
    <w:rsid w:val="0034789D"/>
    <w:rsid w:val="00347D47"/>
    <w:rsid w:val="0035021D"/>
    <w:rsid w:val="00350AFD"/>
    <w:rsid w:val="00350C6A"/>
    <w:rsid w:val="00350D2B"/>
    <w:rsid w:val="00351271"/>
    <w:rsid w:val="003528CD"/>
    <w:rsid w:val="00352D33"/>
    <w:rsid w:val="00352FEA"/>
    <w:rsid w:val="00353260"/>
    <w:rsid w:val="003533D3"/>
    <w:rsid w:val="003534D8"/>
    <w:rsid w:val="003539E5"/>
    <w:rsid w:val="00353C9F"/>
    <w:rsid w:val="00353D96"/>
    <w:rsid w:val="00353E78"/>
    <w:rsid w:val="00354374"/>
    <w:rsid w:val="0035443B"/>
    <w:rsid w:val="0035468E"/>
    <w:rsid w:val="003553C4"/>
    <w:rsid w:val="003556D4"/>
    <w:rsid w:val="00356085"/>
    <w:rsid w:val="0035671D"/>
    <w:rsid w:val="00356EC5"/>
    <w:rsid w:val="00356F2A"/>
    <w:rsid w:val="00357329"/>
    <w:rsid w:val="003574B1"/>
    <w:rsid w:val="003606BA"/>
    <w:rsid w:val="00360A40"/>
    <w:rsid w:val="00360D41"/>
    <w:rsid w:val="00361035"/>
    <w:rsid w:val="003610C1"/>
    <w:rsid w:val="00361A0E"/>
    <w:rsid w:val="00361D0C"/>
    <w:rsid w:val="00361E31"/>
    <w:rsid w:val="00361EE9"/>
    <w:rsid w:val="00361FC6"/>
    <w:rsid w:val="0036234F"/>
    <w:rsid w:val="00362592"/>
    <w:rsid w:val="0036264C"/>
    <w:rsid w:val="00362EBC"/>
    <w:rsid w:val="003633D2"/>
    <w:rsid w:val="00363424"/>
    <w:rsid w:val="00363465"/>
    <w:rsid w:val="00363DA2"/>
    <w:rsid w:val="00364375"/>
    <w:rsid w:val="003643A9"/>
    <w:rsid w:val="00364EB7"/>
    <w:rsid w:val="00365496"/>
    <w:rsid w:val="0036598C"/>
    <w:rsid w:val="00365A15"/>
    <w:rsid w:val="00365C26"/>
    <w:rsid w:val="00365D71"/>
    <w:rsid w:val="00365E15"/>
    <w:rsid w:val="0036649C"/>
    <w:rsid w:val="0036654B"/>
    <w:rsid w:val="00366F88"/>
    <w:rsid w:val="003670F5"/>
    <w:rsid w:val="00367481"/>
    <w:rsid w:val="0036770D"/>
    <w:rsid w:val="0036776A"/>
    <w:rsid w:val="00367B6F"/>
    <w:rsid w:val="00367DF8"/>
    <w:rsid w:val="003700C4"/>
    <w:rsid w:val="00370CB7"/>
    <w:rsid w:val="00371F54"/>
    <w:rsid w:val="0037226A"/>
    <w:rsid w:val="00372A04"/>
    <w:rsid w:val="00372CB2"/>
    <w:rsid w:val="00372D58"/>
    <w:rsid w:val="00372D79"/>
    <w:rsid w:val="003731C7"/>
    <w:rsid w:val="0037326B"/>
    <w:rsid w:val="003732B0"/>
    <w:rsid w:val="003737D2"/>
    <w:rsid w:val="00373D05"/>
    <w:rsid w:val="0037455A"/>
    <w:rsid w:val="003746AC"/>
    <w:rsid w:val="003747E5"/>
    <w:rsid w:val="00374F6C"/>
    <w:rsid w:val="00374F6E"/>
    <w:rsid w:val="00375DAB"/>
    <w:rsid w:val="003760AF"/>
    <w:rsid w:val="0037610E"/>
    <w:rsid w:val="00376250"/>
    <w:rsid w:val="003762C3"/>
    <w:rsid w:val="00376431"/>
    <w:rsid w:val="0037665A"/>
    <w:rsid w:val="003775D7"/>
    <w:rsid w:val="00377B66"/>
    <w:rsid w:val="00380152"/>
    <w:rsid w:val="00380CE8"/>
    <w:rsid w:val="00380EED"/>
    <w:rsid w:val="00381324"/>
    <w:rsid w:val="003815D9"/>
    <w:rsid w:val="0038266F"/>
    <w:rsid w:val="003827E0"/>
    <w:rsid w:val="00383555"/>
    <w:rsid w:val="003835C4"/>
    <w:rsid w:val="00383A43"/>
    <w:rsid w:val="00383A94"/>
    <w:rsid w:val="00383ABD"/>
    <w:rsid w:val="00383CBC"/>
    <w:rsid w:val="00383D94"/>
    <w:rsid w:val="00383F53"/>
    <w:rsid w:val="00384A62"/>
    <w:rsid w:val="00384B23"/>
    <w:rsid w:val="00385F46"/>
    <w:rsid w:val="00386049"/>
    <w:rsid w:val="003860EF"/>
    <w:rsid w:val="0038627A"/>
    <w:rsid w:val="00386709"/>
    <w:rsid w:val="00386CCD"/>
    <w:rsid w:val="00387100"/>
    <w:rsid w:val="00387182"/>
    <w:rsid w:val="00387670"/>
    <w:rsid w:val="00387915"/>
    <w:rsid w:val="00387B0B"/>
    <w:rsid w:val="00390E06"/>
    <w:rsid w:val="00390F55"/>
    <w:rsid w:val="003917B6"/>
    <w:rsid w:val="003921C5"/>
    <w:rsid w:val="003921FA"/>
    <w:rsid w:val="00393CD8"/>
    <w:rsid w:val="00394448"/>
    <w:rsid w:val="00394FAC"/>
    <w:rsid w:val="003950D2"/>
    <w:rsid w:val="00395185"/>
    <w:rsid w:val="00395319"/>
    <w:rsid w:val="00395A50"/>
    <w:rsid w:val="00396EE5"/>
    <w:rsid w:val="00397537"/>
    <w:rsid w:val="00397A01"/>
    <w:rsid w:val="00397BFA"/>
    <w:rsid w:val="00397C3E"/>
    <w:rsid w:val="00397EC3"/>
    <w:rsid w:val="003A064A"/>
    <w:rsid w:val="003A10D9"/>
    <w:rsid w:val="003A1281"/>
    <w:rsid w:val="003A1679"/>
    <w:rsid w:val="003A1FD7"/>
    <w:rsid w:val="003A2B00"/>
    <w:rsid w:val="003A2D86"/>
    <w:rsid w:val="003A31F7"/>
    <w:rsid w:val="003A3224"/>
    <w:rsid w:val="003A3871"/>
    <w:rsid w:val="003A3997"/>
    <w:rsid w:val="003A44EF"/>
    <w:rsid w:val="003A4509"/>
    <w:rsid w:val="003A4A5E"/>
    <w:rsid w:val="003A4D0B"/>
    <w:rsid w:val="003A5022"/>
    <w:rsid w:val="003A598A"/>
    <w:rsid w:val="003A5DF9"/>
    <w:rsid w:val="003A5F03"/>
    <w:rsid w:val="003A6219"/>
    <w:rsid w:val="003A63E8"/>
    <w:rsid w:val="003A668C"/>
    <w:rsid w:val="003A720E"/>
    <w:rsid w:val="003A7B7F"/>
    <w:rsid w:val="003A7E9B"/>
    <w:rsid w:val="003B004B"/>
    <w:rsid w:val="003B054A"/>
    <w:rsid w:val="003B080B"/>
    <w:rsid w:val="003B09BC"/>
    <w:rsid w:val="003B0A95"/>
    <w:rsid w:val="003B1412"/>
    <w:rsid w:val="003B1898"/>
    <w:rsid w:val="003B18C6"/>
    <w:rsid w:val="003B1D16"/>
    <w:rsid w:val="003B1E47"/>
    <w:rsid w:val="003B1F15"/>
    <w:rsid w:val="003B2754"/>
    <w:rsid w:val="003B290A"/>
    <w:rsid w:val="003B2BC6"/>
    <w:rsid w:val="003B2CDA"/>
    <w:rsid w:val="003B36F7"/>
    <w:rsid w:val="003B3E88"/>
    <w:rsid w:val="003B409E"/>
    <w:rsid w:val="003B4281"/>
    <w:rsid w:val="003B4B0F"/>
    <w:rsid w:val="003B575F"/>
    <w:rsid w:val="003B5BB3"/>
    <w:rsid w:val="003B6037"/>
    <w:rsid w:val="003B67B5"/>
    <w:rsid w:val="003B6FC0"/>
    <w:rsid w:val="003B71E8"/>
    <w:rsid w:val="003B74BC"/>
    <w:rsid w:val="003B79DD"/>
    <w:rsid w:val="003C01E8"/>
    <w:rsid w:val="003C03AC"/>
    <w:rsid w:val="003C0448"/>
    <w:rsid w:val="003C092B"/>
    <w:rsid w:val="003C0BA1"/>
    <w:rsid w:val="003C14C1"/>
    <w:rsid w:val="003C2770"/>
    <w:rsid w:val="003C2797"/>
    <w:rsid w:val="003C3B2B"/>
    <w:rsid w:val="003C4319"/>
    <w:rsid w:val="003C4D6E"/>
    <w:rsid w:val="003C501C"/>
    <w:rsid w:val="003C6131"/>
    <w:rsid w:val="003C6156"/>
    <w:rsid w:val="003C67F6"/>
    <w:rsid w:val="003C6DBC"/>
    <w:rsid w:val="003C6FC0"/>
    <w:rsid w:val="003C77A7"/>
    <w:rsid w:val="003C7D1C"/>
    <w:rsid w:val="003C7DEF"/>
    <w:rsid w:val="003D0106"/>
    <w:rsid w:val="003D0D3F"/>
    <w:rsid w:val="003D1A60"/>
    <w:rsid w:val="003D1D44"/>
    <w:rsid w:val="003D2350"/>
    <w:rsid w:val="003D2807"/>
    <w:rsid w:val="003D2BB1"/>
    <w:rsid w:val="003D3388"/>
    <w:rsid w:val="003D42A2"/>
    <w:rsid w:val="003D4991"/>
    <w:rsid w:val="003D5B0A"/>
    <w:rsid w:val="003D5E5B"/>
    <w:rsid w:val="003D6108"/>
    <w:rsid w:val="003D6A96"/>
    <w:rsid w:val="003D6E75"/>
    <w:rsid w:val="003D7348"/>
    <w:rsid w:val="003D7451"/>
    <w:rsid w:val="003D7521"/>
    <w:rsid w:val="003D75C9"/>
    <w:rsid w:val="003D79AB"/>
    <w:rsid w:val="003D7DCA"/>
    <w:rsid w:val="003E0150"/>
    <w:rsid w:val="003E031D"/>
    <w:rsid w:val="003E05E3"/>
    <w:rsid w:val="003E079D"/>
    <w:rsid w:val="003E0A71"/>
    <w:rsid w:val="003E0FC0"/>
    <w:rsid w:val="003E131A"/>
    <w:rsid w:val="003E16DD"/>
    <w:rsid w:val="003E287E"/>
    <w:rsid w:val="003E2921"/>
    <w:rsid w:val="003E3133"/>
    <w:rsid w:val="003E333D"/>
    <w:rsid w:val="003E3469"/>
    <w:rsid w:val="003E3DDE"/>
    <w:rsid w:val="003E4561"/>
    <w:rsid w:val="003E4948"/>
    <w:rsid w:val="003E4C67"/>
    <w:rsid w:val="003E4CEF"/>
    <w:rsid w:val="003E4D9A"/>
    <w:rsid w:val="003E4E1C"/>
    <w:rsid w:val="003E50FC"/>
    <w:rsid w:val="003E512B"/>
    <w:rsid w:val="003E5B2D"/>
    <w:rsid w:val="003E5CB5"/>
    <w:rsid w:val="003E5D21"/>
    <w:rsid w:val="003E5E5A"/>
    <w:rsid w:val="003E6577"/>
    <w:rsid w:val="003E662E"/>
    <w:rsid w:val="003E66C0"/>
    <w:rsid w:val="003E6883"/>
    <w:rsid w:val="003E6FA5"/>
    <w:rsid w:val="003E7183"/>
    <w:rsid w:val="003E7845"/>
    <w:rsid w:val="003E7E26"/>
    <w:rsid w:val="003E7F0C"/>
    <w:rsid w:val="003F0249"/>
    <w:rsid w:val="003F0D07"/>
    <w:rsid w:val="003F0F87"/>
    <w:rsid w:val="003F127E"/>
    <w:rsid w:val="003F13AE"/>
    <w:rsid w:val="003F161B"/>
    <w:rsid w:val="003F1EC8"/>
    <w:rsid w:val="003F1F4C"/>
    <w:rsid w:val="003F25EE"/>
    <w:rsid w:val="003F2E7A"/>
    <w:rsid w:val="003F3663"/>
    <w:rsid w:val="003F3677"/>
    <w:rsid w:val="003F3A02"/>
    <w:rsid w:val="003F3F22"/>
    <w:rsid w:val="003F53C4"/>
    <w:rsid w:val="003F56AA"/>
    <w:rsid w:val="003F5DD7"/>
    <w:rsid w:val="003F5EEE"/>
    <w:rsid w:val="003F62AB"/>
    <w:rsid w:val="003F695F"/>
    <w:rsid w:val="003F7609"/>
    <w:rsid w:val="003F7D5C"/>
    <w:rsid w:val="004000A6"/>
    <w:rsid w:val="004000A9"/>
    <w:rsid w:val="004007B6"/>
    <w:rsid w:val="0040094C"/>
    <w:rsid w:val="00400B00"/>
    <w:rsid w:val="004011A1"/>
    <w:rsid w:val="00401A36"/>
    <w:rsid w:val="00403432"/>
    <w:rsid w:val="004035B0"/>
    <w:rsid w:val="004037B4"/>
    <w:rsid w:val="00403D9C"/>
    <w:rsid w:val="00403F9E"/>
    <w:rsid w:val="004043B5"/>
    <w:rsid w:val="0040475D"/>
    <w:rsid w:val="004049B2"/>
    <w:rsid w:val="004049BE"/>
    <w:rsid w:val="00404FB8"/>
    <w:rsid w:val="00405E7A"/>
    <w:rsid w:val="00406195"/>
    <w:rsid w:val="004062EB"/>
    <w:rsid w:val="0040641A"/>
    <w:rsid w:val="0040641D"/>
    <w:rsid w:val="00406BD9"/>
    <w:rsid w:val="00406F14"/>
    <w:rsid w:val="004077C4"/>
    <w:rsid w:val="00407BE3"/>
    <w:rsid w:val="00410BA6"/>
    <w:rsid w:val="00410EA0"/>
    <w:rsid w:val="0041243B"/>
    <w:rsid w:val="00412848"/>
    <w:rsid w:val="00412B59"/>
    <w:rsid w:val="00412E5C"/>
    <w:rsid w:val="00412FB0"/>
    <w:rsid w:val="00413196"/>
    <w:rsid w:val="00413596"/>
    <w:rsid w:val="00413C1F"/>
    <w:rsid w:val="00413CA6"/>
    <w:rsid w:val="00414193"/>
    <w:rsid w:val="0041464F"/>
    <w:rsid w:val="00414F42"/>
    <w:rsid w:val="00415097"/>
    <w:rsid w:val="00415505"/>
    <w:rsid w:val="00415A08"/>
    <w:rsid w:val="00415A6E"/>
    <w:rsid w:val="00415D17"/>
    <w:rsid w:val="00416000"/>
    <w:rsid w:val="00416384"/>
    <w:rsid w:val="004165DE"/>
    <w:rsid w:val="00416602"/>
    <w:rsid w:val="004166DD"/>
    <w:rsid w:val="004166EA"/>
    <w:rsid w:val="0041675C"/>
    <w:rsid w:val="0042033D"/>
    <w:rsid w:val="00420750"/>
    <w:rsid w:val="004208AF"/>
    <w:rsid w:val="004208F4"/>
    <w:rsid w:val="0042165F"/>
    <w:rsid w:val="004217E0"/>
    <w:rsid w:val="00421B3E"/>
    <w:rsid w:val="00422173"/>
    <w:rsid w:val="004224E5"/>
    <w:rsid w:val="00423649"/>
    <w:rsid w:val="00423A5C"/>
    <w:rsid w:val="00423C5E"/>
    <w:rsid w:val="0042401D"/>
    <w:rsid w:val="004245C1"/>
    <w:rsid w:val="004247CB"/>
    <w:rsid w:val="00424C84"/>
    <w:rsid w:val="00424F06"/>
    <w:rsid w:val="00424F8F"/>
    <w:rsid w:val="004267E2"/>
    <w:rsid w:val="00427346"/>
    <w:rsid w:val="00427923"/>
    <w:rsid w:val="0043014A"/>
    <w:rsid w:val="00430952"/>
    <w:rsid w:val="004309E7"/>
    <w:rsid w:val="00430CB2"/>
    <w:rsid w:val="0043110D"/>
    <w:rsid w:val="004313E1"/>
    <w:rsid w:val="00431483"/>
    <w:rsid w:val="004314CE"/>
    <w:rsid w:val="0043189F"/>
    <w:rsid w:val="00431916"/>
    <w:rsid w:val="00431B98"/>
    <w:rsid w:val="00432068"/>
    <w:rsid w:val="004320B3"/>
    <w:rsid w:val="004320FD"/>
    <w:rsid w:val="004322C3"/>
    <w:rsid w:val="004326CA"/>
    <w:rsid w:val="00432CC2"/>
    <w:rsid w:val="004331F9"/>
    <w:rsid w:val="0043325A"/>
    <w:rsid w:val="0043344D"/>
    <w:rsid w:val="00433B7A"/>
    <w:rsid w:val="00433F1D"/>
    <w:rsid w:val="004342DF"/>
    <w:rsid w:val="00434710"/>
    <w:rsid w:val="00434719"/>
    <w:rsid w:val="00434A5A"/>
    <w:rsid w:val="00434F01"/>
    <w:rsid w:val="0043549C"/>
    <w:rsid w:val="004364CB"/>
    <w:rsid w:val="004366A5"/>
    <w:rsid w:val="00436AEA"/>
    <w:rsid w:val="00436C45"/>
    <w:rsid w:val="0043741A"/>
    <w:rsid w:val="00437596"/>
    <w:rsid w:val="00437A47"/>
    <w:rsid w:val="00437FF2"/>
    <w:rsid w:val="004403E1"/>
    <w:rsid w:val="0044040A"/>
    <w:rsid w:val="00440995"/>
    <w:rsid w:val="00440EDF"/>
    <w:rsid w:val="00441398"/>
    <w:rsid w:val="004416A8"/>
    <w:rsid w:val="00442E5C"/>
    <w:rsid w:val="00443B52"/>
    <w:rsid w:val="00443D78"/>
    <w:rsid w:val="00444572"/>
    <w:rsid w:val="00444714"/>
    <w:rsid w:val="00444EB8"/>
    <w:rsid w:val="0044501A"/>
    <w:rsid w:val="004452C4"/>
    <w:rsid w:val="00445556"/>
    <w:rsid w:val="00445591"/>
    <w:rsid w:val="00446348"/>
    <w:rsid w:val="0044645D"/>
    <w:rsid w:val="0044695B"/>
    <w:rsid w:val="0044704C"/>
    <w:rsid w:val="0044717B"/>
    <w:rsid w:val="00447334"/>
    <w:rsid w:val="0044770E"/>
    <w:rsid w:val="0044797A"/>
    <w:rsid w:val="00447F59"/>
    <w:rsid w:val="00450401"/>
    <w:rsid w:val="00450E28"/>
    <w:rsid w:val="0045175E"/>
    <w:rsid w:val="0045183B"/>
    <w:rsid w:val="00451A98"/>
    <w:rsid w:val="00451B35"/>
    <w:rsid w:val="00451B54"/>
    <w:rsid w:val="00451E28"/>
    <w:rsid w:val="00453C43"/>
    <w:rsid w:val="00453D35"/>
    <w:rsid w:val="004545F7"/>
    <w:rsid w:val="00454784"/>
    <w:rsid w:val="00455652"/>
    <w:rsid w:val="004556E1"/>
    <w:rsid w:val="00455B10"/>
    <w:rsid w:val="00455BB1"/>
    <w:rsid w:val="00455BF4"/>
    <w:rsid w:val="0045617D"/>
    <w:rsid w:val="0045681C"/>
    <w:rsid w:val="00456B21"/>
    <w:rsid w:val="00457217"/>
    <w:rsid w:val="004572D0"/>
    <w:rsid w:val="004576B1"/>
    <w:rsid w:val="004609EE"/>
    <w:rsid w:val="00461084"/>
    <w:rsid w:val="0046196E"/>
    <w:rsid w:val="00461CC6"/>
    <w:rsid w:val="00461DDB"/>
    <w:rsid w:val="00461F44"/>
    <w:rsid w:val="0046205A"/>
    <w:rsid w:val="00462A61"/>
    <w:rsid w:val="00462C60"/>
    <w:rsid w:val="004632CD"/>
    <w:rsid w:val="00463342"/>
    <w:rsid w:val="004634AC"/>
    <w:rsid w:val="004637EB"/>
    <w:rsid w:val="004644DF"/>
    <w:rsid w:val="00464986"/>
    <w:rsid w:val="004649EB"/>
    <w:rsid w:val="00464B62"/>
    <w:rsid w:val="00464B8B"/>
    <w:rsid w:val="00464F8D"/>
    <w:rsid w:val="0046567B"/>
    <w:rsid w:val="00465E9B"/>
    <w:rsid w:val="00465EF4"/>
    <w:rsid w:val="0046608F"/>
    <w:rsid w:val="0046616A"/>
    <w:rsid w:val="004663D9"/>
    <w:rsid w:val="00466903"/>
    <w:rsid w:val="00466DD5"/>
    <w:rsid w:val="00466F40"/>
    <w:rsid w:val="0046737A"/>
    <w:rsid w:val="004676EB"/>
    <w:rsid w:val="00467A89"/>
    <w:rsid w:val="00470EF6"/>
    <w:rsid w:val="00471361"/>
    <w:rsid w:val="004719F7"/>
    <w:rsid w:val="00471DED"/>
    <w:rsid w:val="004721B2"/>
    <w:rsid w:val="0047276E"/>
    <w:rsid w:val="004729D8"/>
    <w:rsid w:val="0047379C"/>
    <w:rsid w:val="004740EB"/>
    <w:rsid w:val="00474750"/>
    <w:rsid w:val="00475E2C"/>
    <w:rsid w:val="0047623A"/>
    <w:rsid w:val="00476AA2"/>
    <w:rsid w:val="00476E11"/>
    <w:rsid w:val="00476E4B"/>
    <w:rsid w:val="00476F63"/>
    <w:rsid w:val="004771FE"/>
    <w:rsid w:val="0047753D"/>
    <w:rsid w:val="0047762C"/>
    <w:rsid w:val="0047796E"/>
    <w:rsid w:val="00480176"/>
    <w:rsid w:val="004801B1"/>
    <w:rsid w:val="0048073D"/>
    <w:rsid w:val="00480BDD"/>
    <w:rsid w:val="00481135"/>
    <w:rsid w:val="00481238"/>
    <w:rsid w:val="004821F7"/>
    <w:rsid w:val="00482271"/>
    <w:rsid w:val="004822D8"/>
    <w:rsid w:val="00482C28"/>
    <w:rsid w:val="00482F0D"/>
    <w:rsid w:val="0048336D"/>
    <w:rsid w:val="00483BEC"/>
    <w:rsid w:val="00483E7E"/>
    <w:rsid w:val="00484048"/>
    <w:rsid w:val="00484203"/>
    <w:rsid w:val="004846C9"/>
    <w:rsid w:val="00485413"/>
    <w:rsid w:val="00485618"/>
    <w:rsid w:val="00485CFE"/>
    <w:rsid w:val="0048665A"/>
    <w:rsid w:val="004866FC"/>
    <w:rsid w:val="00486819"/>
    <w:rsid w:val="00487327"/>
    <w:rsid w:val="004878C6"/>
    <w:rsid w:val="004914F6"/>
    <w:rsid w:val="0049202F"/>
    <w:rsid w:val="004924F2"/>
    <w:rsid w:val="004926B0"/>
    <w:rsid w:val="00492CDC"/>
    <w:rsid w:val="00492F48"/>
    <w:rsid w:val="00493D37"/>
    <w:rsid w:val="0049428D"/>
    <w:rsid w:val="00494485"/>
    <w:rsid w:val="00494B93"/>
    <w:rsid w:val="00494C15"/>
    <w:rsid w:val="0049518B"/>
    <w:rsid w:val="00495592"/>
    <w:rsid w:val="004956AD"/>
    <w:rsid w:val="00495DF9"/>
    <w:rsid w:val="004968A1"/>
    <w:rsid w:val="00497179"/>
    <w:rsid w:val="00497269"/>
    <w:rsid w:val="00497C23"/>
    <w:rsid w:val="00497E3A"/>
    <w:rsid w:val="00497E9F"/>
    <w:rsid w:val="004A0CE7"/>
    <w:rsid w:val="004A0F86"/>
    <w:rsid w:val="004A0FB0"/>
    <w:rsid w:val="004A10B0"/>
    <w:rsid w:val="004A1B41"/>
    <w:rsid w:val="004A1BE9"/>
    <w:rsid w:val="004A1E1A"/>
    <w:rsid w:val="004A224D"/>
    <w:rsid w:val="004A25A1"/>
    <w:rsid w:val="004A2731"/>
    <w:rsid w:val="004A35FB"/>
    <w:rsid w:val="004A35FC"/>
    <w:rsid w:val="004A3DB7"/>
    <w:rsid w:val="004A46AC"/>
    <w:rsid w:val="004A5777"/>
    <w:rsid w:val="004A5851"/>
    <w:rsid w:val="004A59BF"/>
    <w:rsid w:val="004A5BBA"/>
    <w:rsid w:val="004A67C4"/>
    <w:rsid w:val="004A6E03"/>
    <w:rsid w:val="004A713C"/>
    <w:rsid w:val="004A7144"/>
    <w:rsid w:val="004A7534"/>
    <w:rsid w:val="004B02D0"/>
    <w:rsid w:val="004B02DD"/>
    <w:rsid w:val="004B0E6A"/>
    <w:rsid w:val="004B1330"/>
    <w:rsid w:val="004B1935"/>
    <w:rsid w:val="004B1E8E"/>
    <w:rsid w:val="004B1E9F"/>
    <w:rsid w:val="004B211F"/>
    <w:rsid w:val="004B23FA"/>
    <w:rsid w:val="004B2544"/>
    <w:rsid w:val="004B2764"/>
    <w:rsid w:val="004B338F"/>
    <w:rsid w:val="004B3483"/>
    <w:rsid w:val="004B47ED"/>
    <w:rsid w:val="004B48C2"/>
    <w:rsid w:val="004B51F8"/>
    <w:rsid w:val="004B5F12"/>
    <w:rsid w:val="004B5F79"/>
    <w:rsid w:val="004B6636"/>
    <w:rsid w:val="004B6BB9"/>
    <w:rsid w:val="004B6F43"/>
    <w:rsid w:val="004B7C54"/>
    <w:rsid w:val="004C049C"/>
    <w:rsid w:val="004C0CC4"/>
    <w:rsid w:val="004C0CF5"/>
    <w:rsid w:val="004C12DD"/>
    <w:rsid w:val="004C15AC"/>
    <w:rsid w:val="004C1698"/>
    <w:rsid w:val="004C1E2C"/>
    <w:rsid w:val="004C22C8"/>
    <w:rsid w:val="004C234C"/>
    <w:rsid w:val="004C29D4"/>
    <w:rsid w:val="004C2C09"/>
    <w:rsid w:val="004C2C13"/>
    <w:rsid w:val="004C2CE9"/>
    <w:rsid w:val="004C2D6C"/>
    <w:rsid w:val="004C367C"/>
    <w:rsid w:val="004C38CE"/>
    <w:rsid w:val="004C3B74"/>
    <w:rsid w:val="004C3D33"/>
    <w:rsid w:val="004C3FEE"/>
    <w:rsid w:val="004C43F1"/>
    <w:rsid w:val="004C4740"/>
    <w:rsid w:val="004C4EC2"/>
    <w:rsid w:val="004C5122"/>
    <w:rsid w:val="004C5939"/>
    <w:rsid w:val="004C5B60"/>
    <w:rsid w:val="004C5C15"/>
    <w:rsid w:val="004C6816"/>
    <w:rsid w:val="004C71CE"/>
    <w:rsid w:val="004C7358"/>
    <w:rsid w:val="004C769A"/>
    <w:rsid w:val="004C7779"/>
    <w:rsid w:val="004C7BC5"/>
    <w:rsid w:val="004D0891"/>
    <w:rsid w:val="004D0CFF"/>
    <w:rsid w:val="004D1160"/>
    <w:rsid w:val="004D13B2"/>
    <w:rsid w:val="004D15D4"/>
    <w:rsid w:val="004D1F00"/>
    <w:rsid w:val="004D1FFD"/>
    <w:rsid w:val="004D2724"/>
    <w:rsid w:val="004D3049"/>
    <w:rsid w:val="004D31C0"/>
    <w:rsid w:val="004D3537"/>
    <w:rsid w:val="004D3B08"/>
    <w:rsid w:val="004D466E"/>
    <w:rsid w:val="004D475E"/>
    <w:rsid w:val="004D49C9"/>
    <w:rsid w:val="004D4EAA"/>
    <w:rsid w:val="004D5380"/>
    <w:rsid w:val="004D5529"/>
    <w:rsid w:val="004D5F3E"/>
    <w:rsid w:val="004D6433"/>
    <w:rsid w:val="004D7183"/>
    <w:rsid w:val="004D7326"/>
    <w:rsid w:val="004D7393"/>
    <w:rsid w:val="004D7525"/>
    <w:rsid w:val="004D784C"/>
    <w:rsid w:val="004E03ED"/>
    <w:rsid w:val="004E06FD"/>
    <w:rsid w:val="004E0E0F"/>
    <w:rsid w:val="004E1B92"/>
    <w:rsid w:val="004E1D3E"/>
    <w:rsid w:val="004E2B2D"/>
    <w:rsid w:val="004E2CD7"/>
    <w:rsid w:val="004E3128"/>
    <w:rsid w:val="004E3643"/>
    <w:rsid w:val="004E3AF7"/>
    <w:rsid w:val="004E400C"/>
    <w:rsid w:val="004E433C"/>
    <w:rsid w:val="004E46F1"/>
    <w:rsid w:val="004E4B17"/>
    <w:rsid w:val="004E5338"/>
    <w:rsid w:val="004E6115"/>
    <w:rsid w:val="004E6B92"/>
    <w:rsid w:val="004F0036"/>
    <w:rsid w:val="004F03DD"/>
    <w:rsid w:val="004F08BB"/>
    <w:rsid w:val="004F1675"/>
    <w:rsid w:val="004F20C4"/>
    <w:rsid w:val="004F253E"/>
    <w:rsid w:val="004F2C25"/>
    <w:rsid w:val="004F2DFA"/>
    <w:rsid w:val="004F3EC5"/>
    <w:rsid w:val="004F4006"/>
    <w:rsid w:val="004F404F"/>
    <w:rsid w:val="004F4DB8"/>
    <w:rsid w:val="004F4F96"/>
    <w:rsid w:val="004F52EE"/>
    <w:rsid w:val="004F5CF7"/>
    <w:rsid w:val="004F5D18"/>
    <w:rsid w:val="004F634E"/>
    <w:rsid w:val="004F685B"/>
    <w:rsid w:val="004F6CA4"/>
    <w:rsid w:val="004F6D2B"/>
    <w:rsid w:val="004F6D54"/>
    <w:rsid w:val="004F749B"/>
    <w:rsid w:val="00500106"/>
    <w:rsid w:val="005007BA"/>
    <w:rsid w:val="0050103D"/>
    <w:rsid w:val="0050155C"/>
    <w:rsid w:val="00501EB1"/>
    <w:rsid w:val="005021CE"/>
    <w:rsid w:val="00502D11"/>
    <w:rsid w:val="0050324C"/>
    <w:rsid w:val="005032FB"/>
    <w:rsid w:val="00503548"/>
    <w:rsid w:val="0050368B"/>
    <w:rsid w:val="00503D4A"/>
    <w:rsid w:val="005040D5"/>
    <w:rsid w:val="005041C5"/>
    <w:rsid w:val="00504366"/>
    <w:rsid w:val="00504571"/>
    <w:rsid w:val="0050467D"/>
    <w:rsid w:val="0050496D"/>
    <w:rsid w:val="00504F3C"/>
    <w:rsid w:val="00505DC1"/>
    <w:rsid w:val="005062CC"/>
    <w:rsid w:val="00506307"/>
    <w:rsid w:val="00507022"/>
    <w:rsid w:val="00507FA5"/>
    <w:rsid w:val="00510079"/>
    <w:rsid w:val="00510200"/>
    <w:rsid w:val="0051056A"/>
    <w:rsid w:val="00511071"/>
    <w:rsid w:val="00511425"/>
    <w:rsid w:val="005116AA"/>
    <w:rsid w:val="00512C8E"/>
    <w:rsid w:val="005131E7"/>
    <w:rsid w:val="00513622"/>
    <w:rsid w:val="00513782"/>
    <w:rsid w:val="00513E07"/>
    <w:rsid w:val="005140DD"/>
    <w:rsid w:val="00514254"/>
    <w:rsid w:val="005143C0"/>
    <w:rsid w:val="0051442C"/>
    <w:rsid w:val="0051442E"/>
    <w:rsid w:val="00514C09"/>
    <w:rsid w:val="0051500A"/>
    <w:rsid w:val="0051519C"/>
    <w:rsid w:val="005154AE"/>
    <w:rsid w:val="00515AFE"/>
    <w:rsid w:val="0051709B"/>
    <w:rsid w:val="005172AA"/>
    <w:rsid w:val="00517513"/>
    <w:rsid w:val="0051781E"/>
    <w:rsid w:val="005179B1"/>
    <w:rsid w:val="00517B04"/>
    <w:rsid w:val="00517C9F"/>
    <w:rsid w:val="00517D6D"/>
    <w:rsid w:val="005211F0"/>
    <w:rsid w:val="00521548"/>
    <w:rsid w:val="00521662"/>
    <w:rsid w:val="00521F93"/>
    <w:rsid w:val="00522FED"/>
    <w:rsid w:val="005230AC"/>
    <w:rsid w:val="005234E6"/>
    <w:rsid w:val="00523EEC"/>
    <w:rsid w:val="0052426B"/>
    <w:rsid w:val="005245F1"/>
    <w:rsid w:val="00524DBB"/>
    <w:rsid w:val="005250B5"/>
    <w:rsid w:val="0052547F"/>
    <w:rsid w:val="005257B5"/>
    <w:rsid w:val="005259AF"/>
    <w:rsid w:val="00526139"/>
    <w:rsid w:val="00526636"/>
    <w:rsid w:val="00526874"/>
    <w:rsid w:val="00526FAA"/>
    <w:rsid w:val="005278C6"/>
    <w:rsid w:val="00527AFD"/>
    <w:rsid w:val="00527BB8"/>
    <w:rsid w:val="00527F5E"/>
    <w:rsid w:val="0053005A"/>
    <w:rsid w:val="005306DE"/>
    <w:rsid w:val="00530D72"/>
    <w:rsid w:val="00530E70"/>
    <w:rsid w:val="00530F5D"/>
    <w:rsid w:val="0053119D"/>
    <w:rsid w:val="00531482"/>
    <w:rsid w:val="00531A15"/>
    <w:rsid w:val="0053310B"/>
    <w:rsid w:val="00533A29"/>
    <w:rsid w:val="00533FB3"/>
    <w:rsid w:val="00534543"/>
    <w:rsid w:val="00535602"/>
    <w:rsid w:val="0053606B"/>
    <w:rsid w:val="005369BA"/>
    <w:rsid w:val="00537148"/>
    <w:rsid w:val="00537BD9"/>
    <w:rsid w:val="00537D3D"/>
    <w:rsid w:val="00537E31"/>
    <w:rsid w:val="00537E63"/>
    <w:rsid w:val="00541A21"/>
    <w:rsid w:val="00542A4F"/>
    <w:rsid w:val="00542EE5"/>
    <w:rsid w:val="005442D2"/>
    <w:rsid w:val="00544744"/>
    <w:rsid w:val="005449A4"/>
    <w:rsid w:val="005449E6"/>
    <w:rsid w:val="00544A56"/>
    <w:rsid w:val="005451B6"/>
    <w:rsid w:val="00545AF3"/>
    <w:rsid w:val="00545E8A"/>
    <w:rsid w:val="00546426"/>
    <w:rsid w:val="005466CC"/>
    <w:rsid w:val="00546F39"/>
    <w:rsid w:val="00547477"/>
    <w:rsid w:val="00547560"/>
    <w:rsid w:val="00547F77"/>
    <w:rsid w:val="00550197"/>
    <w:rsid w:val="005501D0"/>
    <w:rsid w:val="005504F3"/>
    <w:rsid w:val="00550B12"/>
    <w:rsid w:val="0055115A"/>
    <w:rsid w:val="005513C9"/>
    <w:rsid w:val="0055356D"/>
    <w:rsid w:val="005543C4"/>
    <w:rsid w:val="00554409"/>
    <w:rsid w:val="00554C7C"/>
    <w:rsid w:val="0055524E"/>
    <w:rsid w:val="0055553D"/>
    <w:rsid w:val="005560F3"/>
    <w:rsid w:val="00556241"/>
    <w:rsid w:val="0055628A"/>
    <w:rsid w:val="00556E9F"/>
    <w:rsid w:val="00557E59"/>
    <w:rsid w:val="00557F3C"/>
    <w:rsid w:val="00560097"/>
    <w:rsid w:val="005601FE"/>
    <w:rsid w:val="00560AB8"/>
    <w:rsid w:val="00560B80"/>
    <w:rsid w:val="00560FF4"/>
    <w:rsid w:val="005610BA"/>
    <w:rsid w:val="00561165"/>
    <w:rsid w:val="0056144A"/>
    <w:rsid w:val="00562238"/>
    <w:rsid w:val="005622A4"/>
    <w:rsid w:val="005629FD"/>
    <w:rsid w:val="00562D6F"/>
    <w:rsid w:val="00562FC8"/>
    <w:rsid w:val="00563A7D"/>
    <w:rsid w:val="00564470"/>
    <w:rsid w:val="00564626"/>
    <w:rsid w:val="005646E7"/>
    <w:rsid w:val="00565DDA"/>
    <w:rsid w:val="005664D2"/>
    <w:rsid w:val="005665E5"/>
    <w:rsid w:val="00567170"/>
    <w:rsid w:val="00567337"/>
    <w:rsid w:val="00567506"/>
    <w:rsid w:val="00567BCD"/>
    <w:rsid w:val="005701FA"/>
    <w:rsid w:val="0057053C"/>
    <w:rsid w:val="005708E9"/>
    <w:rsid w:val="00570EFA"/>
    <w:rsid w:val="0057108F"/>
    <w:rsid w:val="0057136D"/>
    <w:rsid w:val="00571537"/>
    <w:rsid w:val="005717D5"/>
    <w:rsid w:val="00571A7C"/>
    <w:rsid w:val="00571CAB"/>
    <w:rsid w:val="005720CE"/>
    <w:rsid w:val="00572459"/>
    <w:rsid w:val="00572925"/>
    <w:rsid w:val="00572FF2"/>
    <w:rsid w:val="00573703"/>
    <w:rsid w:val="00573F8E"/>
    <w:rsid w:val="00574354"/>
    <w:rsid w:val="00574973"/>
    <w:rsid w:val="00574BC5"/>
    <w:rsid w:val="00575403"/>
    <w:rsid w:val="005755CA"/>
    <w:rsid w:val="0057579B"/>
    <w:rsid w:val="00575E6E"/>
    <w:rsid w:val="00575F38"/>
    <w:rsid w:val="00576295"/>
    <w:rsid w:val="00576610"/>
    <w:rsid w:val="00576D3C"/>
    <w:rsid w:val="005775BF"/>
    <w:rsid w:val="005779BB"/>
    <w:rsid w:val="00577F16"/>
    <w:rsid w:val="0058002E"/>
    <w:rsid w:val="00580432"/>
    <w:rsid w:val="00580675"/>
    <w:rsid w:val="00581342"/>
    <w:rsid w:val="005814CA"/>
    <w:rsid w:val="005815BB"/>
    <w:rsid w:val="0058202F"/>
    <w:rsid w:val="00582563"/>
    <w:rsid w:val="00582652"/>
    <w:rsid w:val="00582780"/>
    <w:rsid w:val="0058356D"/>
    <w:rsid w:val="005835C6"/>
    <w:rsid w:val="005836DE"/>
    <w:rsid w:val="00584369"/>
    <w:rsid w:val="005846C7"/>
    <w:rsid w:val="00584786"/>
    <w:rsid w:val="00584BF1"/>
    <w:rsid w:val="00584CA8"/>
    <w:rsid w:val="00585264"/>
    <w:rsid w:val="005856B6"/>
    <w:rsid w:val="00586370"/>
    <w:rsid w:val="005865B2"/>
    <w:rsid w:val="00587079"/>
    <w:rsid w:val="0058751F"/>
    <w:rsid w:val="00587944"/>
    <w:rsid w:val="005910DB"/>
    <w:rsid w:val="005928B2"/>
    <w:rsid w:val="00592918"/>
    <w:rsid w:val="00592D07"/>
    <w:rsid w:val="00593147"/>
    <w:rsid w:val="005931A4"/>
    <w:rsid w:val="00593434"/>
    <w:rsid w:val="00593571"/>
    <w:rsid w:val="00594176"/>
    <w:rsid w:val="00594417"/>
    <w:rsid w:val="005944D6"/>
    <w:rsid w:val="005946F4"/>
    <w:rsid w:val="005956E7"/>
    <w:rsid w:val="005957BB"/>
    <w:rsid w:val="0059663D"/>
    <w:rsid w:val="005966B5"/>
    <w:rsid w:val="00596923"/>
    <w:rsid w:val="00596B05"/>
    <w:rsid w:val="00596C53"/>
    <w:rsid w:val="00596D89"/>
    <w:rsid w:val="00597042"/>
    <w:rsid w:val="005976A7"/>
    <w:rsid w:val="005A08E5"/>
    <w:rsid w:val="005A13ED"/>
    <w:rsid w:val="005A170B"/>
    <w:rsid w:val="005A172F"/>
    <w:rsid w:val="005A17D3"/>
    <w:rsid w:val="005A2115"/>
    <w:rsid w:val="005A2BA6"/>
    <w:rsid w:val="005A31FB"/>
    <w:rsid w:val="005A342A"/>
    <w:rsid w:val="005A3A0E"/>
    <w:rsid w:val="005A3D20"/>
    <w:rsid w:val="005A3EE7"/>
    <w:rsid w:val="005A5172"/>
    <w:rsid w:val="005A5245"/>
    <w:rsid w:val="005A5532"/>
    <w:rsid w:val="005A55DA"/>
    <w:rsid w:val="005A60C8"/>
    <w:rsid w:val="005A6287"/>
    <w:rsid w:val="005A6431"/>
    <w:rsid w:val="005A6782"/>
    <w:rsid w:val="005A6AFE"/>
    <w:rsid w:val="005A74E6"/>
    <w:rsid w:val="005B0092"/>
    <w:rsid w:val="005B0352"/>
    <w:rsid w:val="005B0533"/>
    <w:rsid w:val="005B0A78"/>
    <w:rsid w:val="005B0C13"/>
    <w:rsid w:val="005B0C77"/>
    <w:rsid w:val="005B1123"/>
    <w:rsid w:val="005B1F9A"/>
    <w:rsid w:val="005B254B"/>
    <w:rsid w:val="005B25FB"/>
    <w:rsid w:val="005B2BE9"/>
    <w:rsid w:val="005B32C2"/>
    <w:rsid w:val="005B3404"/>
    <w:rsid w:val="005B341F"/>
    <w:rsid w:val="005B4A0C"/>
    <w:rsid w:val="005B4CAC"/>
    <w:rsid w:val="005B560A"/>
    <w:rsid w:val="005B5BDE"/>
    <w:rsid w:val="005B5E07"/>
    <w:rsid w:val="005B60E0"/>
    <w:rsid w:val="005B64A4"/>
    <w:rsid w:val="005B6577"/>
    <w:rsid w:val="005B6873"/>
    <w:rsid w:val="005B68B2"/>
    <w:rsid w:val="005B6BA6"/>
    <w:rsid w:val="005B70DF"/>
    <w:rsid w:val="005C0FE8"/>
    <w:rsid w:val="005C10D1"/>
    <w:rsid w:val="005C1206"/>
    <w:rsid w:val="005C15F8"/>
    <w:rsid w:val="005C19A5"/>
    <w:rsid w:val="005C1A99"/>
    <w:rsid w:val="005C1B3A"/>
    <w:rsid w:val="005C1CB3"/>
    <w:rsid w:val="005C1E13"/>
    <w:rsid w:val="005C317E"/>
    <w:rsid w:val="005C3543"/>
    <w:rsid w:val="005C3FF7"/>
    <w:rsid w:val="005C481D"/>
    <w:rsid w:val="005C516D"/>
    <w:rsid w:val="005C57FC"/>
    <w:rsid w:val="005C7075"/>
    <w:rsid w:val="005C70B1"/>
    <w:rsid w:val="005C72B8"/>
    <w:rsid w:val="005C7DD8"/>
    <w:rsid w:val="005D023C"/>
    <w:rsid w:val="005D05EA"/>
    <w:rsid w:val="005D0743"/>
    <w:rsid w:val="005D0AF7"/>
    <w:rsid w:val="005D16E1"/>
    <w:rsid w:val="005D1916"/>
    <w:rsid w:val="005D22C0"/>
    <w:rsid w:val="005D2BCF"/>
    <w:rsid w:val="005D41B7"/>
    <w:rsid w:val="005D48E5"/>
    <w:rsid w:val="005D506F"/>
    <w:rsid w:val="005D540F"/>
    <w:rsid w:val="005D55CC"/>
    <w:rsid w:val="005D58D3"/>
    <w:rsid w:val="005D5AB9"/>
    <w:rsid w:val="005D5C93"/>
    <w:rsid w:val="005D6951"/>
    <w:rsid w:val="005D6C42"/>
    <w:rsid w:val="005D6DBB"/>
    <w:rsid w:val="005D74C7"/>
    <w:rsid w:val="005D77A9"/>
    <w:rsid w:val="005D7B54"/>
    <w:rsid w:val="005D7D07"/>
    <w:rsid w:val="005E0376"/>
    <w:rsid w:val="005E0965"/>
    <w:rsid w:val="005E0A7E"/>
    <w:rsid w:val="005E1FA5"/>
    <w:rsid w:val="005E2184"/>
    <w:rsid w:val="005E2A06"/>
    <w:rsid w:val="005E2C05"/>
    <w:rsid w:val="005E4B80"/>
    <w:rsid w:val="005E4CAC"/>
    <w:rsid w:val="005E4D0A"/>
    <w:rsid w:val="005E4FB8"/>
    <w:rsid w:val="005E4FFF"/>
    <w:rsid w:val="005E61F4"/>
    <w:rsid w:val="005E6281"/>
    <w:rsid w:val="005E67EA"/>
    <w:rsid w:val="005E6C5A"/>
    <w:rsid w:val="005E7188"/>
    <w:rsid w:val="005E731E"/>
    <w:rsid w:val="005E7957"/>
    <w:rsid w:val="005E79D0"/>
    <w:rsid w:val="005E79E4"/>
    <w:rsid w:val="005F02FD"/>
    <w:rsid w:val="005F051B"/>
    <w:rsid w:val="005F0632"/>
    <w:rsid w:val="005F0681"/>
    <w:rsid w:val="005F1548"/>
    <w:rsid w:val="005F1778"/>
    <w:rsid w:val="005F1CDE"/>
    <w:rsid w:val="005F1EBD"/>
    <w:rsid w:val="005F254C"/>
    <w:rsid w:val="005F3179"/>
    <w:rsid w:val="005F3581"/>
    <w:rsid w:val="005F358D"/>
    <w:rsid w:val="005F387E"/>
    <w:rsid w:val="005F3926"/>
    <w:rsid w:val="005F3D79"/>
    <w:rsid w:val="005F4488"/>
    <w:rsid w:val="005F4EAB"/>
    <w:rsid w:val="005F502A"/>
    <w:rsid w:val="005F50ED"/>
    <w:rsid w:val="005F536F"/>
    <w:rsid w:val="005F6652"/>
    <w:rsid w:val="005F6864"/>
    <w:rsid w:val="005F6D78"/>
    <w:rsid w:val="005F78BD"/>
    <w:rsid w:val="005F7AD1"/>
    <w:rsid w:val="005F7C18"/>
    <w:rsid w:val="005F7D80"/>
    <w:rsid w:val="006004EC"/>
    <w:rsid w:val="00600A15"/>
    <w:rsid w:val="00600AF4"/>
    <w:rsid w:val="00600BDD"/>
    <w:rsid w:val="006023E8"/>
    <w:rsid w:val="00602D9A"/>
    <w:rsid w:val="00602EFD"/>
    <w:rsid w:val="0060325A"/>
    <w:rsid w:val="006033A9"/>
    <w:rsid w:val="006040D5"/>
    <w:rsid w:val="00604340"/>
    <w:rsid w:val="00604CE9"/>
    <w:rsid w:val="00604ED9"/>
    <w:rsid w:val="0060532C"/>
    <w:rsid w:val="0060555F"/>
    <w:rsid w:val="00605E71"/>
    <w:rsid w:val="00605E9E"/>
    <w:rsid w:val="00605EF5"/>
    <w:rsid w:val="00605EFA"/>
    <w:rsid w:val="00606291"/>
    <w:rsid w:val="006065DA"/>
    <w:rsid w:val="00606DC3"/>
    <w:rsid w:val="00607377"/>
    <w:rsid w:val="00607549"/>
    <w:rsid w:val="00607BBE"/>
    <w:rsid w:val="00607D03"/>
    <w:rsid w:val="00610154"/>
    <w:rsid w:val="0061063B"/>
    <w:rsid w:val="00610730"/>
    <w:rsid w:val="0061075A"/>
    <w:rsid w:val="00610C11"/>
    <w:rsid w:val="00610D05"/>
    <w:rsid w:val="00610ED6"/>
    <w:rsid w:val="006114D3"/>
    <w:rsid w:val="00611A91"/>
    <w:rsid w:val="00611DC6"/>
    <w:rsid w:val="006123A6"/>
    <w:rsid w:val="00612A19"/>
    <w:rsid w:val="00612F4B"/>
    <w:rsid w:val="006138FF"/>
    <w:rsid w:val="00613BC3"/>
    <w:rsid w:val="00614F11"/>
    <w:rsid w:val="00615DF7"/>
    <w:rsid w:val="00615E4D"/>
    <w:rsid w:val="006161E9"/>
    <w:rsid w:val="0061649B"/>
    <w:rsid w:val="006164AA"/>
    <w:rsid w:val="00616B19"/>
    <w:rsid w:val="0061771E"/>
    <w:rsid w:val="00620164"/>
    <w:rsid w:val="00620379"/>
    <w:rsid w:val="00620ADC"/>
    <w:rsid w:val="00620BAD"/>
    <w:rsid w:val="006210D1"/>
    <w:rsid w:val="00621421"/>
    <w:rsid w:val="0062157A"/>
    <w:rsid w:val="00621FA4"/>
    <w:rsid w:val="00622283"/>
    <w:rsid w:val="006224F3"/>
    <w:rsid w:val="00622E96"/>
    <w:rsid w:val="00623CF0"/>
    <w:rsid w:val="00623E6F"/>
    <w:rsid w:val="006243BE"/>
    <w:rsid w:val="006244EE"/>
    <w:rsid w:val="00624A14"/>
    <w:rsid w:val="00624FD0"/>
    <w:rsid w:val="006251B1"/>
    <w:rsid w:val="0062529E"/>
    <w:rsid w:val="0062542C"/>
    <w:rsid w:val="00626002"/>
    <w:rsid w:val="00626714"/>
    <w:rsid w:val="00626DE2"/>
    <w:rsid w:val="00626DFC"/>
    <w:rsid w:val="006270B3"/>
    <w:rsid w:val="00627567"/>
    <w:rsid w:val="00627B02"/>
    <w:rsid w:val="00630181"/>
    <w:rsid w:val="006301AF"/>
    <w:rsid w:val="00631A2E"/>
    <w:rsid w:val="00631CA9"/>
    <w:rsid w:val="006325AF"/>
    <w:rsid w:val="00632AB0"/>
    <w:rsid w:val="00632D46"/>
    <w:rsid w:val="00633143"/>
    <w:rsid w:val="006338CF"/>
    <w:rsid w:val="00633B64"/>
    <w:rsid w:val="00633E97"/>
    <w:rsid w:val="0063442A"/>
    <w:rsid w:val="006345AC"/>
    <w:rsid w:val="00634814"/>
    <w:rsid w:val="00634956"/>
    <w:rsid w:val="00634A47"/>
    <w:rsid w:val="006351D8"/>
    <w:rsid w:val="00635F30"/>
    <w:rsid w:val="0063621C"/>
    <w:rsid w:val="006366B0"/>
    <w:rsid w:val="00636DC3"/>
    <w:rsid w:val="006370A9"/>
    <w:rsid w:val="00637142"/>
    <w:rsid w:val="0063775D"/>
    <w:rsid w:val="00637A5E"/>
    <w:rsid w:val="00637B25"/>
    <w:rsid w:val="0064117F"/>
    <w:rsid w:val="0064197E"/>
    <w:rsid w:val="00641C05"/>
    <w:rsid w:val="00641ECE"/>
    <w:rsid w:val="0064201B"/>
    <w:rsid w:val="006429B0"/>
    <w:rsid w:val="00642B3F"/>
    <w:rsid w:val="00642BA3"/>
    <w:rsid w:val="00642D76"/>
    <w:rsid w:val="0064350C"/>
    <w:rsid w:val="006438EC"/>
    <w:rsid w:val="00643BD8"/>
    <w:rsid w:val="00645673"/>
    <w:rsid w:val="00645CA9"/>
    <w:rsid w:val="006460A2"/>
    <w:rsid w:val="006461A3"/>
    <w:rsid w:val="00646503"/>
    <w:rsid w:val="00646531"/>
    <w:rsid w:val="006474C8"/>
    <w:rsid w:val="00647CF9"/>
    <w:rsid w:val="0065148F"/>
    <w:rsid w:val="00651BAA"/>
    <w:rsid w:val="006521A1"/>
    <w:rsid w:val="00653E80"/>
    <w:rsid w:val="0065443B"/>
    <w:rsid w:val="0065453A"/>
    <w:rsid w:val="006545AA"/>
    <w:rsid w:val="00654AFE"/>
    <w:rsid w:val="00654B99"/>
    <w:rsid w:val="00654C0E"/>
    <w:rsid w:val="00654EB2"/>
    <w:rsid w:val="00654EF9"/>
    <w:rsid w:val="0065561B"/>
    <w:rsid w:val="006559E1"/>
    <w:rsid w:val="00655E96"/>
    <w:rsid w:val="00656388"/>
    <w:rsid w:val="006563E6"/>
    <w:rsid w:val="00656B53"/>
    <w:rsid w:val="006575E7"/>
    <w:rsid w:val="00657B01"/>
    <w:rsid w:val="0066100E"/>
    <w:rsid w:val="006617DE"/>
    <w:rsid w:val="006618B0"/>
    <w:rsid w:val="00661BB6"/>
    <w:rsid w:val="006620F8"/>
    <w:rsid w:val="006626D2"/>
    <w:rsid w:val="00662776"/>
    <w:rsid w:val="00662854"/>
    <w:rsid w:val="006629B7"/>
    <w:rsid w:val="00662FD6"/>
    <w:rsid w:val="0066388C"/>
    <w:rsid w:val="0066390B"/>
    <w:rsid w:val="006642F0"/>
    <w:rsid w:val="00664ACB"/>
    <w:rsid w:val="00664CEF"/>
    <w:rsid w:val="00664E51"/>
    <w:rsid w:val="00664FAC"/>
    <w:rsid w:val="0066507C"/>
    <w:rsid w:val="006653F9"/>
    <w:rsid w:val="006654D3"/>
    <w:rsid w:val="00666416"/>
    <w:rsid w:val="006665FC"/>
    <w:rsid w:val="00666699"/>
    <w:rsid w:val="006666E2"/>
    <w:rsid w:val="00666B79"/>
    <w:rsid w:val="00667A4E"/>
    <w:rsid w:val="00667B11"/>
    <w:rsid w:val="00667C6D"/>
    <w:rsid w:val="00667EA2"/>
    <w:rsid w:val="00667F3B"/>
    <w:rsid w:val="0067043A"/>
    <w:rsid w:val="006704A7"/>
    <w:rsid w:val="00670BE9"/>
    <w:rsid w:val="006712A1"/>
    <w:rsid w:val="00671413"/>
    <w:rsid w:val="00671C94"/>
    <w:rsid w:val="00672409"/>
    <w:rsid w:val="006725FD"/>
    <w:rsid w:val="00672EF6"/>
    <w:rsid w:val="00672F00"/>
    <w:rsid w:val="00672F0D"/>
    <w:rsid w:val="00673411"/>
    <w:rsid w:val="00674049"/>
    <w:rsid w:val="00674347"/>
    <w:rsid w:val="006743EA"/>
    <w:rsid w:val="0067482C"/>
    <w:rsid w:val="006756B9"/>
    <w:rsid w:val="00675B91"/>
    <w:rsid w:val="00676096"/>
    <w:rsid w:val="00676974"/>
    <w:rsid w:val="00677BCA"/>
    <w:rsid w:val="00677D8D"/>
    <w:rsid w:val="00677E88"/>
    <w:rsid w:val="00677EF8"/>
    <w:rsid w:val="00680113"/>
    <w:rsid w:val="00680FCA"/>
    <w:rsid w:val="00682981"/>
    <w:rsid w:val="00682B08"/>
    <w:rsid w:val="00682F60"/>
    <w:rsid w:val="00683074"/>
    <w:rsid w:val="0068314E"/>
    <w:rsid w:val="006834FA"/>
    <w:rsid w:val="00683A06"/>
    <w:rsid w:val="00684D57"/>
    <w:rsid w:val="006854F3"/>
    <w:rsid w:val="006862C7"/>
    <w:rsid w:val="006869AF"/>
    <w:rsid w:val="00686E1C"/>
    <w:rsid w:val="00686EF5"/>
    <w:rsid w:val="00686FB7"/>
    <w:rsid w:val="006872B9"/>
    <w:rsid w:val="00687B86"/>
    <w:rsid w:val="0069063B"/>
    <w:rsid w:val="00690AC4"/>
    <w:rsid w:val="0069113A"/>
    <w:rsid w:val="0069144D"/>
    <w:rsid w:val="00691AE6"/>
    <w:rsid w:val="0069210C"/>
    <w:rsid w:val="0069253B"/>
    <w:rsid w:val="006927CD"/>
    <w:rsid w:val="00692B61"/>
    <w:rsid w:val="00692F22"/>
    <w:rsid w:val="0069359F"/>
    <w:rsid w:val="00693780"/>
    <w:rsid w:val="0069389C"/>
    <w:rsid w:val="006938CE"/>
    <w:rsid w:val="00693AE2"/>
    <w:rsid w:val="00693D05"/>
    <w:rsid w:val="00693DD9"/>
    <w:rsid w:val="00694F52"/>
    <w:rsid w:val="0069541D"/>
    <w:rsid w:val="00695CC0"/>
    <w:rsid w:val="00696273"/>
    <w:rsid w:val="00696C34"/>
    <w:rsid w:val="00696D41"/>
    <w:rsid w:val="00696D4F"/>
    <w:rsid w:val="00697751"/>
    <w:rsid w:val="00697FF9"/>
    <w:rsid w:val="006A0099"/>
    <w:rsid w:val="006A02C3"/>
    <w:rsid w:val="006A03CA"/>
    <w:rsid w:val="006A10E0"/>
    <w:rsid w:val="006A10EE"/>
    <w:rsid w:val="006A1F01"/>
    <w:rsid w:val="006A1F9E"/>
    <w:rsid w:val="006A2883"/>
    <w:rsid w:val="006A4648"/>
    <w:rsid w:val="006A486B"/>
    <w:rsid w:val="006A48C6"/>
    <w:rsid w:val="006A4B41"/>
    <w:rsid w:val="006A4E2E"/>
    <w:rsid w:val="006A4FB4"/>
    <w:rsid w:val="006A5354"/>
    <w:rsid w:val="006A5372"/>
    <w:rsid w:val="006A589E"/>
    <w:rsid w:val="006A5C1B"/>
    <w:rsid w:val="006A5D3E"/>
    <w:rsid w:val="006A6075"/>
    <w:rsid w:val="006A6DA3"/>
    <w:rsid w:val="006A6EBF"/>
    <w:rsid w:val="006A7D22"/>
    <w:rsid w:val="006B0017"/>
    <w:rsid w:val="006B0FC7"/>
    <w:rsid w:val="006B1051"/>
    <w:rsid w:val="006B1314"/>
    <w:rsid w:val="006B22D2"/>
    <w:rsid w:val="006B2398"/>
    <w:rsid w:val="006B2848"/>
    <w:rsid w:val="006B3F49"/>
    <w:rsid w:val="006B3FF5"/>
    <w:rsid w:val="006B4210"/>
    <w:rsid w:val="006B49AF"/>
    <w:rsid w:val="006B591D"/>
    <w:rsid w:val="006B599A"/>
    <w:rsid w:val="006B5A3C"/>
    <w:rsid w:val="006B5D27"/>
    <w:rsid w:val="006B6351"/>
    <w:rsid w:val="006B63D0"/>
    <w:rsid w:val="006B6689"/>
    <w:rsid w:val="006B67B9"/>
    <w:rsid w:val="006B6CDF"/>
    <w:rsid w:val="006B77A5"/>
    <w:rsid w:val="006B784A"/>
    <w:rsid w:val="006B7BCD"/>
    <w:rsid w:val="006B7FC9"/>
    <w:rsid w:val="006C0380"/>
    <w:rsid w:val="006C0439"/>
    <w:rsid w:val="006C117E"/>
    <w:rsid w:val="006C21C7"/>
    <w:rsid w:val="006C2B1E"/>
    <w:rsid w:val="006C2D0D"/>
    <w:rsid w:val="006C2DBA"/>
    <w:rsid w:val="006C3974"/>
    <w:rsid w:val="006C3A04"/>
    <w:rsid w:val="006C3C38"/>
    <w:rsid w:val="006C3C9F"/>
    <w:rsid w:val="006C4765"/>
    <w:rsid w:val="006C4801"/>
    <w:rsid w:val="006C4A82"/>
    <w:rsid w:val="006C4DC9"/>
    <w:rsid w:val="006C561F"/>
    <w:rsid w:val="006C5830"/>
    <w:rsid w:val="006C62E9"/>
    <w:rsid w:val="006C668C"/>
    <w:rsid w:val="006C73AB"/>
    <w:rsid w:val="006C744A"/>
    <w:rsid w:val="006C7919"/>
    <w:rsid w:val="006C7F51"/>
    <w:rsid w:val="006D0332"/>
    <w:rsid w:val="006D05CF"/>
    <w:rsid w:val="006D0916"/>
    <w:rsid w:val="006D0B73"/>
    <w:rsid w:val="006D0DA5"/>
    <w:rsid w:val="006D1449"/>
    <w:rsid w:val="006D17D1"/>
    <w:rsid w:val="006D1B02"/>
    <w:rsid w:val="006D2383"/>
    <w:rsid w:val="006D25FF"/>
    <w:rsid w:val="006D2721"/>
    <w:rsid w:val="006D2BEC"/>
    <w:rsid w:val="006D351D"/>
    <w:rsid w:val="006D39D2"/>
    <w:rsid w:val="006D3B37"/>
    <w:rsid w:val="006D3EC5"/>
    <w:rsid w:val="006D4492"/>
    <w:rsid w:val="006D4AC2"/>
    <w:rsid w:val="006D4F1E"/>
    <w:rsid w:val="006D53AF"/>
    <w:rsid w:val="006D56B7"/>
    <w:rsid w:val="006D5D4D"/>
    <w:rsid w:val="006D5E3F"/>
    <w:rsid w:val="006D689E"/>
    <w:rsid w:val="006D75C3"/>
    <w:rsid w:val="006D7D29"/>
    <w:rsid w:val="006E06EA"/>
    <w:rsid w:val="006E0786"/>
    <w:rsid w:val="006E1150"/>
    <w:rsid w:val="006E1219"/>
    <w:rsid w:val="006E132D"/>
    <w:rsid w:val="006E1597"/>
    <w:rsid w:val="006E1A6B"/>
    <w:rsid w:val="006E1AEE"/>
    <w:rsid w:val="006E1D6B"/>
    <w:rsid w:val="006E2000"/>
    <w:rsid w:val="006E2180"/>
    <w:rsid w:val="006E22CE"/>
    <w:rsid w:val="006E2846"/>
    <w:rsid w:val="006E33B9"/>
    <w:rsid w:val="006E3CDA"/>
    <w:rsid w:val="006E4D30"/>
    <w:rsid w:val="006E4D41"/>
    <w:rsid w:val="006E4F28"/>
    <w:rsid w:val="006E5260"/>
    <w:rsid w:val="006E592B"/>
    <w:rsid w:val="006E5DE8"/>
    <w:rsid w:val="006E60DB"/>
    <w:rsid w:val="006E6681"/>
    <w:rsid w:val="006E6FBB"/>
    <w:rsid w:val="006E73C1"/>
    <w:rsid w:val="006E7D31"/>
    <w:rsid w:val="006F042C"/>
    <w:rsid w:val="006F0C2C"/>
    <w:rsid w:val="006F0E76"/>
    <w:rsid w:val="006F1915"/>
    <w:rsid w:val="006F1C12"/>
    <w:rsid w:val="006F26D4"/>
    <w:rsid w:val="006F2E4A"/>
    <w:rsid w:val="006F3408"/>
    <w:rsid w:val="006F3B88"/>
    <w:rsid w:val="006F3D19"/>
    <w:rsid w:val="006F44EF"/>
    <w:rsid w:val="006F45EF"/>
    <w:rsid w:val="006F4961"/>
    <w:rsid w:val="006F4D8A"/>
    <w:rsid w:val="006F4FAF"/>
    <w:rsid w:val="006F51E6"/>
    <w:rsid w:val="006F59BA"/>
    <w:rsid w:val="006F5A8A"/>
    <w:rsid w:val="006F63E2"/>
    <w:rsid w:val="006F7040"/>
    <w:rsid w:val="006F72BD"/>
    <w:rsid w:val="006F73E0"/>
    <w:rsid w:val="006F7471"/>
    <w:rsid w:val="006F74B8"/>
    <w:rsid w:val="006F7887"/>
    <w:rsid w:val="006F7982"/>
    <w:rsid w:val="00700B55"/>
    <w:rsid w:val="00700F87"/>
    <w:rsid w:val="0070101C"/>
    <w:rsid w:val="00701432"/>
    <w:rsid w:val="007015A3"/>
    <w:rsid w:val="0070206F"/>
    <w:rsid w:val="007028A3"/>
    <w:rsid w:val="00702CB0"/>
    <w:rsid w:val="00702F39"/>
    <w:rsid w:val="0070325A"/>
    <w:rsid w:val="00703434"/>
    <w:rsid w:val="00703A47"/>
    <w:rsid w:val="00703FE5"/>
    <w:rsid w:val="00704BD8"/>
    <w:rsid w:val="00705083"/>
    <w:rsid w:val="00705149"/>
    <w:rsid w:val="00705341"/>
    <w:rsid w:val="007056B7"/>
    <w:rsid w:val="0070570B"/>
    <w:rsid w:val="007068ED"/>
    <w:rsid w:val="00706AD8"/>
    <w:rsid w:val="00706CBD"/>
    <w:rsid w:val="007071A4"/>
    <w:rsid w:val="00707903"/>
    <w:rsid w:val="00710FFD"/>
    <w:rsid w:val="0071171D"/>
    <w:rsid w:val="00711909"/>
    <w:rsid w:val="007124B5"/>
    <w:rsid w:val="007125F3"/>
    <w:rsid w:val="00712A45"/>
    <w:rsid w:val="00712C2D"/>
    <w:rsid w:val="00712C76"/>
    <w:rsid w:val="00713768"/>
    <w:rsid w:val="00713CBC"/>
    <w:rsid w:val="0071445B"/>
    <w:rsid w:val="0071446D"/>
    <w:rsid w:val="00714688"/>
    <w:rsid w:val="00714B67"/>
    <w:rsid w:val="0071523E"/>
    <w:rsid w:val="00715597"/>
    <w:rsid w:val="00715717"/>
    <w:rsid w:val="00715B44"/>
    <w:rsid w:val="00715F36"/>
    <w:rsid w:val="00716DA2"/>
    <w:rsid w:val="0071714C"/>
    <w:rsid w:val="007173D5"/>
    <w:rsid w:val="00717C60"/>
    <w:rsid w:val="00717E97"/>
    <w:rsid w:val="00717EB0"/>
    <w:rsid w:val="00717EB4"/>
    <w:rsid w:val="007207CF"/>
    <w:rsid w:val="00720803"/>
    <w:rsid w:val="00720A2A"/>
    <w:rsid w:val="00720B2D"/>
    <w:rsid w:val="00720EE9"/>
    <w:rsid w:val="00721519"/>
    <w:rsid w:val="00722E61"/>
    <w:rsid w:val="00723C6F"/>
    <w:rsid w:val="00725205"/>
    <w:rsid w:val="0072557C"/>
    <w:rsid w:val="00725695"/>
    <w:rsid w:val="007258B3"/>
    <w:rsid w:val="00725E8C"/>
    <w:rsid w:val="00726024"/>
    <w:rsid w:val="0072637E"/>
    <w:rsid w:val="00726B19"/>
    <w:rsid w:val="00726EDF"/>
    <w:rsid w:val="007271AE"/>
    <w:rsid w:val="007275B6"/>
    <w:rsid w:val="00727EAE"/>
    <w:rsid w:val="00730563"/>
    <w:rsid w:val="00730E9D"/>
    <w:rsid w:val="007312A3"/>
    <w:rsid w:val="00731307"/>
    <w:rsid w:val="00731501"/>
    <w:rsid w:val="00731861"/>
    <w:rsid w:val="00731A8D"/>
    <w:rsid w:val="00731C0A"/>
    <w:rsid w:val="00731DA4"/>
    <w:rsid w:val="00731E58"/>
    <w:rsid w:val="00732836"/>
    <w:rsid w:val="00732EC9"/>
    <w:rsid w:val="00732FDA"/>
    <w:rsid w:val="00733857"/>
    <w:rsid w:val="007339D5"/>
    <w:rsid w:val="007342E6"/>
    <w:rsid w:val="007343DB"/>
    <w:rsid w:val="00734437"/>
    <w:rsid w:val="00734A63"/>
    <w:rsid w:val="00734ADC"/>
    <w:rsid w:val="00734AF9"/>
    <w:rsid w:val="00734BD4"/>
    <w:rsid w:val="00734D13"/>
    <w:rsid w:val="007358A9"/>
    <w:rsid w:val="00735D25"/>
    <w:rsid w:val="00736338"/>
    <w:rsid w:val="00736471"/>
    <w:rsid w:val="00736A67"/>
    <w:rsid w:val="00737462"/>
    <w:rsid w:val="007377CA"/>
    <w:rsid w:val="00737AF4"/>
    <w:rsid w:val="00737D5B"/>
    <w:rsid w:val="00737E57"/>
    <w:rsid w:val="00740095"/>
    <w:rsid w:val="00740CCA"/>
    <w:rsid w:val="00740E3B"/>
    <w:rsid w:val="00741365"/>
    <w:rsid w:val="0074147A"/>
    <w:rsid w:val="00741529"/>
    <w:rsid w:val="007417DA"/>
    <w:rsid w:val="00741EFE"/>
    <w:rsid w:val="00742194"/>
    <w:rsid w:val="00742740"/>
    <w:rsid w:val="007428AC"/>
    <w:rsid w:val="00742D87"/>
    <w:rsid w:val="00742E32"/>
    <w:rsid w:val="007431AE"/>
    <w:rsid w:val="007432CA"/>
    <w:rsid w:val="00743333"/>
    <w:rsid w:val="0074347B"/>
    <w:rsid w:val="00743A40"/>
    <w:rsid w:val="00743CC0"/>
    <w:rsid w:val="0074413A"/>
    <w:rsid w:val="0074422E"/>
    <w:rsid w:val="00744704"/>
    <w:rsid w:val="00744716"/>
    <w:rsid w:val="0074501C"/>
    <w:rsid w:val="00745235"/>
    <w:rsid w:val="0074553C"/>
    <w:rsid w:val="00745CA1"/>
    <w:rsid w:val="00746083"/>
    <w:rsid w:val="0074626C"/>
    <w:rsid w:val="0074690A"/>
    <w:rsid w:val="00746A0C"/>
    <w:rsid w:val="00746A64"/>
    <w:rsid w:val="00746FED"/>
    <w:rsid w:val="0074742D"/>
    <w:rsid w:val="0074760D"/>
    <w:rsid w:val="00747809"/>
    <w:rsid w:val="00747DD3"/>
    <w:rsid w:val="00747E2B"/>
    <w:rsid w:val="00750A1B"/>
    <w:rsid w:val="00750D1B"/>
    <w:rsid w:val="00750E22"/>
    <w:rsid w:val="00750FAD"/>
    <w:rsid w:val="00751705"/>
    <w:rsid w:val="007520B9"/>
    <w:rsid w:val="0075220D"/>
    <w:rsid w:val="007526E0"/>
    <w:rsid w:val="00752E81"/>
    <w:rsid w:val="00753185"/>
    <w:rsid w:val="00753289"/>
    <w:rsid w:val="00753661"/>
    <w:rsid w:val="00753F37"/>
    <w:rsid w:val="00754210"/>
    <w:rsid w:val="00754645"/>
    <w:rsid w:val="00754C59"/>
    <w:rsid w:val="00755284"/>
    <w:rsid w:val="007553A3"/>
    <w:rsid w:val="0075558B"/>
    <w:rsid w:val="00755652"/>
    <w:rsid w:val="007560F0"/>
    <w:rsid w:val="007569E6"/>
    <w:rsid w:val="00756A41"/>
    <w:rsid w:val="007571E3"/>
    <w:rsid w:val="00757751"/>
    <w:rsid w:val="00757A40"/>
    <w:rsid w:val="00757E1D"/>
    <w:rsid w:val="00760389"/>
    <w:rsid w:val="007604C6"/>
    <w:rsid w:val="00760838"/>
    <w:rsid w:val="007612FF"/>
    <w:rsid w:val="00761A9F"/>
    <w:rsid w:val="0076211C"/>
    <w:rsid w:val="00762225"/>
    <w:rsid w:val="00762227"/>
    <w:rsid w:val="00762301"/>
    <w:rsid w:val="00762687"/>
    <w:rsid w:val="00762A03"/>
    <w:rsid w:val="00762F31"/>
    <w:rsid w:val="0076384A"/>
    <w:rsid w:val="00763975"/>
    <w:rsid w:val="0076397B"/>
    <w:rsid w:val="00763A5B"/>
    <w:rsid w:val="00763CA5"/>
    <w:rsid w:val="007650C7"/>
    <w:rsid w:val="007652E1"/>
    <w:rsid w:val="00765414"/>
    <w:rsid w:val="00765A83"/>
    <w:rsid w:val="00766129"/>
    <w:rsid w:val="00766C0E"/>
    <w:rsid w:val="00766D9E"/>
    <w:rsid w:val="0076786A"/>
    <w:rsid w:val="0077034B"/>
    <w:rsid w:val="007708F3"/>
    <w:rsid w:val="007719A1"/>
    <w:rsid w:val="00772008"/>
    <w:rsid w:val="0077230B"/>
    <w:rsid w:val="007724C5"/>
    <w:rsid w:val="0077288D"/>
    <w:rsid w:val="007729A9"/>
    <w:rsid w:val="007731F0"/>
    <w:rsid w:val="007732FE"/>
    <w:rsid w:val="0077364E"/>
    <w:rsid w:val="00773C41"/>
    <w:rsid w:val="00773CBF"/>
    <w:rsid w:val="00774451"/>
    <w:rsid w:val="0077517E"/>
    <w:rsid w:val="0077597A"/>
    <w:rsid w:val="00775D2F"/>
    <w:rsid w:val="00776610"/>
    <w:rsid w:val="007769FB"/>
    <w:rsid w:val="00777DAC"/>
    <w:rsid w:val="00777F17"/>
    <w:rsid w:val="00780FA1"/>
    <w:rsid w:val="007818BC"/>
    <w:rsid w:val="00781FA9"/>
    <w:rsid w:val="007824E3"/>
    <w:rsid w:val="0078251D"/>
    <w:rsid w:val="007828C7"/>
    <w:rsid w:val="0078367D"/>
    <w:rsid w:val="00784131"/>
    <w:rsid w:val="0078435C"/>
    <w:rsid w:val="00784EC8"/>
    <w:rsid w:val="007852E9"/>
    <w:rsid w:val="007864A6"/>
    <w:rsid w:val="007867AB"/>
    <w:rsid w:val="00786807"/>
    <w:rsid w:val="007871AD"/>
    <w:rsid w:val="007875ED"/>
    <w:rsid w:val="007876F7"/>
    <w:rsid w:val="00787A54"/>
    <w:rsid w:val="00790082"/>
    <w:rsid w:val="0079016C"/>
    <w:rsid w:val="00790361"/>
    <w:rsid w:val="00791F95"/>
    <w:rsid w:val="007926A9"/>
    <w:rsid w:val="00792CCB"/>
    <w:rsid w:val="007936DA"/>
    <w:rsid w:val="007937D1"/>
    <w:rsid w:val="00794747"/>
    <w:rsid w:val="00794874"/>
    <w:rsid w:val="007949CE"/>
    <w:rsid w:val="007949F0"/>
    <w:rsid w:val="00794C40"/>
    <w:rsid w:val="00794D83"/>
    <w:rsid w:val="00794E0F"/>
    <w:rsid w:val="00796008"/>
    <w:rsid w:val="00796084"/>
    <w:rsid w:val="007968EA"/>
    <w:rsid w:val="007972D2"/>
    <w:rsid w:val="00797BB3"/>
    <w:rsid w:val="00797C40"/>
    <w:rsid w:val="00797D3E"/>
    <w:rsid w:val="007A06AE"/>
    <w:rsid w:val="007A0BF9"/>
    <w:rsid w:val="007A0C84"/>
    <w:rsid w:val="007A1069"/>
    <w:rsid w:val="007A129D"/>
    <w:rsid w:val="007A13C1"/>
    <w:rsid w:val="007A1FCA"/>
    <w:rsid w:val="007A23D8"/>
    <w:rsid w:val="007A2835"/>
    <w:rsid w:val="007A3026"/>
    <w:rsid w:val="007A3043"/>
    <w:rsid w:val="007A3075"/>
    <w:rsid w:val="007A3124"/>
    <w:rsid w:val="007A37DB"/>
    <w:rsid w:val="007A4041"/>
    <w:rsid w:val="007A4295"/>
    <w:rsid w:val="007A515B"/>
    <w:rsid w:val="007A6D4B"/>
    <w:rsid w:val="007A6D69"/>
    <w:rsid w:val="007A78B8"/>
    <w:rsid w:val="007B0078"/>
    <w:rsid w:val="007B0153"/>
    <w:rsid w:val="007B09F0"/>
    <w:rsid w:val="007B0DFC"/>
    <w:rsid w:val="007B0FCA"/>
    <w:rsid w:val="007B1522"/>
    <w:rsid w:val="007B1DE1"/>
    <w:rsid w:val="007B2188"/>
    <w:rsid w:val="007B301B"/>
    <w:rsid w:val="007B3342"/>
    <w:rsid w:val="007B3528"/>
    <w:rsid w:val="007B3754"/>
    <w:rsid w:val="007B3E5E"/>
    <w:rsid w:val="007B4183"/>
    <w:rsid w:val="007B4228"/>
    <w:rsid w:val="007B43AC"/>
    <w:rsid w:val="007B4AA4"/>
    <w:rsid w:val="007B4DF9"/>
    <w:rsid w:val="007B51D1"/>
    <w:rsid w:val="007B51D7"/>
    <w:rsid w:val="007B52A8"/>
    <w:rsid w:val="007B55A7"/>
    <w:rsid w:val="007B5BF7"/>
    <w:rsid w:val="007B5CCF"/>
    <w:rsid w:val="007B66E7"/>
    <w:rsid w:val="007B6D38"/>
    <w:rsid w:val="007B7504"/>
    <w:rsid w:val="007B7B82"/>
    <w:rsid w:val="007C0243"/>
    <w:rsid w:val="007C0A46"/>
    <w:rsid w:val="007C2019"/>
    <w:rsid w:val="007C2789"/>
    <w:rsid w:val="007C2FAF"/>
    <w:rsid w:val="007C3B6A"/>
    <w:rsid w:val="007C3EE8"/>
    <w:rsid w:val="007C423F"/>
    <w:rsid w:val="007C490D"/>
    <w:rsid w:val="007C4F6E"/>
    <w:rsid w:val="007C517B"/>
    <w:rsid w:val="007C52A8"/>
    <w:rsid w:val="007C5EC1"/>
    <w:rsid w:val="007C6284"/>
    <w:rsid w:val="007C6BF1"/>
    <w:rsid w:val="007C6F67"/>
    <w:rsid w:val="007C74B5"/>
    <w:rsid w:val="007D157C"/>
    <w:rsid w:val="007D2047"/>
    <w:rsid w:val="007D22CA"/>
    <w:rsid w:val="007D26C9"/>
    <w:rsid w:val="007D2C8B"/>
    <w:rsid w:val="007D301F"/>
    <w:rsid w:val="007D30F4"/>
    <w:rsid w:val="007D3A22"/>
    <w:rsid w:val="007D41A8"/>
    <w:rsid w:val="007D4D50"/>
    <w:rsid w:val="007D4E83"/>
    <w:rsid w:val="007D5203"/>
    <w:rsid w:val="007D5AC4"/>
    <w:rsid w:val="007D6A65"/>
    <w:rsid w:val="007D7BC7"/>
    <w:rsid w:val="007E03A1"/>
    <w:rsid w:val="007E063B"/>
    <w:rsid w:val="007E0973"/>
    <w:rsid w:val="007E0B2E"/>
    <w:rsid w:val="007E0D8A"/>
    <w:rsid w:val="007E1160"/>
    <w:rsid w:val="007E116B"/>
    <w:rsid w:val="007E1574"/>
    <w:rsid w:val="007E1904"/>
    <w:rsid w:val="007E3195"/>
    <w:rsid w:val="007E32D3"/>
    <w:rsid w:val="007E3C09"/>
    <w:rsid w:val="007E4287"/>
    <w:rsid w:val="007E472A"/>
    <w:rsid w:val="007E4C24"/>
    <w:rsid w:val="007E4E34"/>
    <w:rsid w:val="007E50FB"/>
    <w:rsid w:val="007E5879"/>
    <w:rsid w:val="007E5991"/>
    <w:rsid w:val="007E6882"/>
    <w:rsid w:val="007E6C3A"/>
    <w:rsid w:val="007E74B6"/>
    <w:rsid w:val="007E7508"/>
    <w:rsid w:val="007F0407"/>
    <w:rsid w:val="007F0640"/>
    <w:rsid w:val="007F0706"/>
    <w:rsid w:val="007F09DE"/>
    <w:rsid w:val="007F0CD0"/>
    <w:rsid w:val="007F0FA1"/>
    <w:rsid w:val="007F13AF"/>
    <w:rsid w:val="007F19FA"/>
    <w:rsid w:val="007F1E9D"/>
    <w:rsid w:val="007F2769"/>
    <w:rsid w:val="007F2807"/>
    <w:rsid w:val="007F289C"/>
    <w:rsid w:val="007F2C28"/>
    <w:rsid w:val="007F2DE5"/>
    <w:rsid w:val="007F35E0"/>
    <w:rsid w:val="007F381A"/>
    <w:rsid w:val="007F3DBB"/>
    <w:rsid w:val="007F4511"/>
    <w:rsid w:val="007F4769"/>
    <w:rsid w:val="007F4A3A"/>
    <w:rsid w:val="007F4C09"/>
    <w:rsid w:val="007F4E38"/>
    <w:rsid w:val="007F57D2"/>
    <w:rsid w:val="007F6096"/>
    <w:rsid w:val="007F6138"/>
    <w:rsid w:val="007F6661"/>
    <w:rsid w:val="007F66CA"/>
    <w:rsid w:val="007F6734"/>
    <w:rsid w:val="007F674D"/>
    <w:rsid w:val="007F6CA1"/>
    <w:rsid w:val="007F6E8D"/>
    <w:rsid w:val="007F7192"/>
    <w:rsid w:val="007F7DF3"/>
    <w:rsid w:val="007F7E6C"/>
    <w:rsid w:val="008002CF"/>
    <w:rsid w:val="00800CF1"/>
    <w:rsid w:val="0080135C"/>
    <w:rsid w:val="008017C5"/>
    <w:rsid w:val="00801C63"/>
    <w:rsid w:val="0080210A"/>
    <w:rsid w:val="008024C9"/>
    <w:rsid w:val="00802B7A"/>
    <w:rsid w:val="00803095"/>
    <w:rsid w:val="008030E2"/>
    <w:rsid w:val="00803A0B"/>
    <w:rsid w:val="00803A9E"/>
    <w:rsid w:val="008041C7"/>
    <w:rsid w:val="008044D4"/>
    <w:rsid w:val="008050A1"/>
    <w:rsid w:val="00805468"/>
    <w:rsid w:val="0080570E"/>
    <w:rsid w:val="00805777"/>
    <w:rsid w:val="008059DC"/>
    <w:rsid w:val="00805DC0"/>
    <w:rsid w:val="00806240"/>
    <w:rsid w:val="00806298"/>
    <w:rsid w:val="008066AD"/>
    <w:rsid w:val="008068EE"/>
    <w:rsid w:val="00806C47"/>
    <w:rsid w:val="008072F6"/>
    <w:rsid w:val="008076E2"/>
    <w:rsid w:val="00807A14"/>
    <w:rsid w:val="00810339"/>
    <w:rsid w:val="0081100B"/>
    <w:rsid w:val="00811A96"/>
    <w:rsid w:val="0081277A"/>
    <w:rsid w:val="00812ABF"/>
    <w:rsid w:val="0081362E"/>
    <w:rsid w:val="00814354"/>
    <w:rsid w:val="00814551"/>
    <w:rsid w:val="0081468B"/>
    <w:rsid w:val="00815383"/>
    <w:rsid w:val="00815991"/>
    <w:rsid w:val="008161C3"/>
    <w:rsid w:val="00816348"/>
    <w:rsid w:val="0081653F"/>
    <w:rsid w:val="008168B2"/>
    <w:rsid w:val="00816B9D"/>
    <w:rsid w:val="00816CEF"/>
    <w:rsid w:val="00817232"/>
    <w:rsid w:val="0081731A"/>
    <w:rsid w:val="008174B3"/>
    <w:rsid w:val="008177BF"/>
    <w:rsid w:val="00817900"/>
    <w:rsid w:val="00817A24"/>
    <w:rsid w:val="00817D70"/>
    <w:rsid w:val="00820569"/>
    <w:rsid w:val="00820647"/>
    <w:rsid w:val="008207CF"/>
    <w:rsid w:val="008207D9"/>
    <w:rsid w:val="00820913"/>
    <w:rsid w:val="00820BE3"/>
    <w:rsid w:val="008215B3"/>
    <w:rsid w:val="008217A4"/>
    <w:rsid w:val="00821D3C"/>
    <w:rsid w:val="00822A8E"/>
    <w:rsid w:val="00822FD3"/>
    <w:rsid w:val="008234A1"/>
    <w:rsid w:val="008235F1"/>
    <w:rsid w:val="00824576"/>
    <w:rsid w:val="008249CF"/>
    <w:rsid w:val="00825834"/>
    <w:rsid w:val="008264EC"/>
    <w:rsid w:val="00826939"/>
    <w:rsid w:val="0082713B"/>
    <w:rsid w:val="00827313"/>
    <w:rsid w:val="0082758C"/>
    <w:rsid w:val="00830154"/>
    <w:rsid w:val="00830981"/>
    <w:rsid w:val="00830EA3"/>
    <w:rsid w:val="00831394"/>
    <w:rsid w:val="00831B1B"/>
    <w:rsid w:val="00831EBB"/>
    <w:rsid w:val="00831EDA"/>
    <w:rsid w:val="00831F4D"/>
    <w:rsid w:val="00832133"/>
    <w:rsid w:val="00832467"/>
    <w:rsid w:val="00832719"/>
    <w:rsid w:val="008328C5"/>
    <w:rsid w:val="008328FA"/>
    <w:rsid w:val="00832AF7"/>
    <w:rsid w:val="00832CB8"/>
    <w:rsid w:val="00832CCB"/>
    <w:rsid w:val="00833B3B"/>
    <w:rsid w:val="00833C41"/>
    <w:rsid w:val="00833D1E"/>
    <w:rsid w:val="00834059"/>
    <w:rsid w:val="00834579"/>
    <w:rsid w:val="0083487E"/>
    <w:rsid w:val="00834A4C"/>
    <w:rsid w:val="00834C9C"/>
    <w:rsid w:val="00835559"/>
    <w:rsid w:val="0083694D"/>
    <w:rsid w:val="00837170"/>
    <w:rsid w:val="00840151"/>
    <w:rsid w:val="00840367"/>
    <w:rsid w:val="008407C7"/>
    <w:rsid w:val="00840A36"/>
    <w:rsid w:val="0084164B"/>
    <w:rsid w:val="0084170C"/>
    <w:rsid w:val="00841D12"/>
    <w:rsid w:val="008429DA"/>
    <w:rsid w:val="00842B08"/>
    <w:rsid w:val="008433F3"/>
    <w:rsid w:val="0084350B"/>
    <w:rsid w:val="008438C2"/>
    <w:rsid w:val="008440B5"/>
    <w:rsid w:val="008446A1"/>
    <w:rsid w:val="008459AE"/>
    <w:rsid w:val="008459FA"/>
    <w:rsid w:val="00845BD0"/>
    <w:rsid w:val="00845D8C"/>
    <w:rsid w:val="0084620E"/>
    <w:rsid w:val="008463B0"/>
    <w:rsid w:val="008465B0"/>
    <w:rsid w:val="00846830"/>
    <w:rsid w:val="0084683E"/>
    <w:rsid w:val="00846CB6"/>
    <w:rsid w:val="00847008"/>
    <w:rsid w:val="00847AED"/>
    <w:rsid w:val="0085006E"/>
    <w:rsid w:val="008508C4"/>
    <w:rsid w:val="00850F54"/>
    <w:rsid w:val="00851CC1"/>
    <w:rsid w:val="00851F09"/>
    <w:rsid w:val="0085234E"/>
    <w:rsid w:val="008524A2"/>
    <w:rsid w:val="00852989"/>
    <w:rsid w:val="00852B60"/>
    <w:rsid w:val="00852BAC"/>
    <w:rsid w:val="0085388E"/>
    <w:rsid w:val="00853E1D"/>
    <w:rsid w:val="00855A7E"/>
    <w:rsid w:val="00856CA2"/>
    <w:rsid w:val="00856CF0"/>
    <w:rsid w:val="00856EA6"/>
    <w:rsid w:val="008572FF"/>
    <w:rsid w:val="00857A24"/>
    <w:rsid w:val="00857A6F"/>
    <w:rsid w:val="00857CFD"/>
    <w:rsid w:val="00857ECD"/>
    <w:rsid w:val="008601CB"/>
    <w:rsid w:val="00860736"/>
    <w:rsid w:val="00860885"/>
    <w:rsid w:val="00860DCF"/>
    <w:rsid w:val="00861D7C"/>
    <w:rsid w:val="008629ED"/>
    <w:rsid w:val="00862E26"/>
    <w:rsid w:val="008630B2"/>
    <w:rsid w:val="008630F5"/>
    <w:rsid w:val="00863454"/>
    <w:rsid w:val="0086346F"/>
    <w:rsid w:val="0086360C"/>
    <w:rsid w:val="00863780"/>
    <w:rsid w:val="008637C0"/>
    <w:rsid w:val="00863953"/>
    <w:rsid w:val="00864693"/>
    <w:rsid w:val="00864A66"/>
    <w:rsid w:val="00865067"/>
    <w:rsid w:val="0086561A"/>
    <w:rsid w:val="00865E3F"/>
    <w:rsid w:val="008665DE"/>
    <w:rsid w:val="00866C8C"/>
    <w:rsid w:val="00867664"/>
    <w:rsid w:val="008676E0"/>
    <w:rsid w:val="00870207"/>
    <w:rsid w:val="00870636"/>
    <w:rsid w:val="0087079E"/>
    <w:rsid w:val="00870A25"/>
    <w:rsid w:val="008712DD"/>
    <w:rsid w:val="00871738"/>
    <w:rsid w:val="00871EA7"/>
    <w:rsid w:val="0087278D"/>
    <w:rsid w:val="00872B92"/>
    <w:rsid w:val="00872CFC"/>
    <w:rsid w:val="008735BA"/>
    <w:rsid w:val="00873758"/>
    <w:rsid w:val="008746A4"/>
    <w:rsid w:val="00876581"/>
    <w:rsid w:val="00876E12"/>
    <w:rsid w:val="008771D0"/>
    <w:rsid w:val="0087764A"/>
    <w:rsid w:val="00877F44"/>
    <w:rsid w:val="00880C4C"/>
    <w:rsid w:val="00880CA7"/>
    <w:rsid w:val="00880EB1"/>
    <w:rsid w:val="008813C6"/>
    <w:rsid w:val="0088155F"/>
    <w:rsid w:val="0088158A"/>
    <w:rsid w:val="008815AA"/>
    <w:rsid w:val="00881683"/>
    <w:rsid w:val="008822BC"/>
    <w:rsid w:val="0088232A"/>
    <w:rsid w:val="0088244D"/>
    <w:rsid w:val="00882914"/>
    <w:rsid w:val="008833CF"/>
    <w:rsid w:val="008837BE"/>
    <w:rsid w:val="00883881"/>
    <w:rsid w:val="00883CD1"/>
    <w:rsid w:val="00883EDD"/>
    <w:rsid w:val="00883F7B"/>
    <w:rsid w:val="00883F9D"/>
    <w:rsid w:val="0088463F"/>
    <w:rsid w:val="00884DDD"/>
    <w:rsid w:val="00884E28"/>
    <w:rsid w:val="008852B3"/>
    <w:rsid w:val="0088580E"/>
    <w:rsid w:val="0088594D"/>
    <w:rsid w:val="00886065"/>
    <w:rsid w:val="00886DDC"/>
    <w:rsid w:val="00887359"/>
    <w:rsid w:val="00887E0A"/>
    <w:rsid w:val="008909AF"/>
    <w:rsid w:val="008917FD"/>
    <w:rsid w:val="0089229E"/>
    <w:rsid w:val="008924CD"/>
    <w:rsid w:val="00892EDA"/>
    <w:rsid w:val="00892F3B"/>
    <w:rsid w:val="0089342A"/>
    <w:rsid w:val="008939A4"/>
    <w:rsid w:val="00893AB6"/>
    <w:rsid w:val="00893DE9"/>
    <w:rsid w:val="00894104"/>
    <w:rsid w:val="00894251"/>
    <w:rsid w:val="008942E1"/>
    <w:rsid w:val="00895038"/>
    <w:rsid w:val="008956BA"/>
    <w:rsid w:val="00896343"/>
    <w:rsid w:val="00896A1F"/>
    <w:rsid w:val="00897B23"/>
    <w:rsid w:val="00897BD4"/>
    <w:rsid w:val="008A01C5"/>
    <w:rsid w:val="008A0A5D"/>
    <w:rsid w:val="008A111F"/>
    <w:rsid w:val="008A18CF"/>
    <w:rsid w:val="008A1B3D"/>
    <w:rsid w:val="008A28A0"/>
    <w:rsid w:val="008A2C4D"/>
    <w:rsid w:val="008A2CCE"/>
    <w:rsid w:val="008A3A92"/>
    <w:rsid w:val="008A3DB2"/>
    <w:rsid w:val="008A40DF"/>
    <w:rsid w:val="008A4889"/>
    <w:rsid w:val="008A4B87"/>
    <w:rsid w:val="008A4FF9"/>
    <w:rsid w:val="008A537D"/>
    <w:rsid w:val="008A551D"/>
    <w:rsid w:val="008A557E"/>
    <w:rsid w:val="008A56BD"/>
    <w:rsid w:val="008A5743"/>
    <w:rsid w:val="008A59F7"/>
    <w:rsid w:val="008A5F32"/>
    <w:rsid w:val="008A653C"/>
    <w:rsid w:val="008A7290"/>
    <w:rsid w:val="008A7F45"/>
    <w:rsid w:val="008B081B"/>
    <w:rsid w:val="008B0871"/>
    <w:rsid w:val="008B0A46"/>
    <w:rsid w:val="008B0ACE"/>
    <w:rsid w:val="008B0FC1"/>
    <w:rsid w:val="008B11AE"/>
    <w:rsid w:val="008B1883"/>
    <w:rsid w:val="008B1E61"/>
    <w:rsid w:val="008B25A9"/>
    <w:rsid w:val="008B2A93"/>
    <w:rsid w:val="008B2A95"/>
    <w:rsid w:val="008B2DEE"/>
    <w:rsid w:val="008B2EC5"/>
    <w:rsid w:val="008B2FBB"/>
    <w:rsid w:val="008B386E"/>
    <w:rsid w:val="008B41A6"/>
    <w:rsid w:val="008B4307"/>
    <w:rsid w:val="008B44EB"/>
    <w:rsid w:val="008B47FB"/>
    <w:rsid w:val="008B4831"/>
    <w:rsid w:val="008B50D9"/>
    <w:rsid w:val="008B578A"/>
    <w:rsid w:val="008B5927"/>
    <w:rsid w:val="008B5A9C"/>
    <w:rsid w:val="008B6102"/>
    <w:rsid w:val="008B73B4"/>
    <w:rsid w:val="008B7A6F"/>
    <w:rsid w:val="008B7BBF"/>
    <w:rsid w:val="008B7CD4"/>
    <w:rsid w:val="008B7E42"/>
    <w:rsid w:val="008C06AB"/>
    <w:rsid w:val="008C0FF7"/>
    <w:rsid w:val="008C16B9"/>
    <w:rsid w:val="008C277A"/>
    <w:rsid w:val="008C2F9B"/>
    <w:rsid w:val="008C321F"/>
    <w:rsid w:val="008C33EC"/>
    <w:rsid w:val="008C3432"/>
    <w:rsid w:val="008C3906"/>
    <w:rsid w:val="008C3EC6"/>
    <w:rsid w:val="008C435F"/>
    <w:rsid w:val="008C44B1"/>
    <w:rsid w:val="008C47C9"/>
    <w:rsid w:val="008C53E8"/>
    <w:rsid w:val="008C5431"/>
    <w:rsid w:val="008C58CF"/>
    <w:rsid w:val="008C632F"/>
    <w:rsid w:val="008C66A2"/>
    <w:rsid w:val="008C678D"/>
    <w:rsid w:val="008C701C"/>
    <w:rsid w:val="008C725E"/>
    <w:rsid w:val="008C761D"/>
    <w:rsid w:val="008C7739"/>
    <w:rsid w:val="008D028D"/>
    <w:rsid w:val="008D0E3E"/>
    <w:rsid w:val="008D0EFA"/>
    <w:rsid w:val="008D102E"/>
    <w:rsid w:val="008D1043"/>
    <w:rsid w:val="008D162F"/>
    <w:rsid w:val="008D179A"/>
    <w:rsid w:val="008D1996"/>
    <w:rsid w:val="008D1F67"/>
    <w:rsid w:val="008D2436"/>
    <w:rsid w:val="008D2723"/>
    <w:rsid w:val="008D3467"/>
    <w:rsid w:val="008D3F80"/>
    <w:rsid w:val="008D4C0E"/>
    <w:rsid w:val="008D4DEA"/>
    <w:rsid w:val="008D532D"/>
    <w:rsid w:val="008D5406"/>
    <w:rsid w:val="008D5467"/>
    <w:rsid w:val="008D5558"/>
    <w:rsid w:val="008D5705"/>
    <w:rsid w:val="008D5786"/>
    <w:rsid w:val="008D603A"/>
    <w:rsid w:val="008D60A4"/>
    <w:rsid w:val="008D60CB"/>
    <w:rsid w:val="008D68D3"/>
    <w:rsid w:val="008D7416"/>
    <w:rsid w:val="008D7AC0"/>
    <w:rsid w:val="008E02A9"/>
    <w:rsid w:val="008E0469"/>
    <w:rsid w:val="008E2026"/>
    <w:rsid w:val="008E202C"/>
    <w:rsid w:val="008E2043"/>
    <w:rsid w:val="008E2422"/>
    <w:rsid w:val="008E2943"/>
    <w:rsid w:val="008E29AB"/>
    <w:rsid w:val="008E2B83"/>
    <w:rsid w:val="008E2C52"/>
    <w:rsid w:val="008E31F7"/>
    <w:rsid w:val="008E33B5"/>
    <w:rsid w:val="008E3E21"/>
    <w:rsid w:val="008E42FB"/>
    <w:rsid w:val="008E4479"/>
    <w:rsid w:val="008E4728"/>
    <w:rsid w:val="008E4916"/>
    <w:rsid w:val="008E4A02"/>
    <w:rsid w:val="008E4E75"/>
    <w:rsid w:val="008E4ECF"/>
    <w:rsid w:val="008E52A5"/>
    <w:rsid w:val="008E549F"/>
    <w:rsid w:val="008E54C3"/>
    <w:rsid w:val="008E57F0"/>
    <w:rsid w:val="008E59D6"/>
    <w:rsid w:val="008E62A4"/>
    <w:rsid w:val="008E63E0"/>
    <w:rsid w:val="008E6AED"/>
    <w:rsid w:val="008E6FD8"/>
    <w:rsid w:val="008E70B4"/>
    <w:rsid w:val="008E72B3"/>
    <w:rsid w:val="008F0B71"/>
    <w:rsid w:val="008F125D"/>
    <w:rsid w:val="008F157E"/>
    <w:rsid w:val="008F17CB"/>
    <w:rsid w:val="008F21B0"/>
    <w:rsid w:val="008F220B"/>
    <w:rsid w:val="008F2323"/>
    <w:rsid w:val="008F23EA"/>
    <w:rsid w:val="008F2D74"/>
    <w:rsid w:val="008F3561"/>
    <w:rsid w:val="008F3C2C"/>
    <w:rsid w:val="008F430B"/>
    <w:rsid w:val="008F478D"/>
    <w:rsid w:val="008F47DF"/>
    <w:rsid w:val="008F4829"/>
    <w:rsid w:val="008F5E2E"/>
    <w:rsid w:val="008F606A"/>
    <w:rsid w:val="008F74CA"/>
    <w:rsid w:val="00900419"/>
    <w:rsid w:val="00900762"/>
    <w:rsid w:val="0090149D"/>
    <w:rsid w:val="00901E68"/>
    <w:rsid w:val="00902731"/>
    <w:rsid w:val="00902C8E"/>
    <w:rsid w:val="00902DF9"/>
    <w:rsid w:val="009030BB"/>
    <w:rsid w:val="00903192"/>
    <w:rsid w:val="00903483"/>
    <w:rsid w:val="00903D5D"/>
    <w:rsid w:val="0090429A"/>
    <w:rsid w:val="009045D9"/>
    <w:rsid w:val="00904BD2"/>
    <w:rsid w:val="00904C43"/>
    <w:rsid w:val="00904D6E"/>
    <w:rsid w:val="00904D7B"/>
    <w:rsid w:val="009055EA"/>
    <w:rsid w:val="00905929"/>
    <w:rsid w:val="00905ED7"/>
    <w:rsid w:val="00906BBA"/>
    <w:rsid w:val="00906D26"/>
    <w:rsid w:val="00907650"/>
    <w:rsid w:val="009076F2"/>
    <w:rsid w:val="00907FE4"/>
    <w:rsid w:val="0091021C"/>
    <w:rsid w:val="009102BD"/>
    <w:rsid w:val="00910563"/>
    <w:rsid w:val="0091236B"/>
    <w:rsid w:val="00912474"/>
    <w:rsid w:val="00912540"/>
    <w:rsid w:val="0091270A"/>
    <w:rsid w:val="009130F7"/>
    <w:rsid w:val="0091345E"/>
    <w:rsid w:val="00913611"/>
    <w:rsid w:val="009141A4"/>
    <w:rsid w:val="00914297"/>
    <w:rsid w:val="00915037"/>
    <w:rsid w:val="00915076"/>
    <w:rsid w:val="009153BF"/>
    <w:rsid w:val="0091559A"/>
    <w:rsid w:val="009156E1"/>
    <w:rsid w:val="00915C0A"/>
    <w:rsid w:val="00915D2A"/>
    <w:rsid w:val="00916A42"/>
    <w:rsid w:val="00916DF0"/>
    <w:rsid w:val="009174D9"/>
    <w:rsid w:val="00917B45"/>
    <w:rsid w:val="0092060D"/>
    <w:rsid w:val="00920A60"/>
    <w:rsid w:val="00920E4C"/>
    <w:rsid w:val="009217FE"/>
    <w:rsid w:val="009218DD"/>
    <w:rsid w:val="00921ABB"/>
    <w:rsid w:val="00921E51"/>
    <w:rsid w:val="00921F2C"/>
    <w:rsid w:val="00922055"/>
    <w:rsid w:val="009220E3"/>
    <w:rsid w:val="0092234F"/>
    <w:rsid w:val="00922767"/>
    <w:rsid w:val="00922C7B"/>
    <w:rsid w:val="009241E4"/>
    <w:rsid w:val="00924657"/>
    <w:rsid w:val="00924D52"/>
    <w:rsid w:val="00924FEB"/>
    <w:rsid w:val="00925C5D"/>
    <w:rsid w:val="00925C69"/>
    <w:rsid w:val="00926697"/>
    <w:rsid w:val="00926A23"/>
    <w:rsid w:val="00926C8D"/>
    <w:rsid w:val="00927079"/>
    <w:rsid w:val="009275D0"/>
    <w:rsid w:val="00927707"/>
    <w:rsid w:val="00927E18"/>
    <w:rsid w:val="00927F05"/>
    <w:rsid w:val="00930496"/>
    <w:rsid w:val="00930606"/>
    <w:rsid w:val="00930BC8"/>
    <w:rsid w:val="00930F6E"/>
    <w:rsid w:val="009311AF"/>
    <w:rsid w:val="00932039"/>
    <w:rsid w:val="0093205A"/>
    <w:rsid w:val="00932147"/>
    <w:rsid w:val="009322E6"/>
    <w:rsid w:val="00932780"/>
    <w:rsid w:val="00933290"/>
    <w:rsid w:val="009335BF"/>
    <w:rsid w:val="00933F77"/>
    <w:rsid w:val="009341B7"/>
    <w:rsid w:val="0093462F"/>
    <w:rsid w:val="009346EA"/>
    <w:rsid w:val="00935EE1"/>
    <w:rsid w:val="009367EE"/>
    <w:rsid w:val="00936942"/>
    <w:rsid w:val="009378D5"/>
    <w:rsid w:val="009407F2"/>
    <w:rsid w:val="00941235"/>
    <w:rsid w:val="009412C8"/>
    <w:rsid w:val="00941565"/>
    <w:rsid w:val="00941875"/>
    <w:rsid w:val="00941FCB"/>
    <w:rsid w:val="0094259E"/>
    <w:rsid w:val="00942B07"/>
    <w:rsid w:val="009444DD"/>
    <w:rsid w:val="00944C43"/>
    <w:rsid w:val="00944DA4"/>
    <w:rsid w:val="00944EB6"/>
    <w:rsid w:val="0094655F"/>
    <w:rsid w:val="0094657C"/>
    <w:rsid w:val="00946A57"/>
    <w:rsid w:val="00946B6E"/>
    <w:rsid w:val="00946C1C"/>
    <w:rsid w:val="00947015"/>
    <w:rsid w:val="00947063"/>
    <w:rsid w:val="00947590"/>
    <w:rsid w:val="0094787F"/>
    <w:rsid w:val="0094799A"/>
    <w:rsid w:val="00947AF9"/>
    <w:rsid w:val="0095024E"/>
    <w:rsid w:val="0095036B"/>
    <w:rsid w:val="0095058C"/>
    <w:rsid w:val="009506D8"/>
    <w:rsid w:val="00950952"/>
    <w:rsid w:val="009513EF"/>
    <w:rsid w:val="00951456"/>
    <w:rsid w:val="00951B8A"/>
    <w:rsid w:val="00951D6B"/>
    <w:rsid w:val="00952132"/>
    <w:rsid w:val="0095270A"/>
    <w:rsid w:val="009527ED"/>
    <w:rsid w:val="00952BC9"/>
    <w:rsid w:val="00953268"/>
    <w:rsid w:val="009536EB"/>
    <w:rsid w:val="00953E48"/>
    <w:rsid w:val="00954D20"/>
    <w:rsid w:val="00955287"/>
    <w:rsid w:val="0095528B"/>
    <w:rsid w:val="0095545B"/>
    <w:rsid w:val="00956472"/>
    <w:rsid w:val="009567B0"/>
    <w:rsid w:val="009568DB"/>
    <w:rsid w:val="00956D42"/>
    <w:rsid w:val="0095790A"/>
    <w:rsid w:val="00957ACC"/>
    <w:rsid w:val="00957BF6"/>
    <w:rsid w:val="00957C61"/>
    <w:rsid w:val="009609F2"/>
    <w:rsid w:val="00960E3E"/>
    <w:rsid w:val="00961FB3"/>
    <w:rsid w:val="00962A0D"/>
    <w:rsid w:val="00962D3C"/>
    <w:rsid w:val="00962DE4"/>
    <w:rsid w:val="0096368B"/>
    <w:rsid w:val="009636AC"/>
    <w:rsid w:val="0096386D"/>
    <w:rsid w:val="009642C6"/>
    <w:rsid w:val="0096440B"/>
    <w:rsid w:val="009644FF"/>
    <w:rsid w:val="00964643"/>
    <w:rsid w:val="009647F9"/>
    <w:rsid w:val="0096485B"/>
    <w:rsid w:val="00964DE5"/>
    <w:rsid w:val="0096540A"/>
    <w:rsid w:val="0096541C"/>
    <w:rsid w:val="009654B8"/>
    <w:rsid w:val="0096593B"/>
    <w:rsid w:val="00965D56"/>
    <w:rsid w:val="00965DE7"/>
    <w:rsid w:val="00966687"/>
    <w:rsid w:val="00966FB4"/>
    <w:rsid w:val="0096717B"/>
    <w:rsid w:val="00967580"/>
    <w:rsid w:val="009700AC"/>
    <w:rsid w:val="00970181"/>
    <w:rsid w:val="00970DF3"/>
    <w:rsid w:val="009710FF"/>
    <w:rsid w:val="00971483"/>
    <w:rsid w:val="00971697"/>
    <w:rsid w:val="009725D1"/>
    <w:rsid w:val="00972687"/>
    <w:rsid w:val="0097298C"/>
    <w:rsid w:val="009729AE"/>
    <w:rsid w:val="00972E08"/>
    <w:rsid w:val="00973537"/>
    <w:rsid w:val="0097357F"/>
    <w:rsid w:val="009738EE"/>
    <w:rsid w:val="00973FD0"/>
    <w:rsid w:val="0097441A"/>
    <w:rsid w:val="00975B22"/>
    <w:rsid w:val="00975E25"/>
    <w:rsid w:val="009761A8"/>
    <w:rsid w:val="00977744"/>
    <w:rsid w:val="0097774E"/>
    <w:rsid w:val="00977C17"/>
    <w:rsid w:val="00977CC5"/>
    <w:rsid w:val="00977D6F"/>
    <w:rsid w:val="0098016E"/>
    <w:rsid w:val="00980323"/>
    <w:rsid w:val="00980A7D"/>
    <w:rsid w:val="00981026"/>
    <w:rsid w:val="009818E5"/>
    <w:rsid w:val="00981D42"/>
    <w:rsid w:val="0098250D"/>
    <w:rsid w:val="00984129"/>
    <w:rsid w:val="009844B5"/>
    <w:rsid w:val="00984A6C"/>
    <w:rsid w:val="00984B83"/>
    <w:rsid w:val="00984D57"/>
    <w:rsid w:val="00984F3F"/>
    <w:rsid w:val="00985958"/>
    <w:rsid w:val="00985CAB"/>
    <w:rsid w:val="00986648"/>
    <w:rsid w:val="00987012"/>
    <w:rsid w:val="00987157"/>
    <w:rsid w:val="00987492"/>
    <w:rsid w:val="00987D56"/>
    <w:rsid w:val="009907A9"/>
    <w:rsid w:val="00990C76"/>
    <w:rsid w:val="00991251"/>
    <w:rsid w:val="009914ED"/>
    <w:rsid w:val="009918FB"/>
    <w:rsid w:val="00991EC1"/>
    <w:rsid w:val="0099259B"/>
    <w:rsid w:val="009926FD"/>
    <w:rsid w:val="00992ABB"/>
    <w:rsid w:val="00992D86"/>
    <w:rsid w:val="00992E71"/>
    <w:rsid w:val="00993533"/>
    <w:rsid w:val="00993944"/>
    <w:rsid w:val="00994452"/>
    <w:rsid w:val="0099465E"/>
    <w:rsid w:val="00994EE3"/>
    <w:rsid w:val="00995CA9"/>
    <w:rsid w:val="0099619E"/>
    <w:rsid w:val="00996623"/>
    <w:rsid w:val="00997F4A"/>
    <w:rsid w:val="009A0805"/>
    <w:rsid w:val="009A0C02"/>
    <w:rsid w:val="009A12E4"/>
    <w:rsid w:val="009A1A5E"/>
    <w:rsid w:val="009A1F61"/>
    <w:rsid w:val="009A21F4"/>
    <w:rsid w:val="009A289D"/>
    <w:rsid w:val="009A35E0"/>
    <w:rsid w:val="009A363D"/>
    <w:rsid w:val="009A3E1A"/>
    <w:rsid w:val="009A4ED7"/>
    <w:rsid w:val="009A5269"/>
    <w:rsid w:val="009A5817"/>
    <w:rsid w:val="009A58A0"/>
    <w:rsid w:val="009A59DA"/>
    <w:rsid w:val="009A67DD"/>
    <w:rsid w:val="009A6944"/>
    <w:rsid w:val="009A6C29"/>
    <w:rsid w:val="009A7372"/>
    <w:rsid w:val="009A74B0"/>
    <w:rsid w:val="009A7E40"/>
    <w:rsid w:val="009B00F0"/>
    <w:rsid w:val="009B0303"/>
    <w:rsid w:val="009B05EF"/>
    <w:rsid w:val="009B09DB"/>
    <w:rsid w:val="009B0C20"/>
    <w:rsid w:val="009B0D1C"/>
    <w:rsid w:val="009B1005"/>
    <w:rsid w:val="009B1C20"/>
    <w:rsid w:val="009B1C59"/>
    <w:rsid w:val="009B1FEE"/>
    <w:rsid w:val="009B20A6"/>
    <w:rsid w:val="009B2822"/>
    <w:rsid w:val="009B298A"/>
    <w:rsid w:val="009B3609"/>
    <w:rsid w:val="009B37D5"/>
    <w:rsid w:val="009B3B03"/>
    <w:rsid w:val="009B3D0B"/>
    <w:rsid w:val="009B412B"/>
    <w:rsid w:val="009B418C"/>
    <w:rsid w:val="009B4441"/>
    <w:rsid w:val="009B4C0E"/>
    <w:rsid w:val="009B4E6E"/>
    <w:rsid w:val="009B56C2"/>
    <w:rsid w:val="009B5952"/>
    <w:rsid w:val="009B5F2C"/>
    <w:rsid w:val="009B61F9"/>
    <w:rsid w:val="009B64C3"/>
    <w:rsid w:val="009B65AC"/>
    <w:rsid w:val="009B6801"/>
    <w:rsid w:val="009B6B6E"/>
    <w:rsid w:val="009B76A2"/>
    <w:rsid w:val="009C02E7"/>
    <w:rsid w:val="009C05AA"/>
    <w:rsid w:val="009C05C4"/>
    <w:rsid w:val="009C0EF2"/>
    <w:rsid w:val="009C1D52"/>
    <w:rsid w:val="009C22EF"/>
    <w:rsid w:val="009C2EFB"/>
    <w:rsid w:val="009C3261"/>
    <w:rsid w:val="009C32D3"/>
    <w:rsid w:val="009C35A5"/>
    <w:rsid w:val="009C36EC"/>
    <w:rsid w:val="009C458F"/>
    <w:rsid w:val="009C4FB8"/>
    <w:rsid w:val="009C56DC"/>
    <w:rsid w:val="009C59CA"/>
    <w:rsid w:val="009C62F5"/>
    <w:rsid w:val="009C642E"/>
    <w:rsid w:val="009C646F"/>
    <w:rsid w:val="009C6524"/>
    <w:rsid w:val="009C77A5"/>
    <w:rsid w:val="009C78ED"/>
    <w:rsid w:val="009C7A0A"/>
    <w:rsid w:val="009C7ADE"/>
    <w:rsid w:val="009C7D70"/>
    <w:rsid w:val="009C7F94"/>
    <w:rsid w:val="009D0082"/>
    <w:rsid w:val="009D0272"/>
    <w:rsid w:val="009D02FB"/>
    <w:rsid w:val="009D0640"/>
    <w:rsid w:val="009D09E5"/>
    <w:rsid w:val="009D0EDE"/>
    <w:rsid w:val="009D1629"/>
    <w:rsid w:val="009D1871"/>
    <w:rsid w:val="009D2347"/>
    <w:rsid w:val="009D23C4"/>
    <w:rsid w:val="009D26D0"/>
    <w:rsid w:val="009D2F8D"/>
    <w:rsid w:val="009D3034"/>
    <w:rsid w:val="009D3451"/>
    <w:rsid w:val="009D38E2"/>
    <w:rsid w:val="009D4F79"/>
    <w:rsid w:val="009D539A"/>
    <w:rsid w:val="009D5A51"/>
    <w:rsid w:val="009D60AC"/>
    <w:rsid w:val="009D6248"/>
    <w:rsid w:val="009D646B"/>
    <w:rsid w:val="009D69C3"/>
    <w:rsid w:val="009D6BD1"/>
    <w:rsid w:val="009D6ECA"/>
    <w:rsid w:val="009D6F5E"/>
    <w:rsid w:val="009D700A"/>
    <w:rsid w:val="009D7829"/>
    <w:rsid w:val="009D78CA"/>
    <w:rsid w:val="009D78D8"/>
    <w:rsid w:val="009E136D"/>
    <w:rsid w:val="009E14CF"/>
    <w:rsid w:val="009E2253"/>
    <w:rsid w:val="009E2B7C"/>
    <w:rsid w:val="009E38C7"/>
    <w:rsid w:val="009E3E99"/>
    <w:rsid w:val="009E40B0"/>
    <w:rsid w:val="009E4450"/>
    <w:rsid w:val="009E49A4"/>
    <w:rsid w:val="009E4BC1"/>
    <w:rsid w:val="009E5295"/>
    <w:rsid w:val="009E5745"/>
    <w:rsid w:val="009E6517"/>
    <w:rsid w:val="009E669D"/>
    <w:rsid w:val="009E6C9D"/>
    <w:rsid w:val="009E75C8"/>
    <w:rsid w:val="009E7E4B"/>
    <w:rsid w:val="009F0215"/>
    <w:rsid w:val="009F0B23"/>
    <w:rsid w:val="009F0C10"/>
    <w:rsid w:val="009F1A9E"/>
    <w:rsid w:val="009F1F21"/>
    <w:rsid w:val="009F22C2"/>
    <w:rsid w:val="009F26FE"/>
    <w:rsid w:val="009F2B3C"/>
    <w:rsid w:val="009F2D9A"/>
    <w:rsid w:val="009F2F5D"/>
    <w:rsid w:val="009F3B73"/>
    <w:rsid w:val="009F4DB5"/>
    <w:rsid w:val="009F5719"/>
    <w:rsid w:val="009F6A13"/>
    <w:rsid w:val="009F6E05"/>
    <w:rsid w:val="009F6FAC"/>
    <w:rsid w:val="009F705D"/>
    <w:rsid w:val="009F78CB"/>
    <w:rsid w:val="009F7B4D"/>
    <w:rsid w:val="009F7BCC"/>
    <w:rsid w:val="009F7BE6"/>
    <w:rsid w:val="00A0023E"/>
    <w:rsid w:val="00A00F7F"/>
    <w:rsid w:val="00A00F90"/>
    <w:rsid w:val="00A0145D"/>
    <w:rsid w:val="00A01479"/>
    <w:rsid w:val="00A015AF"/>
    <w:rsid w:val="00A01846"/>
    <w:rsid w:val="00A01D6F"/>
    <w:rsid w:val="00A01DBB"/>
    <w:rsid w:val="00A02A20"/>
    <w:rsid w:val="00A02FEC"/>
    <w:rsid w:val="00A0325E"/>
    <w:rsid w:val="00A03577"/>
    <w:rsid w:val="00A04399"/>
    <w:rsid w:val="00A04765"/>
    <w:rsid w:val="00A04795"/>
    <w:rsid w:val="00A0480E"/>
    <w:rsid w:val="00A04A79"/>
    <w:rsid w:val="00A0646F"/>
    <w:rsid w:val="00A06695"/>
    <w:rsid w:val="00A06734"/>
    <w:rsid w:val="00A07315"/>
    <w:rsid w:val="00A07E43"/>
    <w:rsid w:val="00A10202"/>
    <w:rsid w:val="00A104D2"/>
    <w:rsid w:val="00A11481"/>
    <w:rsid w:val="00A11D0D"/>
    <w:rsid w:val="00A12132"/>
    <w:rsid w:val="00A1228C"/>
    <w:rsid w:val="00A123AB"/>
    <w:rsid w:val="00A12C5E"/>
    <w:rsid w:val="00A13233"/>
    <w:rsid w:val="00A136D3"/>
    <w:rsid w:val="00A13FF2"/>
    <w:rsid w:val="00A141E6"/>
    <w:rsid w:val="00A14C61"/>
    <w:rsid w:val="00A15765"/>
    <w:rsid w:val="00A1587F"/>
    <w:rsid w:val="00A16059"/>
    <w:rsid w:val="00A16FA3"/>
    <w:rsid w:val="00A16FF1"/>
    <w:rsid w:val="00A17126"/>
    <w:rsid w:val="00A171F3"/>
    <w:rsid w:val="00A2051E"/>
    <w:rsid w:val="00A207F8"/>
    <w:rsid w:val="00A20AB3"/>
    <w:rsid w:val="00A215C5"/>
    <w:rsid w:val="00A2212D"/>
    <w:rsid w:val="00A222D0"/>
    <w:rsid w:val="00A222D1"/>
    <w:rsid w:val="00A22996"/>
    <w:rsid w:val="00A23377"/>
    <w:rsid w:val="00A239C9"/>
    <w:rsid w:val="00A23BB1"/>
    <w:rsid w:val="00A23C28"/>
    <w:rsid w:val="00A2519A"/>
    <w:rsid w:val="00A25368"/>
    <w:rsid w:val="00A255B9"/>
    <w:rsid w:val="00A25D27"/>
    <w:rsid w:val="00A25E71"/>
    <w:rsid w:val="00A26068"/>
    <w:rsid w:val="00A2621A"/>
    <w:rsid w:val="00A263E8"/>
    <w:rsid w:val="00A26E83"/>
    <w:rsid w:val="00A2737A"/>
    <w:rsid w:val="00A30357"/>
    <w:rsid w:val="00A313E0"/>
    <w:rsid w:val="00A31D64"/>
    <w:rsid w:val="00A31FB9"/>
    <w:rsid w:val="00A32594"/>
    <w:rsid w:val="00A32DEA"/>
    <w:rsid w:val="00A33B0B"/>
    <w:rsid w:val="00A33C93"/>
    <w:rsid w:val="00A34193"/>
    <w:rsid w:val="00A344FE"/>
    <w:rsid w:val="00A34D99"/>
    <w:rsid w:val="00A35678"/>
    <w:rsid w:val="00A35998"/>
    <w:rsid w:val="00A35AB6"/>
    <w:rsid w:val="00A35F66"/>
    <w:rsid w:val="00A36CBF"/>
    <w:rsid w:val="00A36EF6"/>
    <w:rsid w:val="00A37420"/>
    <w:rsid w:val="00A37460"/>
    <w:rsid w:val="00A408FA"/>
    <w:rsid w:val="00A40A2F"/>
    <w:rsid w:val="00A411CB"/>
    <w:rsid w:val="00A41541"/>
    <w:rsid w:val="00A41610"/>
    <w:rsid w:val="00A420D0"/>
    <w:rsid w:val="00A423FF"/>
    <w:rsid w:val="00A43150"/>
    <w:rsid w:val="00A431EE"/>
    <w:rsid w:val="00A436B6"/>
    <w:rsid w:val="00A43D92"/>
    <w:rsid w:val="00A44348"/>
    <w:rsid w:val="00A44EDD"/>
    <w:rsid w:val="00A450F8"/>
    <w:rsid w:val="00A452F1"/>
    <w:rsid w:val="00A45449"/>
    <w:rsid w:val="00A45669"/>
    <w:rsid w:val="00A46273"/>
    <w:rsid w:val="00A46E26"/>
    <w:rsid w:val="00A472DF"/>
    <w:rsid w:val="00A4745B"/>
    <w:rsid w:val="00A47DA1"/>
    <w:rsid w:val="00A50F0A"/>
    <w:rsid w:val="00A51203"/>
    <w:rsid w:val="00A51D7C"/>
    <w:rsid w:val="00A51DDB"/>
    <w:rsid w:val="00A52701"/>
    <w:rsid w:val="00A52AD5"/>
    <w:rsid w:val="00A538C4"/>
    <w:rsid w:val="00A538F1"/>
    <w:rsid w:val="00A54076"/>
    <w:rsid w:val="00A540D0"/>
    <w:rsid w:val="00A545FD"/>
    <w:rsid w:val="00A548BD"/>
    <w:rsid w:val="00A54915"/>
    <w:rsid w:val="00A54948"/>
    <w:rsid w:val="00A54CCC"/>
    <w:rsid w:val="00A5552A"/>
    <w:rsid w:val="00A557EF"/>
    <w:rsid w:val="00A55B24"/>
    <w:rsid w:val="00A55E1B"/>
    <w:rsid w:val="00A56D4F"/>
    <w:rsid w:val="00A56FEA"/>
    <w:rsid w:val="00A5759D"/>
    <w:rsid w:val="00A575A5"/>
    <w:rsid w:val="00A576E2"/>
    <w:rsid w:val="00A5779C"/>
    <w:rsid w:val="00A578B0"/>
    <w:rsid w:val="00A57D5A"/>
    <w:rsid w:val="00A604E3"/>
    <w:rsid w:val="00A60B2C"/>
    <w:rsid w:val="00A61351"/>
    <w:rsid w:val="00A616B6"/>
    <w:rsid w:val="00A61794"/>
    <w:rsid w:val="00A61C9F"/>
    <w:rsid w:val="00A62054"/>
    <w:rsid w:val="00A6212F"/>
    <w:rsid w:val="00A62657"/>
    <w:rsid w:val="00A6313E"/>
    <w:rsid w:val="00A63C67"/>
    <w:rsid w:val="00A63C6C"/>
    <w:rsid w:val="00A64141"/>
    <w:rsid w:val="00A64746"/>
    <w:rsid w:val="00A647B8"/>
    <w:rsid w:val="00A6562B"/>
    <w:rsid w:val="00A6655F"/>
    <w:rsid w:val="00A66A5E"/>
    <w:rsid w:val="00A67188"/>
    <w:rsid w:val="00A67544"/>
    <w:rsid w:val="00A67801"/>
    <w:rsid w:val="00A6782A"/>
    <w:rsid w:val="00A678E8"/>
    <w:rsid w:val="00A67B26"/>
    <w:rsid w:val="00A67B7E"/>
    <w:rsid w:val="00A7027F"/>
    <w:rsid w:val="00A70439"/>
    <w:rsid w:val="00A70663"/>
    <w:rsid w:val="00A70770"/>
    <w:rsid w:val="00A70C3F"/>
    <w:rsid w:val="00A70DB6"/>
    <w:rsid w:val="00A713F1"/>
    <w:rsid w:val="00A71571"/>
    <w:rsid w:val="00A7183E"/>
    <w:rsid w:val="00A718E8"/>
    <w:rsid w:val="00A718ED"/>
    <w:rsid w:val="00A71AED"/>
    <w:rsid w:val="00A71B60"/>
    <w:rsid w:val="00A71B9F"/>
    <w:rsid w:val="00A71F30"/>
    <w:rsid w:val="00A71FF5"/>
    <w:rsid w:val="00A72001"/>
    <w:rsid w:val="00A723B1"/>
    <w:rsid w:val="00A72723"/>
    <w:rsid w:val="00A7272F"/>
    <w:rsid w:val="00A72E22"/>
    <w:rsid w:val="00A730FB"/>
    <w:rsid w:val="00A732C8"/>
    <w:rsid w:val="00A73495"/>
    <w:rsid w:val="00A734BB"/>
    <w:rsid w:val="00A737D1"/>
    <w:rsid w:val="00A73C1E"/>
    <w:rsid w:val="00A74778"/>
    <w:rsid w:val="00A755B4"/>
    <w:rsid w:val="00A75767"/>
    <w:rsid w:val="00A75F43"/>
    <w:rsid w:val="00A76582"/>
    <w:rsid w:val="00A76657"/>
    <w:rsid w:val="00A76710"/>
    <w:rsid w:val="00A76A5B"/>
    <w:rsid w:val="00A76DD0"/>
    <w:rsid w:val="00A76DDC"/>
    <w:rsid w:val="00A76EF8"/>
    <w:rsid w:val="00A774FB"/>
    <w:rsid w:val="00A77618"/>
    <w:rsid w:val="00A77CCB"/>
    <w:rsid w:val="00A77D5E"/>
    <w:rsid w:val="00A77E28"/>
    <w:rsid w:val="00A77F4A"/>
    <w:rsid w:val="00A801A9"/>
    <w:rsid w:val="00A80A5F"/>
    <w:rsid w:val="00A80CED"/>
    <w:rsid w:val="00A81635"/>
    <w:rsid w:val="00A8197D"/>
    <w:rsid w:val="00A82504"/>
    <w:rsid w:val="00A8265D"/>
    <w:rsid w:val="00A8281E"/>
    <w:rsid w:val="00A837D8"/>
    <w:rsid w:val="00A842C8"/>
    <w:rsid w:val="00A8460E"/>
    <w:rsid w:val="00A848AA"/>
    <w:rsid w:val="00A8531A"/>
    <w:rsid w:val="00A85611"/>
    <w:rsid w:val="00A856A0"/>
    <w:rsid w:val="00A8576F"/>
    <w:rsid w:val="00A85D7C"/>
    <w:rsid w:val="00A85ECB"/>
    <w:rsid w:val="00A85F46"/>
    <w:rsid w:val="00A86A63"/>
    <w:rsid w:val="00A86C80"/>
    <w:rsid w:val="00A870EA"/>
    <w:rsid w:val="00A87742"/>
    <w:rsid w:val="00A879C3"/>
    <w:rsid w:val="00A91070"/>
    <w:rsid w:val="00A918F1"/>
    <w:rsid w:val="00A924C8"/>
    <w:rsid w:val="00A926A7"/>
    <w:rsid w:val="00A92AB3"/>
    <w:rsid w:val="00A92F85"/>
    <w:rsid w:val="00A94A43"/>
    <w:rsid w:val="00A94D6D"/>
    <w:rsid w:val="00A94DDD"/>
    <w:rsid w:val="00A9527F"/>
    <w:rsid w:val="00A95968"/>
    <w:rsid w:val="00A95991"/>
    <w:rsid w:val="00A95CD1"/>
    <w:rsid w:val="00A96152"/>
    <w:rsid w:val="00A9643C"/>
    <w:rsid w:val="00A9704C"/>
    <w:rsid w:val="00A97C1B"/>
    <w:rsid w:val="00A97C27"/>
    <w:rsid w:val="00AA0E2A"/>
    <w:rsid w:val="00AA131D"/>
    <w:rsid w:val="00AA1FC1"/>
    <w:rsid w:val="00AA2F61"/>
    <w:rsid w:val="00AA443D"/>
    <w:rsid w:val="00AA4986"/>
    <w:rsid w:val="00AA4A3E"/>
    <w:rsid w:val="00AA4F3E"/>
    <w:rsid w:val="00AA51F2"/>
    <w:rsid w:val="00AA5DDB"/>
    <w:rsid w:val="00AA5F52"/>
    <w:rsid w:val="00AA6071"/>
    <w:rsid w:val="00AA67B4"/>
    <w:rsid w:val="00AA6A7A"/>
    <w:rsid w:val="00AA6B4A"/>
    <w:rsid w:val="00AA6FE6"/>
    <w:rsid w:val="00AA768E"/>
    <w:rsid w:val="00AA7D88"/>
    <w:rsid w:val="00AB048B"/>
    <w:rsid w:val="00AB05CF"/>
    <w:rsid w:val="00AB0D31"/>
    <w:rsid w:val="00AB0E0A"/>
    <w:rsid w:val="00AB100C"/>
    <w:rsid w:val="00AB102E"/>
    <w:rsid w:val="00AB1742"/>
    <w:rsid w:val="00AB1A12"/>
    <w:rsid w:val="00AB20E6"/>
    <w:rsid w:val="00AB2134"/>
    <w:rsid w:val="00AB213E"/>
    <w:rsid w:val="00AB2FDD"/>
    <w:rsid w:val="00AB301B"/>
    <w:rsid w:val="00AB32D6"/>
    <w:rsid w:val="00AB398D"/>
    <w:rsid w:val="00AB43C7"/>
    <w:rsid w:val="00AB4440"/>
    <w:rsid w:val="00AB45D3"/>
    <w:rsid w:val="00AB47D1"/>
    <w:rsid w:val="00AB598E"/>
    <w:rsid w:val="00AB5B12"/>
    <w:rsid w:val="00AB5D5A"/>
    <w:rsid w:val="00AB625E"/>
    <w:rsid w:val="00AB6AD3"/>
    <w:rsid w:val="00AB7586"/>
    <w:rsid w:val="00AB7FC3"/>
    <w:rsid w:val="00AC080D"/>
    <w:rsid w:val="00AC0FD1"/>
    <w:rsid w:val="00AC10FC"/>
    <w:rsid w:val="00AC1C17"/>
    <w:rsid w:val="00AC2B67"/>
    <w:rsid w:val="00AC49F3"/>
    <w:rsid w:val="00AC4A92"/>
    <w:rsid w:val="00AC4E65"/>
    <w:rsid w:val="00AC5C71"/>
    <w:rsid w:val="00AC621A"/>
    <w:rsid w:val="00AC63AD"/>
    <w:rsid w:val="00AC6BC2"/>
    <w:rsid w:val="00AC743A"/>
    <w:rsid w:val="00AC770E"/>
    <w:rsid w:val="00AC7D76"/>
    <w:rsid w:val="00AC7FED"/>
    <w:rsid w:val="00AD0353"/>
    <w:rsid w:val="00AD03D6"/>
    <w:rsid w:val="00AD0B2A"/>
    <w:rsid w:val="00AD1D8B"/>
    <w:rsid w:val="00AD2018"/>
    <w:rsid w:val="00AD224A"/>
    <w:rsid w:val="00AD225B"/>
    <w:rsid w:val="00AD22C8"/>
    <w:rsid w:val="00AD2483"/>
    <w:rsid w:val="00AD2EF6"/>
    <w:rsid w:val="00AD3136"/>
    <w:rsid w:val="00AD316C"/>
    <w:rsid w:val="00AD35E0"/>
    <w:rsid w:val="00AD35F9"/>
    <w:rsid w:val="00AD4179"/>
    <w:rsid w:val="00AD4BAF"/>
    <w:rsid w:val="00AD4F78"/>
    <w:rsid w:val="00AD5B46"/>
    <w:rsid w:val="00AD5E68"/>
    <w:rsid w:val="00AD69E1"/>
    <w:rsid w:val="00AD6F98"/>
    <w:rsid w:val="00AD731D"/>
    <w:rsid w:val="00AD7637"/>
    <w:rsid w:val="00AD7692"/>
    <w:rsid w:val="00AD7CAD"/>
    <w:rsid w:val="00AE0B02"/>
    <w:rsid w:val="00AE0D97"/>
    <w:rsid w:val="00AE1240"/>
    <w:rsid w:val="00AE13FD"/>
    <w:rsid w:val="00AE1BAF"/>
    <w:rsid w:val="00AE1D8E"/>
    <w:rsid w:val="00AE1DC5"/>
    <w:rsid w:val="00AE2547"/>
    <w:rsid w:val="00AE2C59"/>
    <w:rsid w:val="00AE2FE5"/>
    <w:rsid w:val="00AE3A82"/>
    <w:rsid w:val="00AE46D2"/>
    <w:rsid w:val="00AE475A"/>
    <w:rsid w:val="00AE4A17"/>
    <w:rsid w:val="00AE5B45"/>
    <w:rsid w:val="00AE5BCD"/>
    <w:rsid w:val="00AE5E40"/>
    <w:rsid w:val="00AE5EEA"/>
    <w:rsid w:val="00AE643F"/>
    <w:rsid w:val="00AE6535"/>
    <w:rsid w:val="00AE6538"/>
    <w:rsid w:val="00AE6860"/>
    <w:rsid w:val="00AE7117"/>
    <w:rsid w:val="00AE7FB6"/>
    <w:rsid w:val="00AF0F31"/>
    <w:rsid w:val="00AF130E"/>
    <w:rsid w:val="00AF157B"/>
    <w:rsid w:val="00AF28CF"/>
    <w:rsid w:val="00AF2C77"/>
    <w:rsid w:val="00AF3264"/>
    <w:rsid w:val="00AF3393"/>
    <w:rsid w:val="00AF3892"/>
    <w:rsid w:val="00AF3901"/>
    <w:rsid w:val="00AF3D2C"/>
    <w:rsid w:val="00AF3EA9"/>
    <w:rsid w:val="00AF4772"/>
    <w:rsid w:val="00AF4800"/>
    <w:rsid w:val="00AF4AA3"/>
    <w:rsid w:val="00AF4E17"/>
    <w:rsid w:val="00AF58B2"/>
    <w:rsid w:val="00AF5FE9"/>
    <w:rsid w:val="00AF6035"/>
    <w:rsid w:val="00AF605D"/>
    <w:rsid w:val="00AF6441"/>
    <w:rsid w:val="00AF667F"/>
    <w:rsid w:val="00AF6AE3"/>
    <w:rsid w:val="00AF6B0F"/>
    <w:rsid w:val="00AF6BD8"/>
    <w:rsid w:val="00AF6E21"/>
    <w:rsid w:val="00AF7106"/>
    <w:rsid w:val="00AF7B25"/>
    <w:rsid w:val="00AF7F69"/>
    <w:rsid w:val="00B001B1"/>
    <w:rsid w:val="00B0023F"/>
    <w:rsid w:val="00B01259"/>
    <w:rsid w:val="00B0130C"/>
    <w:rsid w:val="00B0199F"/>
    <w:rsid w:val="00B03364"/>
    <w:rsid w:val="00B03B1D"/>
    <w:rsid w:val="00B042B6"/>
    <w:rsid w:val="00B048E6"/>
    <w:rsid w:val="00B04C74"/>
    <w:rsid w:val="00B0513D"/>
    <w:rsid w:val="00B05EA5"/>
    <w:rsid w:val="00B061C4"/>
    <w:rsid w:val="00B063D5"/>
    <w:rsid w:val="00B07772"/>
    <w:rsid w:val="00B11676"/>
    <w:rsid w:val="00B1197D"/>
    <w:rsid w:val="00B11C73"/>
    <w:rsid w:val="00B11E7D"/>
    <w:rsid w:val="00B11ED8"/>
    <w:rsid w:val="00B11F57"/>
    <w:rsid w:val="00B12680"/>
    <w:rsid w:val="00B127DE"/>
    <w:rsid w:val="00B129B6"/>
    <w:rsid w:val="00B12B2A"/>
    <w:rsid w:val="00B12FE3"/>
    <w:rsid w:val="00B14862"/>
    <w:rsid w:val="00B14965"/>
    <w:rsid w:val="00B1539B"/>
    <w:rsid w:val="00B16662"/>
    <w:rsid w:val="00B167FA"/>
    <w:rsid w:val="00B1768D"/>
    <w:rsid w:val="00B17B21"/>
    <w:rsid w:val="00B20039"/>
    <w:rsid w:val="00B20238"/>
    <w:rsid w:val="00B204BD"/>
    <w:rsid w:val="00B21832"/>
    <w:rsid w:val="00B21896"/>
    <w:rsid w:val="00B21F65"/>
    <w:rsid w:val="00B22081"/>
    <w:rsid w:val="00B2210A"/>
    <w:rsid w:val="00B2249A"/>
    <w:rsid w:val="00B22708"/>
    <w:rsid w:val="00B2339E"/>
    <w:rsid w:val="00B23D4C"/>
    <w:rsid w:val="00B24610"/>
    <w:rsid w:val="00B24864"/>
    <w:rsid w:val="00B24CA1"/>
    <w:rsid w:val="00B250B3"/>
    <w:rsid w:val="00B254A2"/>
    <w:rsid w:val="00B25EDA"/>
    <w:rsid w:val="00B268B0"/>
    <w:rsid w:val="00B26E4D"/>
    <w:rsid w:val="00B26F0A"/>
    <w:rsid w:val="00B2732E"/>
    <w:rsid w:val="00B27614"/>
    <w:rsid w:val="00B279B4"/>
    <w:rsid w:val="00B301ED"/>
    <w:rsid w:val="00B30326"/>
    <w:rsid w:val="00B30709"/>
    <w:rsid w:val="00B307B2"/>
    <w:rsid w:val="00B30922"/>
    <w:rsid w:val="00B30A77"/>
    <w:rsid w:val="00B30B32"/>
    <w:rsid w:val="00B31FA0"/>
    <w:rsid w:val="00B322E8"/>
    <w:rsid w:val="00B3352C"/>
    <w:rsid w:val="00B335EE"/>
    <w:rsid w:val="00B33C0B"/>
    <w:rsid w:val="00B33F1F"/>
    <w:rsid w:val="00B3421C"/>
    <w:rsid w:val="00B34251"/>
    <w:rsid w:val="00B342E5"/>
    <w:rsid w:val="00B343B5"/>
    <w:rsid w:val="00B34C41"/>
    <w:rsid w:val="00B3501B"/>
    <w:rsid w:val="00B35424"/>
    <w:rsid w:val="00B355E3"/>
    <w:rsid w:val="00B356E9"/>
    <w:rsid w:val="00B35A29"/>
    <w:rsid w:val="00B35DBA"/>
    <w:rsid w:val="00B35F19"/>
    <w:rsid w:val="00B366B6"/>
    <w:rsid w:val="00B37827"/>
    <w:rsid w:val="00B37FED"/>
    <w:rsid w:val="00B4006A"/>
    <w:rsid w:val="00B40213"/>
    <w:rsid w:val="00B405F1"/>
    <w:rsid w:val="00B40710"/>
    <w:rsid w:val="00B409A8"/>
    <w:rsid w:val="00B41145"/>
    <w:rsid w:val="00B4133F"/>
    <w:rsid w:val="00B414AA"/>
    <w:rsid w:val="00B4183A"/>
    <w:rsid w:val="00B41ACF"/>
    <w:rsid w:val="00B41EAD"/>
    <w:rsid w:val="00B4271D"/>
    <w:rsid w:val="00B42D6A"/>
    <w:rsid w:val="00B43C21"/>
    <w:rsid w:val="00B44168"/>
    <w:rsid w:val="00B44590"/>
    <w:rsid w:val="00B446D4"/>
    <w:rsid w:val="00B4536D"/>
    <w:rsid w:val="00B455BD"/>
    <w:rsid w:val="00B45647"/>
    <w:rsid w:val="00B458EC"/>
    <w:rsid w:val="00B47485"/>
    <w:rsid w:val="00B47747"/>
    <w:rsid w:val="00B47761"/>
    <w:rsid w:val="00B47B3F"/>
    <w:rsid w:val="00B47E07"/>
    <w:rsid w:val="00B47EEE"/>
    <w:rsid w:val="00B50BBC"/>
    <w:rsid w:val="00B50C3C"/>
    <w:rsid w:val="00B5163E"/>
    <w:rsid w:val="00B5236C"/>
    <w:rsid w:val="00B52732"/>
    <w:rsid w:val="00B52823"/>
    <w:rsid w:val="00B52CA1"/>
    <w:rsid w:val="00B52DE9"/>
    <w:rsid w:val="00B5311E"/>
    <w:rsid w:val="00B54AA0"/>
    <w:rsid w:val="00B54BF2"/>
    <w:rsid w:val="00B54C10"/>
    <w:rsid w:val="00B54D5C"/>
    <w:rsid w:val="00B5524A"/>
    <w:rsid w:val="00B55421"/>
    <w:rsid w:val="00B55746"/>
    <w:rsid w:val="00B55DA6"/>
    <w:rsid w:val="00B5614E"/>
    <w:rsid w:val="00B5639A"/>
    <w:rsid w:val="00B56E44"/>
    <w:rsid w:val="00B579B4"/>
    <w:rsid w:val="00B579C1"/>
    <w:rsid w:val="00B600C5"/>
    <w:rsid w:val="00B6163B"/>
    <w:rsid w:val="00B61B42"/>
    <w:rsid w:val="00B62138"/>
    <w:rsid w:val="00B62C44"/>
    <w:rsid w:val="00B634F1"/>
    <w:rsid w:val="00B635F2"/>
    <w:rsid w:val="00B641E7"/>
    <w:rsid w:val="00B6492B"/>
    <w:rsid w:val="00B6540A"/>
    <w:rsid w:val="00B65A90"/>
    <w:rsid w:val="00B65E26"/>
    <w:rsid w:val="00B66C1B"/>
    <w:rsid w:val="00B672BF"/>
    <w:rsid w:val="00B67676"/>
    <w:rsid w:val="00B67C53"/>
    <w:rsid w:val="00B67D50"/>
    <w:rsid w:val="00B712A7"/>
    <w:rsid w:val="00B71596"/>
    <w:rsid w:val="00B71731"/>
    <w:rsid w:val="00B71A84"/>
    <w:rsid w:val="00B72321"/>
    <w:rsid w:val="00B72371"/>
    <w:rsid w:val="00B7263D"/>
    <w:rsid w:val="00B7299A"/>
    <w:rsid w:val="00B72E8E"/>
    <w:rsid w:val="00B72EA8"/>
    <w:rsid w:val="00B733CF"/>
    <w:rsid w:val="00B7413B"/>
    <w:rsid w:val="00B743C5"/>
    <w:rsid w:val="00B7467F"/>
    <w:rsid w:val="00B74D07"/>
    <w:rsid w:val="00B75217"/>
    <w:rsid w:val="00B7547E"/>
    <w:rsid w:val="00B759D7"/>
    <w:rsid w:val="00B75B4A"/>
    <w:rsid w:val="00B7614D"/>
    <w:rsid w:val="00B76E73"/>
    <w:rsid w:val="00B771DB"/>
    <w:rsid w:val="00B77400"/>
    <w:rsid w:val="00B7755D"/>
    <w:rsid w:val="00B77930"/>
    <w:rsid w:val="00B8035B"/>
    <w:rsid w:val="00B80B6B"/>
    <w:rsid w:val="00B81408"/>
    <w:rsid w:val="00B82944"/>
    <w:rsid w:val="00B82EF8"/>
    <w:rsid w:val="00B8310E"/>
    <w:rsid w:val="00B83A9C"/>
    <w:rsid w:val="00B83FAB"/>
    <w:rsid w:val="00B8415C"/>
    <w:rsid w:val="00B8457F"/>
    <w:rsid w:val="00B848D9"/>
    <w:rsid w:val="00B84BAE"/>
    <w:rsid w:val="00B85239"/>
    <w:rsid w:val="00B853B5"/>
    <w:rsid w:val="00B854D7"/>
    <w:rsid w:val="00B86773"/>
    <w:rsid w:val="00B868CF"/>
    <w:rsid w:val="00B870E8"/>
    <w:rsid w:val="00B8715C"/>
    <w:rsid w:val="00B87807"/>
    <w:rsid w:val="00B87A64"/>
    <w:rsid w:val="00B900E3"/>
    <w:rsid w:val="00B9040C"/>
    <w:rsid w:val="00B90A22"/>
    <w:rsid w:val="00B90F0B"/>
    <w:rsid w:val="00B9115E"/>
    <w:rsid w:val="00B92CAF"/>
    <w:rsid w:val="00B93146"/>
    <w:rsid w:val="00B93BCF"/>
    <w:rsid w:val="00B93C11"/>
    <w:rsid w:val="00B94803"/>
    <w:rsid w:val="00B94E9B"/>
    <w:rsid w:val="00B9539C"/>
    <w:rsid w:val="00B95ABB"/>
    <w:rsid w:val="00B96863"/>
    <w:rsid w:val="00B96B79"/>
    <w:rsid w:val="00B96C7B"/>
    <w:rsid w:val="00B96CA8"/>
    <w:rsid w:val="00B96FEC"/>
    <w:rsid w:val="00B97039"/>
    <w:rsid w:val="00BA088D"/>
    <w:rsid w:val="00BA0E8D"/>
    <w:rsid w:val="00BA1502"/>
    <w:rsid w:val="00BA187C"/>
    <w:rsid w:val="00BA2028"/>
    <w:rsid w:val="00BA26FD"/>
    <w:rsid w:val="00BA2AF9"/>
    <w:rsid w:val="00BA3878"/>
    <w:rsid w:val="00BA3D96"/>
    <w:rsid w:val="00BA45E2"/>
    <w:rsid w:val="00BA6798"/>
    <w:rsid w:val="00BA6E56"/>
    <w:rsid w:val="00BA769C"/>
    <w:rsid w:val="00BA7B11"/>
    <w:rsid w:val="00BA7C8E"/>
    <w:rsid w:val="00BA7ECC"/>
    <w:rsid w:val="00BB014E"/>
    <w:rsid w:val="00BB01CB"/>
    <w:rsid w:val="00BB0386"/>
    <w:rsid w:val="00BB1CA0"/>
    <w:rsid w:val="00BB1F5C"/>
    <w:rsid w:val="00BB2349"/>
    <w:rsid w:val="00BB4618"/>
    <w:rsid w:val="00BB46BD"/>
    <w:rsid w:val="00BB4850"/>
    <w:rsid w:val="00BB4956"/>
    <w:rsid w:val="00BB4AD8"/>
    <w:rsid w:val="00BB5158"/>
    <w:rsid w:val="00BB5AED"/>
    <w:rsid w:val="00BB5E84"/>
    <w:rsid w:val="00BB6529"/>
    <w:rsid w:val="00BB6604"/>
    <w:rsid w:val="00BB6711"/>
    <w:rsid w:val="00BB6D32"/>
    <w:rsid w:val="00BB709A"/>
    <w:rsid w:val="00BB71E8"/>
    <w:rsid w:val="00BC0B8D"/>
    <w:rsid w:val="00BC0BA3"/>
    <w:rsid w:val="00BC1734"/>
    <w:rsid w:val="00BC17B9"/>
    <w:rsid w:val="00BC21F1"/>
    <w:rsid w:val="00BC284F"/>
    <w:rsid w:val="00BC329D"/>
    <w:rsid w:val="00BC3363"/>
    <w:rsid w:val="00BC3483"/>
    <w:rsid w:val="00BC3634"/>
    <w:rsid w:val="00BC3C28"/>
    <w:rsid w:val="00BC3D8C"/>
    <w:rsid w:val="00BC46CF"/>
    <w:rsid w:val="00BC4C39"/>
    <w:rsid w:val="00BC5D27"/>
    <w:rsid w:val="00BC5FAE"/>
    <w:rsid w:val="00BC6747"/>
    <w:rsid w:val="00BC67A1"/>
    <w:rsid w:val="00BC6836"/>
    <w:rsid w:val="00BC6C5B"/>
    <w:rsid w:val="00BD058B"/>
    <w:rsid w:val="00BD0D96"/>
    <w:rsid w:val="00BD0E0F"/>
    <w:rsid w:val="00BD1282"/>
    <w:rsid w:val="00BD1DAD"/>
    <w:rsid w:val="00BD2377"/>
    <w:rsid w:val="00BD29FD"/>
    <w:rsid w:val="00BD32DE"/>
    <w:rsid w:val="00BD3327"/>
    <w:rsid w:val="00BD3ECE"/>
    <w:rsid w:val="00BD49C8"/>
    <w:rsid w:val="00BD4D4F"/>
    <w:rsid w:val="00BD5A11"/>
    <w:rsid w:val="00BD5CD5"/>
    <w:rsid w:val="00BD679C"/>
    <w:rsid w:val="00BD6F67"/>
    <w:rsid w:val="00BD7754"/>
    <w:rsid w:val="00BD7911"/>
    <w:rsid w:val="00BD7CED"/>
    <w:rsid w:val="00BE003F"/>
    <w:rsid w:val="00BE00B5"/>
    <w:rsid w:val="00BE03C8"/>
    <w:rsid w:val="00BE0DC9"/>
    <w:rsid w:val="00BE1287"/>
    <w:rsid w:val="00BE1555"/>
    <w:rsid w:val="00BE1EA9"/>
    <w:rsid w:val="00BE23FB"/>
    <w:rsid w:val="00BE2514"/>
    <w:rsid w:val="00BE259F"/>
    <w:rsid w:val="00BE286F"/>
    <w:rsid w:val="00BE2DA8"/>
    <w:rsid w:val="00BE2DDA"/>
    <w:rsid w:val="00BE2ECB"/>
    <w:rsid w:val="00BE325F"/>
    <w:rsid w:val="00BE3402"/>
    <w:rsid w:val="00BE36E3"/>
    <w:rsid w:val="00BE3A08"/>
    <w:rsid w:val="00BE3F9D"/>
    <w:rsid w:val="00BE470F"/>
    <w:rsid w:val="00BE4842"/>
    <w:rsid w:val="00BE5353"/>
    <w:rsid w:val="00BE5468"/>
    <w:rsid w:val="00BE5503"/>
    <w:rsid w:val="00BE568A"/>
    <w:rsid w:val="00BE5933"/>
    <w:rsid w:val="00BE5E18"/>
    <w:rsid w:val="00BE65D3"/>
    <w:rsid w:val="00BE6887"/>
    <w:rsid w:val="00BE6ADE"/>
    <w:rsid w:val="00BE734A"/>
    <w:rsid w:val="00BE751C"/>
    <w:rsid w:val="00BE7890"/>
    <w:rsid w:val="00BE78A4"/>
    <w:rsid w:val="00BE7A26"/>
    <w:rsid w:val="00BF1BE6"/>
    <w:rsid w:val="00BF2015"/>
    <w:rsid w:val="00BF20CF"/>
    <w:rsid w:val="00BF34D9"/>
    <w:rsid w:val="00BF3784"/>
    <w:rsid w:val="00BF3855"/>
    <w:rsid w:val="00BF3AC5"/>
    <w:rsid w:val="00BF3C1C"/>
    <w:rsid w:val="00BF48ED"/>
    <w:rsid w:val="00BF4F56"/>
    <w:rsid w:val="00BF5056"/>
    <w:rsid w:val="00BF511F"/>
    <w:rsid w:val="00BF539A"/>
    <w:rsid w:val="00BF53C8"/>
    <w:rsid w:val="00BF592C"/>
    <w:rsid w:val="00BF618C"/>
    <w:rsid w:val="00BF6DFF"/>
    <w:rsid w:val="00BF7956"/>
    <w:rsid w:val="00BF7B4B"/>
    <w:rsid w:val="00BF7F3F"/>
    <w:rsid w:val="00C00AF5"/>
    <w:rsid w:val="00C0170D"/>
    <w:rsid w:val="00C01C2B"/>
    <w:rsid w:val="00C0307A"/>
    <w:rsid w:val="00C0411A"/>
    <w:rsid w:val="00C04182"/>
    <w:rsid w:val="00C0449E"/>
    <w:rsid w:val="00C046B2"/>
    <w:rsid w:val="00C047C0"/>
    <w:rsid w:val="00C0497D"/>
    <w:rsid w:val="00C04D9C"/>
    <w:rsid w:val="00C04E18"/>
    <w:rsid w:val="00C0511A"/>
    <w:rsid w:val="00C051BC"/>
    <w:rsid w:val="00C058E9"/>
    <w:rsid w:val="00C06800"/>
    <w:rsid w:val="00C073A5"/>
    <w:rsid w:val="00C07A98"/>
    <w:rsid w:val="00C112F1"/>
    <w:rsid w:val="00C11C5A"/>
    <w:rsid w:val="00C13656"/>
    <w:rsid w:val="00C13888"/>
    <w:rsid w:val="00C13A32"/>
    <w:rsid w:val="00C13BD6"/>
    <w:rsid w:val="00C13F4B"/>
    <w:rsid w:val="00C143AB"/>
    <w:rsid w:val="00C14AAB"/>
    <w:rsid w:val="00C14E98"/>
    <w:rsid w:val="00C154A5"/>
    <w:rsid w:val="00C15B69"/>
    <w:rsid w:val="00C16777"/>
    <w:rsid w:val="00C16AD5"/>
    <w:rsid w:val="00C16E2A"/>
    <w:rsid w:val="00C173F7"/>
    <w:rsid w:val="00C17439"/>
    <w:rsid w:val="00C174A1"/>
    <w:rsid w:val="00C17A00"/>
    <w:rsid w:val="00C17FA2"/>
    <w:rsid w:val="00C20173"/>
    <w:rsid w:val="00C20A14"/>
    <w:rsid w:val="00C20C0F"/>
    <w:rsid w:val="00C20CD7"/>
    <w:rsid w:val="00C21894"/>
    <w:rsid w:val="00C21CED"/>
    <w:rsid w:val="00C21F1A"/>
    <w:rsid w:val="00C228CB"/>
    <w:rsid w:val="00C229DF"/>
    <w:rsid w:val="00C23188"/>
    <w:rsid w:val="00C2349B"/>
    <w:rsid w:val="00C23D40"/>
    <w:rsid w:val="00C24523"/>
    <w:rsid w:val="00C250AC"/>
    <w:rsid w:val="00C266E5"/>
    <w:rsid w:val="00C26EFB"/>
    <w:rsid w:val="00C278DB"/>
    <w:rsid w:val="00C27BAE"/>
    <w:rsid w:val="00C27F53"/>
    <w:rsid w:val="00C27F59"/>
    <w:rsid w:val="00C27F5E"/>
    <w:rsid w:val="00C311CE"/>
    <w:rsid w:val="00C31298"/>
    <w:rsid w:val="00C3172E"/>
    <w:rsid w:val="00C317B5"/>
    <w:rsid w:val="00C31A8A"/>
    <w:rsid w:val="00C3223C"/>
    <w:rsid w:val="00C325E8"/>
    <w:rsid w:val="00C3284A"/>
    <w:rsid w:val="00C32CB9"/>
    <w:rsid w:val="00C33066"/>
    <w:rsid w:val="00C33584"/>
    <w:rsid w:val="00C337D4"/>
    <w:rsid w:val="00C34E33"/>
    <w:rsid w:val="00C34E76"/>
    <w:rsid w:val="00C35838"/>
    <w:rsid w:val="00C359DE"/>
    <w:rsid w:val="00C359EE"/>
    <w:rsid w:val="00C35ABE"/>
    <w:rsid w:val="00C35B00"/>
    <w:rsid w:val="00C36059"/>
    <w:rsid w:val="00C36520"/>
    <w:rsid w:val="00C369DA"/>
    <w:rsid w:val="00C36A29"/>
    <w:rsid w:val="00C36B44"/>
    <w:rsid w:val="00C37A59"/>
    <w:rsid w:val="00C37E9C"/>
    <w:rsid w:val="00C4133C"/>
    <w:rsid w:val="00C424A6"/>
    <w:rsid w:val="00C426C0"/>
    <w:rsid w:val="00C4340C"/>
    <w:rsid w:val="00C437AD"/>
    <w:rsid w:val="00C442D2"/>
    <w:rsid w:val="00C449A3"/>
    <w:rsid w:val="00C45589"/>
    <w:rsid w:val="00C45877"/>
    <w:rsid w:val="00C45B20"/>
    <w:rsid w:val="00C45E70"/>
    <w:rsid w:val="00C45E9A"/>
    <w:rsid w:val="00C466F9"/>
    <w:rsid w:val="00C46AC2"/>
    <w:rsid w:val="00C46C27"/>
    <w:rsid w:val="00C470E1"/>
    <w:rsid w:val="00C47480"/>
    <w:rsid w:val="00C500B7"/>
    <w:rsid w:val="00C5012F"/>
    <w:rsid w:val="00C50316"/>
    <w:rsid w:val="00C5043B"/>
    <w:rsid w:val="00C504AC"/>
    <w:rsid w:val="00C5057B"/>
    <w:rsid w:val="00C50830"/>
    <w:rsid w:val="00C51A80"/>
    <w:rsid w:val="00C51F74"/>
    <w:rsid w:val="00C52305"/>
    <w:rsid w:val="00C52FAE"/>
    <w:rsid w:val="00C53091"/>
    <w:rsid w:val="00C530A8"/>
    <w:rsid w:val="00C5319F"/>
    <w:rsid w:val="00C53B6A"/>
    <w:rsid w:val="00C54289"/>
    <w:rsid w:val="00C5484C"/>
    <w:rsid w:val="00C5487E"/>
    <w:rsid w:val="00C54FD4"/>
    <w:rsid w:val="00C550C6"/>
    <w:rsid w:val="00C55502"/>
    <w:rsid w:val="00C55560"/>
    <w:rsid w:val="00C557C0"/>
    <w:rsid w:val="00C5596D"/>
    <w:rsid w:val="00C55DF9"/>
    <w:rsid w:val="00C55E93"/>
    <w:rsid w:val="00C564AF"/>
    <w:rsid w:val="00C56509"/>
    <w:rsid w:val="00C57260"/>
    <w:rsid w:val="00C5739F"/>
    <w:rsid w:val="00C57821"/>
    <w:rsid w:val="00C603AC"/>
    <w:rsid w:val="00C60666"/>
    <w:rsid w:val="00C61473"/>
    <w:rsid w:val="00C61790"/>
    <w:rsid w:val="00C622B2"/>
    <w:rsid w:val="00C627AD"/>
    <w:rsid w:val="00C62BC9"/>
    <w:rsid w:val="00C6308B"/>
    <w:rsid w:val="00C63528"/>
    <w:rsid w:val="00C63B9C"/>
    <w:rsid w:val="00C63D6E"/>
    <w:rsid w:val="00C6490F"/>
    <w:rsid w:val="00C65408"/>
    <w:rsid w:val="00C65AC7"/>
    <w:rsid w:val="00C65C9F"/>
    <w:rsid w:val="00C65E22"/>
    <w:rsid w:val="00C65FA7"/>
    <w:rsid w:val="00C65FDA"/>
    <w:rsid w:val="00C6649A"/>
    <w:rsid w:val="00C66810"/>
    <w:rsid w:val="00C670A5"/>
    <w:rsid w:val="00C670E0"/>
    <w:rsid w:val="00C6782E"/>
    <w:rsid w:val="00C708FC"/>
    <w:rsid w:val="00C70C64"/>
    <w:rsid w:val="00C70E79"/>
    <w:rsid w:val="00C712D9"/>
    <w:rsid w:val="00C71ED8"/>
    <w:rsid w:val="00C71F96"/>
    <w:rsid w:val="00C722F5"/>
    <w:rsid w:val="00C72564"/>
    <w:rsid w:val="00C727D0"/>
    <w:rsid w:val="00C7298E"/>
    <w:rsid w:val="00C72C67"/>
    <w:rsid w:val="00C72D17"/>
    <w:rsid w:val="00C7314D"/>
    <w:rsid w:val="00C734F3"/>
    <w:rsid w:val="00C73A72"/>
    <w:rsid w:val="00C73B3A"/>
    <w:rsid w:val="00C73D36"/>
    <w:rsid w:val="00C73D3D"/>
    <w:rsid w:val="00C7421F"/>
    <w:rsid w:val="00C742FD"/>
    <w:rsid w:val="00C74368"/>
    <w:rsid w:val="00C74422"/>
    <w:rsid w:val="00C74ED1"/>
    <w:rsid w:val="00C750C2"/>
    <w:rsid w:val="00C75415"/>
    <w:rsid w:val="00C75D06"/>
    <w:rsid w:val="00C75EEA"/>
    <w:rsid w:val="00C76005"/>
    <w:rsid w:val="00C763AB"/>
    <w:rsid w:val="00C76822"/>
    <w:rsid w:val="00C76B26"/>
    <w:rsid w:val="00C76C14"/>
    <w:rsid w:val="00C774B6"/>
    <w:rsid w:val="00C7762D"/>
    <w:rsid w:val="00C776FF"/>
    <w:rsid w:val="00C77E9B"/>
    <w:rsid w:val="00C8081C"/>
    <w:rsid w:val="00C816F1"/>
    <w:rsid w:val="00C8173C"/>
    <w:rsid w:val="00C81C56"/>
    <w:rsid w:val="00C81EAF"/>
    <w:rsid w:val="00C823CE"/>
    <w:rsid w:val="00C82473"/>
    <w:rsid w:val="00C826E8"/>
    <w:rsid w:val="00C82773"/>
    <w:rsid w:val="00C829F8"/>
    <w:rsid w:val="00C83146"/>
    <w:rsid w:val="00C834CB"/>
    <w:rsid w:val="00C837E1"/>
    <w:rsid w:val="00C83F31"/>
    <w:rsid w:val="00C8415E"/>
    <w:rsid w:val="00C84212"/>
    <w:rsid w:val="00C8477B"/>
    <w:rsid w:val="00C847AB"/>
    <w:rsid w:val="00C84905"/>
    <w:rsid w:val="00C84BD3"/>
    <w:rsid w:val="00C84C83"/>
    <w:rsid w:val="00C84D1B"/>
    <w:rsid w:val="00C8571C"/>
    <w:rsid w:val="00C85CEC"/>
    <w:rsid w:val="00C863CA"/>
    <w:rsid w:val="00C86642"/>
    <w:rsid w:val="00C875D3"/>
    <w:rsid w:val="00C87946"/>
    <w:rsid w:val="00C87A37"/>
    <w:rsid w:val="00C87B81"/>
    <w:rsid w:val="00C87F84"/>
    <w:rsid w:val="00C902D2"/>
    <w:rsid w:val="00C90424"/>
    <w:rsid w:val="00C9043D"/>
    <w:rsid w:val="00C908FB"/>
    <w:rsid w:val="00C91F73"/>
    <w:rsid w:val="00C924FA"/>
    <w:rsid w:val="00C92BA0"/>
    <w:rsid w:val="00C92C66"/>
    <w:rsid w:val="00C92D8E"/>
    <w:rsid w:val="00C93FA2"/>
    <w:rsid w:val="00C94B92"/>
    <w:rsid w:val="00C94C3D"/>
    <w:rsid w:val="00C9529C"/>
    <w:rsid w:val="00C95772"/>
    <w:rsid w:val="00C95C54"/>
    <w:rsid w:val="00C95EAF"/>
    <w:rsid w:val="00C97901"/>
    <w:rsid w:val="00CA03C1"/>
    <w:rsid w:val="00CA044F"/>
    <w:rsid w:val="00CA0835"/>
    <w:rsid w:val="00CA09E9"/>
    <w:rsid w:val="00CA0C37"/>
    <w:rsid w:val="00CA0D45"/>
    <w:rsid w:val="00CA0DB8"/>
    <w:rsid w:val="00CA1D25"/>
    <w:rsid w:val="00CA209F"/>
    <w:rsid w:val="00CA2324"/>
    <w:rsid w:val="00CA2428"/>
    <w:rsid w:val="00CA2B3F"/>
    <w:rsid w:val="00CA2B5D"/>
    <w:rsid w:val="00CA320D"/>
    <w:rsid w:val="00CA4380"/>
    <w:rsid w:val="00CA4E72"/>
    <w:rsid w:val="00CA55B2"/>
    <w:rsid w:val="00CA5EFA"/>
    <w:rsid w:val="00CA5FFB"/>
    <w:rsid w:val="00CA60B2"/>
    <w:rsid w:val="00CA6E24"/>
    <w:rsid w:val="00CA73CC"/>
    <w:rsid w:val="00CA7521"/>
    <w:rsid w:val="00CA7CE9"/>
    <w:rsid w:val="00CB0245"/>
    <w:rsid w:val="00CB039D"/>
    <w:rsid w:val="00CB045E"/>
    <w:rsid w:val="00CB0D4E"/>
    <w:rsid w:val="00CB13BC"/>
    <w:rsid w:val="00CB1909"/>
    <w:rsid w:val="00CB23F9"/>
    <w:rsid w:val="00CB256E"/>
    <w:rsid w:val="00CB2A34"/>
    <w:rsid w:val="00CB3048"/>
    <w:rsid w:val="00CB327C"/>
    <w:rsid w:val="00CB3A05"/>
    <w:rsid w:val="00CB3EA6"/>
    <w:rsid w:val="00CB4074"/>
    <w:rsid w:val="00CB40BC"/>
    <w:rsid w:val="00CB44D0"/>
    <w:rsid w:val="00CB53CE"/>
    <w:rsid w:val="00CB540E"/>
    <w:rsid w:val="00CB5441"/>
    <w:rsid w:val="00CB547F"/>
    <w:rsid w:val="00CB5511"/>
    <w:rsid w:val="00CB5776"/>
    <w:rsid w:val="00CB61AE"/>
    <w:rsid w:val="00CB7A6F"/>
    <w:rsid w:val="00CC02D2"/>
    <w:rsid w:val="00CC07CF"/>
    <w:rsid w:val="00CC226B"/>
    <w:rsid w:val="00CC2641"/>
    <w:rsid w:val="00CC2783"/>
    <w:rsid w:val="00CC288C"/>
    <w:rsid w:val="00CC33C5"/>
    <w:rsid w:val="00CC3692"/>
    <w:rsid w:val="00CC38A6"/>
    <w:rsid w:val="00CC396B"/>
    <w:rsid w:val="00CC4A23"/>
    <w:rsid w:val="00CC4F21"/>
    <w:rsid w:val="00CC5351"/>
    <w:rsid w:val="00CC607B"/>
    <w:rsid w:val="00CC636A"/>
    <w:rsid w:val="00CC641E"/>
    <w:rsid w:val="00CC646C"/>
    <w:rsid w:val="00CC6CCE"/>
    <w:rsid w:val="00CC6E4D"/>
    <w:rsid w:val="00CC6E50"/>
    <w:rsid w:val="00CC708F"/>
    <w:rsid w:val="00CC73C0"/>
    <w:rsid w:val="00CC77BA"/>
    <w:rsid w:val="00CC7914"/>
    <w:rsid w:val="00CD0332"/>
    <w:rsid w:val="00CD0D49"/>
    <w:rsid w:val="00CD0F70"/>
    <w:rsid w:val="00CD1277"/>
    <w:rsid w:val="00CD14BC"/>
    <w:rsid w:val="00CD25F6"/>
    <w:rsid w:val="00CD26BC"/>
    <w:rsid w:val="00CD2873"/>
    <w:rsid w:val="00CD29C7"/>
    <w:rsid w:val="00CD2B30"/>
    <w:rsid w:val="00CD30D0"/>
    <w:rsid w:val="00CD33E0"/>
    <w:rsid w:val="00CD3B9D"/>
    <w:rsid w:val="00CD3D66"/>
    <w:rsid w:val="00CD3E16"/>
    <w:rsid w:val="00CD5544"/>
    <w:rsid w:val="00CD5C8D"/>
    <w:rsid w:val="00CD5DA2"/>
    <w:rsid w:val="00CD5EB4"/>
    <w:rsid w:val="00CD61A7"/>
    <w:rsid w:val="00CD6325"/>
    <w:rsid w:val="00CD66AB"/>
    <w:rsid w:val="00CD69A1"/>
    <w:rsid w:val="00CD6B01"/>
    <w:rsid w:val="00CE00FD"/>
    <w:rsid w:val="00CE0401"/>
    <w:rsid w:val="00CE05CA"/>
    <w:rsid w:val="00CE0758"/>
    <w:rsid w:val="00CE1482"/>
    <w:rsid w:val="00CE1735"/>
    <w:rsid w:val="00CE229E"/>
    <w:rsid w:val="00CE2483"/>
    <w:rsid w:val="00CE3359"/>
    <w:rsid w:val="00CE3402"/>
    <w:rsid w:val="00CE3909"/>
    <w:rsid w:val="00CE4311"/>
    <w:rsid w:val="00CE46DD"/>
    <w:rsid w:val="00CE47FE"/>
    <w:rsid w:val="00CE4ABF"/>
    <w:rsid w:val="00CE5DC4"/>
    <w:rsid w:val="00CE659B"/>
    <w:rsid w:val="00CE72A3"/>
    <w:rsid w:val="00CE78C3"/>
    <w:rsid w:val="00CE7F7C"/>
    <w:rsid w:val="00CF066B"/>
    <w:rsid w:val="00CF080F"/>
    <w:rsid w:val="00CF0926"/>
    <w:rsid w:val="00CF0985"/>
    <w:rsid w:val="00CF0E8B"/>
    <w:rsid w:val="00CF0F75"/>
    <w:rsid w:val="00CF10FF"/>
    <w:rsid w:val="00CF1736"/>
    <w:rsid w:val="00CF1851"/>
    <w:rsid w:val="00CF2C10"/>
    <w:rsid w:val="00CF3157"/>
    <w:rsid w:val="00CF3DBA"/>
    <w:rsid w:val="00CF4002"/>
    <w:rsid w:val="00CF43A0"/>
    <w:rsid w:val="00CF500E"/>
    <w:rsid w:val="00CF5419"/>
    <w:rsid w:val="00CF6A29"/>
    <w:rsid w:val="00CF7628"/>
    <w:rsid w:val="00CF7BF3"/>
    <w:rsid w:val="00D00342"/>
    <w:rsid w:val="00D00362"/>
    <w:rsid w:val="00D008F0"/>
    <w:rsid w:val="00D012A3"/>
    <w:rsid w:val="00D01457"/>
    <w:rsid w:val="00D01558"/>
    <w:rsid w:val="00D0163D"/>
    <w:rsid w:val="00D01EBF"/>
    <w:rsid w:val="00D0202F"/>
    <w:rsid w:val="00D02063"/>
    <w:rsid w:val="00D020F0"/>
    <w:rsid w:val="00D021E5"/>
    <w:rsid w:val="00D025BA"/>
    <w:rsid w:val="00D026FF"/>
    <w:rsid w:val="00D02790"/>
    <w:rsid w:val="00D02B58"/>
    <w:rsid w:val="00D03192"/>
    <w:rsid w:val="00D03590"/>
    <w:rsid w:val="00D036F2"/>
    <w:rsid w:val="00D03776"/>
    <w:rsid w:val="00D03D73"/>
    <w:rsid w:val="00D0465A"/>
    <w:rsid w:val="00D04699"/>
    <w:rsid w:val="00D05B11"/>
    <w:rsid w:val="00D05BF0"/>
    <w:rsid w:val="00D05F61"/>
    <w:rsid w:val="00D06332"/>
    <w:rsid w:val="00D06534"/>
    <w:rsid w:val="00D06684"/>
    <w:rsid w:val="00D06C16"/>
    <w:rsid w:val="00D06E00"/>
    <w:rsid w:val="00D06E11"/>
    <w:rsid w:val="00D07487"/>
    <w:rsid w:val="00D0788C"/>
    <w:rsid w:val="00D07900"/>
    <w:rsid w:val="00D07E52"/>
    <w:rsid w:val="00D10F53"/>
    <w:rsid w:val="00D1171C"/>
    <w:rsid w:val="00D11D19"/>
    <w:rsid w:val="00D12783"/>
    <w:rsid w:val="00D127CA"/>
    <w:rsid w:val="00D132BA"/>
    <w:rsid w:val="00D1349F"/>
    <w:rsid w:val="00D13856"/>
    <w:rsid w:val="00D13DD8"/>
    <w:rsid w:val="00D13EF3"/>
    <w:rsid w:val="00D141D9"/>
    <w:rsid w:val="00D143BA"/>
    <w:rsid w:val="00D14E01"/>
    <w:rsid w:val="00D15379"/>
    <w:rsid w:val="00D15B4F"/>
    <w:rsid w:val="00D15E84"/>
    <w:rsid w:val="00D15F0E"/>
    <w:rsid w:val="00D172A4"/>
    <w:rsid w:val="00D17A0E"/>
    <w:rsid w:val="00D17D5D"/>
    <w:rsid w:val="00D17FE1"/>
    <w:rsid w:val="00D202E8"/>
    <w:rsid w:val="00D20378"/>
    <w:rsid w:val="00D2064E"/>
    <w:rsid w:val="00D2085E"/>
    <w:rsid w:val="00D20A0A"/>
    <w:rsid w:val="00D20AA3"/>
    <w:rsid w:val="00D20F9A"/>
    <w:rsid w:val="00D20FA0"/>
    <w:rsid w:val="00D21777"/>
    <w:rsid w:val="00D21A26"/>
    <w:rsid w:val="00D21D6B"/>
    <w:rsid w:val="00D21D81"/>
    <w:rsid w:val="00D22811"/>
    <w:rsid w:val="00D22837"/>
    <w:rsid w:val="00D23D80"/>
    <w:rsid w:val="00D23F32"/>
    <w:rsid w:val="00D256F6"/>
    <w:rsid w:val="00D25998"/>
    <w:rsid w:val="00D25A04"/>
    <w:rsid w:val="00D25A67"/>
    <w:rsid w:val="00D25B37"/>
    <w:rsid w:val="00D262AB"/>
    <w:rsid w:val="00D2664F"/>
    <w:rsid w:val="00D27145"/>
    <w:rsid w:val="00D27403"/>
    <w:rsid w:val="00D2763D"/>
    <w:rsid w:val="00D2784C"/>
    <w:rsid w:val="00D30073"/>
    <w:rsid w:val="00D306A8"/>
    <w:rsid w:val="00D31010"/>
    <w:rsid w:val="00D31129"/>
    <w:rsid w:val="00D312D0"/>
    <w:rsid w:val="00D31576"/>
    <w:rsid w:val="00D32815"/>
    <w:rsid w:val="00D3284F"/>
    <w:rsid w:val="00D32DD5"/>
    <w:rsid w:val="00D331F3"/>
    <w:rsid w:val="00D333F9"/>
    <w:rsid w:val="00D33435"/>
    <w:rsid w:val="00D338EB"/>
    <w:rsid w:val="00D33BE9"/>
    <w:rsid w:val="00D347B6"/>
    <w:rsid w:val="00D34950"/>
    <w:rsid w:val="00D34D85"/>
    <w:rsid w:val="00D35F9C"/>
    <w:rsid w:val="00D3624D"/>
    <w:rsid w:val="00D3679E"/>
    <w:rsid w:val="00D367E5"/>
    <w:rsid w:val="00D3750E"/>
    <w:rsid w:val="00D378D2"/>
    <w:rsid w:val="00D40524"/>
    <w:rsid w:val="00D40723"/>
    <w:rsid w:val="00D40E0A"/>
    <w:rsid w:val="00D4142C"/>
    <w:rsid w:val="00D417E4"/>
    <w:rsid w:val="00D41A6B"/>
    <w:rsid w:val="00D41A97"/>
    <w:rsid w:val="00D421C1"/>
    <w:rsid w:val="00D42D69"/>
    <w:rsid w:val="00D42F63"/>
    <w:rsid w:val="00D43E3F"/>
    <w:rsid w:val="00D44675"/>
    <w:rsid w:val="00D44B01"/>
    <w:rsid w:val="00D44D36"/>
    <w:rsid w:val="00D453D9"/>
    <w:rsid w:val="00D45482"/>
    <w:rsid w:val="00D45F19"/>
    <w:rsid w:val="00D46DE9"/>
    <w:rsid w:val="00D4715B"/>
    <w:rsid w:val="00D479FC"/>
    <w:rsid w:val="00D47B94"/>
    <w:rsid w:val="00D47F32"/>
    <w:rsid w:val="00D51282"/>
    <w:rsid w:val="00D512A7"/>
    <w:rsid w:val="00D514E0"/>
    <w:rsid w:val="00D51D8A"/>
    <w:rsid w:val="00D523A6"/>
    <w:rsid w:val="00D532A0"/>
    <w:rsid w:val="00D537B4"/>
    <w:rsid w:val="00D53A6C"/>
    <w:rsid w:val="00D53DC9"/>
    <w:rsid w:val="00D5454F"/>
    <w:rsid w:val="00D54751"/>
    <w:rsid w:val="00D54B65"/>
    <w:rsid w:val="00D54C37"/>
    <w:rsid w:val="00D55BDB"/>
    <w:rsid w:val="00D56564"/>
    <w:rsid w:val="00D568D6"/>
    <w:rsid w:val="00D56999"/>
    <w:rsid w:val="00D569F1"/>
    <w:rsid w:val="00D56E50"/>
    <w:rsid w:val="00D57509"/>
    <w:rsid w:val="00D57768"/>
    <w:rsid w:val="00D579D3"/>
    <w:rsid w:val="00D602F9"/>
    <w:rsid w:val="00D60326"/>
    <w:rsid w:val="00D60DFE"/>
    <w:rsid w:val="00D611B5"/>
    <w:rsid w:val="00D61419"/>
    <w:rsid w:val="00D6166B"/>
    <w:rsid w:val="00D6167C"/>
    <w:rsid w:val="00D61985"/>
    <w:rsid w:val="00D61BE5"/>
    <w:rsid w:val="00D61D9F"/>
    <w:rsid w:val="00D61FDB"/>
    <w:rsid w:val="00D620B2"/>
    <w:rsid w:val="00D622C2"/>
    <w:rsid w:val="00D62DDE"/>
    <w:rsid w:val="00D63431"/>
    <w:rsid w:val="00D63B5B"/>
    <w:rsid w:val="00D63B82"/>
    <w:rsid w:val="00D63EBE"/>
    <w:rsid w:val="00D6453F"/>
    <w:rsid w:val="00D64548"/>
    <w:rsid w:val="00D64582"/>
    <w:rsid w:val="00D64653"/>
    <w:rsid w:val="00D655C2"/>
    <w:rsid w:val="00D657C2"/>
    <w:rsid w:val="00D65B44"/>
    <w:rsid w:val="00D665A6"/>
    <w:rsid w:val="00D66BC6"/>
    <w:rsid w:val="00D66F21"/>
    <w:rsid w:val="00D670D5"/>
    <w:rsid w:val="00D673A3"/>
    <w:rsid w:val="00D70732"/>
    <w:rsid w:val="00D70D33"/>
    <w:rsid w:val="00D70D93"/>
    <w:rsid w:val="00D70DEB"/>
    <w:rsid w:val="00D71110"/>
    <w:rsid w:val="00D71129"/>
    <w:rsid w:val="00D711A8"/>
    <w:rsid w:val="00D711F8"/>
    <w:rsid w:val="00D726EA"/>
    <w:rsid w:val="00D7290C"/>
    <w:rsid w:val="00D744A8"/>
    <w:rsid w:val="00D74512"/>
    <w:rsid w:val="00D754E4"/>
    <w:rsid w:val="00D75801"/>
    <w:rsid w:val="00D75A8C"/>
    <w:rsid w:val="00D7637F"/>
    <w:rsid w:val="00D76614"/>
    <w:rsid w:val="00D76A4E"/>
    <w:rsid w:val="00D7731C"/>
    <w:rsid w:val="00D77927"/>
    <w:rsid w:val="00D779F1"/>
    <w:rsid w:val="00D77BCA"/>
    <w:rsid w:val="00D80A3F"/>
    <w:rsid w:val="00D80D16"/>
    <w:rsid w:val="00D8164C"/>
    <w:rsid w:val="00D81D90"/>
    <w:rsid w:val="00D822F7"/>
    <w:rsid w:val="00D8267C"/>
    <w:rsid w:val="00D827B0"/>
    <w:rsid w:val="00D82B69"/>
    <w:rsid w:val="00D83024"/>
    <w:rsid w:val="00D83981"/>
    <w:rsid w:val="00D83E30"/>
    <w:rsid w:val="00D83F2C"/>
    <w:rsid w:val="00D84A30"/>
    <w:rsid w:val="00D84AF6"/>
    <w:rsid w:val="00D85C1C"/>
    <w:rsid w:val="00D86172"/>
    <w:rsid w:val="00D86BFB"/>
    <w:rsid w:val="00D87578"/>
    <w:rsid w:val="00D87701"/>
    <w:rsid w:val="00D87B76"/>
    <w:rsid w:val="00D87FFA"/>
    <w:rsid w:val="00D90077"/>
    <w:rsid w:val="00D902D5"/>
    <w:rsid w:val="00D90550"/>
    <w:rsid w:val="00D905D9"/>
    <w:rsid w:val="00D90D16"/>
    <w:rsid w:val="00D91080"/>
    <w:rsid w:val="00D91319"/>
    <w:rsid w:val="00D91A90"/>
    <w:rsid w:val="00D91CAB"/>
    <w:rsid w:val="00D91D6A"/>
    <w:rsid w:val="00D91F8A"/>
    <w:rsid w:val="00D92AF9"/>
    <w:rsid w:val="00D92C12"/>
    <w:rsid w:val="00D92F8C"/>
    <w:rsid w:val="00D92FAB"/>
    <w:rsid w:val="00D93054"/>
    <w:rsid w:val="00D93F62"/>
    <w:rsid w:val="00D949A2"/>
    <w:rsid w:val="00D94A8A"/>
    <w:rsid w:val="00D94AD3"/>
    <w:rsid w:val="00D94AEA"/>
    <w:rsid w:val="00D94B67"/>
    <w:rsid w:val="00D95062"/>
    <w:rsid w:val="00D9517B"/>
    <w:rsid w:val="00D95254"/>
    <w:rsid w:val="00D9550F"/>
    <w:rsid w:val="00D956F1"/>
    <w:rsid w:val="00D95A50"/>
    <w:rsid w:val="00D96798"/>
    <w:rsid w:val="00D96CA6"/>
    <w:rsid w:val="00D972C4"/>
    <w:rsid w:val="00D97A12"/>
    <w:rsid w:val="00D97AFA"/>
    <w:rsid w:val="00D97B84"/>
    <w:rsid w:val="00DA0440"/>
    <w:rsid w:val="00DA1188"/>
    <w:rsid w:val="00DA1355"/>
    <w:rsid w:val="00DA17B6"/>
    <w:rsid w:val="00DA2F0F"/>
    <w:rsid w:val="00DA2FC9"/>
    <w:rsid w:val="00DA399B"/>
    <w:rsid w:val="00DA3A72"/>
    <w:rsid w:val="00DA3BA2"/>
    <w:rsid w:val="00DA3E9E"/>
    <w:rsid w:val="00DA40F3"/>
    <w:rsid w:val="00DA41B5"/>
    <w:rsid w:val="00DA426B"/>
    <w:rsid w:val="00DA43B9"/>
    <w:rsid w:val="00DA4591"/>
    <w:rsid w:val="00DA4A09"/>
    <w:rsid w:val="00DA4C92"/>
    <w:rsid w:val="00DA4D6F"/>
    <w:rsid w:val="00DA4E42"/>
    <w:rsid w:val="00DA5800"/>
    <w:rsid w:val="00DA5F67"/>
    <w:rsid w:val="00DA64C5"/>
    <w:rsid w:val="00DA65FC"/>
    <w:rsid w:val="00DA6AB5"/>
    <w:rsid w:val="00DA7215"/>
    <w:rsid w:val="00DA7400"/>
    <w:rsid w:val="00DA7477"/>
    <w:rsid w:val="00DA78D2"/>
    <w:rsid w:val="00DB01DE"/>
    <w:rsid w:val="00DB08B8"/>
    <w:rsid w:val="00DB0AF7"/>
    <w:rsid w:val="00DB0F16"/>
    <w:rsid w:val="00DB1C71"/>
    <w:rsid w:val="00DB2B14"/>
    <w:rsid w:val="00DB2C97"/>
    <w:rsid w:val="00DB2E08"/>
    <w:rsid w:val="00DB310E"/>
    <w:rsid w:val="00DB3BB7"/>
    <w:rsid w:val="00DB3F1D"/>
    <w:rsid w:val="00DB46CB"/>
    <w:rsid w:val="00DB4B17"/>
    <w:rsid w:val="00DB4C49"/>
    <w:rsid w:val="00DB4D20"/>
    <w:rsid w:val="00DB505B"/>
    <w:rsid w:val="00DB54CB"/>
    <w:rsid w:val="00DB6752"/>
    <w:rsid w:val="00DB6D77"/>
    <w:rsid w:val="00DB6E4C"/>
    <w:rsid w:val="00DB71B9"/>
    <w:rsid w:val="00DB73A1"/>
    <w:rsid w:val="00DC0014"/>
    <w:rsid w:val="00DC03A5"/>
    <w:rsid w:val="00DC03F3"/>
    <w:rsid w:val="00DC0806"/>
    <w:rsid w:val="00DC0CE2"/>
    <w:rsid w:val="00DC1101"/>
    <w:rsid w:val="00DC19DF"/>
    <w:rsid w:val="00DC1DBD"/>
    <w:rsid w:val="00DC1E0F"/>
    <w:rsid w:val="00DC1FEA"/>
    <w:rsid w:val="00DC21D6"/>
    <w:rsid w:val="00DC2C19"/>
    <w:rsid w:val="00DC2E71"/>
    <w:rsid w:val="00DC2F45"/>
    <w:rsid w:val="00DC38D9"/>
    <w:rsid w:val="00DC39F7"/>
    <w:rsid w:val="00DC3A7F"/>
    <w:rsid w:val="00DC3D2C"/>
    <w:rsid w:val="00DC435B"/>
    <w:rsid w:val="00DC4699"/>
    <w:rsid w:val="00DC4EC3"/>
    <w:rsid w:val="00DC6C12"/>
    <w:rsid w:val="00DC6FF9"/>
    <w:rsid w:val="00DC7332"/>
    <w:rsid w:val="00DC7D0C"/>
    <w:rsid w:val="00DD00C3"/>
    <w:rsid w:val="00DD0842"/>
    <w:rsid w:val="00DD0910"/>
    <w:rsid w:val="00DD09B5"/>
    <w:rsid w:val="00DD0E50"/>
    <w:rsid w:val="00DD1250"/>
    <w:rsid w:val="00DD1585"/>
    <w:rsid w:val="00DD175A"/>
    <w:rsid w:val="00DD1AED"/>
    <w:rsid w:val="00DD1B64"/>
    <w:rsid w:val="00DD1C77"/>
    <w:rsid w:val="00DD1CD6"/>
    <w:rsid w:val="00DD297B"/>
    <w:rsid w:val="00DD3BEA"/>
    <w:rsid w:val="00DD43E6"/>
    <w:rsid w:val="00DD5277"/>
    <w:rsid w:val="00DD58DD"/>
    <w:rsid w:val="00DD5DF3"/>
    <w:rsid w:val="00DD63F6"/>
    <w:rsid w:val="00DE0140"/>
    <w:rsid w:val="00DE0147"/>
    <w:rsid w:val="00DE052E"/>
    <w:rsid w:val="00DE0823"/>
    <w:rsid w:val="00DE0832"/>
    <w:rsid w:val="00DE12B9"/>
    <w:rsid w:val="00DE1B33"/>
    <w:rsid w:val="00DE1D15"/>
    <w:rsid w:val="00DE1F46"/>
    <w:rsid w:val="00DE244A"/>
    <w:rsid w:val="00DE24E9"/>
    <w:rsid w:val="00DE26EA"/>
    <w:rsid w:val="00DE2E32"/>
    <w:rsid w:val="00DE35AA"/>
    <w:rsid w:val="00DE35EF"/>
    <w:rsid w:val="00DE3927"/>
    <w:rsid w:val="00DE4EBD"/>
    <w:rsid w:val="00DE5438"/>
    <w:rsid w:val="00DE59C9"/>
    <w:rsid w:val="00DE5DB4"/>
    <w:rsid w:val="00DE63C2"/>
    <w:rsid w:val="00DE6A47"/>
    <w:rsid w:val="00DE6FBD"/>
    <w:rsid w:val="00DE76F6"/>
    <w:rsid w:val="00DE7787"/>
    <w:rsid w:val="00DE7B64"/>
    <w:rsid w:val="00DE7B96"/>
    <w:rsid w:val="00DE7CE5"/>
    <w:rsid w:val="00DE7F9F"/>
    <w:rsid w:val="00DF0AD8"/>
    <w:rsid w:val="00DF127F"/>
    <w:rsid w:val="00DF1BB9"/>
    <w:rsid w:val="00DF1CED"/>
    <w:rsid w:val="00DF1D7A"/>
    <w:rsid w:val="00DF2000"/>
    <w:rsid w:val="00DF2306"/>
    <w:rsid w:val="00DF23A5"/>
    <w:rsid w:val="00DF2D4A"/>
    <w:rsid w:val="00DF2DAA"/>
    <w:rsid w:val="00DF38FB"/>
    <w:rsid w:val="00DF3FA6"/>
    <w:rsid w:val="00DF47AB"/>
    <w:rsid w:val="00DF5674"/>
    <w:rsid w:val="00DF59DA"/>
    <w:rsid w:val="00DF5BCD"/>
    <w:rsid w:val="00DF6160"/>
    <w:rsid w:val="00DF6168"/>
    <w:rsid w:val="00DF61D3"/>
    <w:rsid w:val="00DF6F61"/>
    <w:rsid w:val="00DF78B4"/>
    <w:rsid w:val="00DF791E"/>
    <w:rsid w:val="00DF7D47"/>
    <w:rsid w:val="00DF7DF9"/>
    <w:rsid w:val="00E002E2"/>
    <w:rsid w:val="00E004B5"/>
    <w:rsid w:val="00E007A4"/>
    <w:rsid w:val="00E00F95"/>
    <w:rsid w:val="00E0125A"/>
    <w:rsid w:val="00E01A79"/>
    <w:rsid w:val="00E01CBE"/>
    <w:rsid w:val="00E01E83"/>
    <w:rsid w:val="00E02592"/>
    <w:rsid w:val="00E02B33"/>
    <w:rsid w:val="00E0317B"/>
    <w:rsid w:val="00E0317E"/>
    <w:rsid w:val="00E033E4"/>
    <w:rsid w:val="00E041D1"/>
    <w:rsid w:val="00E0425F"/>
    <w:rsid w:val="00E04465"/>
    <w:rsid w:val="00E045AA"/>
    <w:rsid w:val="00E047E8"/>
    <w:rsid w:val="00E04B01"/>
    <w:rsid w:val="00E04BD3"/>
    <w:rsid w:val="00E05153"/>
    <w:rsid w:val="00E051D8"/>
    <w:rsid w:val="00E05206"/>
    <w:rsid w:val="00E05406"/>
    <w:rsid w:val="00E05776"/>
    <w:rsid w:val="00E05D03"/>
    <w:rsid w:val="00E05E31"/>
    <w:rsid w:val="00E06369"/>
    <w:rsid w:val="00E064A8"/>
    <w:rsid w:val="00E06EDB"/>
    <w:rsid w:val="00E07860"/>
    <w:rsid w:val="00E100E2"/>
    <w:rsid w:val="00E102DF"/>
    <w:rsid w:val="00E1076B"/>
    <w:rsid w:val="00E109CE"/>
    <w:rsid w:val="00E110D7"/>
    <w:rsid w:val="00E112B9"/>
    <w:rsid w:val="00E11462"/>
    <w:rsid w:val="00E118BF"/>
    <w:rsid w:val="00E12AE1"/>
    <w:rsid w:val="00E1338F"/>
    <w:rsid w:val="00E13EE6"/>
    <w:rsid w:val="00E14816"/>
    <w:rsid w:val="00E148D4"/>
    <w:rsid w:val="00E14C55"/>
    <w:rsid w:val="00E15B00"/>
    <w:rsid w:val="00E15F13"/>
    <w:rsid w:val="00E16998"/>
    <w:rsid w:val="00E169BE"/>
    <w:rsid w:val="00E16C82"/>
    <w:rsid w:val="00E20408"/>
    <w:rsid w:val="00E20BA4"/>
    <w:rsid w:val="00E20BF7"/>
    <w:rsid w:val="00E21472"/>
    <w:rsid w:val="00E21A0C"/>
    <w:rsid w:val="00E21EFC"/>
    <w:rsid w:val="00E22699"/>
    <w:rsid w:val="00E2276E"/>
    <w:rsid w:val="00E23943"/>
    <w:rsid w:val="00E23C91"/>
    <w:rsid w:val="00E23F21"/>
    <w:rsid w:val="00E2453F"/>
    <w:rsid w:val="00E24D37"/>
    <w:rsid w:val="00E24F9A"/>
    <w:rsid w:val="00E2655D"/>
    <w:rsid w:val="00E27219"/>
    <w:rsid w:val="00E27660"/>
    <w:rsid w:val="00E2775E"/>
    <w:rsid w:val="00E27890"/>
    <w:rsid w:val="00E27AEC"/>
    <w:rsid w:val="00E30112"/>
    <w:rsid w:val="00E3018C"/>
    <w:rsid w:val="00E3055E"/>
    <w:rsid w:val="00E305E9"/>
    <w:rsid w:val="00E307CA"/>
    <w:rsid w:val="00E3130A"/>
    <w:rsid w:val="00E31477"/>
    <w:rsid w:val="00E315BF"/>
    <w:rsid w:val="00E31AD3"/>
    <w:rsid w:val="00E31BAF"/>
    <w:rsid w:val="00E31D5F"/>
    <w:rsid w:val="00E325F1"/>
    <w:rsid w:val="00E32929"/>
    <w:rsid w:val="00E3307A"/>
    <w:rsid w:val="00E33F06"/>
    <w:rsid w:val="00E3400E"/>
    <w:rsid w:val="00E34376"/>
    <w:rsid w:val="00E35BF2"/>
    <w:rsid w:val="00E35C15"/>
    <w:rsid w:val="00E35DA5"/>
    <w:rsid w:val="00E365D9"/>
    <w:rsid w:val="00E36E4A"/>
    <w:rsid w:val="00E3726B"/>
    <w:rsid w:val="00E37D64"/>
    <w:rsid w:val="00E37EF7"/>
    <w:rsid w:val="00E410F4"/>
    <w:rsid w:val="00E413F6"/>
    <w:rsid w:val="00E41981"/>
    <w:rsid w:val="00E41FC6"/>
    <w:rsid w:val="00E4203B"/>
    <w:rsid w:val="00E423B2"/>
    <w:rsid w:val="00E42466"/>
    <w:rsid w:val="00E435EF"/>
    <w:rsid w:val="00E4375A"/>
    <w:rsid w:val="00E44402"/>
    <w:rsid w:val="00E44906"/>
    <w:rsid w:val="00E44A6F"/>
    <w:rsid w:val="00E45086"/>
    <w:rsid w:val="00E45544"/>
    <w:rsid w:val="00E45FFD"/>
    <w:rsid w:val="00E46576"/>
    <w:rsid w:val="00E475B4"/>
    <w:rsid w:val="00E477AE"/>
    <w:rsid w:val="00E511CA"/>
    <w:rsid w:val="00E512AE"/>
    <w:rsid w:val="00E515FE"/>
    <w:rsid w:val="00E5230C"/>
    <w:rsid w:val="00E538B2"/>
    <w:rsid w:val="00E53D14"/>
    <w:rsid w:val="00E5448D"/>
    <w:rsid w:val="00E545AB"/>
    <w:rsid w:val="00E5464C"/>
    <w:rsid w:val="00E5497E"/>
    <w:rsid w:val="00E54C2C"/>
    <w:rsid w:val="00E54C2E"/>
    <w:rsid w:val="00E54CD7"/>
    <w:rsid w:val="00E54E49"/>
    <w:rsid w:val="00E554DC"/>
    <w:rsid w:val="00E55750"/>
    <w:rsid w:val="00E5579D"/>
    <w:rsid w:val="00E56FC9"/>
    <w:rsid w:val="00E57C56"/>
    <w:rsid w:val="00E57DB6"/>
    <w:rsid w:val="00E604A1"/>
    <w:rsid w:val="00E604C8"/>
    <w:rsid w:val="00E607C8"/>
    <w:rsid w:val="00E60DF2"/>
    <w:rsid w:val="00E613E7"/>
    <w:rsid w:val="00E61760"/>
    <w:rsid w:val="00E623D6"/>
    <w:rsid w:val="00E62450"/>
    <w:rsid w:val="00E627BF"/>
    <w:rsid w:val="00E62947"/>
    <w:rsid w:val="00E62A36"/>
    <w:rsid w:val="00E62DE2"/>
    <w:rsid w:val="00E642A2"/>
    <w:rsid w:val="00E646CC"/>
    <w:rsid w:val="00E64810"/>
    <w:rsid w:val="00E64A3A"/>
    <w:rsid w:val="00E64EE8"/>
    <w:rsid w:val="00E65053"/>
    <w:rsid w:val="00E659E9"/>
    <w:rsid w:val="00E65C74"/>
    <w:rsid w:val="00E65C91"/>
    <w:rsid w:val="00E66B78"/>
    <w:rsid w:val="00E67679"/>
    <w:rsid w:val="00E67C32"/>
    <w:rsid w:val="00E67C89"/>
    <w:rsid w:val="00E70410"/>
    <w:rsid w:val="00E705CF"/>
    <w:rsid w:val="00E709E8"/>
    <w:rsid w:val="00E70B19"/>
    <w:rsid w:val="00E7100A"/>
    <w:rsid w:val="00E719D3"/>
    <w:rsid w:val="00E737D5"/>
    <w:rsid w:val="00E73C71"/>
    <w:rsid w:val="00E742E7"/>
    <w:rsid w:val="00E74502"/>
    <w:rsid w:val="00E74AC0"/>
    <w:rsid w:val="00E74F27"/>
    <w:rsid w:val="00E75176"/>
    <w:rsid w:val="00E7545B"/>
    <w:rsid w:val="00E7553D"/>
    <w:rsid w:val="00E75564"/>
    <w:rsid w:val="00E75601"/>
    <w:rsid w:val="00E756A4"/>
    <w:rsid w:val="00E76D1D"/>
    <w:rsid w:val="00E76E1B"/>
    <w:rsid w:val="00E779D6"/>
    <w:rsid w:val="00E77AA9"/>
    <w:rsid w:val="00E77FA3"/>
    <w:rsid w:val="00E803D7"/>
    <w:rsid w:val="00E8052E"/>
    <w:rsid w:val="00E80775"/>
    <w:rsid w:val="00E809B9"/>
    <w:rsid w:val="00E81A0A"/>
    <w:rsid w:val="00E81C22"/>
    <w:rsid w:val="00E82010"/>
    <w:rsid w:val="00E82772"/>
    <w:rsid w:val="00E82D79"/>
    <w:rsid w:val="00E844B5"/>
    <w:rsid w:val="00E85814"/>
    <w:rsid w:val="00E859C8"/>
    <w:rsid w:val="00E85E0B"/>
    <w:rsid w:val="00E85FD3"/>
    <w:rsid w:val="00E8601C"/>
    <w:rsid w:val="00E86B49"/>
    <w:rsid w:val="00E872BE"/>
    <w:rsid w:val="00E87753"/>
    <w:rsid w:val="00E87977"/>
    <w:rsid w:val="00E91072"/>
    <w:rsid w:val="00E91949"/>
    <w:rsid w:val="00E923BB"/>
    <w:rsid w:val="00E93275"/>
    <w:rsid w:val="00E93482"/>
    <w:rsid w:val="00E93533"/>
    <w:rsid w:val="00E9367F"/>
    <w:rsid w:val="00E9388E"/>
    <w:rsid w:val="00E947D4"/>
    <w:rsid w:val="00E9480B"/>
    <w:rsid w:val="00E95237"/>
    <w:rsid w:val="00E9547F"/>
    <w:rsid w:val="00E955B4"/>
    <w:rsid w:val="00E955DF"/>
    <w:rsid w:val="00E95881"/>
    <w:rsid w:val="00E95943"/>
    <w:rsid w:val="00E95A0F"/>
    <w:rsid w:val="00E976AC"/>
    <w:rsid w:val="00E97717"/>
    <w:rsid w:val="00E97A93"/>
    <w:rsid w:val="00E97E81"/>
    <w:rsid w:val="00E97EE3"/>
    <w:rsid w:val="00EA00D6"/>
    <w:rsid w:val="00EA01D8"/>
    <w:rsid w:val="00EA0A35"/>
    <w:rsid w:val="00EA0B8A"/>
    <w:rsid w:val="00EA15C9"/>
    <w:rsid w:val="00EA1F58"/>
    <w:rsid w:val="00EA21C9"/>
    <w:rsid w:val="00EA2376"/>
    <w:rsid w:val="00EA2AD1"/>
    <w:rsid w:val="00EA2B76"/>
    <w:rsid w:val="00EA2DC2"/>
    <w:rsid w:val="00EA327C"/>
    <w:rsid w:val="00EA38AA"/>
    <w:rsid w:val="00EA3948"/>
    <w:rsid w:val="00EA41E3"/>
    <w:rsid w:val="00EA5A65"/>
    <w:rsid w:val="00EA716B"/>
    <w:rsid w:val="00EA73B4"/>
    <w:rsid w:val="00EA75E8"/>
    <w:rsid w:val="00EA7C47"/>
    <w:rsid w:val="00EB0208"/>
    <w:rsid w:val="00EB0AFC"/>
    <w:rsid w:val="00EB0C8C"/>
    <w:rsid w:val="00EB0C91"/>
    <w:rsid w:val="00EB12BA"/>
    <w:rsid w:val="00EB25A6"/>
    <w:rsid w:val="00EB2CC6"/>
    <w:rsid w:val="00EB43BC"/>
    <w:rsid w:val="00EB45BF"/>
    <w:rsid w:val="00EB504C"/>
    <w:rsid w:val="00EB52F7"/>
    <w:rsid w:val="00EB5981"/>
    <w:rsid w:val="00EB5B82"/>
    <w:rsid w:val="00EB6059"/>
    <w:rsid w:val="00EB656B"/>
    <w:rsid w:val="00EB6818"/>
    <w:rsid w:val="00EB691E"/>
    <w:rsid w:val="00EB7B43"/>
    <w:rsid w:val="00EB7FC2"/>
    <w:rsid w:val="00EC0619"/>
    <w:rsid w:val="00EC09C2"/>
    <w:rsid w:val="00EC0FC6"/>
    <w:rsid w:val="00EC1104"/>
    <w:rsid w:val="00EC1601"/>
    <w:rsid w:val="00EC1D80"/>
    <w:rsid w:val="00EC2047"/>
    <w:rsid w:val="00EC230F"/>
    <w:rsid w:val="00EC2437"/>
    <w:rsid w:val="00EC2931"/>
    <w:rsid w:val="00EC366F"/>
    <w:rsid w:val="00EC3CC7"/>
    <w:rsid w:val="00EC3F81"/>
    <w:rsid w:val="00EC43A6"/>
    <w:rsid w:val="00EC4664"/>
    <w:rsid w:val="00EC47D6"/>
    <w:rsid w:val="00EC49D7"/>
    <w:rsid w:val="00EC4B9B"/>
    <w:rsid w:val="00EC4CE5"/>
    <w:rsid w:val="00EC51C7"/>
    <w:rsid w:val="00EC554F"/>
    <w:rsid w:val="00EC58C2"/>
    <w:rsid w:val="00EC5ED2"/>
    <w:rsid w:val="00EC60F4"/>
    <w:rsid w:val="00EC642C"/>
    <w:rsid w:val="00EC69BF"/>
    <w:rsid w:val="00EC7843"/>
    <w:rsid w:val="00EC7C26"/>
    <w:rsid w:val="00EC7DE9"/>
    <w:rsid w:val="00EC7F8A"/>
    <w:rsid w:val="00ED030B"/>
    <w:rsid w:val="00ED066D"/>
    <w:rsid w:val="00ED132E"/>
    <w:rsid w:val="00ED1382"/>
    <w:rsid w:val="00ED1AE8"/>
    <w:rsid w:val="00ED20E9"/>
    <w:rsid w:val="00ED2158"/>
    <w:rsid w:val="00ED23D6"/>
    <w:rsid w:val="00ED2728"/>
    <w:rsid w:val="00ED2A89"/>
    <w:rsid w:val="00ED2AEE"/>
    <w:rsid w:val="00ED2BDE"/>
    <w:rsid w:val="00ED2E19"/>
    <w:rsid w:val="00ED2FD0"/>
    <w:rsid w:val="00ED323E"/>
    <w:rsid w:val="00ED435D"/>
    <w:rsid w:val="00ED4CDF"/>
    <w:rsid w:val="00ED4DE4"/>
    <w:rsid w:val="00ED54C7"/>
    <w:rsid w:val="00ED59EE"/>
    <w:rsid w:val="00ED631F"/>
    <w:rsid w:val="00ED6383"/>
    <w:rsid w:val="00ED6769"/>
    <w:rsid w:val="00ED6976"/>
    <w:rsid w:val="00ED6DCC"/>
    <w:rsid w:val="00ED76B5"/>
    <w:rsid w:val="00ED7EE4"/>
    <w:rsid w:val="00EE06F2"/>
    <w:rsid w:val="00EE07B4"/>
    <w:rsid w:val="00EE1303"/>
    <w:rsid w:val="00EE1428"/>
    <w:rsid w:val="00EE1505"/>
    <w:rsid w:val="00EE160C"/>
    <w:rsid w:val="00EE16EE"/>
    <w:rsid w:val="00EE19CD"/>
    <w:rsid w:val="00EE1F34"/>
    <w:rsid w:val="00EE222C"/>
    <w:rsid w:val="00EE28E8"/>
    <w:rsid w:val="00EE2922"/>
    <w:rsid w:val="00EE331A"/>
    <w:rsid w:val="00EE34DF"/>
    <w:rsid w:val="00EE361A"/>
    <w:rsid w:val="00EE3CC1"/>
    <w:rsid w:val="00EE4175"/>
    <w:rsid w:val="00EE436C"/>
    <w:rsid w:val="00EE46E4"/>
    <w:rsid w:val="00EE4779"/>
    <w:rsid w:val="00EE4B3D"/>
    <w:rsid w:val="00EE4F4B"/>
    <w:rsid w:val="00EE58AF"/>
    <w:rsid w:val="00EE5EB4"/>
    <w:rsid w:val="00EE629C"/>
    <w:rsid w:val="00EE66E2"/>
    <w:rsid w:val="00EE6700"/>
    <w:rsid w:val="00EE795E"/>
    <w:rsid w:val="00EF0304"/>
    <w:rsid w:val="00EF0393"/>
    <w:rsid w:val="00EF08E1"/>
    <w:rsid w:val="00EF0C25"/>
    <w:rsid w:val="00EF0DBE"/>
    <w:rsid w:val="00EF0F02"/>
    <w:rsid w:val="00EF0F8B"/>
    <w:rsid w:val="00EF1300"/>
    <w:rsid w:val="00EF1B86"/>
    <w:rsid w:val="00EF1D71"/>
    <w:rsid w:val="00EF29AA"/>
    <w:rsid w:val="00EF3133"/>
    <w:rsid w:val="00EF3770"/>
    <w:rsid w:val="00EF3799"/>
    <w:rsid w:val="00EF3E82"/>
    <w:rsid w:val="00EF4223"/>
    <w:rsid w:val="00EF4ED3"/>
    <w:rsid w:val="00EF5006"/>
    <w:rsid w:val="00EF5485"/>
    <w:rsid w:val="00EF5695"/>
    <w:rsid w:val="00EF596D"/>
    <w:rsid w:val="00EF5BFD"/>
    <w:rsid w:val="00EF5D9D"/>
    <w:rsid w:val="00EF613F"/>
    <w:rsid w:val="00EF62E6"/>
    <w:rsid w:val="00EF646D"/>
    <w:rsid w:val="00EF6ABF"/>
    <w:rsid w:val="00EF6FFB"/>
    <w:rsid w:val="00EF7A00"/>
    <w:rsid w:val="00F000D5"/>
    <w:rsid w:val="00F00140"/>
    <w:rsid w:val="00F00824"/>
    <w:rsid w:val="00F011D4"/>
    <w:rsid w:val="00F01AEC"/>
    <w:rsid w:val="00F01D30"/>
    <w:rsid w:val="00F01DE4"/>
    <w:rsid w:val="00F02418"/>
    <w:rsid w:val="00F0292A"/>
    <w:rsid w:val="00F02C2C"/>
    <w:rsid w:val="00F032C2"/>
    <w:rsid w:val="00F03A85"/>
    <w:rsid w:val="00F03E20"/>
    <w:rsid w:val="00F04451"/>
    <w:rsid w:val="00F04854"/>
    <w:rsid w:val="00F048EC"/>
    <w:rsid w:val="00F04AF3"/>
    <w:rsid w:val="00F04D25"/>
    <w:rsid w:val="00F04DE3"/>
    <w:rsid w:val="00F050E7"/>
    <w:rsid w:val="00F05199"/>
    <w:rsid w:val="00F0540C"/>
    <w:rsid w:val="00F055FB"/>
    <w:rsid w:val="00F05747"/>
    <w:rsid w:val="00F060EB"/>
    <w:rsid w:val="00F06A46"/>
    <w:rsid w:val="00F06B55"/>
    <w:rsid w:val="00F06F48"/>
    <w:rsid w:val="00F070F1"/>
    <w:rsid w:val="00F07253"/>
    <w:rsid w:val="00F07BF8"/>
    <w:rsid w:val="00F07D0C"/>
    <w:rsid w:val="00F07FA8"/>
    <w:rsid w:val="00F07FE2"/>
    <w:rsid w:val="00F101CC"/>
    <w:rsid w:val="00F1041A"/>
    <w:rsid w:val="00F10986"/>
    <w:rsid w:val="00F10AFB"/>
    <w:rsid w:val="00F10E41"/>
    <w:rsid w:val="00F10E76"/>
    <w:rsid w:val="00F10FBA"/>
    <w:rsid w:val="00F1119F"/>
    <w:rsid w:val="00F1164C"/>
    <w:rsid w:val="00F11FBB"/>
    <w:rsid w:val="00F12189"/>
    <w:rsid w:val="00F12346"/>
    <w:rsid w:val="00F12D13"/>
    <w:rsid w:val="00F13635"/>
    <w:rsid w:val="00F13D24"/>
    <w:rsid w:val="00F14601"/>
    <w:rsid w:val="00F15106"/>
    <w:rsid w:val="00F1540B"/>
    <w:rsid w:val="00F156B7"/>
    <w:rsid w:val="00F157D7"/>
    <w:rsid w:val="00F15D3D"/>
    <w:rsid w:val="00F1674D"/>
    <w:rsid w:val="00F17E37"/>
    <w:rsid w:val="00F2038A"/>
    <w:rsid w:val="00F2070F"/>
    <w:rsid w:val="00F21688"/>
    <w:rsid w:val="00F21E47"/>
    <w:rsid w:val="00F21F91"/>
    <w:rsid w:val="00F22141"/>
    <w:rsid w:val="00F224B7"/>
    <w:rsid w:val="00F22A0A"/>
    <w:rsid w:val="00F22D00"/>
    <w:rsid w:val="00F24727"/>
    <w:rsid w:val="00F248EC"/>
    <w:rsid w:val="00F24A53"/>
    <w:rsid w:val="00F24DFC"/>
    <w:rsid w:val="00F24E9C"/>
    <w:rsid w:val="00F26070"/>
    <w:rsid w:val="00F26226"/>
    <w:rsid w:val="00F2657E"/>
    <w:rsid w:val="00F26CE0"/>
    <w:rsid w:val="00F2753B"/>
    <w:rsid w:val="00F277B7"/>
    <w:rsid w:val="00F27B6B"/>
    <w:rsid w:val="00F313F4"/>
    <w:rsid w:val="00F330DF"/>
    <w:rsid w:val="00F343F7"/>
    <w:rsid w:val="00F35892"/>
    <w:rsid w:val="00F3604E"/>
    <w:rsid w:val="00F36315"/>
    <w:rsid w:val="00F3692A"/>
    <w:rsid w:val="00F370EF"/>
    <w:rsid w:val="00F37130"/>
    <w:rsid w:val="00F3715E"/>
    <w:rsid w:val="00F37432"/>
    <w:rsid w:val="00F37B75"/>
    <w:rsid w:val="00F40D9B"/>
    <w:rsid w:val="00F41199"/>
    <w:rsid w:val="00F41592"/>
    <w:rsid w:val="00F428E7"/>
    <w:rsid w:val="00F42DF4"/>
    <w:rsid w:val="00F42E56"/>
    <w:rsid w:val="00F4322C"/>
    <w:rsid w:val="00F4369A"/>
    <w:rsid w:val="00F43F3E"/>
    <w:rsid w:val="00F44101"/>
    <w:rsid w:val="00F4454F"/>
    <w:rsid w:val="00F44C4D"/>
    <w:rsid w:val="00F44C75"/>
    <w:rsid w:val="00F44DDE"/>
    <w:rsid w:val="00F45A10"/>
    <w:rsid w:val="00F46142"/>
    <w:rsid w:val="00F462F3"/>
    <w:rsid w:val="00F462F9"/>
    <w:rsid w:val="00F46E7B"/>
    <w:rsid w:val="00F4708E"/>
    <w:rsid w:val="00F4725E"/>
    <w:rsid w:val="00F47904"/>
    <w:rsid w:val="00F50CFC"/>
    <w:rsid w:val="00F51425"/>
    <w:rsid w:val="00F51B8E"/>
    <w:rsid w:val="00F52056"/>
    <w:rsid w:val="00F520A8"/>
    <w:rsid w:val="00F523D2"/>
    <w:rsid w:val="00F5272A"/>
    <w:rsid w:val="00F52C1B"/>
    <w:rsid w:val="00F52D8B"/>
    <w:rsid w:val="00F52F4D"/>
    <w:rsid w:val="00F550F6"/>
    <w:rsid w:val="00F55247"/>
    <w:rsid w:val="00F553CE"/>
    <w:rsid w:val="00F556EE"/>
    <w:rsid w:val="00F558F2"/>
    <w:rsid w:val="00F56766"/>
    <w:rsid w:val="00F567A8"/>
    <w:rsid w:val="00F56817"/>
    <w:rsid w:val="00F569CB"/>
    <w:rsid w:val="00F57213"/>
    <w:rsid w:val="00F57668"/>
    <w:rsid w:val="00F577B0"/>
    <w:rsid w:val="00F6026A"/>
    <w:rsid w:val="00F60746"/>
    <w:rsid w:val="00F60772"/>
    <w:rsid w:val="00F6081C"/>
    <w:rsid w:val="00F61508"/>
    <w:rsid w:val="00F61753"/>
    <w:rsid w:val="00F61A02"/>
    <w:rsid w:val="00F61A15"/>
    <w:rsid w:val="00F625CB"/>
    <w:rsid w:val="00F62CE6"/>
    <w:rsid w:val="00F62D3B"/>
    <w:rsid w:val="00F62D8B"/>
    <w:rsid w:val="00F62DB6"/>
    <w:rsid w:val="00F631AC"/>
    <w:rsid w:val="00F634D4"/>
    <w:rsid w:val="00F638AC"/>
    <w:rsid w:val="00F63DCA"/>
    <w:rsid w:val="00F6450D"/>
    <w:rsid w:val="00F6478F"/>
    <w:rsid w:val="00F6498A"/>
    <w:rsid w:val="00F65031"/>
    <w:rsid w:val="00F654CC"/>
    <w:rsid w:val="00F6563A"/>
    <w:rsid w:val="00F65B31"/>
    <w:rsid w:val="00F65C9B"/>
    <w:rsid w:val="00F66379"/>
    <w:rsid w:val="00F66496"/>
    <w:rsid w:val="00F66EFA"/>
    <w:rsid w:val="00F67CB9"/>
    <w:rsid w:val="00F67F15"/>
    <w:rsid w:val="00F70650"/>
    <w:rsid w:val="00F70E61"/>
    <w:rsid w:val="00F70EE6"/>
    <w:rsid w:val="00F71A23"/>
    <w:rsid w:val="00F71F32"/>
    <w:rsid w:val="00F71F95"/>
    <w:rsid w:val="00F721B5"/>
    <w:rsid w:val="00F726E7"/>
    <w:rsid w:val="00F727B7"/>
    <w:rsid w:val="00F732D2"/>
    <w:rsid w:val="00F736CB"/>
    <w:rsid w:val="00F739EA"/>
    <w:rsid w:val="00F73AB6"/>
    <w:rsid w:val="00F73DE3"/>
    <w:rsid w:val="00F74170"/>
    <w:rsid w:val="00F74662"/>
    <w:rsid w:val="00F74E95"/>
    <w:rsid w:val="00F754F3"/>
    <w:rsid w:val="00F7560C"/>
    <w:rsid w:val="00F7602C"/>
    <w:rsid w:val="00F76B06"/>
    <w:rsid w:val="00F76F01"/>
    <w:rsid w:val="00F7736D"/>
    <w:rsid w:val="00F7793E"/>
    <w:rsid w:val="00F77C89"/>
    <w:rsid w:val="00F80892"/>
    <w:rsid w:val="00F80AAC"/>
    <w:rsid w:val="00F81686"/>
    <w:rsid w:val="00F818A1"/>
    <w:rsid w:val="00F8203D"/>
    <w:rsid w:val="00F82725"/>
    <w:rsid w:val="00F828EB"/>
    <w:rsid w:val="00F82AE5"/>
    <w:rsid w:val="00F83134"/>
    <w:rsid w:val="00F831C6"/>
    <w:rsid w:val="00F836C7"/>
    <w:rsid w:val="00F84AC0"/>
    <w:rsid w:val="00F84D34"/>
    <w:rsid w:val="00F87552"/>
    <w:rsid w:val="00F877C3"/>
    <w:rsid w:val="00F87A5D"/>
    <w:rsid w:val="00F9050D"/>
    <w:rsid w:val="00F9098E"/>
    <w:rsid w:val="00F90A65"/>
    <w:rsid w:val="00F912C8"/>
    <w:rsid w:val="00F91A66"/>
    <w:rsid w:val="00F91DBE"/>
    <w:rsid w:val="00F92110"/>
    <w:rsid w:val="00F92690"/>
    <w:rsid w:val="00F92EBA"/>
    <w:rsid w:val="00F93835"/>
    <w:rsid w:val="00F93AD1"/>
    <w:rsid w:val="00F93AD7"/>
    <w:rsid w:val="00F93AF7"/>
    <w:rsid w:val="00F93DDE"/>
    <w:rsid w:val="00F93EE5"/>
    <w:rsid w:val="00F94028"/>
    <w:rsid w:val="00F941FD"/>
    <w:rsid w:val="00F9423C"/>
    <w:rsid w:val="00F94722"/>
    <w:rsid w:val="00F950AE"/>
    <w:rsid w:val="00F954E4"/>
    <w:rsid w:val="00F95BA2"/>
    <w:rsid w:val="00F95E2B"/>
    <w:rsid w:val="00F9625D"/>
    <w:rsid w:val="00F96F2C"/>
    <w:rsid w:val="00F97D24"/>
    <w:rsid w:val="00F97F46"/>
    <w:rsid w:val="00FA061A"/>
    <w:rsid w:val="00FA2091"/>
    <w:rsid w:val="00FA2548"/>
    <w:rsid w:val="00FA26BB"/>
    <w:rsid w:val="00FA2B13"/>
    <w:rsid w:val="00FA331D"/>
    <w:rsid w:val="00FA384C"/>
    <w:rsid w:val="00FA3920"/>
    <w:rsid w:val="00FA3A3B"/>
    <w:rsid w:val="00FA3E26"/>
    <w:rsid w:val="00FA3E43"/>
    <w:rsid w:val="00FA42EA"/>
    <w:rsid w:val="00FA43D1"/>
    <w:rsid w:val="00FA47F6"/>
    <w:rsid w:val="00FA49F3"/>
    <w:rsid w:val="00FA5DED"/>
    <w:rsid w:val="00FA5DF2"/>
    <w:rsid w:val="00FA5F52"/>
    <w:rsid w:val="00FA6244"/>
    <w:rsid w:val="00FA6D52"/>
    <w:rsid w:val="00FA7BFF"/>
    <w:rsid w:val="00FA7E14"/>
    <w:rsid w:val="00FA7F61"/>
    <w:rsid w:val="00FB07F9"/>
    <w:rsid w:val="00FB1253"/>
    <w:rsid w:val="00FB15ED"/>
    <w:rsid w:val="00FB15FD"/>
    <w:rsid w:val="00FB1A80"/>
    <w:rsid w:val="00FB256A"/>
    <w:rsid w:val="00FB2903"/>
    <w:rsid w:val="00FB29E5"/>
    <w:rsid w:val="00FB36D1"/>
    <w:rsid w:val="00FB3866"/>
    <w:rsid w:val="00FB3A89"/>
    <w:rsid w:val="00FB40BE"/>
    <w:rsid w:val="00FB439E"/>
    <w:rsid w:val="00FB47EA"/>
    <w:rsid w:val="00FB4914"/>
    <w:rsid w:val="00FB554E"/>
    <w:rsid w:val="00FB5891"/>
    <w:rsid w:val="00FB6289"/>
    <w:rsid w:val="00FB69F5"/>
    <w:rsid w:val="00FB719C"/>
    <w:rsid w:val="00FB7869"/>
    <w:rsid w:val="00FC031F"/>
    <w:rsid w:val="00FC04A1"/>
    <w:rsid w:val="00FC0748"/>
    <w:rsid w:val="00FC0A49"/>
    <w:rsid w:val="00FC0C3D"/>
    <w:rsid w:val="00FC1011"/>
    <w:rsid w:val="00FC1907"/>
    <w:rsid w:val="00FC1D38"/>
    <w:rsid w:val="00FC29DD"/>
    <w:rsid w:val="00FC2A81"/>
    <w:rsid w:val="00FC3661"/>
    <w:rsid w:val="00FC3A15"/>
    <w:rsid w:val="00FC3DF7"/>
    <w:rsid w:val="00FC4646"/>
    <w:rsid w:val="00FC57AF"/>
    <w:rsid w:val="00FC5CFC"/>
    <w:rsid w:val="00FC5D05"/>
    <w:rsid w:val="00FC5E6F"/>
    <w:rsid w:val="00FC5F9C"/>
    <w:rsid w:val="00FC6F6A"/>
    <w:rsid w:val="00FC7163"/>
    <w:rsid w:val="00FC7A4B"/>
    <w:rsid w:val="00FC7B2E"/>
    <w:rsid w:val="00FC7B41"/>
    <w:rsid w:val="00FD0776"/>
    <w:rsid w:val="00FD1D24"/>
    <w:rsid w:val="00FD2290"/>
    <w:rsid w:val="00FD2447"/>
    <w:rsid w:val="00FD2BAB"/>
    <w:rsid w:val="00FD2F54"/>
    <w:rsid w:val="00FD35CD"/>
    <w:rsid w:val="00FD35D6"/>
    <w:rsid w:val="00FD3EEA"/>
    <w:rsid w:val="00FD4309"/>
    <w:rsid w:val="00FD4B25"/>
    <w:rsid w:val="00FD4DA5"/>
    <w:rsid w:val="00FD540B"/>
    <w:rsid w:val="00FD5847"/>
    <w:rsid w:val="00FD73E1"/>
    <w:rsid w:val="00FD7480"/>
    <w:rsid w:val="00FD798B"/>
    <w:rsid w:val="00FD7E0F"/>
    <w:rsid w:val="00FE0132"/>
    <w:rsid w:val="00FE0AC1"/>
    <w:rsid w:val="00FE0C4D"/>
    <w:rsid w:val="00FE0DF0"/>
    <w:rsid w:val="00FE1914"/>
    <w:rsid w:val="00FE21FD"/>
    <w:rsid w:val="00FE24B8"/>
    <w:rsid w:val="00FE24D6"/>
    <w:rsid w:val="00FE277C"/>
    <w:rsid w:val="00FE2C21"/>
    <w:rsid w:val="00FE360F"/>
    <w:rsid w:val="00FE4052"/>
    <w:rsid w:val="00FE43ED"/>
    <w:rsid w:val="00FE478A"/>
    <w:rsid w:val="00FE487C"/>
    <w:rsid w:val="00FE4926"/>
    <w:rsid w:val="00FE493B"/>
    <w:rsid w:val="00FE49F1"/>
    <w:rsid w:val="00FE4CB8"/>
    <w:rsid w:val="00FE5578"/>
    <w:rsid w:val="00FE5629"/>
    <w:rsid w:val="00FE5A32"/>
    <w:rsid w:val="00FE5B4A"/>
    <w:rsid w:val="00FE6CDB"/>
    <w:rsid w:val="00FE7266"/>
    <w:rsid w:val="00FE7466"/>
    <w:rsid w:val="00FE755D"/>
    <w:rsid w:val="00FE75AD"/>
    <w:rsid w:val="00FE776B"/>
    <w:rsid w:val="00FE78DA"/>
    <w:rsid w:val="00FE7DCC"/>
    <w:rsid w:val="00FF0AA3"/>
    <w:rsid w:val="00FF119D"/>
    <w:rsid w:val="00FF124A"/>
    <w:rsid w:val="00FF1C71"/>
    <w:rsid w:val="00FF2A6F"/>
    <w:rsid w:val="00FF305C"/>
    <w:rsid w:val="00FF3980"/>
    <w:rsid w:val="00FF3C20"/>
    <w:rsid w:val="00FF41B2"/>
    <w:rsid w:val="00FF43AD"/>
    <w:rsid w:val="00FF4781"/>
    <w:rsid w:val="00FF486D"/>
    <w:rsid w:val="00FF4F98"/>
    <w:rsid w:val="00FF5515"/>
    <w:rsid w:val="00FF574F"/>
    <w:rsid w:val="00FF5A0F"/>
    <w:rsid w:val="00FF665F"/>
    <w:rsid w:val="00FF6D8D"/>
    <w:rsid w:val="00FF7C9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448E5A69"/>
  <w15:chartTrackingRefBased/>
  <w15:docId w15:val="{0B44C47A-F1C1-4812-B403-981053A379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MS Mincho"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uiPriority="1" w:qFormat="1"/>
    <w:lsdException w:name="heading 3" w:uiPriority="9"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qFormat="1"/>
    <w:lsdException w:name="footnote text" w:uiPriority="99" w:qFormat="1"/>
    <w:lsdException w:name="header" w:uiPriority="99"/>
    <w:lsdException w:name="footer" w:uiPriority="99"/>
    <w:lsdException w:name="caption" w:qFormat="1"/>
    <w:lsdException w:name="footnote reference" w:uiPriority="99" w:qFormat="1"/>
    <w:lsdException w:name="Title" w:uiPriority="1" w:qFormat="1"/>
    <w:lsdException w:name="Body Text" w:qFormat="1"/>
    <w:lsdException w:name="Subtitle" w:qFormat="1"/>
    <w:lsdException w:name="Strong" w:uiPriority="22"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36094"/>
    <w:pPr>
      <w:overflowPunct w:val="0"/>
      <w:autoSpaceDE w:val="0"/>
      <w:autoSpaceDN w:val="0"/>
      <w:adjustRightInd w:val="0"/>
      <w:textAlignment w:val="baseline"/>
    </w:pPr>
    <w:rPr>
      <w:lang w:val="sq-AL"/>
    </w:rPr>
  </w:style>
  <w:style w:type="paragraph" w:styleId="Heading1">
    <w:name w:val="heading 1"/>
    <w:basedOn w:val="Normal"/>
    <w:next w:val="Normal"/>
    <w:link w:val="Heading1Char"/>
    <w:qFormat/>
    <w:rsid w:val="00541A21"/>
    <w:pPr>
      <w:keepNext/>
      <w:jc w:val="both"/>
      <w:outlineLvl w:val="0"/>
    </w:pPr>
    <w:rPr>
      <w:sz w:val="24"/>
      <w:szCs w:val="24"/>
    </w:rPr>
  </w:style>
  <w:style w:type="paragraph" w:styleId="Heading2">
    <w:name w:val="heading 2"/>
    <w:basedOn w:val="Normal"/>
    <w:next w:val="Normal"/>
    <w:link w:val="Heading2Char"/>
    <w:uiPriority w:val="1"/>
    <w:qFormat/>
    <w:rsid w:val="00541A21"/>
    <w:pPr>
      <w:keepNext/>
      <w:spacing w:before="240" w:after="60"/>
      <w:outlineLvl w:val="1"/>
    </w:pPr>
    <w:rPr>
      <w:rFonts w:ascii="Arial" w:hAnsi="Arial"/>
      <w:b/>
      <w:bCs/>
      <w:i/>
      <w:iCs/>
      <w:sz w:val="28"/>
      <w:szCs w:val="28"/>
    </w:rPr>
  </w:style>
  <w:style w:type="paragraph" w:styleId="Heading3">
    <w:name w:val="heading 3"/>
    <w:basedOn w:val="Normal"/>
    <w:next w:val="Normal"/>
    <w:link w:val="Heading3Char"/>
    <w:uiPriority w:val="9"/>
    <w:qFormat/>
    <w:rsid w:val="00541A21"/>
    <w:pPr>
      <w:keepNext/>
      <w:spacing w:before="240" w:after="60"/>
      <w:outlineLvl w:val="2"/>
    </w:pPr>
    <w:rPr>
      <w:rFonts w:ascii="Arial" w:hAnsi="Arial"/>
      <w:b/>
      <w:bCs/>
      <w:sz w:val="26"/>
      <w:szCs w:val="26"/>
    </w:rPr>
  </w:style>
  <w:style w:type="paragraph" w:styleId="Heading4">
    <w:name w:val="heading 4"/>
    <w:basedOn w:val="Normal"/>
    <w:next w:val="Normal"/>
    <w:link w:val="Heading4Char"/>
    <w:qFormat/>
    <w:rsid w:val="00541A21"/>
    <w:pPr>
      <w:keepNext/>
      <w:jc w:val="both"/>
      <w:outlineLvl w:val="3"/>
    </w:pPr>
    <w:rPr>
      <w:b/>
      <w:bCs/>
      <w:sz w:val="24"/>
      <w:szCs w:val="24"/>
    </w:rPr>
  </w:style>
  <w:style w:type="paragraph" w:styleId="Heading5">
    <w:name w:val="heading 5"/>
    <w:basedOn w:val="Normal"/>
    <w:next w:val="Normal"/>
    <w:link w:val="Heading5Char"/>
    <w:qFormat/>
    <w:rsid w:val="00541A21"/>
    <w:pPr>
      <w:keepNext/>
      <w:overflowPunct/>
      <w:autoSpaceDE/>
      <w:autoSpaceDN/>
      <w:adjustRightInd/>
      <w:textAlignment w:val="auto"/>
      <w:outlineLvl w:val="4"/>
    </w:pPr>
    <w:rPr>
      <w:b/>
      <w:color w:val="FF0000"/>
      <w:sz w:val="24"/>
      <w:szCs w:val="24"/>
      <w:lang w:val="en-GB"/>
    </w:rPr>
  </w:style>
  <w:style w:type="paragraph" w:styleId="Heading6">
    <w:name w:val="heading 6"/>
    <w:basedOn w:val="Normal"/>
    <w:next w:val="Normal"/>
    <w:link w:val="Heading6Char"/>
    <w:qFormat/>
    <w:rsid w:val="00541A21"/>
    <w:pPr>
      <w:spacing w:before="240" w:after="60"/>
      <w:outlineLvl w:val="5"/>
    </w:pPr>
    <w:rPr>
      <w:b/>
      <w:bCs/>
      <w:sz w:val="22"/>
      <w:szCs w:val="22"/>
    </w:rPr>
  </w:style>
  <w:style w:type="paragraph" w:styleId="Heading7">
    <w:name w:val="heading 7"/>
    <w:basedOn w:val="Normal"/>
    <w:next w:val="Normal"/>
    <w:link w:val="Heading7Char"/>
    <w:qFormat/>
    <w:rsid w:val="00541A21"/>
    <w:pPr>
      <w:spacing w:before="240" w:after="60"/>
      <w:outlineLvl w:val="6"/>
    </w:pPr>
    <w:rPr>
      <w:sz w:val="24"/>
      <w:szCs w:val="24"/>
    </w:rPr>
  </w:style>
  <w:style w:type="paragraph" w:styleId="Heading8">
    <w:name w:val="heading 8"/>
    <w:basedOn w:val="Normal"/>
    <w:next w:val="Normal"/>
    <w:link w:val="Heading8Char"/>
    <w:qFormat/>
    <w:rsid w:val="00541A21"/>
    <w:pPr>
      <w:spacing w:before="240" w:after="60"/>
      <w:outlineLvl w:val="7"/>
    </w:pPr>
    <w:rPr>
      <w:i/>
      <w:iCs/>
      <w:sz w:val="24"/>
      <w:szCs w:val="24"/>
    </w:rPr>
  </w:style>
  <w:style w:type="paragraph" w:styleId="Heading9">
    <w:name w:val="heading 9"/>
    <w:basedOn w:val="Normal"/>
    <w:next w:val="Normal"/>
    <w:link w:val="Heading9Char"/>
    <w:qFormat/>
    <w:rsid w:val="00541A21"/>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rsid w:val="00541A21"/>
    <w:pPr>
      <w:ind w:left="360" w:hanging="360"/>
      <w:jc w:val="both"/>
    </w:pPr>
    <w:rPr>
      <w:b/>
      <w:bCs/>
      <w:sz w:val="24"/>
      <w:szCs w:val="24"/>
    </w:rPr>
  </w:style>
  <w:style w:type="paragraph" w:styleId="Footer">
    <w:name w:val="footer"/>
    <w:basedOn w:val="Normal"/>
    <w:link w:val="FooterChar"/>
    <w:uiPriority w:val="99"/>
    <w:rsid w:val="00541A21"/>
    <w:pPr>
      <w:tabs>
        <w:tab w:val="center" w:pos="4320"/>
        <w:tab w:val="right" w:pos="8640"/>
      </w:tabs>
    </w:pPr>
  </w:style>
  <w:style w:type="character" w:styleId="PageNumber">
    <w:name w:val="page number"/>
    <w:basedOn w:val="DefaultParagraphFont"/>
    <w:rsid w:val="00541A21"/>
  </w:style>
  <w:style w:type="paragraph" w:styleId="BodyText2">
    <w:name w:val="Body Text 2"/>
    <w:basedOn w:val="Normal"/>
    <w:link w:val="BodyText2Char"/>
    <w:rsid w:val="00541A21"/>
    <w:pPr>
      <w:spacing w:after="120" w:line="480" w:lineRule="auto"/>
    </w:pPr>
  </w:style>
  <w:style w:type="paragraph" w:styleId="BodyText">
    <w:name w:val="Body Text"/>
    <w:basedOn w:val="Normal"/>
    <w:link w:val="BodyTextChar"/>
    <w:qFormat/>
    <w:rsid w:val="00541A21"/>
    <w:pPr>
      <w:spacing w:after="120"/>
    </w:pPr>
  </w:style>
  <w:style w:type="paragraph" w:styleId="BodyText3">
    <w:name w:val="Body Text 3"/>
    <w:basedOn w:val="Normal"/>
    <w:link w:val="BodyText3Char"/>
    <w:rsid w:val="00541A21"/>
    <w:pPr>
      <w:spacing w:after="120"/>
    </w:pPr>
    <w:rPr>
      <w:sz w:val="16"/>
      <w:szCs w:val="16"/>
    </w:rPr>
  </w:style>
  <w:style w:type="paragraph" w:styleId="Header">
    <w:name w:val="header"/>
    <w:basedOn w:val="Normal"/>
    <w:link w:val="HeaderChar"/>
    <w:uiPriority w:val="99"/>
    <w:rsid w:val="00541A21"/>
    <w:pPr>
      <w:tabs>
        <w:tab w:val="center" w:pos="4153"/>
        <w:tab w:val="right" w:pos="8306"/>
      </w:tabs>
      <w:overflowPunct/>
      <w:autoSpaceDE/>
      <w:autoSpaceDN/>
      <w:adjustRightInd/>
      <w:textAlignment w:val="auto"/>
    </w:pPr>
    <w:rPr>
      <w:sz w:val="24"/>
      <w:lang w:val="en-GB"/>
    </w:rPr>
  </w:style>
  <w:style w:type="table" w:styleId="TableGrid">
    <w:name w:val="Table Grid"/>
    <w:basedOn w:val="TableNormal"/>
    <w:rsid w:val="00541A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Theme">
    <w:name w:val="Table Theme"/>
    <w:basedOn w:val="TableNormal"/>
    <w:rsid w:val="00541A21"/>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541A21"/>
    <w:pPr>
      <w:autoSpaceDE w:val="0"/>
      <w:autoSpaceDN w:val="0"/>
      <w:adjustRightInd w:val="0"/>
    </w:pPr>
    <w:rPr>
      <w:rFonts w:ascii="Times" w:eastAsia="Batang" w:hAnsi="Times" w:cs="Times"/>
      <w:color w:val="000000"/>
      <w:sz w:val="24"/>
      <w:szCs w:val="24"/>
      <w:lang w:eastAsia="ko-KR"/>
    </w:rPr>
  </w:style>
  <w:style w:type="paragraph" w:styleId="DocumentMap">
    <w:name w:val="Document Map"/>
    <w:basedOn w:val="Normal"/>
    <w:link w:val="DocumentMapChar"/>
    <w:semiHidden/>
    <w:rsid w:val="00541A21"/>
    <w:pPr>
      <w:shd w:val="clear" w:color="auto" w:fill="000080"/>
    </w:pPr>
    <w:rPr>
      <w:rFonts w:ascii="Tahoma" w:hAnsi="Tahoma" w:cs="Tahoma"/>
    </w:rPr>
  </w:style>
  <w:style w:type="paragraph" w:styleId="List">
    <w:name w:val="List"/>
    <w:basedOn w:val="Normal"/>
    <w:rsid w:val="00541A21"/>
    <w:pPr>
      <w:ind w:left="360" w:hanging="360"/>
    </w:pPr>
  </w:style>
  <w:style w:type="paragraph" w:styleId="List2">
    <w:name w:val="List 2"/>
    <w:basedOn w:val="Normal"/>
    <w:rsid w:val="00541A21"/>
    <w:pPr>
      <w:ind w:left="720" w:hanging="360"/>
    </w:pPr>
  </w:style>
  <w:style w:type="paragraph" w:styleId="List3">
    <w:name w:val="List 3"/>
    <w:basedOn w:val="Normal"/>
    <w:rsid w:val="00541A21"/>
    <w:pPr>
      <w:ind w:left="1080" w:hanging="360"/>
    </w:pPr>
  </w:style>
  <w:style w:type="paragraph" w:styleId="ListBullet3">
    <w:name w:val="List Bullet 3"/>
    <w:basedOn w:val="Normal"/>
    <w:rsid w:val="00541A21"/>
    <w:pPr>
      <w:numPr>
        <w:numId w:val="2"/>
      </w:numPr>
    </w:pPr>
  </w:style>
  <w:style w:type="paragraph" w:styleId="ListBullet4">
    <w:name w:val="List Bullet 4"/>
    <w:basedOn w:val="Normal"/>
    <w:rsid w:val="00541A21"/>
    <w:pPr>
      <w:numPr>
        <w:numId w:val="3"/>
      </w:numPr>
    </w:pPr>
  </w:style>
  <w:style w:type="paragraph" w:styleId="ListContinue2">
    <w:name w:val="List Continue 2"/>
    <w:basedOn w:val="Normal"/>
    <w:rsid w:val="00541A21"/>
    <w:pPr>
      <w:spacing w:after="120"/>
      <w:ind w:left="720"/>
    </w:pPr>
  </w:style>
  <w:style w:type="paragraph" w:styleId="ListContinue3">
    <w:name w:val="List Continue 3"/>
    <w:basedOn w:val="Normal"/>
    <w:rsid w:val="00541A21"/>
    <w:pPr>
      <w:spacing w:after="120"/>
      <w:ind w:left="1080"/>
    </w:pPr>
  </w:style>
  <w:style w:type="paragraph" w:styleId="Caption">
    <w:name w:val="caption"/>
    <w:basedOn w:val="Normal"/>
    <w:next w:val="Normal"/>
    <w:qFormat/>
    <w:rsid w:val="00541A21"/>
    <w:rPr>
      <w:b/>
      <w:bCs/>
    </w:rPr>
  </w:style>
  <w:style w:type="paragraph" w:styleId="Title">
    <w:name w:val="Title"/>
    <w:aliases w:val="Title Char Char Char Char,Title Char Char Char"/>
    <w:basedOn w:val="Normal"/>
    <w:link w:val="TitleChar"/>
    <w:uiPriority w:val="1"/>
    <w:qFormat/>
    <w:rsid w:val="00541A21"/>
    <w:pPr>
      <w:spacing w:before="240" w:after="60"/>
      <w:jc w:val="center"/>
      <w:outlineLvl w:val="0"/>
    </w:pPr>
    <w:rPr>
      <w:rFonts w:ascii="Arial" w:hAnsi="Arial" w:cs="Arial"/>
      <w:b/>
      <w:bCs/>
      <w:kern w:val="28"/>
      <w:sz w:val="32"/>
      <w:szCs w:val="32"/>
    </w:rPr>
  </w:style>
  <w:style w:type="paragraph" w:styleId="Subtitle">
    <w:name w:val="Subtitle"/>
    <w:basedOn w:val="Normal"/>
    <w:link w:val="SubtitleChar"/>
    <w:qFormat/>
    <w:rsid w:val="00541A21"/>
    <w:pPr>
      <w:spacing w:after="60"/>
      <w:jc w:val="center"/>
      <w:outlineLvl w:val="1"/>
    </w:pPr>
    <w:rPr>
      <w:rFonts w:ascii="Arial" w:hAnsi="Arial" w:cs="Arial"/>
      <w:sz w:val="24"/>
      <w:szCs w:val="24"/>
    </w:rPr>
  </w:style>
  <w:style w:type="paragraph" w:styleId="BodyTextFirstIndent">
    <w:name w:val="Body Text First Indent"/>
    <w:basedOn w:val="BodyText"/>
    <w:link w:val="BodyTextFirstIndentChar"/>
    <w:rsid w:val="00541A21"/>
    <w:pPr>
      <w:ind w:firstLine="210"/>
    </w:pPr>
  </w:style>
  <w:style w:type="paragraph" w:styleId="BodyTextIndent">
    <w:name w:val="Body Text Indent"/>
    <w:basedOn w:val="Normal"/>
    <w:link w:val="BodyTextIndentChar"/>
    <w:rsid w:val="00541A21"/>
    <w:pPr>
      <w:spacing w:after="120"/>
      <w:ind w:left="360"/>
    </w:pPr>
  </w:style>
  <w:style w:type="paragraph" w:styleId="BodyTextFirstIndent2">
    <w:name w:val="Body Text First Indent 2"/>
    <w:basedOn w:val="BodyTextIndent"/>
    <w:link w:val="BodyTextFirstIndent2Char"/>
    <w:rsid w:val="00541A21"/>
    <w:pPr>
      <w:ind w:firstLine="210"/>
    </w:pPr>
  </w:style>
  <w:style w:type="numbering" w:customStyle="1" w:styleId="Style1">
    <w:name w:val="Style1"/>
    <w:rsid w:val="00541A21"/>
    <w:pPr>
      <w:numPr>
        <w:numId w:val="4"/>
      </w:numPr>
    </w:pPr>
  </w:style>
  <w:style w:type="numbering" w:customStyle="1" w:styleId="Style2">
    <w:name w:val="Style2"/>
    <w:rsid w:val="00541A21"/>
    <w:pPr>
      <w:numPr>
        <w:numId w:val="5"/>
      </w:numPr>
    </w:pPr>
  </w:style>
  <w:style w:type="paragraph" w:styleId="BalloonText">
    <w:name w:val="Balloon Text"/>
    <w:basedOn w:val="Normal"/>
    <w:link w:val="BalloonTextChar"/>
    <w:rsid w:val="00541A21"/>
    <w:rPr>
      <w:rFonts w:ascii="Tahoma" w:hAnsi="Tahoma" w:cs="Tahoma"/>
      <w:sz w:val="16"/>
      <w:szCs w:val="16"/>
    </w:rPr>
  </w:style>
  <w:style w:type="paragraph" w:styleId="ListBullet">
    <w:name w:val="List Bullet"/>
    <w:basedOn w:val="Normal"/>
    <w:rsid w:val="00541A21"/>
    <w:pPr>
      <w:numPr>
        <w:numId w:val="6"/>
      </w:numPr>
    </w:pPr>
  </w:style>
  <w:style w:type="paragraph" w:styleId="ListBullet2">
    <w:name w:val="List Bullet 2"/>
    <w:basedOn w:val="Normal"/>
    <w:rsid w:val="00541A21"/>
    <w:pPr>
      <w:numPr>
        <w:numId w:val="7"/>
      </w:numPr>
    </w:pPr>
  </w:style>
  <w:style w:type="paragraph" w:styleId="NoSpacing">
    <w:name w:val="No Spacing"/>
    <w:qFormat/>
    <w:rsid w:val="00466903"/>
    <w:rPr>
      <w:rFonts w:ascii="Calibri" w:hAnsi="Calibri"/>
      <w:sz w:val="22"/>
      <w:szCs w:val="22"/>
      <w:lang w:bidi="en-US"/>
    </w:rPr>
  </w:style>
  <w:style w:type="paragraph" w:styleId="ListParagraph">
    <w:name w:val="List Paragraph"/>
    <w:basedOn w:val="Normal"/>
    <w:link w:val="ListParagraphChar"/>
    <w:uiPriority w:val="1"/>
    <w:qFormat/>
    <w:rsid w:val="006F44EF"/>
    <w:pPr>
      <w:overflowPunct/>
      <w:autoSpaceDE/>
      <w:autoSpaceDN/>
      <w:adjustRightInd/>
      <w:spacing w:after="200" w:line="276" w:lineRule="auto"/>
      <w:ind w:left="720"/>
      <w:contextualSpacing/>
      <w:textAlignment w:val="auto"/>
    </w:pPr>
    <w:rPr>
      <w:rFonts w:ascii="Calibri" w:hAnsi="Calibri"/>
      <w:sz w:val="22"/>
      <w:szCs w:val="22"/>
      <w:lang w:bidi="en-US"/>
    </w:rPr>
  </w:style>
  <w:style w:type="character" w:customStyle="1" w:styleId="BodyTextIndent2Char">
    <w:name w:val="Body Text Indent 2 Char"/>
    <w:link w:val="BodyTextIndent2"/>
    <w:rsid w:val="0049518B"/>
    <w:rPr>
      <w:b/>
      <w:bCs/>
      <w:sz w:val="24"/>
      <w:szCs w:val="24"/>
      <w:lang w:val="en-US" w:eastAsia="en-US" w:bidi="ar-SA"/>
    </w:rPr>
  </w:style>
  <w:style w:type="character" w:customStyle="1" w:styleId="Heading1Char">
    <w:name w:val="Heading 1 Char"/>
    <w:link w:val="Heading1"/>
    <w:rsid w:val="00D172A4"/>
    <w:rPr>
      <w:sz w:val="24"/>
      <w:szCs w:val="24"/>
      <w:lang w:val="en-US" w:eastAsia="en-US" w:bidi="ar-SA"/>
    </w:rPr>
  </w:style>
  <w:style w:type="character" w:customStyle="1" w:styleId="Heading6Char">
    <w:name w:val="Heading 6 Char"/>
    <w:link w:val="Heading6"/>
    <w:rsid w:val="00D172A4"/>
    <w:rPr>
      <w:b/>
      <w:bCs/>
      <w:sz w:val="22"/>
      <w:szCs w:val="22"/>
      <w:lang w:val="en-US" w:eastAsia="en-US" w:bidi="ar-SA"/>
    </w:rPr>
  </w:style>
  <w:style w:type="character" w:customStyle="1" w:styleId="HeaderChar">
    <w:name w:val="Header Char"/>
    <w:link w:val="Header"/>
    <w:uiPriority w:val="99"/>
    <w:rsid w:val="00D172A4"/>
    <w:rPr>
      <w:sz w:val="24"/>
      <w:lang w:val="en-GB" w:eastAsia="en-US" w:bidi="ar-SA"/>
    </w:rPr>
  </w:style>
  <w:style w:type="character" w:customStyle="1" w:styleId="Heading3Char">
    <w:name w:val="Heading 3 Char"/>
    <w:link w:val="Heading3"/>
    <w:rsid w:val="00D172A4"/>
    <w:rPr>
      <w:rFonts w:ascii="Arial" w:hAnsi="Arial"/>
      <w:b/>
      <w:bCs/>
      <w:sz w:val="26"/>
      <w:szCs w:val="26"/>
      <w:lang w:val="en-US" w:eastAsia="en-US" w:bidi="ar-SA"/>
    </w:rPr>
  </w:style>
  <w:style w:type="character" w:customStyle="1" w:styleId="fontstyle01">
    <w:name w:val="fontstyle01"/>
    <w:rsid w:val="00C04E18"/>
    <w:rPr>
      <w:rFonts w:ascii="Times New Roman" w:hAnsi="Times New Roman" w:cs="Times New Roman" w:hint="default"/>
      <w:b w:val="0"/>
      <w:bCs w:val="0"/>
      <w:i w:val="0"/>
      <w:iCs w:val="0"/>
      <w:color w:val="000000"/>
      <w:sz w:val="24"/>
      <w:szCs w:val="24"/>
    </w:rPr>
  </w:style>
  <w:style w:type="paragraph" w:styleId="FootnoteText">
    <w:name w:val="footnote text"/>
    <w:basedOn w:val="Normal"/>
    <w:link w:val="FootnoteTextChar"/>
    <w:uiPriority w:val="99"/>
    <w:qFormat/>
    <w:rsid w:val="00D611B5"/>
    <w:pPr>
      <w:overflowPunct/>
      <w:autoSpaceDE/>
      <w:autoSpaceDN/>
      <w:adjustRightInd/>
      <w:textAlignment w:val="auto"/>
    </w:pPr>
  </w:style>
  <w:style w:type="character" w:customStyle="1" w:styleId="FootnoteTextChar">
    <w:name w:val="Footnote Text Char"/>
    <w:link w:val="FootnoteText"/>
    <w:uiPriority w:val="99"/>
    <w:rsid w:val="00D611B5"/>
    <w:rPr>
      <w:lang w:val="sq-AL"/>
    </w:rPr>
  </w:style>
  <w:style w:type="character" w:styleId="FootnoteReference">
    <w:name w:val="footnote reference"/>
    <w:uiPriority w:val="99"/>
    <w:qFormat/>
    <w:rsid w:val="00D611B5"/>
    <w:rPr>
      <w:vertAlign w:val="superscript"/>
    </w:rPr>
  </w:style>
  <w:style w:type="character" w:customStyle="1" w:styleId="Style3">
    <w:name w:val="Style3"/>
    <w:uiPriority w:val="1"/>
    <w:qFormat/>
    <w:rsid w:val="00A95991"/>
    <w:rPr>
      <w:rFonts w:ascii="Arial Narrow" w:hAnsi="Arial Narrow"/>
      <w:sz w:val="22"/>
    </w:rPr>
  </w:style>
  <w:style w:type="paragraph" w:customStyle="1" w:styleId="default0">
    <w:name w:val="default"/>
    <w:basedOn w:val="Normal"/>
    <w:rsid w:val="00171A28"/>
    <w:pPr>
      <w:overflowPunct/>
      <w:autoSpaceDE/>
      <w:autoSpaceDN/>
      <w:adjustRightInd/>
      <w:spacing w:before="100" w:beforeAutospacing="1" w:after="100" w:afterAutospacing="1"/>
      <w:textAlignment w:val="auto"/>
    </w:pPr>
    <w:rPr>
      <w:sz w:val="24"/>
      <w:szCs w:val="24"/>
    </w:rPr>
  </w:style>
  <w:style w:type="paragraph" w:customStyle="1" w:styleId="TableParagraph">
    <w:name w:val="Table Paragraph"/>
    <w:basedOn w:val="Normal"/>
    <w:uiPriority w:val="1"/>
    <w:qFormat/>
    <w:rsid w:val="00756A41"/>
    <w:pPr>
      <w:widowControl w:val="0"/>
      <w:overflowPunct/>
      <w:adjustRightInd/>
      <w:ind w:left="476"/>
      <w:textAlignment w:val="auto"/>
    </w:pPr>
    <w:rPr>
      <w:sz w:val="22"/>
      <w:szCs w:val="22"/>
    </w:rPr>
  </w:style>
  <w:style w:type="character" w:customStyle="1" w:styleId="Heading2Char">
    <w:name w:val="Heading 2 Char"/>
    <w:link w:val="Heading2"/>
    <w:uiPriority w:val="1"/>
    <w:rsid w:val="008822BC"/>
    <w:rPr>
      <w:rFonts w:ascii="Arial" w:hAnsi="Arial"/>
      <w:b/>
      <w:bCs/>
      <w:i/>
      <w:iCs/>
      <w:sz w:val="28"/>
      <w:szCs w:val="28"/>
    </w:rPr>
  </w:style>
  <w:style w:type="character" w:customStyle="1" w:styleId="Heading4Char">
    <w:name w:val="Heading 4 Char"/>
    <w:link w:val="Heading4"/>
    <w:rsid w:val="008822BC"/>
    <w:rPr>
      <w:b/>
      <w:bCs/>
      <w:sz w:val="24"/>
      <w:szCs w:val="24"/>
    </w:rPr>
  </w:style>
  <w:style w:type="character" w:customStyle="1" w:styleId="Heading5Char">
    <w:name w:val="Heading 5 Char"/>
    <w:link w:val="Heading5"/>
    <w:rsid w:val="008822BC"/>
    <w:rPr>
      <w:b/>
      <w:color w:val="FF0000"/>
      <w:sz w:val="24"/>
      <w:szCs w:val="24"/>
      <w:lang w:val="en-GB"/>
    </w:rPr>
  </w:style>
  <w:style w:type="character" w:customStyle="1" w:styleId="Heading7Char">
    <w:name w:val="Heading 7 Char"/>
    <w:link w:val="Heading7"/>
    <w:rsid w:val="008822BC"/>
    <w:rPr>
      <w:sz w:val="24"/>
      <w:szCs w:val="24"/>
    </w:rPr>
  </w:style>
  <w:style w:type="character" w:customStyle="1" w:styleId="Heading8Char">
    <w:name w:val="Heading 8 Char"/>
    <w:link w:val="Heading8"/>
    <w:rsid w:val="008822BC"/>
    <w:rPr>
      <w:i/>
      <w:iCs/>
      <w:sz w:val="24"/>
      <w:szCs w:val="24"/>
    </w:rPr>
  </w:style>
  <w:style w:type="character" w:customStyle="1" w:styleId="Heading9Char">
    <w:name w:val="Heading 9 Char"/>
    <w:link w:val="Heading9"/>
    <w:rsid w:val="008822BC"/>
    <w:rPr>
      <w:rFonts w:ascii="Arial" w:hAnsi="Arial" w:cs="Arial"/>
      <w:sz w:val="22"/>
      <w:szCs w:val="22"/>
    </w:rPr>
  </w:style>
  <w:style w:type="character" w:customStyle="1" w:styleId="BodyTextChar">
    <w:name w:val="Body Text Char"/>
    <w:link w:val="BodyText"/>
    <w:uiPriority w:val="1"/>
    <w:rsid w:val="008822BC"/>
  </w:style>
  <w:style w:type="character" w:customStyle="1" w:styleId="TitleChar">
    <w:name w:val="Title Char"/>
    <w:aliases w:val="Title Char Char Char Char Char,Title Char Char Char Char1"/>
    <w:link w:val="Title"/>
    <w:uiPriority w:val="1"/>
    <w:rsid w:val="008822BC"/>
    <w:rPr>
      <w:rFonts w:ascii="Arial" w:hAnsi="Arial" w:cs="Arial"/>
      <w:b/>
      <w:bCs/>
      <w:kern w:val="28"/>
      <w:sz w:val="32"/>
      <w:szCs w:val="32"/>
    </w:rPr>
  </w:style>
  <w:style w:type="character" w:customStyle="1" w:styleId="FooterChar">
    <w:name w:val="Footer Char"/>
    <w:link w:val="Footer"/>
    <w:uiPriority w:val="99"/>
    <w:rsid w:val="008822BC"/>
  </w:style>
  <w:style w:type="character" w:customStyle="1" w:styleId="BodyText3Char">
    <w:name w:val="Body Text 3 Char"/>
    <w:link w:val="BodyText3"/>
    <w:rsid w:val="008822BC"/>
    <w:rPr>
      <w:sz w:val="16"/>
      <w:szCs w:val="16"/>
    </w:rPr>
  </w:style>
  <w:style w:type="character" w:customStyle="1" w:styleId="BodyText2Char">
    <w:name w:val="Body Text 2 Char"/>
    <w:link w:val="BodyText2"/>
    <w:rsid w:val="008822BC"/>
  </w:style>
  <w:style w:type="character" w:customStyle="1" w:styleId="DocumentMapChar">
    <w:name w:val="Document Map Char"/>
    <w:link w:val="DocumentMap"/>
    <w:semiHidden/>
    <w:rsid w:val="008822BC"/>
    <w:rPr>
      <w:rFonts w:ascii="Tahoma" w:hAnsi="Tahoma" w:cs="Tahoma"/>
      <w:shd w:val="clear" w:color="auto" w:fill="000080"/>
    </w:rPr>
  </w:style>
  <w:style w:type="character" w:customStyle="1" w:styleId="SubtitleChar">
    <w:name w:val="Subtitle Char"/>
    <w:link w:val="Subtitle"/>
    <w:rsid w:val="008822BC"/>
    <w:rPr>
      <w:rFonts w:ascii="Arial" w:hAnsi="Arial" w:cs="Arial"/>
      <w:sz w:val="24"/>
      <w:szCs w:val="24"/>
    </w:rPr>
  </w:style>
  <w:style w:type="character" w:customStyle="1" w:styleId="BodyTextFirstIndentChar">
    <w:name w:val="Body Text First Indent Char"/>
    <w:link w:val="BodyTextFirstIndent"/>
    <w:rsid w:val="008822BC"/>
  </w:style>
  <w:style w:type="character" w:customStyle="1" w:styleId="BodyTextIndentChar">
    <w:name w:val="Body Text Indent Char"/>
    <w:link w:val="BodyTextIndent"/>
    <w:rsid w:val="008822BC"/>
  </w:style>
  <w:style w:type="character" w:customStyle="1" w:styleId="BodyTextFirstIndent2Char">
    <w:name w:val="Body Text First Indent 2 Char"/>
    <w:link w:val="BodyTextFirstIndent2"/>
    <w:rsid w:val="008822BC"/>
  </w:style>
  <w:style w:type="character" w:customStyle="1" w:styleId="BalloonTextChar">
    <w:name w:val="Balloon Text Char"/>
    <w:link w:val="BalloonText"/>
    <w:rsid w:val="008822BC"/>
    <w:rPr>
      <w:rFonts w:ascii="Tahoma" w:hAnsi="Tahoma" w:cs="Tahoma"/>
      <w:sz w:val="16"/>
      <w:szCs w:val="16"/>
    </w:rPr>
  </w:style>
  <w:style w:type="character" w:customStyle="1" w:styleId="fontstyle21">
    <w:name w:val="fontstyle21"/>
    <w:rsid w:val="008822BC"/>
    <w:rPr>
      <w:rFonts w:ascii="Symbol" w:hAnsi="Symbol" w:hint="default"/>
      <w:b w:val="0"/>
      <w:bCs w:val="0"/>
      <w:i w:val="0"/>
      <w:iCs w:val="0"/>
      <w:color w:val="000000"/>
      <w:sz w:val="24"/>
      <w:szCs w:val="24"/>
    </w:rPr>
  </w:style>
  <w:style w:type="character" w:customStyle="1" w:styleId="fontstyle31">
    <w:name w:val="fontstyle31"/>
    <w:rsid w:val="008822BC"/>
    <w:rPr>
      <w:rFonts w:ascii="Times New Roman" w:hAnsi="Times New Roman" w:cs="Times New Roman" w:hint="default"/>
      <w:b w:val="0"/>
      <w:bCs w:val="0"/>
      <w:i w:val="0"/>
      <w:iCs w:val="0"/>
      <w:color w:val="000000"/>
      <w:sz w:val="24"/>
      <w:szCs w:val="24"/>
    </w:rPr>
  </w:style>
  <w:style w:type="numbering" w:customStyle="1" w:styleId="NoList1">
    <w:name w:val="No List1"/>
    <w:next w:val="NoList"/>
    <w:uiPriority w:val="99"/>
    <w:semiHidden/>
    <w:unhideWhenUsed/>
    <w:rsid w:val="008822BC"/>
  </w:style>
  <w:style w:type="numbering" w:customStyle="1" w:styleId="NoList2">
    <w:name w:val="No List2"/>
    <w:next w:val="NoList"/>
    <w:uiPriority w:val="99"/>
    <w:semiHidden/>
    <w:unhideWhenUsed/>
    <w:rsid w:val="008822BC"/>
  </w:style>
  <w:style w:type="numbering" w:customStyle="1" w:styleId="NoList11">
    <w:name w:val="No List11"/>
    <w:next w:val="NoList"/>
    <w:uiPriority w:val="99"/>
    <w:semiHidden/>
    <w:unhideWhenUsed/>
    <w:rsid w:val="008822BC"/>
  </w:style>
  <w:style w:type="character" w:customStyle="1" w:styleId="HeaderChar2">
    <w:name w:val="Header Char2"/>
    <w:rsid w:val="008822BC"/>
    <w:rPr>
      <w:rFonts w:ascii="Times New Roman" w:eastAsia="Times New Roman" w:hAnsi="Times New Roman" w:cs="Times New Roman"/>
      <w:sz w:val="24"/>
      <w:szCs w:val="24"/>
      <w:lang w:val="en-GB"/>
    </w:rPr>
  </w:style>
  <w:style w:type="character" w:styleId="CommentReference">
    <w:name w:val="annotation reference"/>
    <w:rsid w:val="008822BC"/>
    <w:rPr>
      <w:sz w:val="16"/>
      <w:szCs w:val="16"/>
    </w:rPr>
  </w:style>
  <w:style w:type="paragraph" w:styleId="CommentText">
    <w:name w:val="annotation text"/>
    <w:basedOn w:val="Normal"/>
    <w:link w:val="CommentTextChar"/>
    <w:rsid w:val="008822BC"/>
  </w:style>
  <w:style w:type="character" w:customStyle="1" w:styleId="CommentTextChar">
    <w:name w:val="Comment Text Char"/>
    <w:basedOn w:val="DefaultParagraphFont"/>
    <w:link w:val="CommentText"/>
    <w:rsid w:val="008822BC"/>
  </w:style>
  <w:style w:type="paragraph" w:styleId="CommentSubject">
    <w:name w:val="annotation subject"/>
    <w:basedOn w:val="CommentText"/>
    <w:next w:val="CommentText"/>
    <w:link w:val="CommentSubjectChar"/>
    <w:rsid w:val="008822BC"/>
    <w:rPr>
      <w:b/>
      <w:bCs/>
    </w:rPr>
  </w:style>
  <w:style w:type="character" w:customStyle="1" w:styleId="CommentSubjectChar">
    <w:name w:val="Comment Subject Char"/>
    <w:link w:val="CommentSubject"/>
    <w:rsid w:val="008822BC"/>
    <w:rPr>
      <w:b/>
      <w:bCs/>
    </w:rPr>
  </w:style>
  <w:style w:type="character" w:styleId="Emphasis">
    <w:name w:val="Emphasis"/>
    <w:qFormat/>
    <w:rsid w:val="008822BC"/>
    <w:rPr>
      <w:i/>
      <w:iCs/>
    </w:rPr>
  </w:style>
  <w:style w:type="character" w:customStyle="1" w:styleId="a">
    <w:name w:val="a"/>
    <w:rsid w:val="008822BC"/>
  </w:style>
  <w:style w:type="character" w:styleId="Strong">
    <w:name w:val="Strong"/>
    <w:uiPriority w:val="22"/>
    <w:qFormat/>
    <w:rsid w:val="008822BC"/>
    <w:rPr>
      <w:b/>
      <w:bCs/>
    </w:rPr>
  </w:style>
  <w:style w:type="paragraph" w:styleId="TOC3">
    <w:name w:val="toc 3"/>
    <w:basedOn w:val="Normal"/>
    <w:next w:val="Normal"/>
    <w:autoRedefine/>
    <w:rsid w:val="008822BC"/>
    <w:pPr>
      <w:tabs>
        <w:tab w:val="left" w:pos="0"/>
        <w:tab w:val="left" w:pos="720"/>
        <w:tab w:val="left" w:pos="1200"/>
        <w:tab w:val="right" w:leader="dot" w:pos="9854"/>
      </w:tabs>
      <w:overflowPunct/>
      <w:autoSpaceDE/>
      <w:autoSpaceDN/>
      <w:adjustRightInd/>
      <w:textAlignment w:val="auto"/>
    </w:pPr>
    <w:rPr>
      <w:b/>
      <w:noProof/>
      <w:sz w:val="24"/>
      <w:szCs w:val="24"/>
      <w:lang w:val="de-DE" w:eastAsia="de-DE"/>
    </w:rPr>
  </w:style>
  <w:style w:type="character" w:styleId="Hyperlink">
    <w:name w:val="Hyperlink"/>
    <w:rsid w:val="008822BC"/>
    <w:rPr>
      <w:rFonts w:ascii="Verdana" w:hAnsi="Verdana" w:hint="default"/>
      <w:color w:val="990066"/>
      <w:sz w:val="22"/>
      <w:szCs w:val="22"/>
      <w:u w:val="single"/>
    </w:rPr>
  </w:style>
  <w:style w:type="numbering" w:customStyle="1" w:styleId="NoList3">
    <w:name w:val="No List3"/>
    <w:next w:val="NoList"/>
    <w:semiHidden/>
    <w:rsid w:val="008822BC"/>
  </w:style>
  <w:style w:type="numbering" w:customStyle="1" w:styleId="Style11">
    <w:name w:val="Style11"/>
    <w:rsid w:val="008822BC"/>
    <w:pPr>
      <w:numPr>
        <w:numId w:val="15"/>
      </w:numPr>
    </w:pPr>
  </w:style>
  <w:style w:type="numbering" w:customStyle="1" w:styleId="Style21">
    <w:name w:val="Style21"/>
    <w:rsid w:val="008822BC"/>
    <w:pPr>
      <w:numPr>
        <w:numId w:val="16"/>
      </w:numPr>
    </w:pPr>
  </w:style>
  <w:style w:type="numbering" w:customStyle="1" w:styleId="NoList12">
    <w:name w:val="No List12"/>
    <w:next w:val="NoList"/>
    <w:uiPriority w:val="99"/>
    <w:semiHidden/>
    <w:unhideWhenUsed/>
    <w:rsid w:val="008822BC"/>
  </w:style>
  <w:style w:type="numbering" w:customStyle="1" w:styleId="NoList4">
    <w:name w:val="No List4"/>
    <w:next w:val="NoList"/>
    <w:uiPriority w:val="99"/>
    <w:semiHidden/>
    <w:unhideWhenUsed/>
    <w:rsid w:val="008822BC"/>
  </w:style>
  <w:style w:type="character" w:customStyle="1" w:styleId="ListParagraphChar">
    <w:name w:val="List Paragraph Char"/>
    <w:link w:val="ListParagraph"/>
    <w:uiPriority w:val="1"/>
    <w:qFormat/>
    <w:locked/>
    <w:rsid w:val="00537BD9"/>
    <w:rPr>
      <w:rFonts w:ascii="Calibri" w:hAnsi="Calibri"/>
      <w:sz w:val="22"/>
      <w:szCs w:val="22"/>
      <w:lang w:bidi="en-US"/>
    </w:rPr>
  </w:style>
  <w:style w:type="character" w:customStyle="1" w:styleId="UnresolvedMention1">
    <w:name w:val="Unresolved Mention1"/>
    <w:uiPriority w:val="99"/>
    <w:semiHidden/>
    <w:unhideWhenUsed/>
    <w:rsid w:val="00D670D5"/>
    <w:rPr>
      <w:color w:val="605E5C"/>
      <w:shd w:val="clear" w:color="auto" w:fill="E1DFDD"/>
    </w:rPr>
  </w:style>
  <w:style w:type="paragraph" w:styleId="NormalWeb">
    <w:name w:val="Normal (Web)"/>
    <w:basedOn w:val="Normal"/>
    <w:uiPriority w:val="99"/>
    <w:unhideWhenUsed/>
    <w:rsid w:val="00A56FEA"/>
    <w:pPr>
      <w:overflowPunct/>
      <w:autoSpaceDE/>
      <w:autoSpaceDN/>
      <w:adjustRightInd/>
      <w:textAlignment w:val="auto"/>
    </w:pPr>
    <w:rPr>
      <w:sz w:val="24"/>
      <w:szCs w:val="24"/>
    </w:rPr>
  </w:style>
  <w:style w:type="paragraph" w:styleId="PlainText">
    <w:name w:val="Plain Text"/>
    <w:basedOn w:val="Normal"/>
    <w:link w:val="PlainTextChar"/>
    <w:uiPriority w:val="99"/>
    <w:unhideWhenUsed/>
    <w:rsid w:val="00A56FEA"/>
    <w:pPr>
      <w:overflowPunct/>
      <w:autoSpaceDE/>
      <w:autoSpaceDN/>
      <w:adjustRightInd/>
      <w:textAlignment w:val="auto"/>
    </w:pPr>
    <w:rPr>
      <w:rFonts w:ascii="Consolas" w:eastAsia="Calibri" w:hAnsi="Consolas"/>
      <w:sz w:val="21"/>
      <w:szCs w:val="21"/>
      <w:lang w:val="x-none" w:eastAsia="x-none"/>
    </w:rPr>
  </w:style>
  <w:style w:type="character" w:customStyle="1" w:styleId="PlainTextChar">
    <w:name w:val="Plain Text Char"/>
    <w:link w:val="PlainText"/>
    <w:uiPriority w:val="99"/>
    <w:rsid w:val="00A56FEA"/>
    <w:rPr>
      <w:rFonts w:ascii="Consolas" w:eastAsia="Calibri" w:hAnsi="Consolas"/>
      <w:sz w:val="21"/>
      <w:szCs w:val="21"/>
      <w:lang w:val="x-none" w:eastAsia="x-none"/>
    </w:rPr>
  </w:style>
  <w:style w:type="paragraph" w:styleId="TOC1">
    <w:name w:val="toc 1"/>
    <w:basedOn w:val="Normal"/>
    <w:next w:val="Normal"/>
    <w:uiPriority w:val="39"/>
    <w:unhideWhenUsed/>
    <w:qFormat/>
    <w:rsid w:val="002C0785"/>
    <w:pPr>
      <w:overflowPunct/>
      <w:autoSpaceDE/>
      <w:autoSpaceDN/>
      <w:adjustRightInd/>
      <w:spacing w:after="100" w:line="259" w:lineRule="auto"/>
      <w:textAlignment w:val="auto"/>
    </w:pPr>
    <w:rPr>
      <w:rFonts w:ascii="Aptos" w:hAnsi="Aptos"/>
      <w:kern w:val="2"/>
      <w:sz w:val="22"/>
      <w:szCs w:val="22"/>
      <w:lang w:val="sq"/>
    </w:rPr>
  </w:style>
  <w:style w:type="character" w:customStyle="1" w:styleId="normaltextrun">
    <w:name w:val="normaltextrun"/>
    <w:basedOn w:val="DefaultParagraphFont"/>
    <w:rsid w:val="001D486B"/>
  </w:style>
  <w:style w:type="character" w:customStyle="1" w:styleId="eop">
    <w:name w:val="eop"/>
    <w:basedOn w:val="DefaultParagraphFont"/>
    <w:rsid w:val="001D486B"/>
  </w:style>
  <w:style w:type="character" w:styleId="PlaceholderText">
    <w:name w:val="Placeholder Text"/>
    <w:basedOn w:val="DefaultParagraphFont"/>
    <w:uiPriority w:val="99"/>
    <w:semiHidden/>
    <w:rsid w:val="00BD6F67"/>
    <w:rPr>
      <w:color w:val="808080"/>
    </w:rPr>
  </w:style>
  <w:style w:type="paragraph" w:customStyle="1" w:styleId="Compact">
    <w:name w:val="Compact"/>
    <w:basedOn w:val="BodyText"/>
    <w:qFormat/>
    <w:rsid w:val="00EC230F"/>
    <w:pPr>
      <w:overflowPunct/>
      <w:autoSpaceDE/>
      <w:autoSpaceDN/>
      <w:adjustRightInd/>
      <w:spacing w:before="36" w:after="36"/>
      <w:textAlignment w:val="auto"/>
    </w:pPr>
    <w:rPr>
      <w:rFonts w:asciiTheme="minorHAnsi" w:eastAsiaTheme="minorHAnsi" w:hAnsiTheme="minorHAnsi" w:cstheme="minorBidi"/>
      <w:sz w:val="24"/>
      <w:szCs w:val="24"/>
      <w:lang w:val="en-US"/>
    </w:rPr>
  </w:style>
  <w:style w:type="paragraph" w:styleId="Quote">
    <w:name w:val="Quote"/>
    <w:basedOn w:val="Normal"/>
    <w:next w:val="Normal"/>
    <w:link w:val="QuoteChar"/>
    <w:uiPriority w:val="29"/>
    <w:qFormat/>
    <w:rsid w:val="00EC230F"/>
    <w:pPr>
      <w:overflowPunct/>
      <w:autoSpaceDE/>
      <w:autoSpaceDN/>
      <w:adjustRightInd/>
      <w:spacing w:before="120" w:after="120" w:line="259" w:lineRule="auto"/>
      <w:ind w:left="720"/>
      <w:textAlignment w:val="auto"/>
    </w:pPr>
    <w:rPr>
      <w:rFonts w:ascii="Calibri" w:hAnsi="Calibri"/>
      <w:color w:val="44546A"/>
      <w:sz w:val="24"/>
      <w:szCs w:val="24"/>
      <w:lang w:val="x-none" w:eastAsia="x-none"/>
    </w:rPr>
  </w:style>
  <w:style w:type="character" w:customStyle="1" w:styleId="QuoteChar">
    <w:name w:val="Quote Char"/>
    <w:basedOn w:val="DefaultParagraphFont"/>
    <w:link w:val="Quote"/>
    <w:uiPriority w:val="29"/>
    <w:rsid w:val="00EC230F"/>
    <w:rPr>
      <w:rFonts w:ascii="Calibri" w:hAnsi="Calibri"/>
      <w:color w:val="44546A"/>
      <w:sz w:val="24"/>
      <w:szCs w:val="24"/>
      <w:lang w:val="x-none" w:eastAsia="x-none"/>
    </w:rPr>
  </w:style>
  <w:style w:type="paragraph" w:styleId="IntenseQuote">
    <w:name w:val="Intense Quote"/>
    <w:basedOn w:val="Normal"/>
    <w:next w:val="Normal"/>
    <w:link w:val="IntenseQuoteChar"/>
    <w:uiPriority w:val="30"/>
    <w:qFormat/>
    <w:rsid w:val="00EC230F"/>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IntenseQuoteChar">
    <w:name w:val="Intense Quote Char"/>
    <w:basedOn w:val="DefaultParagraphFont"/>
    <w:link w:val="IntenseQuote"/>
    <w:uiPriority w:val="30"/>
    <w:rsid w:val="00EC230F"/>
    <w:rPr>
      <w:i/>
      <w:iCs/>
      <w:color w:val="4472C4" w:themeColor="accent1"/>
      <w:lang w:val="sq-AL"/>
    </w:rPr>
  </w:style>
  <w:style w:type="table" w:customStyle="1" w:styleId="Calendar3">
    <w:name w:val="Calendar 3"/>
    <w:basedOn w:val="TableNormal"/>
    <w:uiPriority w:val="99"/>
    <w:qFormat/>
    <w:rsid w:val="00EC230F"/>
    <w:pPr>
      <w:jc w:val="right"/>
    </w:pPr>
    <w:rPr>
      <w:rFonts w:asciiTheme="majorHAnsi" w:eastAsiaTheme="majorEastAsia" w:hAnsiTheme="majorHAnsi" w:cstheme="majorBidi"/>
      <w:color w:val="000000" w:themeColor="text1"/>
      <w:sz w:val="22"/>
      <w:szCs w:val="22"/>
    </w:rPr>
    <w:tblPr/>
    <w:tblStylePr w:type="firstRow">
      <w:pPr>
        <w:wordWrap/>
        <w:jc w:val="right"/>
      </w:pPr>
      <w:rPr>
        <w:color w:val="4472C4" w:themeColor="accent1"/>
        <w:sz w:val="44"/>
      </w:rPr>
    </w:tblStylePr>
    <w:tblStylePr w:type="firstCol">
      <w:rPr>
        <w:color w:val="4472C4" w:themeColor="accent1"/>
      </w:rPr>
    </w:tblStylePr>
    <w:tblStylePr w:type="lastCol">
      <w:rPr>
        <w:color w:val="4472C4" w:themeColor="accent1"/>
      </w:rPr>
    </w:tblStylePr>
  </w:style>
  <w:style w:type="paragraph" w:customStyle="1" w:styleId="isselectedend">
    <w:name w:val="isselectedend"/>
    <w:basedOn w:val="Normal"/>
    <w:rsid w:val="00EC230F"/>
    <w:pPr>
      <w:overflowPunct/>
      <w:autoSpaceDE/>
      <w:autoSpaceDN/>
      <w:adjustRightInd/>
      <w:spacing w:before="100" w:beforeAutospacing="1" w:after="100" w:afterAutospacing="1"/>
      <w:textAlignment w:val="auto"/>
    </w:pPr>
    <w:rPr>
      <w:sz w:val="24"/>
      <w:szCs w:val="24"/>
      <w:lang w:val="en-GB" w:eastAsia="en-GB"/>
    </w:rPr>
  </w:style>
  <w:style w:type="character" w:customStyle="1" w:styleId="hpsatn">
    <w:name w:val="hps atn"/>
    <w:basedOn w:val="DefaultParagraphFont"/>
    <w:rsid w:val="00EC23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32781">
      <w:bodyDiv w:val="1"/>
      <w:marLeft w:val="0"/>
      <w:marRight w:val="0"/>
      <w:marTop w:val="0"/>
      <w:marBottom w:val="0"/>
      <w:divBdr>
        <w:top w:val="none" w:sz="0" w:space="0" w:color="auto"/>
        <w:left w:val="none" w:sz="0" w:space="0" w:color="auto"/>
        <w:bottom w:val="none" w:sz="0" w:space="0" w:color="auto"/>
        <w:right w:val="none" w:sz="0" w:space="0" w:color="auto"/>
      </w:divBdr>
    </w:div>
    <w:div w:id="47730850">
      <w:bodyDiv w:val="1"/>
      <w:marLeft w:val="0"/>
      <w:marRight w:val="0"/>
      <w:marTop w:val="0"/>
      <w:marBottom w:val="0"/>
      <w:divBdr>
        <w:top w:val="none" w:sz="0" w:space="0" w:color="auto"/>
        <w:left w:val="none" w:sz="0" w:space="0" w:color="auto"/>
        <w:bottom w:val="none" w:sz="0" w:space="0" w:color="auto"/>
        <w:right w:val="none" w:sz="0" w:space="0" w:color="auto"/>
      </w:divBdr>
    </w:div>
    <w:div w:id="53823832">
      <w:bodyDiv w:val="1"/>
      <w:marLeft w:val="0"/>
      <w:marRight w:val="0"/>
      <w:marTop w:val="0"/>
      <w:marBottom w:val="0"/>
      <w:divBdr>
        <w:top w:val="none" w:sz="0" w:space="0" w:color="auto"/>
        <w:left w:val="none" w:sz="0" w:space="0" w:color="auto"/>
        <w:bottom w:val="none" w:sz="0" w:space="0" w:color="auto"/>
        <w:right w:val="none" w:sz="0" w:space="0" w:color="auto"/>
      </w:divBdr>
    </w:div>
    <w:div w:id="55589997">
      <w:bodyDiv w:val="1"/>
      <w:marLeft w:val="0"/>
      <w:marRight w:val="0"/>
      <w:marTop w:val="0"/>
      <w:marBottom w:val="0"/>
      <w:divBdr>
        <w:top w:val="none" w:sz="0" w:space="0" w:color="auto"/>
        <w:left w:val="none" w:sz="0" w:space="0" w:color="auto"/>
        <w:bottom w:val="none" w:sz="0" w:space="0" w:color="auto"/>
        <w:right w:val="none" w:sz="0" w:space="0" w:color="auto"/>
      </w:divBdr>
    </w:div>
    <w:div w:id="61762718">
      <w:bodyDiv w:val="1"/>
      <w:marLeft w:val="0"/>
      <w:marRight w:val="0"/>
      <w:marTop w:val="0"/>
      <w:marBottom w:val="0"/>
      <w:divBdr>
        <w:top w:val="none" w:sz="0" w:space="0" w:color="auto"/>
        <w:left w:val="none" w:sz="0" w:space="0" w:color="auto"/>
        <w:bottom w:val="none" w:sz="0" w:space="0" w:color="auto"/>
        <w:right w:val="none" w:sz="0" w:space="0" w:color="auto"/>
      </w:divBdr>
    </w:div>
    <w:div w:id="66002216">
      <w:bodyDiv w:val="1"/>
      <w:marLeft w:val="0"/>
      <w:marRight w:val="0"/>
      <w:marTop w:val="0"/>
      <w:marBottom w:val="0"/>
      <w:divBdr>
        <w:top w:val="none" w:sz="0" w:space="0" w:color="auto"/>
        <w:left w:val="none" w:sz="0" w:space="0" w:color="auto"/>
        <w:bottom w:val="none" w:sz="0" w:space="0" w:color="auto"/>
        <w:right w:val="none" w:sz="0" w:space="0" w:color="auto"/>
      </w:divBdr>
    </w:div>
    <w:div w:id="81876048">
      <w:bodyDiv w:val="1"/>
      <w:marLeft w:val="0"/>
      <w:marRight w:val="0"/>
      <w:marTop w:val="0"/>
      <w:marBottom w:val="0"/>
      <w:divBdr>
        <w:top w:val="none" w:sz="0" w:space="0" w:color="auto"/>
        <w:left w:val="none" w:sz="0" w:space="0" w:color="auto"/>
        <w:bottom w:val="none" w:sz="0" w:space="0" w:color="auto"/>
        <w:right w:val="none" w:sz="0" w:space="0" w:color="auto"/>
      </w:divBdr>
    </w:div>
    <w:div w:id="102120482">
      <w:bodyDiv w:val="1"/>
      <w:marLeft w:val="0"/>
      <w:marRight w:val="0"/>
      <w:marTop w:val="0"/>
      <w:marBottom w:val="0"/>
      <w:divBdr>
        <w:top w:val="none" w:sz="0" w:space="0" w:color="auto"/>
        <w:left w:val="none" w:sz="0" w:space="0" w:color="auto"/>
        <w:bottom w:val="none" w:sz="0" w:space="0" w:color="auto"/>
        <w:right w:val="none" w:sz="0" w:space="0" w:color="auto"/>
      </w:divBdr>
    </w:div>
    <w:div w:id="123931154">
      <w:bodyDiv w:val="1"/>
      <w:marLeft w:val="0"/>
      <w:marRight w:val="0"/>
      <w:marTop w:val="0"/>
      <w:marBottom w:val="0"/>
      <w:divBdr>
        <w:top w:val="none" w:sz="0" w:space="0" w:color="auto"/>
        <w:left w:val="none" w:sz="0" w:space="0" w:color="auto"/>
        <w:bottom w:val="none" w:sz="0" w:space="0" w:color="auto"/>
        <w:right w:val="none" w:sz="0" w:space="0" w:color="auto"/>
      </w:divBdr>
    </w:div>
    <w:div w:id="152792830">
      <w:bodyDiv w:val="1"/>
      <w:marLeft w:val="0"/>
      <w:marRight w:val="0"/>
      <w:marTop w:val="0"/>
      <w:marBottom w:val="0"/>
      <w:divBdr>
        <w:top w:val="none" w:sz="0" w:space="0" w:color="auto"/>
        <w:left w:val="none" w:sz="0" w:space="0" w:color="auto"/>
        <w:bottom w:val="none" w:sz="0" w:space="0" w:color="auto"/>
        <w:right w:val="none" w:sz="0" w:space="0" w:color="auto"/>
      </w:divBdr>
    </w:div>
    <w:div w:id="152836996">
      <w:bodyDiv w:val="1"/>
      <w:marLeft w:val="0"/>
      <w:marRight w:val="0"/>
      <w:marTop w:val="0"/>
      <w:marBottom w:val="0"/>
      <w:divBdr>
        <w:top w:val="none" w:sz="0" w:space="0" w:color="auto"/>
        <w:left w:val="none" w:sz="0" w:space="0" w:color="auto"/>
        <w:bottom w:val="none" w:sz="0" w:space="0" w:color="auto"/>
        <w:right w:val="none" w:sz="0" w:space="0" w:color="auto"/>
      </w:divBdr>
    </w:div>
    <w:div w:id="172696119">
      <w:bodyDiv w:val="1"/>
      <w:marLeft w:val="0"/>
      <w:marRight w:val="0"/>
      <w:marTop w:val="0"/>
      <w:marBottom w:val="0"/>
      <w:divBdr>
        <w:top w:val="none" w:sz="0" w:space="0" w:color="auto"/>
        <w:left w:val="none" w:sz="0" w:space="0" w:color="auto"/>
        <w:bottom w:val="none" w:sz="0" w:space="0" w:color="auto"/>
        <w:right w:val="none" w:sz="0" w:space="0" w:color="auto"/>
      </w:divBdr>
    </w:div>
    <w:div w:id="260770311">
      <w:bodyDiv w:val="1"/>
      <w:marLeft w:val="0"/>
      <w:marRight w:val="0"/>
      <w:marTop w:val="0"/>
      <w:marBottom w:val="0"/>
      <w:divBdr>
        <w:top w:val="none" w:sz="0" w:space="0" w:color="auto"/>
        <w:left w:val="none" w:sz="0" w:space="0" w:color="auto"/>
        <w:bottom w:val="none" w:sz="0" w:space="0" w:color="auto"/>
        <w:right w:val="none" w:sz="0" w:space="0" w:color="auto"/>
      </w:divBdr>
    </w:div>
    <w:div w:id="332296465">
      <w:bodyDiv w:val="1"/>
      <w:marLeft w:val="0"/>
      <w:marRight w:val="0"/>
      <w:marTop w:val="0"/>
      <w:marBottom w:val="0"/>
      <w:divBdr>
        <w:top w:val="none" w:sz="0" w:space="0" w:color="auto"/>
        <w:left w:val="none" w:sz="0" w:space="0" w:color="auto"/>
        <w:bottom w:val="none" w:sz="0" w:space="0" w:color="auto"/>
        <w:right w:val="none" w:sz="0" w:space="0" w:color="auto"/>
      </w:divBdr>
    </w:div>
    <w:div w:id="370231684">
      <w:bodyDiv w:val="1"/>
      <w:marLeft w:val="0"/>
      <w:marRight w:val="0"/>
      <w:marTop w:val="0"/>
      <w:marBottom w:val="0"/>
      <w:divBdr>
        <w:top w:val="none" w:sz="0" w:space="0" w:color="auto"/>
        <w:left w:val="none" w:sz="0" w:space="0" w:color="auto"/>
        <w:bottom w:val="none" w:sz="0" w:space="0" w:color="auto"/>
        <w:right w:val="none" w:sz="0" w:space="0" w:color="auto"/>
      </w:divBdr>
    </w:div>
    <w:div w:id="387075964">
      <w:bodyDiv w:val="1"/>
      <w:marLeft w:val="0"/>
      <w:marRight w:val="0"/>
      <w:marTop w:val="0"/>
      <w:marBottom w:val="0"/>
      <w:divBdr>
        <w:top w:val="none" w:sz="0" w:space="0" w:color="auto"/>
        <w:left w:val="none" w:sz="0" w:space="0" w:color="auto"/>
        <w:bottom w:val="none" w:sz="0" w:space="0" w:color="auto"/>
        <w:right w:val="none" w:sz="0" w:space="0" w:color="auto"/>
      </w:divBdr>
    </w:div>
    <w:div w:id="397753289">
      <w:bodyDiv w:val="1"/>
      <w:marLeft w:val="0"/>
      <w:marRight w:val="0"/>
      <w:marTop w:val="0"/>
      <w:marBottom w:val="0"/>
      <w:divBdr>
        <w:top w:val="none" w:sz="0" w:space="0" w:color="auto"/>
        <w:left w:val="none" w:sz="0" w:space="0" w:color="auto"/>
        <w:bottom w:val="none" w:sz="0" w:space="0" w:color="auto"/>
        <w:right w:val="none" w:sz="0" w:space="0" w:color="auto"/>
      </w:divBdr>
    </w:div>
    <w:div w:id="406150376">
      <w:bodyDiv w:val="1"/>
      <w:marLeft w:val="0"/>
      <w:marRight w:val="0"/>
      <w:marTop w:val="0"/>
      <w:marBottom w:val="0"/>
      <w:divBdr>
        <w:top w:val="none" w:sz="0" w:space="0" w:color="auto"/>
        <w:left w:val="none" w:sz="0" w:space="0" w:color="auto"/>
        <w:bottom w:val="none" w:sz="0" w:space="0" w:color="auto"/>
        <w:right w:val="none" w:sz="0" w:space="0" w:color="auto"/>
      </w:divBdr>
    </w:div>
    <w:div w:id="411850685">
      <w:bodyDiv w:val="1"/>
      <w:marLeft w:val="0"/>
      <w:marRight w:val="0"/>
      <w:marTop w:val="0"/>
      <w:marBottom w:val="0"/>
      <w:divBdr>
        <w:top w:val="none" w:sz="0" w:space="0" w:color="auto"/>
        <w:left w:val="none" w:sz="0" w:space="0" w:color="auto"/>
        <w:bottom w:val="none" w:sz="0" w:space="0" w:color="auto"/>
        <w:right w:val="none" w:sz="0" w:space="0" w:color="auto"/>
      </w:divBdr>
    </w:div>
    <w:div w:id="437797887">
      <w:bodyDiv w:val="1"/>
      <w:marLeft w:val="0"/>
      <w:marRight w:val="0"/>
      <w:marTop w:val="0"/>
      <w:marBottom w:val="0"/>
      <w:divBdr>
        <w:top w:val="none" w:sz="0" w:space="0" w:color="auto"/>
        <w:left w:val="none" w:sz="0" w:space="0" w:color="auto"/>
        <w:bottom w:val="none" w:sz="0" w:space="0" w:color="auto"/>
        <w:right w:val="none" w:sz="0" w:space="0" w:color="auto"/>
      </w:divBdr>
    </w:div>
    <w:div w:id="457839363">
      <w:bodyDiv w:val="1"/>
      <w:marLeft w:val="0"/>
      <w:marRight w:val="0"/>
      <w:marTop w:val="0"/>
      <w:marBottom w:val="0"/>
      <w:divBdr>
        <w:top w:val="none" w:sz="0" w:space="0" w:color="auto"/>
        <w:left w:val="none" w:sz="0" w:space="0" w:color="auto"/>
        <w:bottom w:val="none" w:sz="0" w:space="0" w:color="auto"/>
        <w:right w:val="none" w:sz="0" w:space="0" w:color="auto"/>
      </w:divBdr>
    </w:div>
    <w:div w:id="458378269">
      <w:bodyDiv w:val="1"/>
      <w:marLeft w:val="0"/>
      <w:marRight w:val="0"/>
      <w:marTop w:val="0"/>
      <w:marBottom w:val="0"/>
      <w:divBdr>
        <w:top w:val="none" w:sz="0" w:space="0" w:color="auto"/>
        <w:left w:val="none" w:sz="0" w:space="0" w:color="auto"/>
        <w:bottom w:val="none" w:sz="0" w:space="0" w:color="auto"/>
        <w:right w:val="none" w:sz="0" w:space="0" w:color="auto"/>
      </w:divBdr>
    </w:div>
    <w:div w:id="461308909">
      <w:bodyDiv w:val="1"/>
      <w:marLeft w:val="0"/>
      <w:marRight w:val="0"/>
      <w:marTop w:val="0"/>
      <w:marBottom w:val="0"/>
      <w:divBdr>
        <w:top w:val="none" w:sz="0" w:space="0" w:color="auto"/>
        <w:left w:val="none" w:sz="0" w:space="0" w:color="auto"/>
        <w:bottom w:val="none" w:sz="0" w:space="0" w:color="auto"/>
        <w:right w:val="none" w:sz="0" w:space="0" w:color="auto"/>
      </w:divBdr>
    </w:div>
    <w:div w:id="490104978">
      <w:bodyDiv w:val="1"/>
      <w:marLeft w:val="0"/>
      <w:marRight w:val="0"/>
      <w:marTop w:val="0"/>
      <w:marBottom w:val="0"/>
      <w:divBdr>
        <w:top w:val="none" w:sz="0" w:space="0" w:color="auto"/>
        <w:left w:val="none" w:sz="0" w:space="0" w:color="auto"/>
        <w:bottom w:val="none" w:sz="0" w:space="0" w:color="auto"/>
        <w:right w:val="none" w:sz="0" w:space="0" w:color="auto"/>
      </w:divBdr>
      <w:divsChild>
        <w:div w:id="1437284111">
          <w:marLeft w:val="0"/>
          <w:marRight w:val="0"/>
          <w:marTop w:val="240"/>
          <w:marBottom w:val="240"/>
          <w:divBdr>
            <w:top w:val="none" w:sz="0" w:space="0" w:color="auto"/>
            <w:left w:val="none" w:sz="0" w:space="0" w:color="auto"/>
            <w:bottom w:val="none" w:sz="0" w:space="0" w:color="auto"/>
            <w:right w:val="none" w:sz="0" w:space="0" w:color="auto"/>
          </w:divBdr>
        </w:div>
        <w:div w:id="1199008261">
          <w:marLeft w:val="0"/>
          <w:marRight w:val="0"/>
          <w:marTop w:val="240"/>
          <w:marBottom w:val="240"/>
          <w:divBdr>
            <w:top w:val="none" w:sz="0" w:space="0" w:color="auto"/>
            <w:left w:val="none" w:sz="0" w:space="0" w:color="auto"/>
            <w:bottom w:val="none" w:sz="0" w:space="0" w:color="auto"/>
            <w:right w:val="none" w:sz="0" w:space="0" w:color="auto"/>
          </w:divBdr>
        </w:div>
        <w:div w:id="1967394601">
          <w:marLeft w:val="0"/>
          <w:marRight w:val="0"/>
          <w:marTop w:val="0"/>
          <w:marBottom w:val="0"/>
          <w:divBdr>
            <w:top w:val="none" w:sz="0" w:space="0" w:color="auto"/>
            <w:left w:val="none" w:sz="0" w:space="0" w:color="auto"/>
            <w:bottom w:val="none" w:sz="0" w:space="0" w:color="auto"/>
            <w:right w:val="none" w:sz="0" w:space="0" w:color="auto"/>
          </w:divBdr>
        </w:div>
      </w:divsChild>
    </w:div>
    <w:div w:id="518398819">
      <w:bodyDiv w:val="1"/>
      <w:marLeft w:val="0"/>
      <w:marRight w:val="0"/>
      <w:marTop w:val="0"/>
      <w:marBottom w:val="0"/>
      <w:divBdr>
        <w:top w:val="none" w:sz="0" w:space="0" w:color="auto"/>
        <w:left w:val="none" w:sz="0" w:space="0" w:color="auto"/>
        <w:bottom w:val="none" w:sz="0" w:space="0" w:color="auto"/>
        <w:right w:val="none" w:sz="0" w:space="0" w:color="auto"/>
      </w:divBdr>
    </w:div>
    <w:div w:id="551380748">
      <w:bodyDiv w:val="1"/>
      <w:marLeft w:val="0"/>
      <w:marRight w:val="0"/>
      <w:marTop w:val="0"/>
      <w:marBottom w:val="0"/>
      <w:divBdr>
        <w:top w:val="none" w:sz="0" w:space="0" w:color="auto"/>
        <w:left w:val="none" w:sz="0" w:space="0" w:color="auto"/>
        <w:bottom w:val="none" w:sz="0" w:space="0" w:color="auto"/>
        <w:right w:val="none" w:sz="0" w:space="0" w:color="auto"/>
      </w:divBdr>
    </w:div>
    <w:div w:id="566259682">
      <w:bodyDiv w:val="1"/>
      <w:marLeft w:val="0"/>
      <w:marRight w:val="0"/>
      <w:marTop w:val="0"/>
      <w:marBottom w:val="0"/>
      <w:divBdr>
        <w:top w:val="none" w:sz="0" w:space="0" w:color="auto"/>
        <w:left w:val="none" w:sz="0" w:space="0" w:color="auto"/>
        <w:bottom w:val="none" w:sz="0" w:space="0" w:color="auto"/>
        <w:right w:val="none" w:sz="0" w:space="0" w:color="auto"/>
      </w:divBdr>
    </w:div>
    <w:div w:id="630524592">
      <w:bodyDiv w:val="1"/>
      <w:marLeft w:val="0"/>
      <w:marRight w:val="0"/>
      <w:marTop w:val="0"/>
      <w:marBottom w:val="0"/>
      <w:divBdr>
        <w:top w:val="none" w:sz="0" w:space="0" w:color="auto"/>
        <w:left w:val="none" w:sz="0" w:space="0" w:color="auto"/>
        <w:bottom w:val="none" w:sz="0" w:space="0" w:color="auto"/>
        <w:right w:val="none" w:sz="0" w:space="0" w:color="auto"/>
      </w:divBdr>
    </w:div>
    <w:div w:id="643125801">
      <w:bodyDiv w:val="1"/>
      <w:marLeft w:val="0"/>
      <w:marRight w:val="0"/>
      <w:marTop w:val="0"/>
      <w:marBottom w:val="0"/>
      <w:divBdr>
        <w:top w:val="none" w:sz="0" w:space="0" w:color="auto"/>
        <w:left w:val="none" w:sz="0" w:space="0" w:color="auto"/>
        <w:bottom w:val="none" w:sz="0" w:space="0" w:color="auto"/>
        <w:right w:val="none" w:sz="0" w:space="0" w:color="auto"/>
      </w:divBdr>
    </w:div>
    <w:div w:id="698702933">
      <w:bodyDiv w:val="1"/>
      <w:marLeft w:val="0"/>
      <w:marRight w:val="0"/>
      <w:marTop w:val="0"/>
      <w:marBottom w:val="0"/>
      <w:divBdr>
        <w:top w:val="none" w:sz="0" w:space="0" w:color="auto"/>
        <w:left w:val="none" w:sz="0" w:space="0" w:color="auto"/>
        <w:bottom w:val="none" w:sz="0" w:space="0" w:color="auto"/>
        <w:right w:val="none" w:sz="0" w:space="0" w:color="auto"/>
      </w:divBdr>
    </w:div>
    <w:div w:id="704674878">
      <w:bodyDiv w:val="1"/>
      <w:marLeft w:val="0"/>
      <w:marRight w:val="0"/>
      <w:marTop w:val="0"/>
      <w:marBottom w:val="0"/>
      <w:divBdr>
        <w:top w:val="none" w:sz="0" w:space="0" w:color="auto"/>
        <w:left w:val="none" w:sz="0" w:space="0" w:color="auto"/>
        <w:bottom w:val="none" w:sz="0" w:space="0" w:color="auto"/>
        <w:right w:val="none" w:sz="0" w:space="0" w:color="auto"/>
      </w:divBdr>
    </w:div>
    <w:div w:id="718864598">
      <w:bodyDiv w:val="1"/>
      <w:marLeft w:val="0"/>
      <w:marRight w:val="0"/>
      <w:marTop w:val="0"/>
      <w:marBottom w:val="0"/>
      <w:divBdr>
        <w:top w:val="none" w:sz="0" w:space="0" w:color="auto"/>
        <w:left w:val="none" w:sz="0" w:space="0" w:color="auto"/>
        <w:bottom w:val="none" w:sz="0" w:space="0" w:color="auto"/>
        <w:right w:val="none" w:sz="0" w:space="0" w:color="auto"/>
      </w:divBdr>
    </w:div>
    <w:div w:id="724642478">
      <w:bodyDiv w:val="1"/>
      <w:marLeft w:val="0"/>
      <w:marRight w:val="0"/>
      <w:marTop w:val="0"/>
      <w:marBottom w:val="0"/>
      <w:divBdr>
        <w:top w:val="none" w:sz="0" w:space="0" w:color="auto"/>
        <w:left w:val="none" w:sz="0" w:space="0" w:color="auto"/>
        <w:bottom w:val="none" w:sz="0" w:space="0" w:color="auto"/>
        <w:right w:val="none" w:sz="0" w:space="0" w:color="auto"/>
      </w:divBdr>
    </w:div>
    <w:div w:id="763840719">
      <w:bodyDiv w:val="1"/>
      <w:marLeft w:val="0"/>
      <w:marRight w:val="0"/>
      <w:marTop w:val="0"/>
      <w:marBottom w:val="0"/>
      <w:divBdr>
        <w:top w:val="none" w:sz="0" w:space="0" w:color="auto"/>
        <w:left w:val="none" w:sz="0" w:space="0" w:color="auto"/>
        <w:bottom w:val="none" w:sz="0" w:space="0" w:color="auto"/>
        <w:right w:val="none" w:sz="0" w:space="0" w:color="auto"/>
      </w:divBdr>
    </w:div>
    <w:div w:id="783574965">
      <w:bodyDiv w:val="1"/>
      <w:marLeft w:val="0"/>
      <w:marRight w:val="0"/>
      <w:marTop w:val="0"/>
      <w:marBottom w:val="0"/>
      <w:divBdr>
        <w:top w:val="none" w:sz="0" w:space="0" w:color="auto"/>
        <w:left w:val="none" w:sz="0" w:space="0" w:color="auto"/>
        <w:bottom w:val="none" w:sz="0" w:space="0" w:color="auto"/>
        <w:right w:val="none" w:sz="0" w:space="0" w:color="auto"/>
      </w:divBdr>
    </w:div>
    <w:div w:id="789593830">
      <w:bodyDiv w:val="1"/>
      <w:marLeft w:val="0"/>
      <w:marRight w:val="0"/>
      <w:marTop w:val="0"/>
      <w:marBottom w:val="0"/>
      <w:divBdr>
        <w:top w:val="none" w:sz="0" w:space="0" w:color="auto"/>
        <w:left w:val="none" w:sz="0" w:space="0" w:color="auto"/>
        <w:bottom w:val="none" w:sz="0" w:space="0" w:color="auto"/>
        <w:right w:val="none" w:sz="0" w:space="0" w:color="auto"/>
      </w:divBdr>
    </w:div>
    <w:div w:id="789670522">
      <w:bodyDiv w:val="1"/>
      <w:marLeft w:val="0"/>
      <w:marRight w:val="0"/>
      <w:marTop w:val="0"/>
      <w:marBottom w:val="0"/>
      <w:divBdr>
        <w:top w:val="none" w:sz="0" w:space="0" w:color="auto"/>
        <w:left w:val="none" w:sz="0" w:space="0" w:color="auto"/>
        <w:bottom w:val="none" w:sz="0" w:space="0" w:color="auto"/>
        <w:right w:val="none" w:sz="0" w:space="0" w:color="auto"/>
      </w:divBdr>
    </w:div>
    <w:div w:id="802307947">
      <w:bodyDiv w:val="1"/>
      <w:marLeft w:val="0"/>
      <w:marRight w:val="0"/>
      <w:marTop w:val="0"/>
      <w:marBottom w:val="0"/>
      <w:divBdr>
        <w:top w:val="none" w:sz="0" w:space="0" w:color="auto"/>
        <w:left w:val="none" w:sz="0" w:space="0" w:color="auto"/>
        <w:bottom w:val="none" w:sz="0" w:space="0" w:color="auto"/>
        <w:right w:val="none" w:sz="0" w:space="0" w:color="auto"/>
      </w:divBdr>
    </w:div>
    <w:div w:id="846602248">
      <w:bodyDiv w:val="1"/>
      <w:marLeft w:val="0"/>
      <w:marRight w:val="0"/>
      <w:marTop w:val="0"/>
      <w:marBottom w:val="0"/>
      <w:divBdr>
        <w:top w:val="none" w:sz="0" w:space="0" w:color="auto"/>
        <w:left w:val="none" w:sz="0" w:space="0" w:color="auto"/>
        <w:bottom w:val="none" w:sz="0" w:space="0" w:color="auto"/>
        <w:right w:val="none" w:sz="0" w:space="0" w:color="auto"/>
      </w:divBdr>
    </w:div>
    <w:div w:id="848133874">
      <w:bodyDiv w:val="1"/>
      <w:marLeft w:val="0"/>
      <w:marRight w:val="0"/>
      <w:marTop w:val="0"/>
      <w:marBottom w:val="0"/>
      <w:divBdr>
        <w:top w:val="none" w:sz="0" w:space="0" w:color="auto"/>
        <w:left w:val="none" w:sz="0" w:space="0" w:color="auto"/>
        <w:bottom w:val="none" w:sz="0" w:space="0" w:color="auto"/>
        <w:right w:val="none" w:sz="0" w:space="0" w:color="auto"/>
      </w:divBdr>
    </w:div>
    <w:div w:id="886338966">
      <w:bodyDiv w:val="1"/>
      <w:marLeft w:val="0"/>
      <w:marRight w:val="0"/>
      <w:marTop w:val="0"/>
      <w:marBottom w:val="0"/>
      <w:divBdr>
        <w:top w:val="none" w:sz="0" w:space="0" w:color="auto"/>
        <w:left w:val="none" w:sz="0" w:space="0" w:color="auto"/>
        <w:bottom w:val="none" w:sz="0" w:space="0" w:color="auto"/>
        <w:right w:val="none" w:sz="0" w:space="0" w:color="auto"/>
      </w:divBdr>
    </w:div>
    <w:div w:id="918368138">
      <w:bodyDiv w:val="1"/>
      <w:marLeft w:val="0"/>
      <w:marRight w:val="0"/>
      <w:marTop w:val="0"/>
      <w:marBottom w:val="0"/>
      <w:divBdr>
        <w:top w:val="none" w:sz="0" w:space="0" w:color="auto"/>
        <w:left w:val="none" w:sz="0" w:space="0" w:color="auto"/>
        <w:bottom w:val="none" w:sz="0" w:space="0" w:color="auto"/>
        <w:right w:val="none" w:sz="0" w:space="0" w:color="auto"/>
      </w:divBdr>
    </w:div>
    <w:div w:id="929241043">
      <w:bodyDiv w:val="1"/>
      <w:marLeft w:val="0"/>
      <w:marRight w:val="0"/>
      <w:marTop w:val="0"/>
      <w:marBottom w:val="0"/>
      <w:divBdr>
        <w:top w:val="none" w:sz="0" w:space="0" w:color="auto"/>
        <w:left w:val="none" w:sz="0" w:space="0" w:color="auto"/>
        <w:bottom w:val="none" w:sz="0" w:space="0" w:color="auto"/>
        <w:right w:val="none" w:sz="0" w:space="0" w:color="auto"/>
      </w:divBdr>
    </w:div>
    <w:div w:id="934752783">
      <w:bodyDiv w:val="1"/>
      <w:marLeft w:val="0"/>
      <w:marRight w:val="0"/>
      <w:marTop w:val="0"/>
      <w:marBottom w:val="0"/>
      <w:divBdr>
        <w:top w:val="none" w:sz="0" w:space="0" w:color="auto"/>
        <w:left w:val="none" w:sz="0" w:space="0" w:color="auto"/>
        <w:bottom w:val="none" w:sz="0" w:space="0" w:color="auto"/>
        <w:right w:val="none" w:sz="0" w:space="0" w:color="auto"/>
      </w:divBdr>
    </w:div>
    <w:div w:id="979963243">
      <w:bodyDiv w:val="1"/>
      <w:marLeft w:val="0"/>
      <w:marRight w:val="0"/>
      <w:marTop w:val="0"/>
      <w:marBottom w:val="0"/>
      <w:divBdr>
        <w:top w:val="none" w:sz="0" w:space="0" w:color="auto"/>
        <w:left w:val="none" w:sz="0" w:space="0" w:color="auto"/>
        <w:bottom w:val="none" w:sz="0" w:space="0" w:color="auto"/>
        <w:right w:val="none" w:sz="0" w:space="0" w:color="auto"/>
      </w:divBdr>
    </w:div>
    <w:div w:id="992754584">
      <w:bodyDiv w:val="1"/>
      <w:marLeft w:val="0"/>
      <w:marRight w:val="0"/>
      <w:marTop w:val="0"/>
      <w:marBottom w:val="0"/>
      <w:divBdr>
        <w:top w:val="none" w:sz="0" w:space="0" w:color="auto"/>
        <w:left w:val="none" w:sz="0" w:space="0" w:color="auto"/>
        <w:bottom w:val="none" w:sz="0" w:space="0" w:color="auto"/>
        <w:right w:val="none" w:sz="0" w:space="0" w:color="auto"/>
      </w:divBdr>
    </w:div>
    <w:div w:id="1022896708">
      <w:bodyDiv w:val="1"/>
      <w:marLeft w:val="0"/>
      <w:marRight w:val="0"/>
      <w:marTop w:val="0"/>
      <w:marBottom w:val="0"/>
      <w:divBdr>
        <w:top w:val="none" w:sz="0" w:space="0" w:color="auto"/>
        <w:left w:val="none" w:sz="0" w:space="0" w:color="auto"/>
        <w:bottom w:val="none" w:sz="0" w:space="0" w:color="auto"/>
        <w:right w:val="none" w:sz="0" w:space="0" w:color="auto"/>
      </w:divBdr>
    </w:div>
    <w:div w:id="1092315572">
      <w:bodyDiv w:val="1"/>
      <w:marLeft w:val="0"/>
      <w:marRight w:val="0"/>
      <w:marTop w:val="0"/>
      <w:marBottom w:val="0"/>
      <w:divBdr>
        <w:top w:val="none" w:sz="0" w:space="0" w:color="auto"/>
        <w:left w:val="none" w:sz="0" w:space="0" w:color="auto"/>
        <w:bottom w:val="none" w:sz="0" w:space="0" w:color="auto"/>
        <w:right w:val="none" w:sz="0" w:space="0" w:color="auto"/>
      </w:divBdr>
    </w:div>
    <w:div w:id="1132555969">
      <w:bodyDiv w:val="1"/>
      <w:marLeft w:val="0"/>
      <w:marRight w:val="0"/>
      <w:marTop w:val="0"/>
      <w:marBottom w:val="0"/>
      <w:divBdr>
        <w:top w:val="none" w:sz="0" w:space="0" w:color="auto"/>
        <w:left w:val="none" w:sz="0" w:space="0" w:color="auto"/>
        <w:bottom w:val="none" w:sz="0" w:space="0" w:color="auto"/>
        <w:right w:val="none" w:sz="0" w:space="0" w:color="auto"/>
      </w:divBdr>
    </w:div>
    <w:div w:id="1204247304">
      <w:bodyDiv w:val="1"/>
      <w:marLeft w:val="0"/>
      <w:marRight w:val="0"/>
      <w:marTop w:val="0"/>
      <w:marBottom w:val="0"/>
      <w:divBdr>
        <w:top w:val="none" w:sz="0" w:space="0" w:color="auto"/>
        <w:left w:val="none" w:sz="0" w:space="0" w:color="auto"/>
        <w:bottom w:val="none" w:sz="0" w:space="0" w:color="auto"/>
        <w:right w:val="none" w:sz="0" w:space="0" w:color="auto"/>
      </w:divBdr>
    </w:div>
    <w:div w:id="1230577067">
      <w:bodyDiv w:val="1"/>
      <w:marLeft w:val="0"/>
      <w:marRight w:val="0"/>
      <w:marTop w:val="0"/>
      <w:marBottom w:val="0"/>
      <w:divBdr>
        <w:top w:val="none" w:sz="0" w:space="0" w:color="auto"/>
        <w:left w:val="none" w:sz="0" w:space="0" w:color="auto"/>
        <w:bottom w:val="none" w:sz="0" w:space="0" w:color="auto"/>
        <w:right w:val="none" w:sz="0" w:space="0" w:color="auto"/>
      </w:divBdr>
    </w:div>
    <w:div w:id="1289552213">
      <w:bodyDiv w:val="1"/>
      <w:marLeft w:val="0"/>
      <w:marRight w:val="0"/>
      <w:marTop w:val="0"/>
      <w:marBottom w:val="0"/>
      <w:divBdr>
        <w:top w:val="none" w:sz="0" w:space="0" w:color="auto"/>
        <w:left w:val="none" w:sz="0" w:space="0" w:color="auto"/>
        <w:bottom w:val="none" w:sz="0" w:space="0" w:color="auto"/>
        <w:right w:val="none" w:sz="0" w:space="0" w:color="auto"/>
      </w:divBdr>
    </w:div>
    <w:div w:id="1302923841">
      <w:bodyDiv w:val="1"/>
      <w:marLeft w:val="0"/>
      <w:marRight w:val="0"/>
      <w:marTop w:val="0"/>
      <w:marBottom w:val="0"/>
      <w:divBdr>
        <w:top w:val="none" w:sz="0" w:space="0" w:color="auto"/>
        <w:left w:val="none" w:sz="0" w:space="0" w:color="auto"/>
        <w:bottom w:val="none" w:sz="0" w:space="0" w:color="auto"/>
        <w:right w:val="none" w:sz="0" w:space="0" w:color="auto"/>
      </w:divBdr>
    </w:div>
    <w:div w:id="1356233507">
      <w:bodyDiv w:val="1"/>
      <w:marLeft w:val="0"/>
      <w:marRight w:val="0"/>
      <w:marTop w:val="0"/>
      <w:marBottom w:val="0"/>
      <w:divBdr>
        <w:top w:val="none" w:sz="0" w:space="0" w:color="auto"/>
        <w:left w:val="none" w:sz="0" w:space="0" w:color="auto"/>
        <w:bottom w:val="none" w:sz="0" w:space="0" w:color="auto"/>
        <w:right w:val="none" w:sz="0" w:space="0" w:color="auto"/>
      </w:divBdr>
    </w:div>
    <w:div w:id="1398092605">
      <w:bodyDiv w:val="1"/>
      <w:marLeft w:val="0"/>
      <w:marRight w:val="0"/>
      <w:marTop w:val="0"/>
      <w:marBottom w:val="0"/>
      <w:divBdr>
        <w:top w:val="none" w:sz="0" w:space="0" w:color="auto"/>
        <w:left w:val="none" w:sz="0" w:space="0" w:color="auto"/>
        <w:bottom w:val="none" w:sz="0" w:space="0" w:color="auto"/>
        <w:right w:val="none" w:sz="0" w:space="0" w:color="auto"/>
      </w:divBdr>
    </w:div>
    <w:div w:id="1402024877">
      <w:bodyDiv w:val="1"/>
      <w:marLeft w:val="0"/>
      <w:marRight w:val="0"/>
      <w:marTop w:val="0"/>
      <w:marBottom w:val="0"/>
      <w:divBdr>
        <w:top w:val="none" w:sz="0" w:space="0" w:color="auto"/>
        <w:left w:val="none" w:sz="0" w:space="0" w:color="auto"/>
        <w:bottom w:val="none" w:sz="0" w:space="0" w:color="auto"/>
        <w:right w:val="none" w:sz="0" w:space="0" w:color="auto"/>
      </w:divBdr>
    </w:div>
    <w:div w:id="1440250623">
      <w:bodyDiv w:val="1"/>
      <w:marLeft w:val="0"/>
      <w:marRight w:val="0"/>
      <w:marTop w:val="0"/>
      <w:marBottom w:val="0"/>
      <w:divBdr>
        <w:top w:val="none" w:sz="0" w:space="0" w:color="auto"/>
        <w:left w:val="none" w:sz="0" w:space="0" w:color="auto"/>
        <w:bottom w:val="none" w:sz="0" w:space="0" w:color="auto"/>
        <w:right w:val="none" w:sz="0" w:space="0" w:color="auto"/>
      </w:divBdr>
    </w:div>
    <w:div w:id="1457484589">
      <w:bodyDiv w:val="1"/>
      <w:marLeft w:val="0"/>
      <w:marRight w:val="0"/>
      <w:marTop w:val="0"/>
      <w:marBottom w:val="0"/>
      <w:divBdr>
        <w:top w:val="none" w:sz="0" w:space="0" w:color="auto"/>
        <w:left w:val="none" w:sz="0" w:space="0" w:color="auto"/>
        <w:bottom w:val="none" w:sz="0" w:space="0" w:color="auto"/>
        <w:right w:val="none" w:sz="0" w:space="0" w:color="auto"/>
      </w:divBdr>
    </w:div>
    <w:div w:id="1465149398">
      <w:bodyDiv w:val="1"/>
      <w:marLeft w:val="0"/>
      <w:marRight w:val="0"/>
      <w:marTop w:val="0"/>
      <w:marBottom w:val="0"/>
      <w:divBdr>
        <w:top w:val="none" w:sz="0" w:space="0" w:color="auto"/>
        <w:left w:val="none" w:sz="0" w:space="0" w:color="auto"/>
        <w:bottom w:val="none" w:sz="0" w:space="0" w:color="auto"/>
        <w:right w:val="none" w:sz="0" w:space="0" w:color="auto"/>
      </w:divBdr>
    </w:div>
    <w:div w:id="1480724919">
      <w:bodyDiv w:val="1"/>
      <w:marLeft w:val="0"/>
      <w:marRight w:val="0"/>
      <w:marTop w:val="0"/>
      <w:marBottom w:val="0"/>
      <w:divBdr>
        <w:top w:val="none" w:sz="0" w:space="0" w:color="auto"/>
        <w:left w:val="none" w:sz="0" w:space="0" w:color="auto"/>
        <w:bottom w:val="none" w:sz="0" w:space="0" w:color="auto"/>
        <w:right w:val="none" w:sz="0" w:space="0" w:color="auto"/>
      </w:divBdr>
    </w:div>
    <w:div w:id="1485394851">
      <w:bodyDiv w:val="1"/>
      <w:marLeft w:val="0"/>
      <w:marRight w:val="0"/>
      <w:marTop w:val="0"/>
      <w:marBottom w:val="0"/>
      <w:divBdr>
        <w:top w:val="none" w:sz="0" w:space="0" w:color="auto"/>
        <w:left w:val="none" w:sz="0" w:space="0" w:color="auto"/>
        <w:bottom w:val="none" w:sz="0" w:space="0" w:color="auto"/>
        <w:right w:val="none" w:sz="0" w:space="0" w:color="auto"/>
      </w:divBdr>
    </w:div>
    <w:div w:id="1493908027">
      <w:bodyDiv w:val="1"/>
      <w:marLeft w:val="0"/>
      <w:marRight w:val="0"/>
      <w:marTop w:val="0"/>
      <w:marBottom w:val="0"/>
      <w:divBdr>
        <w:top w:val="none" w:sz="0" w:space="0" w:color="auto"/>
        <w:left w:val="none" w:sz="0" w:space="0" w:color="auto"/>
        <w:bottom w:val="none" w:sz="0" w:space="0" w:color="auto"/>
        <w:right w:val="none" w:sz="0" w:space="0" w:color="auto"/>
      </w:divBdr>
    </w:div>
    <w:div w:id="1510483460">
      <w:bodyDiv w:val="1"/>
      <w:marLeft w:val="0"/>
      <w:marRight w:val="0"/>
      <w:marTop w:val="0"/>
      <w:marBottom w:val="0"/>
      <w:divBdr>
        <w:top w:val="none" w:sz="0" w:space="0" w:color="auto"/>
        <w:left w:val="none" w:sz="0" w:space="0" w:color="auto"/>
        <w:bottom w:val="none" w:sz="0" w:space="0" w:color="auto"/>
        <w:right w:val="none" w:sz="0" w:space="0" w:color="auto"/>
      </w:divBdr>
    </w:div>
    <w:div w:id="1515874692">
      <w:bodyDiv w:val="1"/>
      <w:marLeft w:val="0"/>
      <w:marRight w:val="0"/>
      <w:marTop w:val="0"/>
      <w:marBottom w:val="0"/>
      <w:divBdr>
        <w:top w:val="none" w:sz="0" w:space="0" w:color="auto"/>
        <w:left w:val="none" w:sz="0" w:space="0" w:color="auto"/>
        <w:bottom w:val="none" w:sz="0" w:space="0" w:color="auto"/>
        <w:right w:val="none" w:sz="0" w:space="0" w:color="auto"/>
      </w:divBdr>
    </w:div>
    <w:div w:id="1522011733">
      <w:bodyDiv w:val="1"/>
      <w:marLeft w:val="0"/>
      <w:marRight w:val="0"/>
      <w:marTop w:val="0"/>
      <w:marBottom w:val="0"/>
      <w:divBdr>
        <w:top w:val="none" w:sz="0" w:space="0" w:color="auto"/>
        <w:left w:val="none" w:sz="0" w:space="0" w:color="auto"/>
        <w:bottom w:val="none" w:sz="0" w:space="0" w:color="auto"/>
        <w:right w:val="none" w:sz="0" w:space="0" w:color="auto"/>
      </w:divBdr>
    </w:div>
    <w:div w:id="1570530810">
      <w:bodyDiv w:val="1"/>
      <w:marLeft w:val="0"/>
      <w:marRight w:val="0"/>
      <w:marTop w:val="0"/>
      <w:marBottom w:val="0"/>
      <w:divBdr>
        <w:top w:val="none" w:sz="0" w:space="0" w:color="auto"/>
        <w:left w:val="none" w:sz="0" w:space="0" w:color="auto"/>
        <w:bottom w:val="none" w:sz="0" w:space="0" w:color="auto"/>
        <w:right w:val="none" w:sz="0" w:space="0" w:color="auto"/>
      </w:divBdr>
    </w:div>
    <w:div w:id="1582636087">
      <w:bodyDiv w:val="1"/>
      <w:marLeft w:val="0"/>
      <w:marRight w:val="0"/>
      <w:marTop w:val="0"/>
      <w:marBottom w:val="0"/>
      <w:divBdr>
        <w:top w:val="none" w:sz="0" w:space="0" w:color="auto"/>
        <w:left w:val="none" w:sz="0" w:space="0" w:color="auto"/>
        <w:bottom w:val="none" w:sz="0" w:space="0" w:color="auto"/>
        <w:right w:val="none" w:sz="0" w:space="0" w:color="auto"/>
      </w:divBdr>
    </w:div>
    <w:div w:id="1594163332">
      <w:bodyDiv w:val="1"/>
      <w:marLeft w:val="0"/>
      <w:marRight w:val="0"/>
      <w:marTop w:val="0"/>
      <w:marBottom w:val="0"/>
      <w:divBdr>
        <w:top w:val="none" w:sz="0" w:space="0" w:color="auto"/>
        <w:left w:val="none" w:sz="0" w:space="0" w:color="auto"/>
        <w:bottom w:val="none" w:sz="0" w:space="0" w:color="auto"/>
        <w:right w:val="none" w:sz="0" w:space="0" w:color="auto"/>
      </w:divBdr>
    </w:div>
    <w:div w:id="1601839120">
      <w:bodyDiv w:val="1"/>
      <w:marLeft w:val="0"/>
      <w:marRight w:val="0"/>
      <w:marTop w:val="0"/>
      <w:marBottom w:val="0"/>
      <w:divBdr>
        <w:top w:val="none" w:sz="0" w:space="0" w:color="auto"/>
        <w:left w:val="none" w:sz="0" w:space="0" w:color="auto"/>
        <w:bottom w:val="none" w:sz="0" w:space="0" w:color="auto"/>
        <w:right w:val="none" w:sz="0" w:space="0" w:color="auto"/>
      </w:divBdr>
    </w:div>
    <w:div w:id="1671450672">
      <w:bodyDiv w:val="1"/>
      <w:marLeft w:val="0"/>
      <w:marRight w:val="0"/>
      <w:marTop w:val="0"/>
      <w:marBottom w:val="0"/>
      <w:divBdr>
        <w:top w:val="none" w:sz="0" w:space="0" w:color="auto"/>
        <w:left w:val="none" w:sz="0" w:space="0" w:color="auto"/>
        <w:bottom w:val="none" w:sz="0" w:space="0" w:color="auto"/>
        <w:right w:val="none" w:sz="0" w:space="0" w:color="auto"/>
      </w:divBdr>
    </w:div>
    <w:div w:id="1754011082">
      <w:bodyDiv w:val="1"/>
      <w:marLeft w:val="0"/>
      <w:marRight w:val="0"/>
      <w:marTop w:val="0"/>
      <w:marBottom w:val="0"/>
      <w:divBdr>
        <w:top w:val="none" w:sz="0" w:space="0" w:color="auto"/>
        <w:left w:val="none" w:sz="0" w:space="0" w:color="auto"/>
        <w:bottom w:val="none" w:sz="0" w:space="0" w:color="auto"/>
        <w:right w:val="none" w:sz="0" w:space="0" w:color="auto"/>
      </w:divBdr>
    </w:div>
    <w:div w:id="1759254774">
      <w:bodyDiv w:val="1"/>
      <w:marLeft w:val="0"/>
      <w:marRight w:val="0"/>
      <w:marTop w:val="0"/>
      <w:marBottom w:val="0"/>
      <w:divBdr>
        <w:top w:val="none" w:sz="0" w:space="0" w:color="auto"/>
        <w:left w:val="none" w:sz="0" w:space="0" w:color="auto"/>
        <w:bottom w:val="none" w:sz="0" w:space="0" w:color="auto"/>
        <w:right w:val="none" w:sz="0" w:space="0" w:color="auto"/>
      </w:divBdr>
    </w:div>
    <w:div w:id="1769809119">
      <w:bodyDiv w:val="1"/>
      <w:marLeft w:val="0"/>
      <w:marRight w:val="0"/>
      <w:marTop w:val="0"/>
      <w:marBottom w:val="0"/>
      <w:divBdr>
        <w:top w:val="none" w:sz="0" w:space="0" w:color="auto"/>
        <w:left w:val="none" w:sz="0" w:space="0" w:color="auto"/>
        <w:bottom w:val="none" w:sz="0" w:space="0" w:color="auto"/>
        <w:right w:val="none" w:sz="0" w:space="0" w:color="auto"/>
      </w:divBdr>
    </w:div>
    <w:div w:id="1776247365">
      <w:bodyDiv w:val="1"/>
      <w:marLeft w:val="0"/>
      <w:marRight w:val="0"/>
      <w:marTop w:val="0"/>
      <w:marBottom w:val="0"/>
      <w:divBdr>
        <w:top w:val="none" w:sz="0" w:space="0" w:color="auto"/>
        <w:left w:val="none" w:sz="0" w:space="0" w:color="auto"/>
        <w:bottom w:val="none" w:sz="0" w:space="0" w:color="auto"/>
        <w:right w:val="none" w:sz="0" w:space="0" w:color="auto"/>
      </w:divBdr>
    </w:div>
    <w:div w:id="1780248681">
      <w:bodyDiv w:val="1"/>
      <w:marLeft w:val="0"/>
      <w:marRight w:val="0"/>
      <w:marTop w:val="0"/>
      <w:marBottom w:val="0"/>
      <w:divBdr>
        <w:top w:val="none" w:sz="0" w:space="0" w:color="auto"/>
        <w:left w:val="none" w:sz="0" w:space="0" w:color="auto"/>
        <w:bottom w:val="none" w:sz="0" w:space="0" w:color="auto"/>
        <w:right w:val="none" w:sz="0" w:space="0" w:color="auto"/>
      </w:divBdr>
    </w:div>
    <w:div w:id="1850487835">
      <w:bodyDiv w:val="1"/>
      <w:marLeft w:val="0"/>
      <w:marRight w:val="0"/>
      <w:marTop w:val="0"/>
      <w:marBottom w:val="0"/>
      <w:divBdr>
        <w:top w:val="none" w:sz="0" w:space="0" w:color="auto"/>
        <w:left w:val="none" w:sz="0" w:space="0" w:color="auto"/>
        <w:bottom w:val="none" w:sz="0" w:space="0" w:color="auto"/>
        <w:right w:val="none" w:sz="0" w:space="0" w:color="auto"/>
      </w:divBdr>
    </w:div>
    <w:div w:id="1861310453">
      <w:bodyDiv w:val="1"/>
      <w:marLeft w:val="0"/>
      <w:marRight w:val="0"/>
      <w:marTop w:val="0"/>
      <w:marBottom w:val="0"/>
      <w:divBdr>
        <w:top w:val="none" w:sz="0" w:space="0" w:color="auto"/>
        <w:left w:val="none" w:sz="0" w:space="0" w:color="auto"/>
        <w:bottom w:val="none" w:sz="0" w:space="0" w:color="auto"/>
        <w:right w:val="none" w:sz="0" w:space="0" w:color="auto"/>
      </w:divBdr>
    </w:div>
    <w:div w:id="1905098591">
      <w:bodyDiv w:val="1"/>
      <w:marLeft w:val="0"/>
      <w:marRight w:val="0"/>
      <w:marTop w:val="0"/>
      <w:marBottom w:val="0"/>
      <w:divBdr>
        <w:top w:val="none" w:sz="0" w:space="0" w:color="auto"/>
        <w:left w:val="none" w:sz="0" w:space="0" w:color="auto"/>
        <w:bottom w:val="none" w:sz="0" w:space="0" w:color="auto"/>
        <w:right w:val="none" w:sz="0" w:space="0" w:color="auto"/>
      </w:divBdr>
    </w:div>
    <w:div w:id="1918129051">
      <w:bodyDiv w:val="1"/>
      <w:marLeft w:val="0"/>
      <w:marRight w:val="0"/>
      <w:marTop w:val="0"/>
      <w:marBottom w:val="0"/>
      <w:divBdr>
        <w:top w:val="none" w:sz="0" w:space="0" w:color="auto"/>
        <w:left w:val="none" w:sz="0" w:space="0" w:color="auto"/>
        <w:bottom w:val="none" w:sz="0" w:space="0" w:color="auto"/>
        <w:right w:val="none" w:sz="0" w:space="0" w:color="auto"/>
      </w:divBdr>
    </w:div>
    <w:div w:id="1953320100">
      <w:bodyDiv w:val="1"/>
      <w:marLeft w:val="0"/>
      <w:marRight w:val="0"/>
      <w:marTop w:val="0"/>
      <w:marBottom w:val="0"/>
      <w:divBdr>
        <w:top w:val="none" w:sz="0" w:space="0" w:color="auto"/>
        <w:left w:val="none" w:sz="0" w:space="0" w:color="auto"/>
        <w:bottom w:val="none" w:sz="0" w:space="0" w:color="auto"/>
        <w:right w:val="none" w:sz="0" w:space="0" w:color="auto"/>
      </w:divBdr>
    </w:div>
    <w:div w:id="2037344231">
      <w:bodyDiv w:val="1"/>
      <w:marLeft w:val="0"/>
      <w:marRight w:val="0"/>
      <w:marTop w:val="0"/>
      <w:marBottom w:val="0"/>
      <w:divBdr>
        <w:top w:val="none" w:sz="0" w:space="0" w:color="auto"/>
        <w:left w:val="none" w:sz="0" w:space="0" w:color="auto"/>
        <w:bottom w:val="none" w:sz="0" w:space="0" w:color="auto"/>
        <w:right w:val="none" w:sz="0" w:space="0" w:color="auto"/>
      </w:divBdr>
    </w:div>
    <w:div w:id="2045405620">
      <w:bodyDiv w:val="1"/>
      <w:marLeft w:val="0"/>
      <w:marRight w:val="0"/>
      <w:marTop w:val="0"/>
      <w:marBottom w:val="0"/>
      <w:divBdr>
        <w:top w:val="none" w:sz="0" w:space="0" w:color="auto"/>
        <w:left w:val="none" w:sz="0" w:space="0" w:color="auto"/>
        <w:bottom w:val="none" w:sz="0" w:space="0" w:color="auto"/>
        <w:right w:val="none" w:sz="0" w:space="0" w:color="auto"/>
      </w:divBdr>
    </w:div>
    <w:div w:id="2045905777">
      <w:bodyDiv w:val="1"/>
      <w:marLeft w:val="0"/>
      <w:marRight w:val="0"/>
      <w:marTop w:val="0"/>
      <w:marBottom w:val="0"/>
      <w:divBdr>
        <w:top w:val="none" w:sz="0" w:space="0" w:color="auto"/>
        <w:left w:val="none" w:sz="0" w:space="0" w:color="auto"/>
        <w:bottom w:val="none" w:sz="0" w:space="0" w:color="auto"/>
        <w:right w:val="none" w:sz="0" w:space="0" w:color="auto"/>
      </w:divBdr>
    </w:div>
    <w:div w:id="2052918060">
      <w:bodyDiv w:val="1"/>
      <w:marLeft w:val="0"/>
      <w:marRight w:val="0"/>
      <w:marTop w:val="0"/>
      <w:marBottom w:val="0"/>
      <w:divBdr>
        <w:top w:val="none" w:sz="0" w:space="0" w:color="auto"/>
        <w:left w:val="none" w:sz="0" w:space="0" w:color="auto"/>
        <w:bottom w:val="none" w:sz="0" w:space="0" w:color="auto"/>
        <w:right w:val="none" w:sz="0" w:space="0" w:color="auto"/>
      </w:divBdr>
    </w:div>
    <w:div w:id="2080325282">
      <w:bodyDiv w:val="1"/>
      <w:marLeft w:val="0"/>
      <w:marRight w:val="0"/>
      <w:marTop w:val="0"/>
      <w:marBottom w:val="0"/>
      <w:divBdr>
        <w:top w:val="none" w:sz="0" w:space="0" w:color="auto"/>
        <w:left w:val="none" w:sz="0" w:space="0" w:color="auto"/>
        <w:bottom w:val="none" w:sz="0" w:space="0" w:color="auto"/>
        <w:right w:val="none" w:sz="0" w:space="0" w:color="auto"/>
      </w:divBdr>
    </w:div>
    <w:div w:id="2095542861">
      <w:bodyDiv w:val="1"/>
      <w:marLeft w:val="0"/>
      <w:marRight w:val="0"/>
      <w:marTop w:val="0"/>
      <w:marBottom w:val="0"/>
      <w:divBdr>
        <w:top w:val="none" w:sz="0" w:space="0" w:color="auto"/>
        <w:left w:val="none" w:sz="0" w:space="0" w:color="auto"/>
        <w:bottom w:val="none" w:sz="0" w:space="0" w:color="auto"/>
        <w:right w:val="none" w:sz="0" w:space="0" w:color="auto"/>
      </w:divBdr>
    </w:div>
    <w:div w:id="21352450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D1CA759-86C0-400E-A05D-6DE2BA6325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135</Pages>
  <Words>38424</Words>
  <Characters>211057</Characters>
  <Application>Microsoft Office Word</Application>
  <DocSecurity>0</DocSecurity>
  <Lines>1758</Lines>
  <Paragraphs>497</Paragraphs>
  <ScaleCrop>false</ScaleCrop>
  <HeadingPairs>
    <vt:vector size="2" baseType="variant">
      <vt:variant>
        <vt:lpstr>Title</vt:lpstr>
      </vt:variant>
      <vt:variant>
        <vt:i4>1</vt:i4>
      </vt:variant>
    </vt:vector>
  </HeadingPairs>
  <TitlesOfParts>
    <vt:vector size="1" baseType="lpstr">
      <vt:lpstr>REPUBLIKA E SHQIPËRISË</vt:lpstr>
    </vt:vector>
  </TitlesOfParts>
  <Company>Indiana University</Company>
  <LinksUpToDate>false</LinksUpToDate>
  <CharactersWithSpaces>248984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REPUBLIKA E SHQIPËRISË</dc:title>
  <dc:subject/>
  <dc:creator>Fabian Saraçi</dc:creator>
  <cp:keywords/>
  <dc:description/>
  <cp:lastModifiedBy>sonila cobo</cp:lastModifiedBy>
  <cp:revision>3</cp:revision>
  <cp:lastPrinted>2026-05-07T10:00:00Z</cp:lastPrinted>
  <dcterms:created xsi:type="dcterms:W3CDTF">2026-08-05T07:26:00Z</dcterms:created>
  <dcterms:modified xsi:type="dcterms:W3CDTF">2026-08-05T07:27:00Z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1f385d54-2d97-46d8-b03c-6498cf687f86</vt:lpwstr>
  </property>
</Properties>
</file>